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104"/>
          <w:szCs w:val="104"/>
        </w:rPr>
        <w:jc w:val="left"/>
        <w:spacing w:lineRule="exact" w:line="1140"/>
        <w:ind w:left="3801"/>
      </w:pPr>
      <w:r>
        <w:pict>
          <v:shape type="#_x0000_t75" style="position:absolute;margin-left:384.796pt;margin-top:137.901pt;width:119.761pt;height:8.713pt;mso-position-horizontal-relative:page;mso-position-vertical-relative:paragraph;z-index:-2471">
            <v:imagedata o:title="" r:id="rId4"/>
          </v:shape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2"/>
          <w:sz w:val="104"/>
          <w:szCs w:val="104"/>
        </w:rPr>
        <w:t>EXTRA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4"/>
          <w:szCs w:val="10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7637"/>
          <w:szCs w:val="16.7637"/>
        </w:rPr>
        <w:jc w:val="left"/>
        <w:ind w:left="1256"/>
      </w:pPr>
      <w:r>
        <w:pict>
          <v:group style="position:absolute;margin-left:97.4953pt;margin-top:75.0853pt;width:177.838pt;height:10.075pt;mso-position-horizontal-relative:page;mso-position-vertical-relative:paragraph;z-index:-2473" coordorigin="1950,1502" coordsize="3557,201">
            <v:shape style="position:absolute;left:1960;top:1512;width:3537;height:182" coordorigin="1960,1512" coordsize="3537,182" path="m2320,1524l2320,1546,2344,1546,2344,1524,2320,1524xe" filled="t" fillcolor="#000000" stroked="f">
              <v:path arrowok="t"/>
              <v:fill/>
            </v:shape>
            <v:shape style="position:absolute;left:1960;top:1512;width:3537;height:182" coordorigin="1960,1512" coordsize="3537,182" path="m2320,1556l2320,1655,2344,1655,2344,1556,2320,1556xe" filled="t" fillcolor="#000000" stroked="f">
              <v:path arrowok="t"/>
              <v:fill/>
            </v:shape>
            <v:shape style="position:absolute;left:1960;top:1512;width:3537;height:182" coordorigin="1960,1512" coordsize="3537,182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filled="t" fillcolor="#000000" stroked="f">
              <v:path arrowok="t"/>
              <v:fill/>
            </v:shape>
            <v:shape style="position:absolute;left:1960;top:1512;width:3537;height:182" coordorigin="1960,1512" coordsize="3537,182" path="m2650,1597l2650,1613,2647,1620,2641,1625,2635,1631,2628,1634,2611,1634,2604,1631,2619,1657,2628,1657,2635,1656,2640,1653,2645,1651,2650,1647,2653,1642,2650,1597xe" filled="t" fillcolor="#000000" stroked="f">
              <v:path arrowok="t"/>
              <v:fill/>
            </v:shape>
            <v:shape style="position:absolute;left:1960;top:1512;width:3537;height:182" coordorigin="1960,1512" coordsize="3537,182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filled="t" fillcolor="#000000" stroked="f">
              <v:path arrowok="t"/>
              <v:fill/>
            </v:shape>
            <v:shape style="position:absolute;left:1960;top:1512;width:3537;height:182" coordorigin="1960,1512" coordsize="3537,182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filled="t" fillcolor="#000000" stroked="f">
              <v:path arrowok="t"/>
              <v:fill/>
            </v:shape>
            <v:shape style="position:absolute;left:1960;top:1512;width:3537;height:182" coordorigin="1960,1512" coordsize="3537,182" path="m2723,1621l2724,1652,2730,1654,2736,1656,2743,1634,2735,1632,2729,1626,2723,1621xe" filled="t" fillcolor="#000000" stroked="f">
              <v:path arrowok="t"/>
              <v:fill/>
            </v:shape>
            <v:shape style="position:absolute;left:1960;top:1512;width:3537;height:182" coordorigin="1960,1512" coordsize="3537,182" path="m2868,1634l2861,1632,2855,1653,2862,1656,2869,1657,2877,1634,2868,1634xe" filled="t" fillcolor="#000000" stroked="f">
              <v:path arrowok="t"/>
              <v:fill/>
            </v:shape>
            <v:shape style="position:absolute;left:1960;top:1512;width:3537;height:182" coordorigin="1960,1512" coordsize="3537,182" path="m3170,1634l3162,1632,3157,1653,3163,1656,3171,1657,3179,1634,3170,1634xe" filled="t" fillcolor="#000000" stroked="f">
              <v:path arrowok="t"/>
              <v:fill/>
            </v:shape>
            <v:shape style="position:absolute;left:1960;top:1512;width:3537;height:182" coordorigin="1960,1512" coordsize="3537,182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filled="t" fillcolor="#000000" stroked="f">
              <v:path arrowok="t"/>
              <v:fill/>
            </v:shape>
            <v:shape style="position:absolute;left:1960;top:1512;width:3537;height:182" coordorigin="1960,1512" coordsize="3537,182" path="m3477,1634l3470,1632,3464,1653,3471,1656,3478,1657,3487,1634,3477,1634xe" filled="t" fillcolor="#000000" stroked="f">
              <v:path arrowok="t"/>
              <v:fill/>
            </v:shape>
            <v:shape style="position:absolute;left:1960;top:1512;width:3537;height:182" coordorigin="1960,1512" coordsize="3537,182" path="m3697,1597l3697,1613,3694,1620,3688,1625,3682,1631,3675,1634,3659,1634,3651,1631,3666,1657,3675,1657,3682,1656,3687,1653,3693,1651,3697,1647,3700,1642,3697,1597xe" filled="t" fillcolor="#000000" stroked="f">
              <v:path arrowok="t"/>
              <v:fill/>
            </v:shape>
            <v:shape style="position:absolute;left:1960;top:1512;width:3537;height:182" coordorigin="1960,1512" coordsize="3537,182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filled="t" fillcolor="#000000" stroked="f">
              <v:path arrowok="t"/>
              <v:fill/>
            </v:shape>
            <v:shape style="position:absolute;left:1960;top:1512;width:3537;height:182" coordorigin="1960,1512" coordsize="3537,182" path="m3893,1512l3873,1543,3886,1543,3915,1512,3893,1512xe" filled="t" fillcolor="#000000" stroked="f">
              <v:path arrowok="t"/>
              <v:fill/>
            </v:shape>
            <v:shape style="position:absolute;left:1960;top:1512;width:3537;height:182" coordorigin="1960,1512" coordsize="3537,182" path="m3875,1556l3875,1655,3900,1655,3900,1556,3875,1556xe" filled="t" fillcolor="#000000" stroked="f">
              <v:path arrowok="t"/>
              <v:fill/>
            </v:shape>
            <v:shape style="position:absolute;left:1960;top:1512;width:3537;height:182" coordorigin="1960,1512" coordsize="3537,182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filled="t" fillcolor="#000000" stroked="f">
              <v:path arrowok="t"/>
              <v:fill/>
            </v:shape>
            <v:shape style="position:absolute;left:1960;top:1512;width:3537;height:182" coordorigin="1960,1512" coordsize="3537,182" path="m4160,1524l4160,1655,4184,1655,4184,1524,4160,1524xe" filled="t" fillcolor="#000000" stroked="f">
              <v:path arrowok="t"/>
              <v:fill/>
            </v:shape>
            <v:shape style="position:absolute;left:1960;top:1512;width:3537;height:182" coordorigin="1960,1512" coordsize="3537,182" path="m4247,1634l4240,1632,4234,1653,4241,1656,4248,1657,4256,1634,4247,1634xe" filled="t" fillcolor="#000000" stroked="f">
              <v:path arrowok="t"/>
              <v:fill/>
            </v:shape>
            <v:shape style="position:absolute;left:1960;top:1512;width:3537;height:182" coordorigin="1960,1512" coordsize="3537,182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filled="t" fillcolor="#000000" stroked="f">
              <v:path arrowok="t"/>
              <v:fill/>
            </v:shape>
            <v:shape style="position:absolute;left:1960;top:1512;width:3537;height:182" coordorigin="1960,1512" coordsize="3537,182" path="m4411,1621l4412,1652,4418,1654,4424,1656,4431,1634,4423,1632,4417,1626,4411,1621xe" filled="t" fillcolor="#000000" stroked="f">
              <v:path arrowok="t"/>
              <v:fill/>
            </v:shape>
            <v:shape style="position:absolute;left:1960;top:1512;width:3537;height:182" coordorigin="1960,1512" coordsize="3537,182" path="m4538,1588l4542,1583,4547,1580,4552,1576,4558,1574,4565,1553,4557,1553,4550,1554,4543,1557,4538,1588xe" filled="t" fillcolor="#000000" stroked="f">
              <v:path arrowok="t"/>
              <v:fill/>
            </v:shape>
            <v:shape style="position:absolute;left:1960;top:1512;width:3537;height:182" coordorigin="1960,1512" coordsize="3537,182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filled="t" fillcolor="#000000" stroked="f">
              <v:path arrowok="t"/>
              <v:fill/>
            </v:shape>
            <v:shape style="position:absolute;left:1960;top:1512;width:3537;height:182" coordorigin="1960,1512" coordsize="3537,182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filled="t" fillcolor="#000000" stroked="f">
              <v:path arrowok="t"/>
              <v:fill/>
            </v:shape>
            <v:shape style="position:absolute;left:1960;top:1512;width:3537;height:182" coordorigin="1960,1512" coordsize="3537,182" path="m4799,1588l4803,1583,4808,1580,4813,1576,4819,1574,4826,1553,4819,1553,4811,1554,4804,1557,4799,1588xe" filled="t" fillcolor="#000000" stroked="f">
              <v:path arrowok="t"/>
              <v:fill/>
            </v:shape>
            <v:shape style="position:absolute;left:1960;top:1512;width:3537;height:182" coordorigin="1960,1512" coordsize="3537,182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filled="t" fillcolor="#000000" stroked="f">
              <v:path arrowok="t"/>
              <v:fill/>
            </v:shape>
            <v:shape style="position:absolute;left:1960;top:1512;width:3537;height:182" coordorigin="1960,1512" coordsize="3537,182" path="m4940,1634l4932,1631,4926,1625,4920,1619,4920,1649,4926,1651,4932,1653,4940,1634xe" filled="t" fillcolor="#000000" stroked="f">
              <v:path arrowok="t"/>
              <v:fill/>
            </v:shape>
            <v:shape style="position:absolute;left:1960;top:1512;width:3537;height:182" coordorigin="1960,1512" coordsize="3537,182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filled="t" fillcolor="#000000" stroked="f">
              <v:path arrowok="t"/>
              <v:fill/>
            </v:shape>
            <v:shape style="position:absolute;left:1960;top:1512;width:3537;height:182" coordorigin="1960,1512" coordsize="3537,182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filled="t" fillcolor="#000000" stroked="f">
              <v:path arrowok="t"/>
              <v:fill/>
            </v:shape>
            <v:shape style="position:absolute;left:1960;top:1512;width:3537;height:182" coordorigin="1960,1512" coordsize="3537,182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filled="t" fillcolor="#000000" stroked="f">
              <v:path arrowok="t"/>
              <v:fill/>
            </v:shape>
            <v:shape style="position:absolute;left:1960;top:1512;width:3537;height:182" coordorigin="1960,1512" coordsize="3537,182" path="m5285,1621l5286,1652,5292,1654,5298,1656,5305,1634,5297,1632,5291,1626,5285,1621xe" filled="t" fillcolor="#000000" stroked="f">
              <v:path arrowok="t"/>
              <v:fill/>
            </v:shape>
            <v:shape style="position:absolute;left:1960;top:1512;width:3537;height:182" coordorigin="1960,1512" coordsize="3537,182" path="m5470,1597l5470,1613,5467,1620,5461,1625,5455,1631,5448,1634,5431,1634,5424,1631,5439,1657,5447,1657,5454,1656,5460,1653,5465,1651,5470,1647,5473,1642,5470,1597xe" filled="t" fillcolor="#000000" stroked="f">
              <v:path arrowok="t"/>
              <v:fill/>
            </v:shape>
            <v:shape style="position:absolute;left:1960;top:1512;width:3537;height:182" coordorigin="1960,1512" coordsize="3537,182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filled="t" fillcolor="#000000" stroked="f">
              <v:path arrowok="t"/>
              <v:fill/>
            </v:shape>
            <v:shape style="position:absolute;left:1960;top:1512;width:3537;height:182" coordorigin="1960,1512" coordsize="3537,182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filled="t" fillcolor="#000000" stroked="f">
              <v:path arrowok="t"/>
              <v:fill/>
            </v:shape>
            <v:shape style="position:absolute;left:1960;top:1512;width:3537;height:182" coordorigin="1960,1512" coordsize="3537,182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filled="t" fillcolor="#000000" stroked="f">
              <v:path arrowok="t"/>
              <v:fill/>
            </v:shape>
            <v:shape style="position:absolute;left:1960;top:1512;width:3537;height:182" coordorigin="1960,1512" coordsize="3537,182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filled="t" fillcolor="#000000" stroked="f">
              <v:path arrowok="t"/>
              <v:fill/>
            </v:shape>
            <v:shape style="position:absolute;left:1960;top:1512;width:3537;height:182" coordorigin="1960,1512" coordsize="3537,182" path="m3846,1556l3846,1524,3821,1524,3821,1556,3805,1556,3805,1576,3821,1576,3821,1655,3846,1655,3846,1576,3863,1576,3863,1556,3846,1556xe" filled="t" fillcolor="#000000" stroked="f">
              <v:path arrowok="t"/>
              <v:fill/>
            </v:shape>
            <v:shape style="position:absolute;left:1960;top:1512;width:3537;height:182" coordorigin="1960,1512" coordsize="3537,182" path="m3769,1556l3745,1556,3745,1655,3770,1655,3770,1594,3772,1587,3780,1579,3787,1577,3796,1576,3796,1554,3791,1554,3786,1555,3781,1557,3777,1560,3772,1563,3769,1567,3769,1556xe" filled="t" fillcolor="#000000" stroked="f">
              <v:path arrowok="t"/>
              <v:fill/>
            </v:shape>
            <v:shape style="position:absolute;left:1960;top:1512;width:3537;height:182" coordorigin="1960,1512" coordsize="3537,182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filled="t" fillcolor="#000000" stroked="f">
              <v:path arrowok="t"/>
              <v:fill/>
            </v:shape>
            <v:shape style="position:absolute;left:1960;top:1512;width:3537;height:182" coordorigin="1960,1512" coordsize="3537,182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filled="t" fillcolor="#000000" stroked="f">
              <v:path arrowok="t"/>
              <v:fill/>
            </v:shape>
            <v:shape style="position:absolute;left:1960;top:1512;width:3537;height:182" coordorigin="1960,1512" coordsize="3537,182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filled="t" fillcolor="#000000" stroked="f">
              <v:path arrowok="t"/>
              <v:fill/>
            </v:shape>
            <v:shape style="position:absolute;left:1960;top:1512;width:3537;height:182" coordorigin="1960,1512" coordsize="3537,182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filled="t" fillcolor="#000000" stroked="f">
              <v:path arrowok="t"/>
              <v:fill/>
            </v:shape>
            <v:shape style="position:absolute;left:1960;top:1512;width:3537;height:182" coordorigin="1960,1512" coordsize="3537,182" path="m2532,1556l2509,1556,2509,1655,2534,1655,2534,1594,2536,1587,2543,1579,2550,1577,2560,1576,2560,1554,2554,1554,2549,1555,2544,1557,2540,1560,2536,1563,2532,1567,2532,1556xe" filled="t" fillcolor="#000000" stroked="f">
              <v:path arrowok="t"/>
              <v:fill/>
            </v:shape>
            <v:shape style="position:absolute;left:1960;top:1512;width:3537;height:182" coordorigin="1960,1512" coordsize="3537,182" path="m2481,1556l2481,1524,2456,1524,2456,1556,2440,1556,2440,1576,2456,1576,2456,1655,2481,1655,2481,1576,2498,1576,2498,1556,2481,1556xe" filled="t" fillcolor="#000000" stroked="f">
              <v:path arrowok="t"/>
              <v:fill/>
            </v:shape>
            <v:shape style="position:absolute;left:1960;top:1512;width:3537;height:182" coordorigin="1960,1512" coordsize="3537,182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filled="t" fillcolor="#000000" stroked="f">
              <v:path arrowok="t"/>
              <v:fill/>
            </v:shape>
            <v:shape style="position:absolute;left:1960;top:1512;width:3537;height:182" coordorigin="1960,1512" coordsize="3537,182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filled="t" fillcolor="#000000" stroked="f">
              <v:path arrowok="t"/>
              <v:fill/>
            </v:shape>
            <v:shape style="position:absolute;left:1960;top:1512;width:3537;height:182" coordorigin="1960,1512" coordsize="3537,182" path="m2033,1602l2028,1558,2028,1573,2025,1578,2022,1604,2033,1602xe" filled="t" fillcolor="#000000" stroked="f">
              <v:path arrowok="t"/>
              <v:fill/>
            </v:shape>
            <v:shape style="position:absolute;left:1960;top:1512;width:3537;height:182" coordorigin="1960,1512" coordsize="3537,182" path="m2092,1588l2095,1583,2101,1580,2106,1576,2112,1574,2118,1553,2111,1553,2104,1554,2097,1557,2092,1588xe" filled="t" fillcolor="#000000" stroked="f">
              <v:path arrowok="t"/>
              <v:fill/>
            </v:shape>
            <v:shape style="position:absolute;left:1960;top:1512;width:3537;height:182" coordorigin="1960,1512" coordsize="3537,182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filled="t" fillcolor="#000000" stroked="f">
              <v:path arrowok="t"/>
              <v:fill/>
            </v:shape>
            <v:shape style="position:absolute;left:1960;top:1512;width:3537;height:182" coordorigin="1960,1512" coordsize="3537,182" path="m2233,1634l2225,1631,2219,1625,2212,1619,2212,1649,2219,1651,2225,1653,2233,1634xe" filled="t" fillcolor="#000000" stroked="f">
              <v:path arrowok="t"/>
              <v:fill/>
            </v:shape>
            <v:shape style="position:absolute;left:3887;top:1556;width:0;height:99" coordorigin="3887,1556" coordsize="0,99" path="m3887,1556l3887,1655e" filled="f" stroked="t" strokeweight="1.321pt" strokecolor="#000000">
              <v:path arrowok="t"/>
            </v:shape>
            <v:shape style="position:absolute;left:4172;top:1524;width:0;height:131" coordorigin="4172,1524" coordsize="0,131" path="m4172,1524l4172,1655e" filled="f" stroked="t" strokeweight="1.321pt" strokecolor="#000000">
              <v:path arrowok="t"/>
            </v:shape>
            <v:shape style="position:absolute;left:1960;top:1512;width:3537;height:182" coordorigin="1960,1512" coordsize="3537,182" path="m2320,1524l2320,1546,2344,1546,2344,1524,2320,1524xe" filled="t" fillcolor="#000000" stroked="f">
              <v:path arrowok="t"/>
              <v:fill/>
            </v:shape>
            <v:shape style="position:absolute;left:1960;top:1512;width:3537;height:182" coordorigin="1960,1512" coordsize="3537,182" path="m2320,1556l2320,1655,2344,1655,2344,1556,2320,1556xe" filled="t" fillcolor="#000000" stroked="f">
              <v:path arrowok="t"/>
              <v:fill/>
            </v:shape>
            <v:shape style="position:absolute;left:1960;top:1512;width:3537;height:182" coordorigin="1960,1512" coordsize="3537,182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filled="t" fillcolor="#000000" stroked="f">
              <v:path arrowok="t"/>
              <v:fill/>
            </v:shape>
            <v:shape style="position:absolute;left:1960;top:1512;width:3537;height:182" coordorigin="1960,1512" coordsize="3537,182" path="m2650,1597l2650,1613,2647,1620,2641,1625,2635,1631,2628,1634,2611,1634,2604,1631,2619,1657,2628,1657,2635,1656,2640,1653,2645,1651,2650,1647,2653,1642,2650,1597xe" filled="t" fillcolor="#000000" stroked="f">
              <v:path arrowok="t"/>
              <v:fill/>
            </v:shape>
            <v:shape style="position:absolute;left:1960;top:1512;width:3537;height:182" coordorigin="1960,1512" coordsize="3537,182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filled="t" fillcolor="#000000" stroked="f">
              <v:path arrowok="t"/>
              <v:fill/>
            </v:shape>
            <v:shape style="position:absolute;left:1960;top:1512;width:3537;height:182" coordorigin="1960,1512" coordsize="3537,182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filled="t" fillcolor="#000000" stroked="f">
              <v:path arrowok="t"/>
              <v:fill/>
            </v:shape>
            <v:shape style="position:absolute;left:1960;top:1512;width:3537;height:182" coordorigin="1960,1512" coordsize="3537,182" path="m2723,1621l2724,1652,2730,1654,2736,1656,2743,1634,2735,1632,2729,1626,2723,1621xe" filled="t" fillcolor="#000000" stroked="f">
              <v:path arrowok="t"/>
              <v:fill/>
            </v:shape>
            <v:shape style="position:absolute;left:1960;top:1512;width:3537;height:182" coordorigin="1960,1512" coordsize="3537,182" path="m2868,1634l2861,1632,2855,1653,2862,1656,2869,1657,2877,1634,2868,1634xe" filled="t" fillcolor="#000000" stroked="f">
              <v:path arrowok="t"/>
              <v:fill/>
            </v:shape>
            <v:shape style="position:absolute;left:1960;top:1512;width:3537;height:182" coordorigin="1960,1512" coordsize="3537,182" path="m3170,1634l3162,1632,3157,1653,3163,1656,3171,1657,3179,1634,3170,1634xe" filled="t" fillcolor="#000000" stroked="f">
              <v:path arrowok="t"/>
              <v:fill/>
            </v:shape>
            <v:shape style="position:absolute;left:1960;top:1512;width:3537;height:182" coordorigin="1960,1512" coordsize="3537,182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filled="t" fillcolor="#000000" stroked="f">
              <v:path arrowok="t"/>
              <v:fill/>
            </v:shape>
            <v:shape style="position:absolute;left:1960;top:1512;width:3537;height:182" coordorigin="1960,1512" coordsize="3537,182" path="m3477,1634l3470,1632,3464,1653,3471,1656,3478,1657,3487,1634,3477,1634xe" filled="t" fillcolor="#000000" stroked="f">
              <v:path arrowok="t"/>
              <v:fill/>
            </v:shape>
            <v:shape style="position:absolute;left:1960;top:1512;width:3537;height:182" coordorigin="1960,1512" coordsize="3537,182" path="m3697,1597l3697,1613,3694,1620,3688,1625,3682,1631,3675,1634,3659,1634,3651,1631,3666,1657,3675,1657,3682,1656,3687,1653,3693,1651,3697,1647,3700,1642,3697,1597xe" filled="t" fillcolor="#000000" stroked="f">
              <v:path arrowok="t"/>
              <v:fill/>
            </v:shape>
            <v:shape style="position:absolute;left:1960;top:1512;width:3537;height:182" coordorigin="1960,1512" coordsize="3537,182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filled="t" fillcolor="#000000" stroked="f">
              <v:path arrowok="t"/>
              <v:fill/>
            </v:shape>
            <v:shape style="position:absolute;left:1960;top:1512;width:3537;height:182" coordorigin="1960,1512" coordsize="3537,182" path="m3893,1512l3873,1543,3886,1543,3915,1512,3893,1512xe" filled="t" fillcolor="#000000" stroked="f">
              <v:path arrowok="t"/>
              <v:fill/>
            </v:shape>
            <v:shape style="position:absolute;left:1960;top:1512;width:3537;height:182" coordorigin="1960,1512" coordsize="3537,182" path="m3875,1556l3875,1655,3900,1655,3900,1556,3875,1556xe" filled="t" fillcolor="#000000" stroked="f">
              <v:path arrowok="t"/>
              <v:fill/>
            </v:shape>
            <v:shape style="position:absolute;left:1960;top:1512;width:3537;height:182" coordorigin="1960,1512" coordsize="3537,182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filled="t" fillcolor="#000000" stroked="f">
              <v:path arrowok="t"/>
              <v:fill/>
            </v:shape>
            <v:shape style="position:absolute;left:1960;top:1512;width:3537;height:182" coordorigin="1960,1512" coordsize="3537,182" path="m4160,1524l4160,1655,4184,1655,4184,1524,4160,1524xe" filled="t" fillcolor="#000000" stroked="f">
              <v:path arrowok="t"/>
              <v:fill/>
            </v:shape>
            <v:shape style="position:absolute;left:1960;top:1512;width:3537;height:182" coordorigin="1960,1512" coordsize="3537,182" path="m4247,1634l4240,1632,4234,1653,4241,1656,4248,1657,4256,1634,4247,1634xe" filled="t" fillcolor="#000000" stroked="f">
              <v:path arrowok="t"/>
              <v:fill/>
            </v:shape>
            <v:shape style="position:absolute;left:1960;top:1512;width:3537;height:182" coordorigin="1960,1512" coordsize="3537,182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filled="t" fillcolor="#000000" stroked="f">
              <v:path arrowok="t"/>
              <v:fill/>
            </v:shape>
            <v:shape style="position:absolute;left:1960;top:1512;width:3537;height:182" coordorigin="1960,1512" coordsize="3537,182" path="m4411,1621l4412,1652,4418,1654,4424,1656,4431,1634,4423,1632,4417,1626,4411,1621xe" filled="t" fillcolor="#000000" stroked="f">
              <v:path arrowok="t"/>
              <v:fill/>
            </v:shape>
            <v:shape style="position:absolute;left:1960;top:1512;width:3537;height:182" coordorigin="1960,1512" coordsize="3537,182" path="m4538,1588l4542,1583,4547,1580,4552,1576,4558,1574,4565,1553,4557,1553,4550,1554,4543,1557,4538,1588xe" filled="t" fillcolor="#000000" stroked="f">
              <v:path arrowok="t"/>
              <v:fill/>
            </v:shape>
            <v:shape style="position:absolute;left:1960;top:1512;width:3537;height:182" coordorigin="1960,1512" coordsize="3537,182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filled="t" fillcolor="#000000" stroked="f">
              <v:path arrowok="t"/>
              <v:fill/>
            </v:shape>
            <v:shape style="position:absolute;left:1960;top:1512;width:3537;height:182" coordorigin="1960,1512" coordsize="3537,182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filled="t" fillcolor="#000000" stroked="f">
              <v:path arrowok="t"/>
              <v:fill/>
            </v:shape>
            <v:shape style="position:absolute;left:1960;top:1512;width:3537;height:182" coordorigin="1960,1512" coordsize="3537,182" path="m4799,1588l4803,1583,4808,1580,4813,1576,4819,1574,4826,1553,4819,1553,4811,1554,4804,1557,4799,1588xe" filled="t" fillcolor="#000000" stroked="f">
              <v:path arrowok="t"/>
              <v:fill/>
            </v:shape>
            <v:shape style="position:absolute;left:1960;top:1512;width:3537;height:182" coordorigin="1960,1512" coordsize="3537,182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filled="t" fillcolor="#000000" stroked="f">
              <v:path arrowok="t"/>
              <v:fill/>
            </v:shape>
            <v:shape style="position:absolute;left:1960;top:1512;width:3537;height:182" coordorigin="1960,1512" coordsize="3537,182" path="m4940,1634l4932,1631,4926,1625,4920,1619,4920,1649,4926,1651,4932,1653,4940,1634xe" filled="t" fillcolor="#000000" stroked="f">
              <v:path arrowok="t"/>
              <v:fill/>
            </v:shape>
            <v:shape style="position:absolute;left:1960;top:1512;width:3537;height:182" coordorigin="1960,1512" coordsize="3537,182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filled="t" fillcolor="#000000" stroked="f">
              <v:path arrowok="t"/>
              <v:fill/>
            </v:shape>
            <v:shape style="position:absolute;left:1960;top:1512;width:3537;height:182" coordorigin="1960,1512" coordsize="3537,182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filled="t" fillcolor="#000000" stroked="f">
              <v:path arrowok="t"/>
              <v:fill/>
            </v:shape>
            <v:shape style="position:absolute;left:1960;top:1512;width:3537;height:182" coordorigin="1960,1512" coordsize="3537,182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filled="t" fillcolor="#000000" stroked="f">
              <v:path arrowok="t"/>
              <v:fill/>
            </v:shape>
            <v:shape style="position:absolute;left:1960;top:1512;width:3537;height:182" coordorigin="1960,1512" coordsize="3537,182" path="m5285,1621l5286,1652,5292,1654,5298,1656,5305,1634,5297,1632,5291,1626,5285,1621xe" filled="t" fillcolor="#000000" stroked="f">
              <v:path arrowok="t"/>
              <v:fill/>
            </v:shape>
            <v:shape style="position:absolute;left:1960;top:1512;width:3537;height:182" coordorigin="1960,1512" coordsize="3537,182" path="m5470,1597l5470,1613,5467,1620,5461,1625,5455,1631,5448,1634,5431,1634,5424,1631,5439,1657,5447,1657,5454,1656,5460,1653,5465,1651,5470,1647,5473,1642,5470,1597xe" filled="t" fillcolor="#000000" stroked="f">
              <v:path arrowok="t"/>
              <v:fill/>
            </v:shape>
            <v:shape style="position:absolute;left:1960;top:1512;width:3537;height:182" coordorigin="1960,1512" coordsize="3537,182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filled="t" fillcolor="#000000" stroked="f">
              <v:path arrowok="t"/>
              <v:fill/>
            </v:shape>
            <v:shape style="position:absolute;left:1960;top:1512;width:3537;height:182" coordorigin="1960,1512" coordsize="3537,182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filled="t" fillcolor="#000000" stroked="f">
              <v:path arrowok="t"/>
              <v:fill/>
            </v:shape>
            <v:shape style="position:absolute;left:1960;top:1512;width:3537;height:182" coordorigin="1960,1512" coordsize="3537,182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filled="t" fillcolor="#000000" stroked="f">
              <v:path arrowok="t"/>
              <v:fill/>
            </v:shape>
            <v:shape style="position:absolute;left:1960;top:1512;width:3537;height:182" coordorigin="1960,1512" coordsize="3537,182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filled="t" fillcolor="#000000" stroked="f">
              <v:path arrowok="t"/>
              <v:fill/>
            </v:shape>
            <v:shape style="position:absolute;left:1960;top:1512;width:3537;height:182" coordorigin="1960,1512" coordsize="3537,182" path="m3846,1556l3846,1524,3821,1524,3821,1556,3805,1556,3805,1576,3821,1576,3821,1655,3846,1655,3846,1576,3863,1576,3863,1556,3846,1556xe" filled="t" fillcolor="#000000" stroked="f">
              <v:path arrowok="t"/>
              <v:fill/>
            </v:shape>
            <v:shape style="position:absolute;left:1960;top:1512;width:3537;height:182" coordorigin="1960,1512" coordsize="3537,182" path="m3769,1556l3745,1556,3745,1655,3770,1655,3770,1594,3772,1587,3780,1579,3787,1577,3796,1576,3796,1554,3791,1554,3786,1555,3781,1557,3777,1560,3772,1563,3769,1567,3769,1556xe" filled="t" fillcolor="#000000" stroked="f">
              <v:path arrowok="t"/>
              <v:fill/>
            </v:shape>
            <v:shape style="position:absolute;left:1960;top:1512;width:3537;height:182" coordorigin="1960,1512" coordsize="3537,182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filled="t" fillcolor="#000000" stroked="f">
              <v:path arrowok="t"/>
              <v:fill/>
            </v:shape>
            <v:shape style="position:absolute;left:1960;top:1512;width:3537;height:182" coordorigin="1960,1512" coordsize="3537,182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filled="t" fillcolor="#000000" stroked="f">
              <v:path arrowok="t"/>
              <v:fill/>
            </v:shape>
            <v:shape style="position:absolute;left:1960;top:1512;width:3537;height:182" coordorigin="1960,1512" coordsize="3537,182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filled="t" fillcolor="#000000" stroked="f">
              <v:path arrowok="t"/>
              <v:fill/>
            </v:shape>
            <v:shape style="position:absolute;left:1960;top:1512;width:3537;height:182" coordorigin="1960,1512" coordsize="3537,182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filled="t" fillcolor="#000000" stroked="f">
              <v:path arrowok="t"/>
              <v:fill/>
            </v:shape>
            <v:shape style="position:absolute;left:1960;top:1512;width:3537;height:182" coordorigin="1960,1512" coordsize="3537,182" path="m2532,1556l2509,1556,2509,1655,2534,1655,2534,1594,2536,1587,2543,1579,2550,1577,2560,1576,2560,1554,2554,1554,2549,1555,2544,1557,2540,1560,2536,1563,2532,1567,2532,1556xe" filled="t" fillcolor="#000000" stroked="f">
              <v:path arrowok="t"/>
              <v:fill/>
            </v:shape>
            <v:shape style="position:absolute;left:1960;top:1512;width:3537;height:182" coordorigin="1960,1512" coordsize="3537,182" path="m2481,1556l2481,1524,2456,1524,2456,1556,2440,1556,2440,1576,2456,1576,2456,1655,2481,1655,2481,1576,2498,1576,2498,1556,2481,1556xe" filled="t" fillcolor="#000000" stroked="f">
              <v:path arrowok="t"/>
              <v:fill/>
            </v:shape>
            <v:shape style="position:absolute;left:1960;top:1512;width:3537;height:182" coordorigin="1960,1512" coordsize="3537,182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filled="t" fillcolor="#000000" stroked="f">
              <v:path arrowok="t"/>
              <v:fill/>
            </v:shape>
            <v:shape style="position:absolute;left:1960;top:1512;width:3537;height:182" coordorigin="1960,1512" coordsize="3537,182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filled="t" fillcolor="#000000" stroked="f">
              <v:path arrowok="t"/>
              <v:fill/>
            </v:shape>
            <v:shape style="position:absolute;left:1960;top:1512;width:3537;height:182" coordorigin="1960,1512" coordsize="3537,182" path="m2033,1602l2028,1558,2028,1573,2025,1578,2022,1604,2033,1602xe" filled="t" fillcolor="#000000" stroked="f">
              <v:path arrowok="t"/>
              <v:fill/>
            </v:shape>
            <v:shape style="position:absolute;left:1960;top:1512;width:3537;height:182" coordorigin="1960,1512" coordsize="3537,182" path="m2092,1588l2095,1583,2101,1580,2106,1576,2112,1574,2118,1553,2111,1553,2104,1554,2097,1557,2092,1588xe" filled="t" fillcolor="#000000" stroked="f">
              <v:path arrowok="t"/>
              <v:fill/>
            </v:shape>
            <v:shape style="position:absolute;left:1960;top:1512;width:3537;height:182" coordorigin="1960,1512" coordsize="3537,182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filled="t" fillcolor="#000000" stroked="f">
              <v:path arrowok="t"/>
              <v:fill/>
            </v:shape>
            <v:shape style="position:absolute;left:1960;top:1512;width:3537;height:182" coordorigin="1960,1512" coordsize="3537,182" path="m2233,1634l2225,1631,2219,1625,2212,1619,2212,1649,2219,1651,2225,1653,2233,1634xe" filled="t" fillcolor="#000000" stroked="f">
              <v:path arrowok="t"/>
              <v:fill/>
            </v:shape>
            <v:shape style="position:absolute;left:2332;top:1523;width:0;height:132" coordorigin="2332,1523" coordsize="0,132" path="m2332,1523l2332,1655e" filled="f" stroked="t" strokeweight="1.321pt" strokecolor="#000000">
              <v:path arrowok="t"/>
            </v:shape>
            <v:shape style="position:absolute;left:3887;top:1556;width:0;height:99" coordorigin="3887,1556" coordsize="0,99" path="m3887,1556l3887,1655e" filled="f" stroked="t" strokeweight="1.321pt" strokecolor="#000000">
              <v:path arrowok="t"/>
            </v:shape>
            <v:shape style="position:absolute;left:4172;top:1524;width:0;height:131" coordorigin="4172,1524" coordsize="0,131" path="m4172,1524l4172,1655e" filled="f" stroked="t" strokeweight="1.321pt" strokecolor="#000000">
              <v:path arrowok="t"/>
            </v:shape>
            <w10:wrap type="none"/>
          </v:group>
        </w:pict>
      </w:r>
      <w:r>
        <w:pict>
          <v:group style="position:absolute;margin-left:93.8878pt;margin-top:-72.7368pt;width:422.056pt;height:33.092pt;mso-position-horizontal-relative:page;mso-position-vertical-relative:paragraph;z-index:-2472" coordorigin="1878,-1455" coordsize="8441,662">
            <v:shape style="position:absolute;left:1878;top:-1455;width:8441;height:662" coordorigin="1878,-1455" coordsize="8441,662" path="m2056,-1134l2056,-1119,2138,-1119,2097,-1134,2056,-1134xe" filled="t" fillcolor="#000000" stroked="f">
              <v:path arrowok="t"/>
              <v:fill/>
            </v:shape>
            <v:shape style="position:absolute;left:1878;top:-1455;width:8441;height:662" coordorigin="1878,-1455" coordsize="8441,662" path="m1964,-917l1963,-898,1961,-883,1953,-862,1943,-846,1935,-837,1926,-831,1917,-827,1907,-823,1894,-820,1878,-819,1878,-808,2144,-808,2144,-819,2127,-820,2114,-823,2095,-831,2078,-846,2067,-863,2061,-884,2058,-908,2056,-929,2056,-953,2056,-1424,2097,-1424,2121,-1424,2141,-1422,2161,-1417,2195,-1396,2209,-1380,2229,-1344,2237,-1316,2240,-1296,2241,-1275,2240,-1256,2237,-1234,2231,-1215,2213,-1180,2195,-1160,2179,-1148,2158,-1140,2121,-1135,2097,-1134,2138,-1119,2176,-1119,2194,-1120,2227,-1124,2247,-1129,2265,-1136,2282,-1145,2296,-1156,2310,-1170,2321,-1186,2330,-1204,2336,-1223,2340,-1245,2341,-1269,2341,-1275,2340,-1297,2336,-1318,2329,-1337,2321,-1355,2310,-1372,2297,-1387,2282,-1402,2262,-1416,2244,-1425,2225,-1431,2196,-1436,2177,-1437,2154,-1438,2128,-1439,1878,-1439,1878,-1428,1881,-1428,1886,-1428,1907,-1424,1924,-1417,1944,-1402,1956,-1381,1962,-1355,1964,-1338,1965,-1318,1965,-1294,1965,-940,1964,-917xe" filled="t" fillcolor="#000000" stroked="f">
              <v:path arrowok="t"/>
              <v:fill/>
            </v:shape>
            <v:shape style="position:absolute;left:1878;top:-1455;width:8441;height:662" coordorigin="1878,-1455" coordsize="8441,662" path="m2866,-808l2872,-992,2862,-993,2860,-982,2855,-960,2850,-942,2845,-926,2841,-915,2832,-897,2821,-880,2814,-872,2800,-858,2784,-846,2766,-837,2745,-830,2726,-826,2705,-823,2682,-823,2661,-823,2640,-826,2622,-831,2606,-838,2586,-853,2573,-868,2563,-887,2555,-913,2552,-935,2550,-960,2549,-979,2549,-1002,2549,-1133,2572,-1133,2585,-1133,2606,-1131,2623,-1126,2636,-1122,2647,-1114,2655,-1104,2657,-1103,2667,-1087,2676,-1068,2680,-1053,2684,-1033,2687,-1010,2696,-1010,2698,-1258,2688,-1258,2686,-1240,2683,-1220,2679,-1204,2675,-1192,2670,-1182,2662,-1173,2654,-1163,2643,-1157,2631,-1153,2617,-1150,2598,-1148,2574,-1147,2549,-1147,2549,-1424,2657,-1424,2679,-1423,2698,-1421,2715,-1418,2726,-1414,2744,-1406,2761,-1395,2774,-1383,2787,-1367,2797,-1350,2806,-1328,2811,-1308,2815,-1286,2824,-1286,2817,-1439,2370,-1439,2370,-1428,2386,-1427,2399,-1425,2409,-1421,2419,-1417,2428,-1410,2435,-1401,2436,-1400,2446,-1384,2453,-1364,2456,-1340,2457,-1319,2458,-1294,2457,-940,2457,-917,2455,-898,2446,-862,2435,-846,2419,-830,2409,-826,2399,-822,2386,-820,2370,-819,2370,-808,2866,-808xe" filled="t" fillcolor="#000000" stroked="f">
              <v:path arrowok="t"/>
              <v:fill/>
            </v:shape>
            <v:shape style="position:absolute;left:1878;top:-1455;width:8441;height:662" coordorigin="1878,-1455" coordsize="8441,662" path="m3100,-1117l3112,-1117,3123,-1116,3131,-1113,3142,-1129,3121,-1127,3100,-1117xe" filled="t" fillcolor="#000000" stroked="f">
              <v:path arrowok="t"/>
              <v:fill/>
            </v:shape>
            <v:shape style="position:absolute;left:1878;top:-1455;width:8441;height:662" coordorigin="1878,-1455" coordsize="8441,662" path="m3167,-808l3167,-819,3151,-820,3138,-823,3128,-827,3118,-831,3109,-837,3102,-846,3091,-863,3084,-884,3081,-908,3080,-929,3079,-953,3079,-1117,3100,-1117,3121,-1127,3095,-1127,3079,-1127,3079,-1424,3108,-1424,3130,-1423,3149,-1421,3165,-1418,3191,-1408,3207,-1396,3222,-1379,3233,-1362,3242,-1343,3250,-1315,3254,-1295,3255,-1275,3255,-1272,3253,-1250,3249,-1230,3243,-1211,3235,-1193,3224,-1176,3211,-1160,3203,-1153,3187,-1141,3169,-1133,3142,-1129,3131,-1113,3148,-1106,3155,-1100,3169,-1086,3180,-1072,3192,-1053,3204,-1031,3216,-1008,3224,-991,3232,-973,3241,-954,3249,-934,3257,-914,3286,-841,3288,-836,3293,-825,3299,-808,3437,-808,3437,-819,3426,-820,3417,-823,3411,-826,3404,-830,3397,-837,3390,-846,3380,-863,3370,-881,3359,-903,3354,-912,3348,-926,3340,-942,3332,-960,3323,-980,3313,-1002,3303,-1026,3294,-1046,3285,-1065,3279,-1078,3274,-1088,3268,-1096,3262,-1102,3259,-1104,3245,-1115,3225,-1126,3237,-1129,3257,-1135,3273,-1142,3296,-1154,3310,-1167,3324,-1182,3335,-1198,3344,-1216,3350,-1235,3354,-1256,3355,-1278,3355,-1287,3353,-1308,3348,-1328,3342,-1346,3332,-1364,3318,-1383,3304,-1397,3287,-1409,3269,-1419,3251,-1425,3233,-1430,3213,-1434,3192,-1436,3168,-1438,3150,-1439,2901,-1439,2901,-1428,2917,-1427,2930,-1425,2940,-1421,2950,-1417,2958,-1410,2966,-1401,2967,-1400,2977,-1384,2984,-1364,2987,-1340,2988,-1319,2988,-1294,2988,-940,2987,-917,2986,-898,2977,-862,2966,-846,2950,-831,2930,-823,2901,-819,2901,-808,3167,-808xe" filled="t" fillcolor="#000000" stroked="f">
              <v:path arrowok="t"/>
              <v:fill/>
            </v:shape>
            <v:shape style="position:absolute;left:1878;top:-1455;width:8441;height:662" coordorigin="1878,-1455" coordsize="8441,662" path="m3540,-1294l3540,-940,3539,-917,3538,-898,3535,-882,3528,-862,3517,-846,3501,-831,3481,-823,3453,-819,3453,-808,3718,-808,3718,-819,3710,-820,3690,-824,3662,-836,3645,-857,3636,-878,3632,-910,3631,-930,3631,-953,3631,-1294,3632,-1332,3636,-1367,3643,-1386,3661,-1410,3680,-1421,3690,-1425,3702,-1427,3718,-1428,3718,-1439,3453,-1439,3453,-1428,3468,-1427,3481,-1425,3491,-1421,3501,-1417,3510,-1410,3517,-1401,3518,-1400,3529,-1384,3535,-1364,3537,-1357,3538,-1340,3539,-1319,3540,-1294xe" filled="t" fillcolor="#000000" stroked="f">
              <v:path arrowok="t"/>
              <v:fill/>
            </v:shape>
            <v:shape style="position:absolute;left:1878;top:-1455;width:8441;height:662" coordorigin="1878,-1455" coordsize="8441,662" path="m3902,-968l3896,-987,3891,-1006,3887,-1026,3883,-1047,3888,-868,3904,-855,3902,-968xe" filled="t" fillcolor="#000000" stroked="f">
              <v:path arrowok="t"/>
              <v:fill/>
            </v:shape>
            <v:shape style="position:absolute;left:1878;top:-1455;width:8441;height:662" coordorigin="1878,-1455" coordsize="8441,662" path="m3779,-1119l3779,-1104,3780,-1084,3783,-1064,3787,-1044,3791,-1025,3797,-1006,3801,-995,3809,-976,3818,-958,3827,-940,3838,-924,3850,-908,3860,-897,3874,-882,3888,-868,3883,-1047,3881,-1068,3880,-1090,3879,-1112,3879,-1117,3880,-1138,3883,-1178,3888,-1218,3897,-1255,3904,-1280,3919,-1318,3938,-1352,3963,-1386,3992,-1413,4023,-1430,4062,-1439,4084,-1440,4105,-1439,4144,-1430,4178,-1412,4207,-1385,4220,-1368,4232,-1349,4250,-1315,4265,-1276,4271,-1255,4276,-1234,4284,-1196,4288,-1156,4289,-1114,4289,-1095,4288,-1073,4286,-1052,4278,-1011,4267,-972,4253,-936,4234,-902,4219,-880,4205,-863,4176,-836,4144,-819,4105,-809,4084,-808,4064,-809,4025,-818,4003,-830,3973,-853,3945,-886,3927,-915,3910,-950,3902,-968,3904,-855,3937,-832,3963,-819,4001,-804,4040,-796,4080,-793,4093,-793,4132,-798,4171,-808,4209,-824,4241,-843,4273,-867,4302,-895,4324,-923,4346,-956,4363,-992,4376,-1026,4385,-1065,4389,-1105,4390,-1125,4390,-1128,4387,-1170,4380,-1209,4368,-1247,4351,-1284,4329,-1319,4305,-1349,4277,-1378,4246,-1403,4212,-1424,4186,-1436,4147,-1448,4108,-1454,4088,-1455,4086,-1455,4047,-1451,4008,-1442,3981,-1432,3946,-1414,3912,-1392,3892,-1376,3863,-1347,3838,-1315,3817,-1281,3806,-1257,3793,-1220,3784,-1181,3779,-1140,3779,-1119xe" filled="t" fillcolor="#000000" stroked="f">
              <v:path arrowok="t"/>
              <v:fill/>
            </v:shape>
            <v:shape style="position:absolute;left:1878;top:-1455;width:8441;height:662" coordorigin="1878,-1455" coordsize="8441,662" path="m4532,-884l4532,-882,4525,-862,4698,-825,4679,-832,4535,-898,4532,-884xe" filled="t" fillcolor="#000000" stroked="f">
              <v:path arrowok="t"/>
              <v:fill/>
            </v:shape>
            <v:shape style="position:absolute;left:1878;top:-1455;width:8441;height:662" coordorigin="1878,-1455" coordsize="8441,662" path="m5195,-1294l5195,-940,5194,-917,5193,-898,5190,-882,5183,-862,5172,-846,5156,-831,5136,-823,5108,-819,5108,-808,5373,-808,5373,-819,5365,-820,5345,-824,5317,-836,5300,-857,5291,-878,5287,-910,5286,-930,5286,-953,5286,-1294,5287,-1332,5291,-1367,5298,-1386,5316,-1410,5335,-1421,5345,-1425,5357,-1427,5373,-1428,5373,-1439,5108,-1439,5108,-1428,5123,-1427,5136,-1425,5146,-1421,5156,-1417,5165,-1410,5172,-1401,5173,-1400,5184,-1384,5190,-1364,5192,-1357,5193,-1340,5194,-1319,5195,-1294xe" filled="t" fillcolor="#000000" stroked="f">
              <v:path arrowok="t"/>
              <v:fill/>
            </v:shape>
            <v:shape style="position:absolute;left:1878;top:-1455;width:8441;height:662" coordorigin="1878,-1455" coordsize="8441,662" path="m5441,-1194l5438,-1174,5435,-1154,5434,-1133,5434,-1112,5434,-1094,5435,-1073,5437,-1052,5441,-1031,5445,-1011,5450,-992,5456,-974,5463,-956,5472,-939,5481,-922,5499,-895,5512,-879,5526,-864,5541,-851,5557,-839,5574,-829,5592,-820,5611,-812,5641,-803,5661,-798,5680,-795,5701,-794,5721,-793,5733,-793,5754,-795,5774,-797,5794,-802,5812,-807,5829,-815,5845,-823,5862,-834,5877,-847,5891,-861,5903,-877,5912,-893,5919,-910,5926,-928,5931,-948,5935,-970,5939,-993,5929,-995,5927,-984,5922,-962,5917,-942,5902,-907,5884,-877,5854,-851,5835,-840,5811,-831,5771,-823,5750,-822,5740,-822,5719,-824,5698,-828,5661,-842,5627,-865,5612,-879,5598,-895,5583,-917,5564,-952,5557,-972,5550,-992,5544,-1021,5538,-1060,5535,-1101,5534,-1123,5534,-1138,5535,-1160,5537,-1181,5543,-1220,5552,-1258,5563,-1290,5580,-1327,5601,-1360,5614,-1378,5628,-1393,5657,-1417,5678,-1428,5717,-1438,5739,-1440,5757,-1439,5795,-1429,5828,-1408,5843,-1393,5860,-1373,5882,-1340,5893,-1315,5906,-1279,5914,-1256,5916,-1251,5918,-1244,5921,-1235,5931,-1235,5926,-1442,5916,-1442,5913,-1435,5911,-1430,5909,-1427,5904,-1420,5898,-1417,5887,-1417,5881,-1418,5874,-1421,5840,-1433,5811,-1443,5791,-1448,5771,-1452,5752,-1454,5734,-1455,5726,-1455,5707,-1453,5687,-1451,5667,-1447,5648,-1442,5628,-1435,5604,-1425,5586,-1416,5569,-1406,5553,-1394,5538,-1382,5525,-1371,5512,-1356,5500,-1341,5489,-1324,5479,-1307,5469,-1288,5461,-1268,5455,-1251,5449,-1232,5445,-1213,5441,-1194xe" filled="t" fillcolor="#000000" stroked="f">
              <v:path arrowok="t"/>
              <v:fill/>
            </v:shape>
            <v:shape style="position:absolute;left:1878;top:-1455;width:8441;height:662" coordorigin="1878,-1455" coordsize="8441,662" path="m6128,-968l6122,-987,6116,-1006,6112,-1026,6109,-1047,6114,-868,6129,-855,6128,-968xe" filled="t" fillcolor="#000000" stroked="f">
              <v:path arrowok="t"/>
              <v:fill/>
            </v:shape>
            <v:shape style="position:absolute;left:1878;top:-1455;width:8441;height:662" coordorigin="1878,-1455" coordsize="8441,662" path="m6004,-1119l6004,-1104,6006,-1084,6008,-1064,6012,-1044,6017,-1025,6022,-1006,6026,-995,6034,-976,6043,-958,6053,-940,6064,-924,6076,-908,6085,-897,6099,-882,6114,-868,6109,-1047,6106,-1068,6105,-1090,6104,-1112,6105,-1117,6105,-1138,6108,-1178,6114,-1218,6122,-1255,6130,-1280,6145,-1318,6163,-1352,6188,-1386,6217,-1413,6249,-1430,6287,-1439,6309,-1440,6330,-1439,6369,-1430,6403,-1412,6432,-1385,6446,-1368,6458,-1349,6476,-1315,6490,-1276,6497,-1255,6502,-1234,6509,-1196,6513,-1156,6515,-1114,6514,-1095,6513,-1073,6511,-1052,6504,-1011,6493,-972,6478,-936,6460,-902,6444,-880,6430,-863,6401,-836,6369,-819,6331,-809,6309,-808,6289,-809,6250,-818,6228,-830,6198,-853,6170,-886,6152,-915,6135,-950,6128,-968,6129,-855,6162,-832,6189,-819,6227,-804,6266,-796,6306,-793,6318,-793,6358,-798,6396,-808,6434,-824,6466,-843,6498,-867,6527,-895,6549,-923,6571,-956,6589,-992,6601,-1026,6610,-1065,6615,-1105,6615,-1125,6615,-1128,6612,-1170,6605,-1209,6593,-1247,6576,-1284,6555,-1319,6531,-1349,6502,-1378,6471,-1403,6437,-1424,6411,-1436,6373,-1448,6333,-1454,6313,-1455,6312,-1455,6272,-1451,6233,-1442,6206,-1432,6171,-1414,6137,-1392,6117,-1376,6088,-1347,6063,-1315,6043,-1281,6031,-1257,6018,-1220,6009,-1181,6005,-1140,6004,-1119xe" filled="t" fillcolor="#000000" stroked="f">
              <v:path arrowok="t"/>
              <v:fill/>
            </v:shape>
            <v:shape style="position:absolute;left:1878;top:-1455;width:8441;height:662" coordorigin="1878,-1455" coordsize="8441,662" path="m7032,-968l7025,-987,7020,-1006,7016,-1026,7013,-1047,7017,-868,7033,-855,7032,-968xe" filled="t" fillcolor="#000000" stroked="f">
              <v:path arrowok="t"/>
              <v:fill/>
            </v:shape>
            <v:shape style="position:absolute;left:1878;top:-1455;width:8441;height:662" coordorigin="1878,-1455" coordsize="8441,662" path="m6908,-1119l6908,-1104,6910,-1084,6912,-1064,6916,-1044,6920,-1025,6926,-1006,6930,-995,6938,-976,6947,-958,6957,-940,6967,-924,6979,-908,6989,-897,7003,-881,7017,-868,7013,-1047,7010,-1068,7009,-1090,7008,-1112,7008,-1117,7009,-1138,7012,-1178,7018,-1218,7026,-1255,7033,-1280,7048,-1318,7067,-1352,7092,-1386,7121,-1413,7152,-1430,7191,-1439,7213,-1440,7234,-1439,7273,-1430,7307,-1412,7336,-1385,7349,-1368,7361,-1349,7379,-1315,7394,-1276,7400,-1255,7406,-1234,7413,-1196,7417,-1156,7418,-1114,7418,-1095,7417,-1073,7415,-1052,7407,-1011,7397,-972,7382,-936,7363,-902,7348,-880,7334,-863,7305,-836,7273,-819,7234,-809,7213,-808,7193,-809,7154,-818,7132,-830,7102,-853,7074,-886,7056,-915,7039,-950,7032,-968,7033,-855,7066,-832,7092,-819,7130,-804,7169,-796,7210,-793,7222,-793,7262,-798,7300,-808,7338,-824,7370,-843,7402,-867,7431,-895,7453,-923,7475,-956,7493,-992,7505,-1026,7514,-1065,7518,-1105,7519,-1125,7519,-1128,7516,-1170,7509,-1209,7497,-1247,7480,-1284,7458,-1319,7435,-1349,7406,-1378,7375,-1403,7341,-1424,7315,-1436,7276,-1448,7237,-1454,7217,-1455,7215,-1455,7176,-1451,7137,-1442,7110,-1432,7075,-1414,7041,-1392,7021,-1376,6992,-1347,6967,-1315,6946,-1281,6935,-1257,6922,-1220,6913,-1181,6908,-1140,6908,-1119xe" filled="t" fillcolor="#000000" stroked="f">
              <v:path arrowok="t"/>
              <v:fill/>
            </v:shape>
            <v:shape style="position:absolute;left:1878;top:-1455;width:8441;height:662" coordorigin="1878,-1455" coordsize="8441,662" path="m7845,-808l7845,-819,7829,-820,7816,-823,7806,-827,7796,-831,7787,-837,7779,-846,7768,-864,7762,-884,7759,-907,7758,-928,7757,-953,7757,-1138,7783,-1137,7803,-1135,7820,-1132,7844,-1125,7861,-1115,7871,-1107,7885,-1092,7895,-1074,7899,-1064,7903,-1046,7907,-1025,7910,-1002,7920,-1002,7923,-1281,7913,-1282,7911,-1262,7908,-1242,7903,-1225,7893,-1204,7881,-1188,7873,-1180,7858,-1170,7841,-1162,7821,-1156,7799,-1153,7774,-1152,7757,-1152,7757,-1424,7838,-1424,7860,-1423,7879,-1422,7895,-1419,7906,-1417,7925,-1410,7942,-1401,7960,-1388,7974,-1373,7987,-1357,7997,-1339,8002,-1327,8009,-1309,8016,-1286,8026,-1288,8014,-1439,7579,-1439,7579,-1428,7591,-1427,7612,-1423,7636,-1409,7659,-1377,7664,-1355,7665,-1333,7666,-1294,7666,-942,7665,-920,7661,-885,7654,-861,7638,-837,7617,-826,7592,-819,7579,-819,7579,-808,7845,-808xe" filled="t" fillcolor="#000000" stroked="f">
              <v:path arrowok="t"/>
              <v:fill/>
            </v:shape>
            <v:shape style="position:absolute;left:1878;top:-1455;width:8441;height:662" coordorigin="1878,-1455" coordsize="8441,662" path="m8130,-1294l8130,-940,8129,-917,8128,-898,8125,-882,8119,-862,8108,-846,8092,-831,8072,-823,8043,-819,8043,-808,8309,-808,8309,-819,8301,-820,8280,-824,8252,-836,8235,-857,8227,-878,8223,-910,8222,-930,8221,-953,8221,-1294,8222,-1332,8227,-1367,8233,-1386,8251,-1410,8270,-1421,8280,-1425,8293,-1427,8309,-1428,8309,-1439,8043,-1439,8043,-1428,8059,-1427,8072,-1425,8081,-1421,8092,-1417,8100,-1410,8108,-1401,8109,-1400,8119,-1384,8126,-1364,8127,-1357,8129,-1340,8130,-1319,8130,-1294xe" filled="t" fillcolor="#000000" stroked="f">
              <v:path arrowok="t"/>
              <v:fill/>
            </v:shape>
            <v:shape style="position:absolute;left:1878;top:-1455;width:8441;height:662" coordorigin="1878,-1455" coordsize="8441,662" path="m8376,-1194l8373,-1174,8371,-1154,8369,-1133,8369,-1112,8369,-1094,8371,-1073,8373,-1052,8376,-1031,8380,-1011,8385,-992,8392,-974,8399,-956,8407,-939,8416,-922,8434,-895,8447,-879,8461,-864,8476,-851,8492,-839,8509,-829,8528,-820,8547,-812,8576,-803,8596,-798,8616,-795,8636,-794,8656,-793,8668,-793,8689,-795,8709,-797,8729,-802,8747,-807,8765,-815,8780,-823,8797,-834,8813,-847,8826,-861,8838,-877,8847,-893,8855,-910,8861,-928,8866,-948,8871,-970,8874,-993,8864,-995,8862,-984,8858,-962,8852,-942,8838,-907,8819,-877,8789,-851,8771,-840,8746,-831,8707,-823,8685,-822,8676,-822,8654,-824,8634,-828,8596,-842,8562,-865,8547,-879,8533,-895,8518,-917,8500,-952,8492,-972,8486,-992,8479,-1021,8473,-1060,8470,-1101,8470,-1123,8470,-1138,8471,-1160,8472,-1181,8478,-1220,8487,-1258,8499,-1290,8516,-1327,8536,-1360,8550,-1378,8563,-1393,8593,-1417,8614,-1428,8653,-1438,8674,-1440,8692,-1439,8730,-1429,8763,-1408,8779,-1393,8796,-1373,8817,-1340,8828,-1315,8841,-1279,8849,-1256,8851,-1251,8853,-1244,8856,-1235,8866,-1235,8861,-1442,8851,-1442,8848,-1435,8846,-1430,8844,-1427,8839,-1420,8834,-1417,8822,-1417,8816,-1418,8809,-1421,8775,-1433,8746,-1443,8726,-1448,8707,-1452,8688,-1454,8669,-1455,8662,-1455,8642,-1453,8622,-1451,8603,-1447,8583,-1442,8563,-1435,8539,-1425,8521,-1416,8504,-1406,8488,-1394,8473,-1382,8461,-1371,8448,-1356,8436,-1341,8424,-1324,8414,-1307,8405,-1288,8396,-1268,8390,-1251,8385,-1232,8380,-1213,8376,-1194xe" filled="t" fillcolor="#000000" stroked="f">
              <v:path arrowok="t"/>
              <v:fill/>
            </v:shape>
            <v:shape style="position:absolute;left:1878;top:-1455;width:8441;height:662" coordorigin="1878,-1455" coordsize="8441,662" path="m9007,-1294l9007,-940,9006,-917,9005,-898,9002,-882,8995,-862,8985,-846,8968,-831,8949,-823,8920,-819,8920,-808,9185,-808,9185,-819,9178,-820,9157,-824,9129,-836,9112,-857,9104,-878,9099,-910,9098,-930,9098,-953,9098,-1294,9099,-1332,9103,-1367,9110,-1386,9128,-1410,9147,-1421,9157,-1425,9170,-1427,9185,-1428,9185,-1439,8920,-1439,8920,-1428,8935,-1427,8948,-1425,8958,-1421,8968,-1417,8977,-1410,8985,-1401,8985,-1400,8996,-1384,9002,-1364,9004,-1357,9006,-1340,9007,-1319,9007,-1294xe" filled="t" fillcolor="#000000" stroked="f">
              <v:path arrowok="t"/>
              <v:fill/>
            </v:shape>
            <v:shape style="position:absolute;left:1878;top:-1455;width:8441;height:662" coordorigin="1878,-1455" coordsize="8441,662" path="m9374,-1081l9367,-1062,9551,-1062,9544,-1081,9374,-1081xe" filled="t" fillcolor="#000000" stroked="f">
              <v:path arrowok="t"/>
              <v:fill/>
            </v:shape>
            <v:shape style="position:absolute;left:1878;top:-1455;width:8441;height:662" coordorigin="1878,-1455" coordsize="8441,662" path="m10033,-853l10020,-868,10009,-887,10001,-914,9998,-936,9996,-960,9996,-980,9995,-1002,9995,-1309,9996,-1332,10000,-1365,10008,-1388,10019,-1404,10035,-1418,10045,-1421,10055,-1425,10067,-1427,10083,-1428,10083,-1439,9817,-1439,9817,-1428,9832,-1427,9844,-1425,9863,-1418,9880,-1404,9892,-1386,9899,-1366,9903,-1340,9904,-1319,9904,-1294,9904,-940,9903,-918,9899,-884,9892,-862,9875,-839,9839,-822,9817,-820,9817,-808,10313,-808,10319,-998,10309,-999,10306,-985,10302,-964,10297,-945,10292,-929,10287,-917,10278,-899,10268,-882,10260,-873,10246,-858,10230,-847,10212,-837,10191,-830,10172,-826,10151,-823,10129,-823,10108,-823,10087,-826,10069,-831,10053,-838,10048,-841,10033,-853xe" filled="t" fillcolor="#000000" stroked="f">
              <v:path arrowok="t"/>
              <v:fill/>
            </v:shape>
            <v:shape style="position:absolute;left:1878;top:-1455;width:8441;height:662" coordorigin="1878,-1455" coordsize="8441,662" path="m9319,-868l9317,-878,9317,-891,9318,-907,9322,-925,9327,-946,9335,-970,9346,-998,9367,-1062,9374,-1081,9457,-1320,9544,-1081,9551,-1062,9590,-953,9597,-934,9602,-919,9607,-899,9609,-883,9607,-866,9598,-848,9583,-833,9575,-828,9556,-823,9532,-819,9532,-808,9805,-808,9805,-819,9788,-821,9775,-824,9750,-834,9729,-856,9717,-875,9702,-909,9694,-929,9685,-953,9504,-1439,9480,-1439,9328,-1003,9314,-963,9300,-928,9287,-898,9269,-865,9250,-842,9218,-823,9197,-819,9197,-808,9384,-808,9384,-819,9379,-820,9359,-825,9342,-834,9334,-840,9328,-848,9324,-858,9319,-868xe" filled="t" fillcolor="#000000" stroked="f">
              <v:path arrowok="t"/>
              <v:fill/>
            </v:shape>
            <v:shape style="position:absolute;left:1878;top:-1455;width:8441;height:662" coordorigin="1878,-1455" coordsize="8441,662" path="m4454,-1428l4477,-1424,4495,-1417,4510,-1407,4524,-1388,4532,-1368,4536,-1340,4537,-1319,4537,-1294,4537,-940,4536,-917,4535,-898,4679,-832,4650,-857,4639,-876,4633,-897,4630,-920,4629,-941,4628,-965,4628,-1424,4690,-1424,4712,-1423,4733,-1421,4768,-1414,4801,-1400,4834,-1378,4849,-1365,4864,-1350,4878,-1332,4897,-1304,4915,-1268,4922,-1249,4929,-1229,4936,-1204,4943,-1165,4945,-1145,4947,-1125,4947,-1104,4947,-1091,4946,-1071,4944,-1051,4937,-1012,4931,-990,4925,-971,4918,-952,4900,-916,4883,-892,4870,-875,4855,-861,4824,-839,4798,-829,4759,-821,4736,-820,4720,-821,4698,-825,4525,-862,4515,-846,4507,-837,4498,-830,4489,-826,4479,-822,4466,-820,4450,-819,4450,-808,4763,-809,4803,-810,4843,-815,4876,-822,4914,-837,4948,-858,4978,-886,4993,-906,5013,-940,5029,-980,5035,-1000,5043,-1039,5047,-1080,5047,-1100,5047,-1105,5045,-1147,5039,-1186,5029,-1225,5015,-1262,5001,-1290,4979,-1325,4954,-1355,4924,-1381,4893,-1403,4857,-1419,4818,-1431,4797,-1434,4775,-1437,4752,-1438,4708,-1439,4450,-1439,4450,-1428,4454,-14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7.2929pt;margin-top:23.17pt;width:117.755pt;height:7.382pt;mso-position-horizontal-relative:page;mso-position-vertical-relative:paragraph;z-index:-2470" coordorigin="1946,463" coordsize="2355,148">
            <v:shape style="position:absolute;left:1946;top:463;width:2355;height:148" coordorigin="1946,463" coordsize="2355,148" path="m3541,551l3536,504,3536,519,3533,525,3530,553,3541,551xe" filled="t" fillcolor="#000000" stroked="f">
              <v:path arrowok="t"/>
              <v:fill/>
            </v:shape>
            <v:shape style="position:absolute;left:1946;top:463;width:2355;height:148" coordorigin="1946,463" coordsize="2355,148" path="m3616,583l3616,548,3669,548,3669,524,3616,524,3616,491,3669,491,3669,466,3586,466,3586,608,3669,608,3669,583,3616,583xe" filled="t" fillcolor="#000000" stroked="f">
              <v:path arrowok="t"/>
              <v:fill/>
            </v:shape>
            <v:shape style="position:absolute;left:1946;top:463;width:2355;height:148" coordorigin="1946,463" coordsize="2355,148" path="m4226,557l4226,608,4256,608,4256,557,4301,466,4268,466,4241,527,4215,466,4181,466,4226,557xe" filled="t" fillcolor="#000000" stroked="f">
              <v:path arrowok="t"/>
              <v:fill/>
            </v:shape>
            <v:shape style="position:absolute;left:1946;top:463;width:2355;height:148" coordorigin="1946,463" coordsize="2355,148" path="m1976,583l1976,548,2029,548,2029,524,1976,524,1976,491,2029,491,2029,466,1946,466,1946,608,2029,608,2029,583,1976,583xe" filled="t" fillcolor="#000000" stroked="f">
              <v:path arrowok="t"/>
              <v:fill/>
            </v:shape>
            <v:shape style="position:absolute;left:1946;top:463;width:2355;height:148" coordorigin="1946,463" coordsize="2355,148" path="m2073,564l2045,564,2045,578,2050,590,2058,598,2067,607,2078,611,2106,611,2118,607,2127,598,2136,589,2140,577,2140,553,2138,545,2133,539,2128,533,2120,528,2109,525,2104,523,2099,522,2090,519,2084,517,2081,514,2078,509,2077,504,2077,499,2081,492,2088,488,2098,488,2105,492,2109,499,2109,504,2137,504,2136,491,2131,481,2124,474,2117,467,2107,463,2081,463,2070,467,2062,475,2054,484,2050,494,2050,517,2053,525,2059,532,2064,538,2073,543,2085,546,2090,548,2104,552,2111,558,2111,573,2109,578,2102,584,2098,586,2086,586,2081,584,2075,577,2073,572,2073,564xe" filled="t" fillcolor="#000000" stroked="f">
              <v:path arrowok="t"/>
              <v:fill/>
            </v:shape>
            <v:shape style="position:absolute;left:1946;top:463;width:2355;height:148" coordorigin="1946,463" coordsize="2355,148" path="m2176,608l2206,608,2206,491,2236,491,2236,466,2147,466,2147,491,2176,491,2176,608xe" filled="t" fillcolor="#000000" stroked="f">
              <v:path arrowok="t"/>
              <v:fill/>
            </v:shape>
            <v:shape style="position:absolute;left:1946;top:463;width:2355;height:148" coordorigin="1946,463" coordsize="2355,148" path="m2263,578l2274,552,2292,506,2311,552,2321,578,2333,608,2365,608,2306,466,2280,466,2220,608,2251,608,2263,578xe" filled="t" fillcolor="#000000" stroked="f">
              <v:path arrowok="t"/>
              <v:fill/>
            </v:shape>
            <v:shape style="position:absolute;left:1946;top:463;width:2355;height:148" coordorigin="1946,463" coordsize="2355,148" path="m2274,552l2263,578,2321,578,2311,552,2274,552xe" filled="t" fillcolor="#000000" stroked="f">
              <v:path arrowok="t"/>
              <v:fill/>
            </v:shape>
            <v:shape style="position:absolute;left:1946;top:463;width:2355;height:148" coordorigin="1946,463" coordsize="2355,148" path="m2424,608l2436,608,2446,607,2453,606,2460,604,2466,601,2472,598,2482,591,2489,583,2495,572,2500,562,2502,551,2502,526,2501,516,2497,507,2493,498,2488,490,2480,483,2473,477,2466,473,2457,470,2449,468,2438,466,2372,466,2372,608,2402,584,2402,490,2438,490,2450,494,2458,503,2467,511,2472,522,2472,553,2468,565,2460,573,2452,580,2439,584,2424,608xe" filled="t" fillcolor="#000000" stroked="f">
              <v:path arrowok="t"/>
              <v:fill/>
            </v:shape>
            <v:shape style="position:absolute;left:1946;top:463;width:2355;height:148" coordorigin="1946,463" coordsize="2355,148" path="m2424,608l2439,584,2402,584,2372,608,2424,608xe" filled="t" fillcolor="#000000" stroked="f">
              <v:path arrowok="t"/>
              <v:fill/>
            </v:shape>
            <v:shape style="position:absolute;left:1946;top:463;width:2355;height:148" coordorigin="1946,463" coordsize="2355,148" path="m2555,563l2551,558,2552,602,2562,605,2559,567,2555,563xe" filled="t" fillcolor="#000000" stroked="f">
              <v:path arrowok="t"/>
              <v:fill/>
            </v:shape>
            <v:shape style="position:absolute;left:1946;top:463;width:2355;height:148" coordorigin="1946,463" coordsize="2355,148" path="m2523,574l2529,582,2536,589,2544,596,2552,602,2551,558,2549,553,2547,548,2546,542,2546,524,2551,513,2560,505,2569,496,2581,492,2607,492,2618,496,2628,505,2637,514,2641,524,2641,549,2637,560,2628,569,2619,578,2607,582,2587,582,2581,581,2575,578,2569,576,2564,572,2559,567,2562,605,2572,609,2582,611,2604,611,2615,609,2625,605,2635,601,2643,596,2651,589,2658,582,2664,574,2667,565,2671,556,2673,546,2673,527,2671,517,2667,508,2663,500,2657,492,2649,485,2642,478,2633,472,2624,469,2614,465,2604,463,2580,463,2568,466,2556,472,2545,477,2535,485,2528,495,2523,501,2520,508,2517,515,2515,522,2514,529,2514,547,2516,556,2520,565,2523,574xe" filled="t" fillcolor="#000000" stroked="f">
              <v:path arrowok="t"/>
              <v:fill/>
            </v:shape>
            <v:shape style="position:absolute;left:1946;top:463;width:2355;height:148" coordorigin="1946,463" coordsize="2355,148" path="m3228,583l3228,466,3198,466,3198,608,3277,608,3277,583,3228,583xe" filled="t" fillcolor="#000000" stroked="f">
              <v:path arrowok="t"/>
              <v:fill/>
            </v:shape>
            <v:shape style="position:absolute;left:1946;top:463;width:2355;height:148" coordorigin="1946,463" coordsize="2355,148" path="m3294,466l3294,608,3324,608,3324,466,3294,466xe" filled="t" fillcolor="#000000" stroked="f">
              <v:path arrowok="t"/>
              <v:fill/>
            </v:shape>
            <v:shape style="position:absolute;left:1946;top:463;width:2355;height:148" coordorigin="1946,463" coordsize="2355,148" path="m3414,606l3409,579,3405,582,3398,583,3380,583,3390,608,3400,608,3409,607,3414,606xe" filled="t" fillcolor="#000000" stroked="f">
              <v:path arrowok="t"/>
              <v:fill/>
            </v:shape>
            <v:shape style="position:absolute;left:1946;top:463;width:2355;height:148" coordorigin="1946,463" coordsize="2355,148" path="m3409,551l3414,555,3416,559,3416,572,3414,576,3409,579,3414,606,3420,604,3426,602,3430,598,3435,594,3439,589,3442,584,3444,578,3446,572,3446,557,3443,550,3439,544,3435,538,3429,534,3421,532,3426,529,3430,526,3433,521,3436,516,3437,511,3437,496,3435,489,3430,483,3426,477,3419,473,3411,469,3404,467,3396,466,3391,466,3351,466,3351,608,3390,608,3380,583,3380,546,3389,546,3392,523,3380,523,3380,491,3392,491,3399,492,3402,495,3408,501,3408,512,3406,516,3404,548,3409,551xe" filled="t" fillcolor="#000000" stroked="f">
              <v:path arrowok="t"/>
              <v:fill/>
            </v:shape>
            <v:shape style="position:absolute;left:1946;top:463;width:2355;height:148" coordorigin="1946,463" coordsize="2355,148" path="m3406,516l3402,519,3398,522,3392,523,3389,546,3398,546,3404,548,3406,516xe" filled="t" fillcolor="#000000" stroked="f">
              <v:path arrowok="t"/>
              <v:fill/>
            </v:shape>
            <v:shape style="position:absolute;left:1946;top:463;width:2355;height:148" coordorigin="1946,463" coordsize="2355,148" path="m3566,511l3566,501,3564,494,3559,487,3555,480,3548,475,3539,471,3535,469,3530,468,3525,467,3519,467,3510,466,3462,466,3462,608,3492,608,3492,542,3532,608,3568,608,3530,553,3533,525,3527,529,3520,533,3511,535,3492,535,3492,489,3515,489,3523,491,3528,495,3534,498,3536,504,3541,551,3550,546,3556,538,3563,531,3566,522,3566,51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7.815pt;margin-top:-22.8483pt;width:88.1531pt;height:86.5217pt;mso-position-horizontal-relative:page;mso-position-vertical-relative:paragraph;z-index:-2469">
            <v:imagedata o:title="" r:id="rId5"/>
          </v:shape>
        </w:pict>
      </w:r>
      <w:r>
        <w:pict>
          <v:shape type="#_x0000_t75" style="width:123.296pt;height:8.38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16.7637"/>
          <w:szCs w:val="16.7637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.7637"/>
          <w:szCs w:val="16.7637"/>
        </w:rPr>
        <w:jc w:val="left"/>
        <w:ind w:left="7087"/>
      </w:pPr>
      <w:r>
        <w:pict>
          <v:group style="position:absolute;margin-left:278.029pt;margin-top:52.6636pt;width:215.684pt;height:8.057pt;mso-position-horizontal-relative:page;mso-position-vertical-relative:paragraph;z-index:-2474" coordorigin="5561,1053" coordsize="4314,161"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711;top:1070;width:0;height:131" coordorigin="5711,1070" coordsize="0,131" path="m5711,1070l5711,1201e" filled="f" stroked="t" strokeweight="1.322pt" strokecolor="#000000">
              <v:path arrowok="t"/>
            </v:shape>
            <v:shape style="position:absolute;left:8932;top:1070;width:0;height:131" coordorigin="8932,1070" coordsize="0,131" path="m8932,1070l8932,1201e" filled="f" stroked="t" strokeweight="1.321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711;top:1070;width:0;height:131" coordorigin="5711,1070" coordsize="0,131" path="m5711,1070l5711,1201e" filled="f" stroked="t" strokeweight="1.322pt" strokecolor="#000000">
              <v:path arrowok="t"/>
            </v:shape>
            <v:shape style="position:absolute;left:8932;top:1070;width:0;height:131" coordorigin="8932,1070" coordsize="0,131" path="m8932,1070l8932,1201e" filled="f" stroked="t" strokeweight="1.321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711;top:1070;width:0;height:131" coordorigin="5711,1070" coordsize="0,131" path="m5711,1070l5711,1201e" filled="f" stroked="t" strokeweight="1.322pt" strokecolor="#000000">
              <v:path arrowok="t"/>
            </v:shape>
            <v:shape style="position:absolute;left:7790;top:1069;width:0;height:132" coordorigin="7790,1069" coordsize="0,132" path="m7790,1069l7790,1201e" filled="f" stroked="t" strokeweight="1.321pt" strokecolor="#000000">
              <v:path arrowok="t"/>
            </v:shape>
            <v:shape style="position:absolute;left:7959;top:1069;width:0;height:132" coordorigin="7959,1069" coordsize="0,132" path="m7959,1069l7959,1201e" filled="f" stroked="t" strokeweight="1.321pt" strokecolor="#000000">
              <v:path arrowok="t"/>
            </v:shape>
            <v:shape style="position:absolute;left:8932;top:1070;width:0;height:131" coordorigin="8932,1070" coordsize="0,131" path="m8932,1070l8932,1201e" filled="f" stroked="t" strokeweight="1.321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w10:wrap type="none"/>
          </v:group>
        </w:pict>
      </w:r>
      <w:r>
        <w:pict>
          <v:shape style="position:absolute;margin-left:355.299pt;margin-top:-0.621138pt;width:183.311pt;height:60.0001pt;mso-position-horizontal-relative:page;mso-position-vertical-relative:paragraph;z-index:-245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type="#_x0000_t75" style="width:116.192pt;height:8.38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16.7637"/>
          <w:szCs w:val="16.763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480" w:bottom="280" w:left="680" w:right="680"/>
        </w:sectPr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5"/>
          <w:szCs w:val="15"/>
        </w:rPr>
        <w:jc w:val="left"/>
        <w:spacing w:before="36" w:lineRule="auto" w:line="243"/>
        <w:ind w:left="1962" w:right="-27" w:hanging="136"/>
      </w:pPr>
      <w:r>
        <w:pict>
          <v:group style="position:absolute;margin-left:47.4179pt;margin-top:-3.67314pt;width:517.164pt;height:37.112pt;mso-position-horizontal-relative:page;mso-position-vertical-relative:paragraph;z-index:-2475" coordorigin="948,-73" coordsize="10343,742">
            <v:shape style="position:absolute;left:968;top:-53;width:10303;height:590" coordorigin="968,-53" coordsize="10303,590" path="m9084,59l8670,60,8511,60,9084,59xe" filled="t" fillcolor="#FDFDFD" stroked="f">
              <v:path arrowok="t"/>
              <v:fill/>
            </v:shape>
            <v:shape style="position:absolute;left:968;top:-53;width:10303;height:590" coordorigin="968,-53" coordsize="10303,590" path="m4169,-14l4171,-34,4172,-53,4008,63,3350,528,3350,528,3350,532,3348,552,3346,572,3344,592,3342,612,3340,632,3338,649,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2,543,8511,60,8114,60,7836,60,7556,60,7276,61,6996,61,6715,61,6433,61,6149,61,5862,62,5575,62,5287,62,4998,62,4708,63,4418,63,4126,63,4016,63,4164,63,4165,46,4167,26,4168,6,4169,-14xe" filled="t" fillcolor="#FDFDFD" stroked="f">
              <v:path arrowok="t"/>
              <v:fill/>
            </v:shape>
            <v:shape style="position:absolute;left:968;top:-53;width:10303;height:590" coordorigin="968,-53" coordsize="10303,590" path="m1088,536l1208,536,1328,535,1448,535,1568,534,1687,534,1807,533,1926,533,2045,532,2164,532,2284,532,2402,531,2521,531,2640,530,2759,530,2877,529,2996,529,3114,529,3232,528,3350,528,3352,512,3354,493,3356,473,3358,453,3360,433,3362,413,3363,393,3365,373,3367,354,3368,342,3370,322,3372,302,3374,282,3376,262,3378,242,3380,222,3382,202,3384,183,3386,163,3388,143,3390,123,3392,103,3394,83,3396,64,3435,58,3474,52,3513,46,3552,40,3591,34,3630,28,3669,22,3708,17,3747,11,3785,5,3824,-1,3863,-7,3902,-13,3940,-18,3979,-24,4018,-30,4056,-36,4095,-42,4134,-48,4172,-53,1070,-53,1098,-46,1183,-24,1268,-3,1353,19,1438,41,1523,63,1608,84,1693,106,1779,128,1864,150,1950,171,2035,193,2121,215,2207,237,2176,244,2146,251,2115,259,2084,266,2054,274,2023,281,1992,289,1962,296,1931,303,1900,311,1869,318,1838,326,1808,333,1777,341,1746,348,1715,356,1684,363,1654,370,1623,378,1592,385,1561,393,1530,400,1499,408,1468,415,1437,423,1405,431,1374,438,1343,446,1312,453,1281,461,1249,468,1218,476,1187,483,1156,491,1125,499,1093,506,1062,514,1031,521,1000,529,968,536,1088,536xe" filled="t" fillcolor="#FDFDFD" stroked="f">
              <v:path arrowok="t"/>
              <v:fill/>
            </v:shape>
            <v:shape style="position:absolute;left:968;top:-53;width:10303;height:590" coordorigin="968,-53" coordsize="10303,590" path="m4008,63l3689,63,3396,64,4008,63xe" filled="t" fillcolor="#FDFDFD" stroked="f">
              <v:path arrowok="t"/>
              <v:fill/>
            </v:shape>
            <v:shape style="position:absolute;left:968;top:-53;width:10303;height:590" coordorigin="968,-53" coordsize="10303,590" path="m8360,6l8362,26,8363,46,8364,60,8511,60,8357,-53,8358,-34,8359,-14,8360,6xe" filled="t" fillcolor="#FDFDFD" stroked="f">
              <v:path arrowok="t"/>
              <v:fill/>
            </v:shape>
            <v:shape style="position:absolute;left:968;top:-53;width:10303;height:590" coordorigin="968,-53" coordsize="10303,590" path="m8429,-53l8357,-53,8393,-48,8430,-42,8466,-37,8503,-31,8539,-25,8575,-20,8612,-14,8648,-8,8684,-3,8721,3,8757,9,8793,14,8830,20,8866,26,8902,31,8939,37,8975,42,9012,48,9048,54,9084,59,9084,60,9086,80,9087,99,9089,119,9090,139,9092,159,9093,179,9095,199,9096,219,9098,239,9100,259,9101,279,9103,299,9104,319,9106,339,9106,344,9108,364,9109,384,9111,404,9113,424,9114,444,9116,463,9117,483,9119,503,9119,507,9119,507,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8429,-53xe" filled="t" fillcolor="#FDFDFD" stroked="f">
              <v:path arrowok="t"/>
              <v:fill/>
            </v:shape>
            <v:shape style="position:absolute;left:968;top:-53;width:3204;height:590" coordorigin="968,-53" coordsize="3204,590" path="m3350,528l3232,528,3114,529,2996,529,2877,529,2759,530,2640,530,2521,531,2402,531,2284,532,2164,532,2045,532,1926,533,1807,533,1687,534,1568,534,1448,535,1328,535,1208,536,1088,536,968,536,1000,529,1031,521,1062,514,1093,506,1125,499,1156,491,1187,483,1218,476,1249,468,1281,461,1312,453,1343,446,1374,438,1405,431,1437,423,1468,415,1499,408,1530,400,1561,393,1592,385,1623,378,1654,370,1684,363,1715,356,1746,348,1777,341,1808,333,1838,326,1869,318,1900,311,1931,303,1962,296,1992,289,2023,281,2054,274,2084,266,2115,259,2146,251,2176,244,2207,237,2178,229,2150,222,2093,208,2035,193,1978,179,1921,164,1864,150,1807,135,1750,121,1693,106,1636,92,1580,77,1523,63,1466,48,1409,34,1353,19,1296,5,1239,-10,1183,-24,1126,-39,1070,-53,1148,-53,1227,-53,1305,-53,1384,-53,1462,-53,1540,-53,1619,-53,1697,-53,1776,-53,1854,-53,1932,-53,2011,-53,2089,-53,2167,-53,2245,-53,2323,-53,2401,-53,2479,-53,2557,-53,2635,-53,2712,-53,2789,-53,2866,-53,2943,-53,3021,-53,3098,-53,3175,-53,3252,-53,3329,-53,3406,-53,3483,-53,3559,-53,3636,-53,3713,-53,3790,-53,3866,-53,3943,-53,4019,-53,4096,-53,4172,-53e" filled="f" stroked="t" strokeweight="2pt" strokecolor="#201E1E">
              <v:path arrowok="t"/>
            </v:shape>
            <v:shape style="position:absolute;left:3396;top:-53;width:776;height:117" coordorigin="3396,-53" coordsize="776,117" path="m3396,64l3435,58,3474,52,3513,46,3552,40,3591,34,3630,28,3669,22,3708,17,3747,11,3785,5,3824,-1,3863,-7,3902,-13,3940,-18,3979,-24,4018,-30,4056,-36,4095,-42,4134,-48,4172,-53,4171,-34,4169,-14,4168,6,4167,26,4165,46,4164,63e" filled="f" stroked="t" strokeweight="2pt" strokecolor="#201E1E">
              <v:path arrowok="t"/>
            </v:shape>
            <v:shape style="position:absolute;left:8357;top:-53;width:2914;height:560" coordorigin="8357,-53" coordsize="2914,560" path="m9119,507l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11123,-53,11053,-53,10982,-53,10912,-53,10842,-53,10772,-53,10702,-53,10631,-53,10561,-53,10491,-53,10420,-53,10350,-53,10280,-53,10209,-53,10139,-53,10068,-53,9998,-53,9927,-53,9857,-53,9787,-53,9715,-53,9644,-53,9573,-53,9502,-53,9431,-53,9359,-53,9288,-53,9217,-53,9145,-53,9074,-53,9002,-53,8931,-53,8859,-53,8788,-53,8716,-53,8644,-53,8573,-53,8501,-53,8429,-53,8357,-53e" filled="f" stroked="t" strokeweight="2pt" strokecolor="#201E1E">
              <v:path arrowok="t"/>
            </v:shape>
            <v:shape style="position:absolute;left:8357;top:-53;width:727;height:113" coordorigin="8357,-53" coordsize="727,113" path="m9084,59l9048,54,9012,48,8975,42,8939,37,8902,31,8866,26,8830,20,8793,14,8757,9,8721,3,8684,-3,8648,-8,8612,-14,8575,-20,8539,-25,8503,-31,8466,-37,8430,-42,8393,-48,8357,-53,8358,-34,8359,-14,8360,6,8362,26,8363,46,8364,60e" filled="f" stroked="t" strokeweight="2pt" strokecolor="#201E1E">
              <v:path arrowok="t"/>
            </v:shape>
            <v:shape style="position:absolute;left:3338;top:59;width:5790;height:589" coordorigin="3338,59" coordsize="5790,589" path="m3338,649l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5,583,9123,563,9122,543,9120,523,9119,503,9117,483,9116,463,9114,444,9113,424,9111,404,9109,384,9108,364,9106,344,9106,339,9104,319,9103,299,9101,279,9100,259,9098,239,9096,219,9095,199,9093,179,9092,159,9090,139,9089,119,9087,99,9086,80,9084,60,9084,59,8946,59,8808,60,8670,60,8531,60,8392,60,8254,60,8114,60,7975,60,7836,60,7696,60,7556,60,7417,61,7276,61,7136,61,6996,61,6855,61,6715,61,6574,61,6433,61,6291,61,6149,61,6005,62,5862,62,5718,62,5575,62,5431,62,5287,62,5142,62,4998,62,4853,62,4708,63,4563,63,4418,63,4272,63,4126,63,3981,63,3835,63,3689,63,3542,63,3396,64,3388,143,3380,222,3374,282,3368,342,3365,373,3363,393,3362,413,3360,433,3358,453,3356,473,3354,493,3352,512,3350,532,3348,552,3346,572,3344,592,3342,612,3340,632,3338,649xe" filled="f" stroked="t" strokeweight="2pt" strokecolor="#201E1E">
              <v:path arrowok="t"/>
            </v:shape>
            <w10:wrap type="none"/>
          </v:group>
        </w:pic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TOMO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CV</w:t>
      </w:r>
      <w:r>
        <w:rPr>
          <w:rFonts w:cs="Tahoma" w:hAnsi="Tahoma" w:eastAsia="Tahoma" w:ascii="Tahoma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rebuchet MS" w:hAnsi="Trebuchet MS" w:eastAsia="Trebuchet MS" w:ascii="Trebuchet MS"/>
          <w:sz w:val="18"/>
          <w:szCs w:val="18"/>
        </w:rPr>
        <w:jc w:val="left"/>
        <w:spacing w:lineRule="exact" w:line="320"/>
        <w:sectPr>
          <w:type w:val="continuous"/>
          <w:pgSz w:w="12240" w:h="15840"/>
          <w:pgMar w:top="480" w:bottom="280" w:left="680" w:right="680"/>
          <w:cols w:num="2" w:equalWidth="off">
            <w:col w:w="2314" w:space="603"/>
            <w:col w:w="7963"/>
          </w:cols>
        </w:sectPr>
      </w:pP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OAXACA</w:t>
      </w:r>
      <w:r>
        <w:rPr>
          <w:rFonts w:cs="Trebuchet MS" w:hAnsi="Trebuchet MS" w:eastAsia="Trebuchet MS" w:ascii="Trebuchet MS"/>
          <w:b/>
          <w:spacing w:val="-11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JUÁREZ,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OAX.,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SEPTIEMBRE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20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DEL</w:t>
      </w:r>
      <w:r>
        <w:rPr>
          <w:rFonts w:cs="Trebuchet MS" w:hAnsi="Trebuchet MS" w:eastAsia="Trebuchet MS" w:ascii="Trebuchet MS"/>
          <w:b/>
          <w:spacing w:val="-18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AÑO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2023.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    </w:t>
      </w:r>
      <w:r>
        <w:rPr>
          <w:rFonts w:cs="Trebuchet MS" w:hAnsi="Trebuchet MS" w:eastAsia="Trebuchet MS" w:ascii="Trebuchet MS"/>
          <w:b/>
          <w:spacing w:val="19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color w:val="363435"/>
          <w:spacing w:val="0"/>
          <w:w w:val="111"/>
          <w:position w:val="10"/>
          <w:sz w:val="18"/>
          <w:szCs w:val="18"/>
        </w:rPr>
        <w:t>EXTRA</w:t>
      </w:r>
      <w:r>
        <w:rPr>
          <w:rFonts w:cs="Trebuchet MS" w:hAnsi="Trebuchet MS" w:eastAsia="Trebuchet MS" w:ascii="Trebuchet MS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pict>
          <v:shape style="position:absolute;margin-left:-4.62702pt;margin-top:417.419pt;width:436.553pt;height:60.0001pt;mso-position-horizontal-relative:page;mso-position-vertical-relative:page;z-index:-246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19" w:lineRule="exact" w:line="540"/>
        <w:ind w:left="3211" w:right="1511" w:hanging="1614"/>
      </w:pPr>
      <w:r>
        <w:pict>
          <v:group style="position:absolute;margin-left:73.3431pt;margin-top:728.719pt;width:123.165pt;height:4.685pt;mso-position-horizontal-relative:page;mso-position-vertical-relative:page;z-index:-2468" coordorigin="1467,14574" coordsize="2463,94">
            <v:shape style="position:absolute;left:1467;top:14574;width:2463;height:94" coordorigin="1467,14574" coordsize="2463,94" path="m3930,14667l3930,14574,1467,14575,1467,14668,3930,14667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100.87pt;width:123.165pt;height:5.713pt;mso-position-horizontal-relative:page;mso-position-vertical-relative:paragraph;z-index:-2467" coordorigin="8281,2017" coordsize="2463,114">
            <v:shape style="position:absolute;left:8281;top:2017;width:2463;height:114" coordorigin="8281,2017" coordsize="2463,114" path="m8281,2019l8281,2132,10744,2130,10743,2017,8281,2019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728.719pt;width:123.165pt;height:4.685pt;mso-position-horizontal-relative:page;mso-position-vertical-relative:page;z-index:-2466" coordorigin="8281,14574" coordsize="2463,94">
            <v:shape style="position:absolute;left:8281;top:14574;width:2463;height:94" coordorigin="8281,14574" coordsize="2463,94" path="m8281,14667l8281,14574,10744,14575,10743,14668,8281,14667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73.3431pt;margin-top:100.87pt;width:123.165pt;height:5.713pt;mso-position-horizontal-relative:page;mso-position-vertical-relative:paragraph;z-index:-2465" coordorigin="1467,2017" coordsize="2463,114">
            <v:shape style="position:absolute;left:1467;top:2017;width:2463;height:114" coordorigin="1467,2017" coordsize="2463,114" path="m3930,2019l3930,2132,1467,2130,1467,2017,3930,2019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656.934pt;width:124.646pt;height:65.8pt;mso-position-horizontal-relative:page;mso-position-vertical-relative:page;z-index:-2464" coordorigin="8656,13139" coordsize="2493,1316">
            <v:shape style="position:absolute;left:8656;top:13139;width:2493;height:1316" coordorigin="8656,13139" coordsize="2493,1316" path="m8664,14450l8656,14455,11143,14448,11143,14428,11149,14428,11145,13139,11144,13139,11147,14448,8664,14450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111.759pt;width:124.646pt;height:65.8pt;mso-position-horizontal-relative:page;mso-position-vertical-relative:paragraph;z-index:-2463" coordorigin="8656,2235" coordsize="2493,1316">
            <v:shape style="position:absolute;left:8656;top:2235;width:2493;height:1316" coordorigin="8656,2235" coordsize="2493,1316" path="m8664,2240l8656,2235,11143,2242,11143,2261,11149,2261,11145,3551,11144,3551,11147,2242,8664,2240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53.7779pt;margin-top:656.934pt;width:124.646pt;height:65.8pt;mso-position-horizontal-relative:page;mso-position-vertical-relative:page;z-index:-2462" coordorigin="1076,13139" coordsize="2493,1316">
            <v:shape style="position:absolute;left:1076;top:13139;width:2493;height:1316" coordorigin="1076,13139" coordsize="2493,1316" path="m3561,14450l3568,14455,1081,14448,1081,14428,1076,14428,1080,13139,1080,13139,1077,14448,3561,14450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53.7779pt;margin-top:111.759pt;width:124.646pt;height:65.799pt;mso-position-horizontal-relative:page;mso-position-vertical-relative:paragraph;z-index:-2461" coordorigin="1076,2235" coordsize="2493,1316">
            <v:shape style="position:absolute;left:1076;top:2235;width:2493;height:1316" coordorigin="1076,2235" coordsize="2493,1316" path="m3561,2240l3568,2235,1081,2242,1081,2261,1076,2261,1080,3551,1080,3551,1077,2242,3561,2240xe" filled="f" stroked="t" strokeweight="2pt" strokecolor="#363435">
              <v:path arrowok="t"/>
            </v:shape>
            <w10:wrap type="none"/>
          </v:group>
        </w:pict>
      </w:r>
      <w:r>
        <w:pict>
          <v:shape style="position:absolute;margin-left:83.3669pt;margin-top:557.855pt;width:183.34pt;height:60.0001pt;mso-position-horizontal-relative:page;mso-position-vertical-relative:page;z-index:-2458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13.7063pt;width:369.961pt;height:60.0001pt;mso-position-horizontal-relative:page;mso-position-vertical-relative:paragraph;z-index:-245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L</w:t>
      </w:r>
      <w:r>
        <w:rPr>
          <w:rFonts w:cs="Times New Roman" w:hAnsi="Times New Roman" w:eastAsia="Times New Roman" w:ascii="Times New Roman"/>
          <w:spacing w:val="10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T</w:t>
      </w:r>
      <w:r>
        <w:rPr>
          <w:rFonts w:cs="Times New Roman" w:hAnsi="Times New Roman" w:eastAsia="Times New Roman" w:ascii="Times New Roman"/>
          <w:spacing w:val="-3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PODER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EJECUTIVO</w:t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56" w:hRule="exact"/>
        </w:trPr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restart"/>
            <w:tcBorders>
              <w:top w:val="single" w:sz="16" w:space="0" w:color="363435"/>
              <w:left w:val="single" w:sz="16" w:space="0" w:color="363435"/>
              <w:right w:val="single" w:sz="16" w:space="0" w:color="363435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center"/>
              <w:spacing w:lineRule="auto" w:line="437"/>
              <w:ind w:left="4025" w:right="4014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SUMARIO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CAMINOS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BIENESTAR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29" w:lineRule="exact" w:line="200"/>
              <w:ind w:left="201" w:right="154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CONVOCATORIA</w:t>
            </w:r>
            <w:r>
              <w:rPr>
                <w:rFonts w:cs="Tahoma" w:hAnsi="Tahoma" w:eastAsia="Tahoma" w:asci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PÚBLICA</w:t>
            </w:r>
            <w:r>
              <w:rPr>
                <w:rFonts w:cs="Tahoma" w:hAnsi="Tahoma" w:eastAsia="Tahoma" w:asci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ESTATAL</w:t>
            </w:r>
            <w:r>
              <w:rPr>
                <w:rFonts w:cs="Tahoma" w:hAnsi="Tahoma" w:eastAsia="Tahoma" w:asci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No.</w:t>
            </w:r>
            <w:r>
              <w:rPr>
                <w:rFonts w:cs="Tahoma" w:hAnsi="Tahoma" w:eastAsia="Tahoma" w:asci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004-2023.-</w:t>
            </w:r>
            <w:r>
              <w:rPr>
                <w:rFonts w:cs="Tahoma" w:hAnsi="Tahoma" w:eastAsia="Tahoma" w:ascii="Tahoma"/>
                <w:b/>
                <w:color w:val="363435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V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LICI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ACIONES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PÚBLICAS</w:t>
            </w:r>
            <w:r>
              <w:rPr>
                <w:rFonts w:cs="Tahoma" w:hAnsi="Tahoma" w:eastAsia="Tahoma" w:asci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ALES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NÚMERO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LPE-CABIEN-019-2023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LPE-CABIEN-029-2023,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CONTR</w:t>
            </w:r>
            <w:r>
              <w:rPr>
                <w:rFonts w:cs="Tahoma" w:hAnsi="Tahoma" w:eastAsia="Tahoma" w:ascii="Tahoma"/>
                <w:color w:val="363435"/>
                <w:spacing w:val="-12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ACIÓN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OBRA</w:t>
            </w:r>
            <w:r>
              <w:rPr>
                <w:rFonts w:cs="Tahoma" w:hAnsi="Tahoma" w:eastAsia="Tahoma" w:ascii="Tahoma"/>
                <w:color w:val="363435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EMITIDA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CAMINOS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.................PÁG.</w:t>
            </w:r>
            <w:r>
              <w:rPr>
                <w:rFonts w:cs="Tahoma" w:hAnsi="Tahoma" w:eastAsia="Tahoma" w:ascii="Tahoma"/>
                <w:b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7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center"/>
              <w:ind w:left="3327" w:right="3317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ADMINISTRACIÓN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9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ind w:left="201" w:right="160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CONVOCATORIA</w:t>
            </w:r>
            <w:r>
              <w:rPr>
                <w:rFonts w:cs="Tahoma" w:hAnsi="Tahoma" w:eastAsia="Tahoma" w:ascii="Tahoma"/>
                <w:b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MÚLTIPLE.-</w:t>
            </w:r>
            <w:r>
              <w:rPr>
                <w:rFonts w:cs="Tahoma" w:hAnsi="Tahoma" w:eastAsia="Tahoma" w:ascii="Tahoma"/>
                <w:b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V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INVI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ACIÓN</w:t>
            </w:r>
            <w:r>
              <w:rPr>
                <w:rFonts w:cs="Tahoma" w:hAnsi="Tahoma" w:eastAsia="Tahoma" w:asci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ABIE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R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ahoma" w:hAnsi="Tahoma" w:eastAsia="Tahoma" w:asci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NÚMERO</w:t>
            </w:r>
            <w:r>
              <w:rPr>
                <w:rFonts w:cs="Tahoma" w:hAnsi="Tahoma" w:eastAsia="Tahoma" w:asci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IAE-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-SB-0011-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before="2" w:lineRule="exact" w:line="200"/>
              <w:ind w:left="201" w:right="153"/>
            </w:pP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09/2023,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ADQUISICIÓN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EQUIPO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6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CÓMPU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IMPRESORAS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PROGRAMA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ÚTILES</w:t>
            </w:r>
            <w:r>
              <w:rPr>
                <w:rFonts w:cs="Tahoma" w:hAnsi="Tahoma" w:eastAsia="Tahoma" w:asci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UNIFORMES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AR,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SOLICI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SECRE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ARÍA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AR,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TEQUIO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Tahoma" w:hAnsi="Tahoma" w:eastAsia="Tahoma" w:asci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INCLUSIÓN;</w:t>
            </w:r>
            <w:r>
              <w:rPr>
                <w:rFonts w:cs="Tahoma" w:hAnsi="Tahoma" w:eastAsia="Tahoma" w:asci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LPE-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ahoma" w:hAnsi="Tahoma" w:eastAsia="Tahoma" w:ascii="Tahoma"/>
                <w:color w:val="363435"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-SD-0011-09/2023,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SERVICIO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IMPRESIÓN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DIVERSOS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PROGRAMAS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ALIMEN</w:t>
            </w:r>
            <w:r>
              <w:rPr>
                <w:rFonts w:cs="Tahoma" w:hAnsi="Tahoma" w:eastAsia="Tahoma" w:ascii="Tahoma"/>
                <w:color w:val="363435"/>
                <w:spacing w:val="-12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ARIOS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SISTEMA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DIF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OAXACA,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SOLICI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SISTEMA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DESARROL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INTEGRAL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9"/>
                <w:w w:val="100"/>
                <w:sz w:val="20"/>
                <w:szCs w:val="20"/>
              </w:rPr>
              <w:t>F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AMILIA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................PÁG.</w:t>
            </w:r>
            <w:r>
              <w:rPr>
                <w:rFonts w:cs="Tahoma" w:hAnsi="Tahoma" w:eastAsia="Tahoma" w:ascii="Tahoma"/>
                <w:b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7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center"/>
              <w:ind w:left="3746" w:right="3736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FINANZAS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7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both"/>
              <w:spacing w:lineRule="exact" w:line="200"/>
              <w:ind w:left="201" w:right="154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ACUERDO.-</w:t>
            </w:r>
            <w:r>
              <w:rPr>
                <w:rFonts w:cs="Tahoma" w:hAnsi="Tahoma" w:eastAsia="Tahoma" w:ascii="Tahoma"/>
                <w:b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IMPLEMEN</w:t>
            </w:r>
            <w:r>
              <w:rPr>
                <w:rFonts w:cs="Tahoma" w:hAnsi="Tahoma" w:eastAsia="Tahoma" w:ascii="Tahoma"/>
                <w:color w:val="363435"/>
                <w:spacing w:val="-13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PROGRAMA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ESTÍ</w:t>
            </w:r>
            <w:r>
              <w:rPr>
                <w:rFonts w:cs="Tahoma" w:hAnsi="Tahoma" w:eastAsia="Tahoma" w:ascii="Tahoma"/>
                <w:color w:val="363435"/>
                <w:spacing w:val="-2"/>
                <w:w w:val="100"/>
                <w:sz w:val="20"/>
                <w:szCs w:val="20"/>
              </w:rPr>
              <w:t>M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UL</w:t>
            </w:r>
            <w:r>
              <w:rPr>
                <w:rFonts w:cs="Tahoma" w:hAnsi="Tahoma" w:eastAsia="Tahoma" w:ascii="Tahoma"/>
                <w:color w:val="363435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FISCALES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ACIONADOS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CON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SERVICIOS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PÚBLICOS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CONTENIDOS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DERECHOS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cs="Tahoma" w:hAnsi="Tahoma" w:eastAsia="Tahoma" w:asci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SU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-6"/>
                <w:w w:val="100"/>
                <w:sz w:val="20"/>
                <w:szCs w:val="20"/>
              </w:rPr>
              <w:t>R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TÍCULO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28</w:t>
            </w:r>
            <w:r>
              <w:rPr>
                <w:rFonts w:cs="Tahoma" w:hAnsi="Tahoma" w:eastAsia="Tahoma" w:asci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FRACCIONES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I,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II,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III,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Tahoma" w:hAnsi="Tahoma" w:eastAsia="Tahoma" w:ascii="Tahoma"/>
                <w:color w:val="363435"/>
                <w:spacing w:val="-27"/>
                <w:w w:val="100"/>
                <w:sz w:val="20"/>
                <w:szCs w:val="20"/>
              </w:rPr>
              <w:t>V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XI</w:t>
            </w:r>
            <w:r>
              <w:rPr>
                <w:rFonts w:cs="Tahoma" w:hAnsi="Tahoma" w:eastAsia="Tahoma" w:ascii="Tahoma"/>
                <w:color w:val="363435"/>
                <w:spacing w:val="-27"/>
                <w:w w:val="100"/>
                <w:sz w:val="20"/>
                <w:szCs w:val="20"/>
              </w:rPr>
              <w:t>V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ASI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COMO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MU</w:t>
            </w:r>
            <w:r>
              <w:rPr>
                <w:rFonts w:cs="Tahoma" w:hAnsi="Tahoma" w:eastAsia="Tahoma" w:ascii="Tahoma"/>
                <w:color w:val="363435"/>
                <w:spacing w:val="-16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TRÁMITES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EXTEMPORÁNEOS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RESU</w:t>
            </w:r>
            <w:r>
              <w:rPr>
                <w:rFonts w:cs="Tahoma" w:hAnsi="Tahoma" w:eastAsia="Tahoma" w:ascii="Tahoma"/>
                <w:color w:val="363435"/>
                <w:spacing w:val="-16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TEN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ahoma" w:hAnsi="Tahoma" w:eastAsia="Tahoma" w:asci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APLICACIÓN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PROGRAMAS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SECRE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ARÍA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MOVILIDA</w:t>
            </w:r>
            <w:r>
              <w:rPr>
                <w:rFonts w:cs="Tahoma" w:hAnsi="Tahoma" w:eastAsia="Tahoma" w:ascii="Tahoma"/>
                <w:color w:val="363435"/>
                <w:spacing w:val="-5"/>
                <w:w w:val="100"/>
                <w:sz w:val="20"/>
                <w:szCs w:val="20"/>
              </w:rPr>
              <w:t>D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PUBLICADOS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QUINCE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JULIO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AÑO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DOS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MIL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VEINTITRÉS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PERIÓDICO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OFICIAL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GOBIERNO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cs="Tahoma" w:hAnsi="Tahoma" w:eastAsia="Tahoma" w:asci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cs="Tahoma" w:hAnsi="Tahoma" w:eastAsia="Tahoma" w:asci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cs="Tahoma" w:hAnsi="Tahoma" w:eastAsia="Tahoma" w:asci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...........PÁG.</w:t>
            </w:r>
            <w:r>
              <w:rPr>
                <w:rFonts w:cs="Tahoma" w:hAnsi="Tahoma" w:eastAsia="Tahoma" w:asci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290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786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290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43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nil" w:sz="6" w:space="0" w:color="auto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type w:val="continuous"/>
          <w:pgSz w:w="12240" w:h="15840"/>
          <w:pgMar w:top="480" w:bottom="280" w:left="680" w:right="680"/>
        </w:sectPr>
      </w:pP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91" w:footer="0" w:top="1000" w:bottom="280" w:left="660" w:right="660"/>
          <w:headerReference w:type="default" r:id="rId8"/>
          <w:pgSz w:w="12240" w:h="1584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80"/>
        <w:ind w:left="185" w:right="2182"/>
      </w:pPr>
      <w:r>
        <w:pict>
          <v:group style="position:absolute;margin-left:39.5909pt;margin-top:56.8752pt;width:532.76pt;height:0pt;mso-position-horizontal-relative:page;mso-position-vertical-relative:page;z-index:-2456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type="#_x0000_t75" style="position:absolute;margin-left:308.66pt;margin-top:-14.1801pt;width:53.3pt;height:37.94pt;mso-position-horizontal-relative:page;mso-position-vertical-relative:paragraph;z-index:-2455">
            <v:imagedata o:title="" r:id="rId9"/>
          </v:shape>
        </w:pic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GOBIERNO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A1A1A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83838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A1A1A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383838"/>
          <w:spacing w:val="0"/>
          <w:w w:val="109"/>
          <w:sz w:val="20"/>
          <w:szCs w:val="20"/>
        </w:rPr>
        <w:t>AXACA</w:t>
      </w:r>
      <w:r>
        <w:rPr>
          <w:rFonts w:cs="Arial" w:hAnsi="Arial" w:eastAsia="Arial" w:ascii="Arial"/>
          <w:color w:val="383838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MIN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38383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94"/>
          <w:sz w:val="20"/>
          <w:szCs w:val="20"/>
        </w:rPr>
        <w:t>BI</w:t>
      </w:r>
      <w:r>
        <w:rPr>
          <w:rFonts w:cs="Arial" w:hAnsi="Arial" w:eastAsia="Arial" w:ascii="Arial"/>
          <w:color w:val="383838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0"/>
          <w:w w:val="102"/>
          <w:sz w:val="20"/>
          <w:szCs w:val="20"/>
        </w:rPr>
        <w:t>NE</w:t>
      </w:r>
      <w:r>
        <w:rPr>
          <w:rFonts w:cs="Arial" w:hAnsi="Arial" w:eastAsia="Arial" w:ascii="Arial"/>
          <w:color w:val="383838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83838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85"/>
      </w:pPr>
      <w:r>
        <w:pict>
          <v:group style="position:absolute;margin-left:372pt;margin-top:-34.0872pt;width:0pt;height:40pt;mso-position-horizontal-relative:page;mso-position-vertical-relative:paragraph;z-index:-2454" coordorigin="7440,-682" coordsize="0,800">
            <v:shape style="position:absolute;left:7440;top:-682;width:0;height:800" coordorigin="7440,-682" coordsize="0,800" path="m7440,118l7440,-682e" filled="f" stroked="t" strokeweight="1pt" strokecolor="#38383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ONVOCATORI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PUB</w:t>
      </w:r>
      <w:r>
        <w:rPr>
          <w:rFonts w:cs="Arial" w:hAnsi="Arial" w:eastAsia="Arial" w:ascii="Arial"/>
          <w:color w:val="505050"/>
          <w:spacing w:val="0"/>
          <w:w w:val="108"/>
          <w:sz w:val="18"/>
          <w:szCs w:val="18"/>
        </w:rPr>
        <w:t>LICA</w:t>
      </w:r>
      <w:r>
        <w:rPr>
          <w:rFonts w:cs="Arial" w:hAnsi="Arial" w:eastAsia="Arial" w:ascii="Arial"/>
          <w:color w:val="505050"/>
          <w:spacing w:val="1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EST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ATA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0505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505050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646464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00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505050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1"/>
          <w:sz w:val="18"/>
          <w:szCs w:val="18"/>
        </w:rPr>
        <w:t>2023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8"/>
      </w:pPr>
      <w:r>
        <w:br w:type="column"/>
      </w:r>
      <w:r>
        <w:rPr>
          <w:rFonts w:cs="Times New Roman" w:hAnsi="Times New Roman" w:eastAsia="Times New Roman" w:ascii="Times New Roman"/>
          <w:color w:val="777777"/>
          <w:w w:val="106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646464"/>
          <w:w w:val="109"/>
          <w:sz w:val="32"/>
          <w:szCs w:val="32"/>
        </w:rPr>
        <w:t>AMINOS</w:t>
      </w:r>
      <w:r>
        <w:rPr>
          <w:rFonts w:cs="Times New Roman" w:hAnsi="Times New Roman" w:eastAsia="Times New Roman" w:ascii="Times New Roman"/>
          <w:color w:val="00000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before="7"/>
        <w:ind w:left="10"/>
        <w:sectPr>
          <w:type w:val="continuous"/>
          <w:pgSz w:w="12240" w:h="15840"/>
          <w:pgMar w:top="480" w:bottom="280" w:left="660" w:right="660"/>
          <w:cols w:num="2" w:equalWidth="off">
            <w:col w:w="6580" w:space="1717"/>
            <w:col w:w="2623"/>
          </w:cols>
        </w:sectPr>
      </w:pPr>
      <w:r>
        <w:rPr>
          <w:rFonts w:cs="Times New Roman" w:hAnsi="Times New Roman" w:eastAsia="Times New Roman" w:ascii="Times New Roman"/>
          <w:color w:val="777777"/>
          <w:w w:val="99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646464"/>
          <w:w w:val="109"/>
          <w:sz w:val="34"/>
          <w:szCs w:val="34"/>
        </w:rPr>
        <w:t>IENESTAR</w:t>
      </w:r>
      <w:r>
        <w:rPr>
          <w:rFonts w:cs="Times New Roman" w:hAnsi="Times New Roman" w:eastAsia="Times New Roman" w:ascii="Times New Roman"/>
          <w:color w:val="000000"/>
          <w:w w:val="100"/>
          <w:sz w:val="34"/>
          <w:szCs w:val="34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pict>
          <v:shape style="position:absolute;margin-left:-4.62702pt;margin-top:417.419pt;width:436.553pt;height:60.0001pt;mso-position-horizontal-relative:page;mso-position-vertical-relative:page;z-index:-2453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285"/>
        <w:ind w:left="185" w:right="271" w:firstLine="10"/>
      </w:pPr>
      <w:r>
        <w:pict>
          <v:shape style="position:absolute;margin-left:355.299pt;margin-top:53.2866pt;width:183.311pt;height:60.0001pt;mso-position-horizontal-relative:page;mso-position-vertical-relative:paragraph;z-index:-245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245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217.256pt;width:369.961pt;height:60.0001pt;mso-position-horizontal-relative:page;mso-position-vertical-relative:paragraph;z-index:-245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Ob</w:t>
      </w:r>
      <w:r>
        <w:rPr>
          <w:rFonts w:cs="Arial" w:hAnsi="Arial" w:eastAsia="Arial" w:ascii="Arial"/>
          <w:color w:val="646464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505050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vancia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sz w:val="18"/>
          <w:szCs w:val="18"/>
        </w:rPr>
        <w:t>Con</w:t>
      </w:r>
      <w:r>
        <w:rPr>
          <w:rFonts w:cs="Arial" w:hAnsi="Arial" w:eastAsia="Arial" w:ascii="Arial"/>
          <w:color w:val="646464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tituci6n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505050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Polftica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tado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Libre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Soberano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22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1"/>
          <w:sz w:val="18"/>
          <w:szCs w:val="18"/>
        </w:rPr>
        <w:t>Oaxaca</w:t>
      </w:r>
      <w:r>
        <w:rPr>
          <w:rFonts w:cs="Arial" w:hAnsi="Arial" w:eastAsia="Arial" w:ascii="Arial"/>
          <w:color w:val="505050"/>
          <w:spacing w:val="47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tfculo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05050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90"/>
          <w:sz w:val="18"/>
          <w:szCs w:val="18"/>
        </w:rPr>
        <w:t>137</w:t>
      </w:r>
      <w:r>
        <w:rPr>
          <w:rFonts w:cs="Arial" w:hAnsi="Arial" w:eastAsia="Arial" w:ascii="Arial"/>
          <w:color w:val="646464"/>
          <w:spacing w:val="0"/>
          <w:w w:val="56"/>
          <w:sz w:val="18"/>
          <w:szCs w:val="18"/>
        </w:rPr>
        <w:t>,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de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6"/>
          <w:sz w:val="18"/>
          <w:szCs w:val="18"/>
        </w:rPr>
        <w:t>co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505050"/>
          <w:spacing w:val="0"/>
          <w:w w:val="106"/>
          <w:sz w:val="18"/>
          <w:szCs w:val="18"/>
        </w:rPr>
        <w:t>fo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505050"/>
          <w:spacing w:val="0"/>
          <w:w w:val="106"/>
          <w:sz w:val="18"/>
          <w:szCs w:val="18"/>
        </w:rPr>
        <w:t>midad</w:t>
      </w:r>
      <w:r>
        <w:rPr>
          <w:rFonts w:cs="Arial" w:hAnsi="Arial" w:eastAsia="Arial" w:ascii="Arial"/>
          <w:color w:val="505050"/>
          <w:spacing w:val="0"/>
          <w:w w:val="106"/>
          <w:sz w:val="18"/>
          <w:szCs w:val="18"/>
        </w:rPr>
        <w:t>   </w:t>
      </w:r>
      <w:r>
        <w:rPr>
          <w:rFonts w:cs="Arial" w:hAnsi="Arial" w:eastAsia="Arial" w:ascii="Arial"/>
          <w:color w:val="505050"/>
          <w:spacing w:val="6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Ley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Obras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Publicas</w:t>
      </w:r>
      <w:r>
        <w:rPr>
          <w:rFonts w:cs="Arial" w:hAnsi="Arial" w:eastAsia="Arial" w:ascii="Arial"/>
          <w:color w:val="505050"/>
          <w:spacing w:val="52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0"/>
          <w:sz w:val="18"/>
          <w:szCs w:val="18"/>
        </w:rPr>
        <w:t>Servicios</w:t>
      </w:r>
      <w:r>
        <w:rPr>
          <w:rFonts w:cs="Arial" w:hAnsi="Arial" w:eastAsia="Arial" w:ascii="Arial"/>
          <w:color w:val="505050"/>
          <w:spacing w:val="3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0"/>
          <w:sz w:val="18"/>
          <w:szCs w:val="18"/>
        </w:rPr>
        <w:t>Relacionados</w:t>
      </w:r>
      <w:r>
        <w:rPr>
          <w:rFonts w:cs="Arial" w:hAnsi="Arial" w:eastAsia="Arial" w:ascii="Arial"/>
          <w:color w:val="505050"/>
          <w:spacing w:val="5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89"/>
          <w:sz w:val="18"/>
          <w:szCs w:val="18"/>
        </w:rPr>
        <w:t>Es</w:t>
      </w:r>
      <w:r>
        <w:rPr>
          <w:rFonts w:cs="Arial" w:hAnsi="Arial" w:eastAsia="Arial" w:ascii="Arial"/>
          <w:color w:val="383838"/>
          <w:spacing w:val="0"/>
          <w:w w:val="132"/>
          <w:sz w:val="18"/>
          <w:szCs w:val="18"/>
        </w:rPr>
        <w:t>t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ado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1"/>
          <w:sz w:val="18"/>
          <w:szCs w:val="18"/>
        </w:rPr>
        <w:t>Oaxaca,</w:t>
      </w:r>
      <w:r>
        <w:rPr>
          <w:rFonts w:cs="Arial" w:hAnsi="Arial" w:eastAsia="Arial" w:ascii="Arial"/>
          <w:color w:val="505050"/>
          <w:spacing w:val="11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505050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convoca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05050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1"/>
          <w:sz w:val="18"/>
          <w:szCs w:val="18"/>
        </w:rPr>
        <w:t>los</w:t>
      </w:r>
      <w:r>
        <w:rPr>
          <w:rFonts w:cs="Arial" w:hAnsi="Arial" w:eastAsia="Arial" w:ascii="Arial"/>
          <w:color w:val="505050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interesados</w:t>
      </w:r>
      <w:r>
        <w:rPr>
          <w:rFonts w:cs="Arial" w:hAnsi="Arial" w:eastAsia="Arial" w:ascii="Arial"/>
          <w:color w:val="505050"/>
          <w:spacing w:val="45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participar,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21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las</w:t>
      </w:r>
      <w:r>
        <w:rPr>
          <w:rFonts w:cs="Arial" w:hAnsi="Arial" w:eastAsia="Arial" w:ascii="Arial"/>
          <w:color w:val="505050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0"/>
          <w:w w:val="107"/>
          <w:sz w:val="18"/>
          <w:szCs w:val="18"/>
        </w:rPr>
        <w:t>Li</w:t>
      </w:r>
      <w:r>
        <w:rPr>
          <w:rFonts w:cs="Arial" w:hAnsi="Arial" w:eastAsia="Arial" w:ascii="Arial"/>
          <w:color w:val="505050"/>
          <w:spacing w:val="0"/>
          <w:w w:val="107"/>
          <w:sz w:val="18"/>
          <w:szCs w:val="18"/>
        </w:rPr>
        <w:t>citaciones</w:t>
      </w:r>
      <w:r>
        <w:rPr>
          <w:rFonts w:cs="Arial" w:hAnsi="Arial" w:eastAsia="Arial" w:ascii="Arial"/>
          <w:color w:val="505050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49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7"/>
          <w:sz w:val="18"/>
          <w:szCs w:val="18"/>
        </w:rPr>
        <w:t>Publicas</w:t>
      </w:r>
      <w:r>
        <w:rPr>
          <w:rFonts w:cs="Arial" w:hAnsi="Arial" w:eastAsia="Arial" w:ascii="Arial"/>
          <w:color w:val="505050"/>
          <w:spacing w:val="38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ca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acter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05050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Estatal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05050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4"/>
          <w:sz w:val="18"/>
          <w:szCs w:val="18"/>
        </w:rPr>
        <w:t>contrata</w:t>
      </w:r>
      <w:r>
        <w:rPr>
          <w:rFonts w:cs="Arial" w:hAnsi="Arial" w:eastAsia="Arial" w:ascii="Arial"/>
          <w:color w:val="646464"/>
          <w:spacing w:val="0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505050"/>
          <w:spacing w:val="0"/>
          <w:w w:val="114"/>
          <w:sz w:val="18"/>
          <w:szCs w:val="18"/>
        </w:rPr>
        <w:t>i6n</w:t>
      </w:r>
      <w:r>
        <w:rPr>
          <w:rFonts w:cs="Arial" w:hAnsi="Arial" w:eastAsia="Arial" w:ascii="Arial"/>
          <w:color w:val="505050"/>
          <w:spacing w:val="0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27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8"/>
          <w:szCs w:val="18"/>
        </w:rPr>
        <w:t>las</w:t>
      </w:r>
      <w:r>
        <w:rPr>
          <w:rFonts w:cs="Arial" w:hAnsi="Arial" w:eastAsia="Arial" w:ascii="Arial"/>
          <w:color w:val="505050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siguientes</w:t>
      </w:r>
      <w:r>
        <w:rPr>
          <w:rFonts w:cs="Arial" w:hAnsi="Arial" w:eastAsia="Arial" w:ascii="Arial"/>
          <w:color w:val="505050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17"/>
          <w:sz w:val="18"/>
          <w:szCs w:val="18"/>
        </w:rPr>
        <w:t>ob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505050"/>
          <w:spacing w:val="0"/>
          <w:w w:val="98"/>
          <w:sz w:val="18"/>
          <w:szCs w:val="18"/>
        </w:rPr>
        <w:t>as</w:t>
      </w:r>
      <w:r>
        <w:rPr>
          <w:rFonts w:cs="Arial" w:hAnsi="Arial" w:eastAsia="Arial" w:ascii="Arial"/>
          <w:color w:val="646464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20" w:hRule="exact"/>
        </w:trPr>
        <w:tc>
          <w:tcPr>
            <w:tcW w:w="148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71"/>
              <w:ind w:left="461" w:right="506"/>
            </w:pPr>
            <w:r>
              <w:rPr>
                <w:rFonts w:cs="Arial" w:hAnsi="Arial" w:eastAsia="Arial" w:ascii="Arial"/>
                <w:color w:val="1A1A1A"/>
                <w:w w:val="10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38" w:right="304"/>
            </w:pPr>
            <w:r>
              <w:rPr>
                <w:rFonts w:cs="Arial" w:hAnsi="Arial" w:eastAsia="Arial" w:ascii="Arial"/>
                <w:color w:val="1A1A1A"/>
                <w:w w:val="117"/>
                <w:sz w:val="16"/>
                <w:szCs w:val="16"/>
              </w:rPr>
              <w:t>Llcitaci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0"/>
              <w:ind w:left="190" w:right="149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Costo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las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451" w:right="396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Bases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3" w:lineRule="exact" w:line="160"/>
              <w:ind w:left="341" w:right="94" w:hanging="173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Visit•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A1A1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Slt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A1A1A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Trabajo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nil" w:sz="6" w:space="0" w:color="auto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6" w:right="-73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Junta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aclarac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one1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633" w:right="615"/>
            </w:pP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Pr</w:t>
            </w:r>
            <w:r>
              <w:rPr>
                <w:rFonts w:cs="Arial" w:hAnsi="Arial" w:eastAsia="Arial" w:ascii="Arial"/>
                <w:color w:val="383838"/>
                <w:spacing w:val="0"/>
                <w:w w:val="115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senta</w:t>
            </w:r>
            <w:r>
              <w:rPr>
                <w:rFonts w:cs="Arial" w:hAnsi="Arial" w:eastAsia="Arial" w:ascii="Arial"/>
                <w:color w:val="383838"/>
                <w:spacing w:val="0"/>
                <w:w w:val="115"/>
                <w:sz w:val="16"/>
                <w:szCs w:val="16"/>
              </w:rPr>
              <w:t>cl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1A1A1A"/>
                <w:spacing w:val="-1"/>
                <w:w w:val="11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35" w:right="176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proposiciones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8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383838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6"/>
                <w:sz w:val="16"/>
                <w:szCs w:val="16"/>
              </w:rPr>
              <w:t>Apert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036" w:right="892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-1"/>
                <w:sz w:val="16"/>
                <w:szCs w:val="16"/>
              </w:rPr>
              <w:t>Teen</w:t>
            </w:r>
            <w:r>
              <w:rPr>
                <w:rFonts w:cs="Arial" w:hAnsi="Arial" w:eastAsia="Arial" w:ascii="Arial"/>
                <w:color w:val="1A1A1A"/>
                <w:spacing w:val="1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position w:val="-1"/>
                <w:sz w:val="16"/>
                <w:szCs w:val="16"/>
              </w:rPr>
              <w:t>lea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1"/>
              <w:ind w:left="406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329"/>
            </w:pPr>
            <w:r>
              <w:rPr>
                <w:rFonts w:cs="Arial" w:hAnsi="Arial" w:eastAsia="Arial" w:ascii="Arial"/>
                <w:color w:val="1A1A1A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w w:val="116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383838"/>
                <w:w w:val="122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A1A1A"/>
                <w:w w:val="117"/>
                <w:sz w:val="16"/>
                <w:szCs w:val="16"/>
              </w:rPr>
              <w:t>ml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800" w:hRule="exact"/>
        </w:trPr>
        <w:tc>
          <w:tcPr>
            <w:tcW w:w="1480" w:type="dxa"/>
            <w:tcBorders>
              <w:top w:val="single" w:sz="8" w:space="0" w:color="505050"/>
              <w:left w:val="nil" w:sz="6" w:space="0" w:color="auto"/>
              <w:bottom w:val="single" w:sz="0" w:space="0" w:color="383838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13" w:right="202"/>
            </w:pPr>
            <w:r>
              <w:rPr>
                <w:rFonts w:cs="Arial" w:hAnsi="Arial" w:eastAsia="Arial" w:ascii="Arial"/>
                <w:color w:val="505050"/>
                <w:w w:val="102"/>
                <w:sz w:val="16"/>
                <w:szCs w:val="16"/>
              </w:rPr>
              <w:t>LPE-CAB</w:t>
            </w:r>
            <w:r>
              <w:rPr>
                <w:rFonts w:cs="Arial" w:hAnsi="Arial" w:eastAsia="Arial" w:ascii="Arial"/>
                <w:color w:val="383838"/>
                <w:w w:val="4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w w:val="97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646464"/>
                <w:w w:val="109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86" w:right="341"/>
            </w:pPr>
            <w:r>
              <w:rPr>
                <w:rFonts w:cs="Arial" w:hAnsi="Arial" w:eastAsia="Arial" w:ascii="Arial"/>
                <w:color w:val="505050"/>
                <w:w w:val="96"/>
                <w:sz w:val="16"/>
                <w:szCs w:val="16"/>
              </w:rPr>
              <w:t>019</w:t>
            </w:r>
            <w:r>
              <w:rPr>
                <w:rFonts w:cs="Arial" w:hAnsi="Arial" w:eastAsia="Arial" w:ascii="Arial"/>
                <w:color w:val="777777"/>
                <w:w w:val="73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310"/>
            </w:pPr>
            <w:r>
              <w:rPr>
                <w:rFonts w:cs="Arial" w:hAnsi="Arial" w:eastAsia="Arial" w:ascii="Arial"/>
                <w:color w:val="505050"/>
                <w:w w:val="113"/>
                <w:sz w:val="16"/>
                <w:szCs w:val="16"/>
              </w:rPr>
              <w:t>$6,000</w:t>
            </w:r>
            <w:r>
              <w:rPr>
                <w:rFonts w:cs="Arial" w:hAnsi="Arial" w:eastAsia="Arial" w:ascii="Arial"/>
                <w:color w:val="646464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505050"/>
              <w:left w:val="nil" w:sz="6" w:space="0" w:color="auto"/>
              <w:bottom w:val="single" w:sz="0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8"/>
              <w:ind w:left="88" w:right="99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568" w:right="557"/>
            </w:pP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57" w:right="360"/>
            </w:pPr>
            <w:r>
              <w:rPr>
                <w:rFonts w:cs="Arial" w:hAnsi="Arial" w:eastAsia="Arial" w:ascii="Arial"/>
                <w:color w:val="505050"/>
                <w:w w:val="83"/>
                <w:sz w:val="16"/>
                <w:szCs w:val="16"/>
              </w:rPr>
              <w:t>12</w:t>
            </w:r>
            <w:r>
              <w:rPr>
                <w:rFonts w:cs="Arial" w:hAnsi="Arial" w:eastAsia="Arial" w:ascii="Arial"/>
                <w:color w:val="646464"/>
                <w:w w:val="44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6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single" w:sz="8" w:space="0" w:color="505050"/>
              <w:left w:val="nil" w:sz="6" w:space="0" w:color="auto"/>
              <w:bottom w:val="single" w:sz="0" w:space="0" w:color="505050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6" w:right="211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03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716" w:right="669"/>
            </w:pP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36" w:right="212"/>
            </w:pPr>
            <w:r>
              <w:rPr>
                <w:rFonts w:cs="Arial" w:hAnsi="Arial" w:eastAsia="Arial" w:ascii="Arial"/>
                <w:color w:val="505050"/>
                <w:w w:val="88"/>
                <w:sz w:val="16"/>
                <w:szCs w:val="16"/>
              </w:rPr>
              <w:t>10</w:t>
            </w:r>
            <w:r>
              <w:rPr>
                <w:rFonts w:cs="Arial" w:hAnsi="Arial" w:eastAsia="Arial" w:ascii="Arial"/>
                <w:color w:val="646464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sala</w:t>
            </w:r>
            <w:r>
              <w:rPr>
                <w:rFonts w:cs="Arial" w:hAnsi="Arial" w:eastAsia="Arial" w:ascii="Arial"/>
                <w:color w:val="505050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412" w:right="390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sz w:val="16"/>
                <w:szCs w:val="16"/>
              </w:rPr>
              <w:t>oct</w:t>
            </w:r>
            <w:r>
              <w:rPr>
                <w:rFonts w:cs="Arial" w:hAnsi="Arial" w:eastAsia="Arial" w:ascii="Arial"/>
                <w:color w:val="646464"/>
                <w:spacing w:val="0"/>
                <w:w w:val="11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sz w:val="16"/>
                <w:szCs w:val="16"/>
              </w:rPr>
              <w:t>bre</w:t>
            </w:r>
            <w:r>
              <w:rPr>
                <w:rFonts w:cs="Arial" w:hAnsi="Arial" w:eastAsia="Arial" w:ascii="Arial"/>
                <w:color w:val="505050"/>
                <w:spacing w:val="25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604" w:right="626"/>
            </w:pPr>
            <w:r>
              <w:rPr>
                <w:rFonts w:cs="Arial" w:hAnsi="Arial" w:eastAsia="Arial" w:ascii="Arial"/>
                <w:color w:val="505050"/>
                <w:w w:val="94"/>
                <w:sz w:val="16"/>
                <w:szCs w:val="16"/>
              </w:rPr>
              <w:t>10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43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16" w:lineRule="exact" w:line="180"/>
              <w:ind w:left="233" w:right="220"/>
            </w:pPr>
            <w:r>
              <w:rPr>
                <w:rFonts w:cs="Arial" w:hAnsi="Arial" w:eastAsia="Arial" w:ascii="Arial"/>
                <w:color w:val="505050"/>
                <w:spacing w:val="0"/>
                <w:w w:val="55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505050"/>
                <w:spacing w:val="20"/>
                <w:w w:val="5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21"/>
                <w:sz w:val="16"/>
                <w:szCs w:val="16"/>
              </w:rPr>
              <w:t>octub</w:t>
            </w:r>
            <w:r>
              <w:rPr>
                <w:rFonts w:cs="Arial" w:hAnsi="Arial" w:eastAsia="Arial" w:ascii="Arial"/>
                <w:color w:val="646464"/>
                <w:spacing w:val="0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14" w:right="95"/>
            </w:pPr>
            <w:r>
              <w:rPr>
                <w:rFonts w:cs="Arial" w:hAnsi="Arial" w:eastAsia="Arial" w:ascii="Arial"/>
                <w:color w:val="505050"/>
                <w:w w:val="94"/>
                <w:sz w:val="16"/>
                <w:szCs w:val="16"/>
              </w:rPr>
              <w:t>10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46464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92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sala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662" w:right="666"/>
            </w:pPr>
            <w:r>
              <w:rPr>
                <w:rFonts w:cs="Arial" w:hAnsi="Arial" w:eastAsia="Arial" w:ascii="Arial"/>
                <w:color w:val="50505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46464"/>
                <w:w w:val="109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280" w:hRule="exact"/>
        </w:trPr>
        <w:tc>
          <w:tcPr>
            <w:tcW w:w="6300" w:type="dxa"/>
            <w:gridSpan w:val="5"/>
            <w:tcBorders>
              <w:top w:val="nil" w:sz="6" w:space="0" w:color="auto"/>
              <w:left w:val="single" w:sz="8" w:space="0" w:color="505050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8"/>
              <w:ind w:left="1790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Oescripcl6n</w:t>
            </w:r>
            <w:r>
              <w:rPr>
                <w:rFonts w:cs="Arial" w:hAnsi="Arial" w:eastAsia="Arial" w:ascii="Arial"/>
                <w:color w:val="1A1A1A"/>
                <w:spacing w:val="4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neral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83838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trabajos.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nil" w:sz="6" w:space="0" w:color="auto"/>
              <w:left w:val="single" w:sz="8" w:space="0" w:color="505050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8"/>
              <w:ind w:left="1154"/>
            </w:pP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Oat</w:t>
            </w:r>
            <w:r>
              <w:rPr>
                <w:rFonts w:cs="Arial" w:hAnsi="Arial" w:eastAsia="Arial" w:ascii="Arial"/>
                <w:color w:val="383838"/>
                <w:spacing w:val="0"/>
                <w:w w:val="115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383838"/>
                <w:spacing w:val="-17"/>
                <w:w w:val="11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vista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Obra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040" w:hRule="exact"/>
        </w:trPr>
        <w:tc>
          <w:tcPr>
            <w:tcW w:w="630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6" w:lineRule="auto" w:line="255"/>
              <w:ind w:left="130" w:right="-30" w:hanging="10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ST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UCCIO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1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3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CARRETERA</w:t>
            </w:r>
            <w:r>
              <w:rPr>
                <w:rFonts w:cs="Arial" w:hAnsi="Arial" w:eastAsia="Arial" w:ascii="Arial"/>
                <w:color w:val="505050"/>
                <w:spacing w:val="-19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3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6"/>
                <w:position w:val="1"/>
                <w:sz w:val="16"/>
                <w:szCs w:val="16"/>
              </w:rPr>
              <w:t>NOMBR</w:t>
            </w:r>
            <w:r>
              <w:rPr>
                <w:rFonts w:cs="Arial" w:hAnsi="Arial" w:eastAsia="Arial" w:ascii="Arial"/>
                <w:color w:val="383838"/>
                <w:spacing w:val="0"/>
                <w:w w:val="83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14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CON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36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CONCRETO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position w:val="1"/>
                <w:sz w:val="16"/>
                <w:szCs w:val="16"/>
              </w:rPr>
              <w:t>HID</w:t>
            </w:r>
            <w:r>
              <w:rPr>
                <w:rFonts w:cs="Arial" w:hAnsi="Arial" w:eastAsia="Arial" w:ascii="Arial"/>
                <w:color w:val="383838"/>
                <w:spacing w:val="0"/>
                <w:w w:val="85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AUUCO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3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E.C.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3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239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+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200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05050"/>
                <w:spacing w:val="1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(YUCUDAA-SANTIACO</w:t>
            </w:r>
            <w:r>
              <w:rPr>
                <w:rFonts w:cs="Arial" w:hAnsi="Arial" w:eastAsia="Arial" w:ascii="Arial"/>
                <w:color w:val="505050"/>
                <w:spacing w:val="-1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position w:val="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46464"/>
                <w:spacing w:val="-2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position w:val="1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646464"/>
                <w:spacing w:val="0"/>
                <w:w w:val="111"/>
                <w:position w:val="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-34"/>
                <w:w w:val="109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PA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3"/>
                <w:position w:val="0"/>
                <w:sz w:val="16"/>
                <w:szCs w:val="16"/>
              </w:rPr>
              <w:t>NACIO</w:t>
            </w:r>
            <w:r>
              <w:rPr>
                <w:rFonts w:cs="Arial" w:hAnsi="Arial" w:eastAsia="Arial" w:ascii="Arial"/>
                <w:color w:val="383838"/>
                <w:spacing w:val="0"/>
                <w:w w:val="85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99"/>
                <w:position w:val="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55"/>
                <w:position w:val="0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646464"/>
                <w:spacing w:val="1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VISTA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1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HER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OSA,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TRAMO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4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9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4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4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+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6" w:lineRule="auto" w:line="263"/>
              <w:ind w:left="130" w:right="51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SUB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83838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2+200</w:t>
            </w:r>
            <w:r>
              <w:rPr>
                <w:rFonts w:cs="Arial" w:hAnsi="Arial" w:eastAsia="Arial" w:ascii="Arial"/>
                <w:color w:val="505050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9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20"/>
                <w:w w:val="9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SUBTRAMO</w:t>
            </w:r>
            <w:r>
              <w:rPr>
                <w:rFonts w:cs="Arial" w:hAnsi="Arial" w:eastAsia="Arial" w:ascii="Arial"/>
                <w:color w:val="505050"/>
                <w:spacing w:val="-39"/>
                <w:w w:val="10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PARCIAL</w:t>
            </w:r>
            <w:r>
              <w:rPr>
                <w:rFonts w:cs="Arial" w:hAnsi="Arial" w:eastAsia="Arial" w:ascii="Arial"/>
                <w:color w:val="383838"/>
                <w:spacing w:val="0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84"/>
                <w:sz w:val="16"/>
                <w:szCs w:val="16"/>
              </w:rPr>
              <w:t>S,</w:t>
            </w:r>
            <w:r>
              <w:rPr>
                <w:rFonts w:cs="Arial" w:hAnsi="Arial" w:eastAsia="Arial" w:ascii="Arial"/>
                <w:color w:val="50505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9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9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20"/>
                <w:w w:val="9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ICIPIO</w:t>
            </w:r>
            <w:r>
              <w:rPr>
                <w:rFonts w:cs="Arial" w:hAnsi="Arial" w:eastAsia="Arial" w:ascii="Arial"/>
                <w:color w:val="50505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color w:val="383838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6"/>
                <w:sz w:val="16"/>
                <w:szCs w:val="16"/>
              </w:rPr>
              <w:t>SEBA</w:t>
            </w:r>
            <w:r>
              <w:rPr>
                <w:rFonts w:cs="Arial" w:hAnsi="Arial" w:eastAsia="Arial" w:ascii="Arial"/>
                <w:color w:val="383838"/>
                <w:spacing w:val="0"/>
                <w:w w:val="96"/>
                <w:sz w:val="16"/>
                <w:szCs w:val="16"/>
              </w:rPr>
              <w:t>ST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color w:val="505050"/>
                <w:spacing w:val="3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01"/>
                <w:sz w:val="16"/>
                <w:szCs w:val="16"/>
              </w:rPr>
              <w:t>X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CAPA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9" w:lineRule="exact" w:line="180"/>
              <w:ind w:left="137" w:right="39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Residencia: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    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83838"/>
                <w:spacing w:val="0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sz w:val="16"/>
                <w:szCs w:val="16"/>
              </w:rPr>
              <w:t>DENC</w:t>
            </w:r>
            <w:r>
              <w:rPr>
                <w:rFonts w:cs="Arial" w:hAnsi="Arial" w:eastAsia="Arial" w:ascii="Arial"/>
                <w:color w:val="646464"/>
                <w:spacing w:val="0"/>
                <w:w w:val="4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    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50505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505050"/>
                <w:spacing w:val="7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646464"/>
                <w:spacing w:val="0"/>
                <w:w w:val="10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6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PA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NACION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7" w:right="50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Lugar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9"/>
                <w:sz w:val="16"/>
                <w:szCs w:val="16"/>
              </w:rPr>
              <w:t>reun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19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8"/>
                <w:w w:val="11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0"/>
                <w:w w:val="94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46464"/>
                <w:spacing w:val="0"/>
                <w:w w:val="9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38"/>
                <w:w w:val="9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3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646464"/>
                <w:spacing w:val="0"/>
                <w:w w:val="102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77777"/>
                <w:spacing w:val="0"/>
                <w:w w:val="8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3"/>
                <w:sz w:val="16"/>
                <w:szCs w:val="16"/>
              </w:rPr>
              <w:t>CIP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7"/>
                <w:sz w:val="16"/>
                <w:szCs w:val="16"/>
              </w:rPr>
              <w:t>SE</w:t>
            </w:r>
            <w:r>
              <w:rPr>
                <w:rFonts w:cs="Arial" w:hAnsi="Arial" w:eastAsia="Arial" w:ascii="Arial"/>
                <w:color w:val="383838"/>
                <w:spacing w:val="0"/>
                <w:w w:val="10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ASTIA</w:t>
            </w:r>
            <w:r>
              <w:rPr>
                <w:rFonts w:cs="Arial" w:hAnsi="Arial" w:eastAsia="Arial" w:ascii="Arial"/>
                <w:color w:val="505050"/>
                <w:spacing w:val="-2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IXCAPA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60" w:hRule="exact"/>
        </w:trPr>
        <w:tc>
          <w:tcPr>
            <w:tcW w:w="3340" w:type="dxa"/>
            <w:gridSpan w:val="3"/>
            <w:tcBorders>
              <w:top w:val="single" w:sz="8" w:space="0" w:color="383838"/>
              <w:left w:val="single" w:sz="8" w:space="0" w:color="50505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3"/>
              <w:ind w:left="120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1A1A1A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hora</w:t>
            </w:r>
            <w:r>
              <w:rPr>
                <w:rFonts w:cs="Arial" w:hAnsi="Arial" w:eastAsia="Arial" w:ascii="Arial"/>
                <w:color w:val="1A1A1A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Fallo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960" w:type="dxa"/>
            <w:gridSpan w:val="2"/>
            <w:tcBorders>
              <w:top w:val="single" w:sz="8" w:space="0" w:color="383838"/>
              <w:left w:val="nil" w:sz="6" w:space="0" w:color="auto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54"/>
            </w:pP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17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7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sz w:val="16"/>
                <w:szCs w:val="16"/>
              </w:rPr>
              <w:t>10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63"/>
            </w:pPr>
            <w:r>
              <w:rPr>
                <w:rFonts w:cs="Arial" w:hAnsi="Arial" w:eastAsia="Arial" w:ascii="Arial"/>
                <w:color w:val="505050"/>
                <w:w w:val="99"/>
                <w:position w:val="-1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46464"/>
                <w:w w:val="66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single" w:sz="8" w:space="0" w:color="383838"/>
              <w:left w:val="single" w:sz="8" w:space="0" w:color="505050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3"/>
              <w:ind w:left="136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Fecha</w:t>
            </w:r>
            <w:r>
              <w:rPr>
                <w:rFonts w:cs="Arial" w:hAnsi="Arial" w:eastAsia="Arial" w:ascii="Arial"/>
                <w:color w:val="1A1A1A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est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mada</w:t>
            </w:r>
            <w:r>
              <w:rPr>
                <w:rFonts w:cs="Arial" w:hAnsi="Arial" w:eastAsia="Arial" w:ascii="Arial"/>
                <w:color w:val="1A1A1A"/>
                <w:spacing w:val="30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nlcio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8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383838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terminacl6n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00" w:hRule="exact"/>
        </w:trPr>
        <w:tc>
          <w:tcPr>
            <w:tcW w:w="334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54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Capital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Neto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Trabajo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Requ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rido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96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18"/>
            </w:pPr>
            <w:r>
              <w:rPr>
                <w:rFonts w:cs="Arial" w:hAnsi="Arial" w:eastAsia="Arial" w:ascii="Arial"/>
                <w:color w:val="505050"/>
                <w:w w:val="116"/>
                <w:sz w:val="16"/>
                <w:szCs w:val="16"/>
              </w:rPr>
              <w:t>$4</w:t>
            </w:r>
            <w:r>
              <w:rPr>
                <w:rFonts w:cs="Arial" w:hAnsi="Arial" w:eastAsia="Arial" w:ascii="Arial"/>
                <w:color w:val="646464"/>
                <w:w w:val="66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505050"/>
                <w:w w:val="111"/>
                <w:sz w:val="16"/>
                <w:szCs w:val="16"/>
              </w:rPr>
              <w:t>500</w:t>
            </w:r>
            <w:r>
              <w:rPr>
                <w:rFonts w:cs="Arial" w:hAnsi="Arial" w:eastAsia="Arial" w:ascii="Arial"/>
                <w:color w:val="646464"/>
                <w:w w:val="66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505050"/>
                <w:w w:val="118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single" w:sz="8" w:space="0" w:color="383838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46"/>
            </w:pPr>
            <w:r>
              <w:rPr>
                <w:rFonts w:cs="Arial" w:hAnsi="Arial" w:eastAsia="Arial" w:ascii="Arial"/>
                <w:color w:val="1A1A1A"/>
                <w:w w:val="104"/>
                <w:sz w:val="16"/>
                <w:szCs w:val="16"/>
              </w:rPr>
              <w:t>Pl</w:t>
            </w:r>
            <w:r>
              <w:rPr>
                <w:rFonts w:cs="Arial" w:hAnsi="Arial" w:eastAsia="Arial" w:ascii="Arial"/>
                <w:color w:val="000000"/>
                <w:w w:val="2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azo</w:t>
            </w:r>
            <w:r>
              <w:rPr>
                <w:rFonts w:cs="Arial" w:hAnsi="Arial" w:eastAsia="Arial" w:ascii="Arial"/>
                <w:color w:val="1A1A1A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ejecu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86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83838"/>
                <w:spacing w:val="0"/>
                <w:w w:val="103"/>
                <w:sz w:val="16"/>
                <w:szCs w:val="16"/>
              </w:rPr>
              <w:t>ese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13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cinco)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46"/>
            </w:pPr>
            <w:r>
              <w:rPr>
                <w:rFonts w:cs="Arial" w:hAnsi="Arial" w:eastAsia="Arial" w:ascii="Arial"/>
                <w:color w:val="505050"/>
                <w:w w:val="115"/>
                <w:sz w:val="16"/>
                <w:szCs w:val="16"/>
              </w:rPr>
              <w:t>natura</w:t>
            </w:r>
            <w:r>
              <w:rPr>
                <w:rFonts w:cs="Arial" w:hAnsi="Arial" w:eastAsia="Arial" w:ascii="Arial"/>
                <w:color w:val="646464"/>
                <w:w w:val="55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46464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46"/>
            </w:pPr>
            <w:r>
              <w:rPr>
                <w:rFonts w:cs="Arial" w:hAnsi="Arial" w:eastAsia="Arial" w:ascii="Arial"/>
                <w:color w:val="1A1A1A"/>
                <w:spacing w:val="0"/>
                <w:w w:val="113"/>
                <w:sz w:val="16"/>
                <w:szCs w:val="16"/>
              </w:rPr>
              <w:t>Per</w:t>
            </w:r>
            <w:r>
              <w:rPr>
                <w:rFonts w:cs="Arial" w:hAnsi="Arial" w:eastAsia="Arial" w:ascii="Arial"/>
                <w:color w:val="383838"/>
                <w:spacing w:val="0"/>
                <w:w w:val="11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3"/>
                <w:sz w:val="16"/>
                <w:szCs w:val="16"/>
              </w:rPr>
              <w:t>odo</w:t>
            </w:r>
            <w:r>
              <w:rPr>
                <w:rFonts w:cs="Arial" w:hAnsi="Arial" w:eastAsia="Arial" w:ascii="Arial"/>
                <w:color w:val="1A1A1A"/>
                <w:spacing w:val="0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ejecu</w:t>
            </w:r>
            <w:r>
              <w:rPr>
                <w:rFonts w:cs="Arial" w:hAnsi="Arial" w:eastAsia="Arial" w:ascii="Arial"/>
                <w:color w:val="383838"/>
                <w:spacing w:val="0"/>
                <w:w w:val="118"/>
                <w:sz w:val="16"/>
                <w:szCs w:val="16"/>
              </w:rPr>
              <w:t>cio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18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spacing w:val="22"/>
                <w:w w:val="11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8"/>
                <w:sz w:val="16"/>
                <w:szCs w:val="16"/>
              </w:rPr>
              <w:t>lnic</w:t>
            </w:r>
            <w:r>
              <w:rPr>
                <w:rFonts w:cs="Arial" w:hAnsi="Arial" w:eastAsia="Arial" w:ascii="Arial"/>
                <w:color w:val="646464"/>
                <w:spacing w:val="0"/>
                <w:w w:val="118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1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13"/>
                <w:w w:val="11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40"/>
              <w:ind w:left="146"/>
            </w:pPr>
            <w:r>
              <w:rPr>
                <w:rFonts w:cs="Arial" w:hAnsi="Arial" w:eastAsia="Arial" w:ascii="Arial"/>
                <w:color w:val="505050"/>
                <w:w w:val="105"/>
                <w:position w:val="-2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646464"/>
                <w:w w:val="66"/>
                <w:position w:val="-2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646464"/>
                <w:spacing w:val="-1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Termino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9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position w:val="-2"/>
                <w:sz w:val="16"/>
                <w:szCs w:val="16"/>
              </w:rPr>
              <w:t>8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42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position w:val="-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-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-2"/>
                <w:sz w:val="16"/>
                <w:szCs w:val="16"/>
              </w:rPr>
              <w:t>ciembre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position w:val="-2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777777"/>
                <w:spacing w:val="0"/>
                <w:w w:val="44"/>
                <w:position w:val="-2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0" w:hRule="exact"/>
        </w:trPr>
        <w:tc>
          <w:tcPr>
            <w:tcW w:w="1500" w:type="dxa"/>
            <w:tcBorders>
              <w:top w:val="single" w:sz="8" w:space="0" w:color="505050"/>
              <w:left w:val="nil" w:sz="6" w:space="0" w:color="auto"/>
              <w:bottom w:val="single" w:sz="8" w:space="0" w:color="646464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8"/>
              <w:ind w:left="469" w:right="509"/>
            </w:pPr>
            <w:r>
              <w:rPr>
                <w:rFonts w:cs="Arial" w:hAnsi="Arial" w:eastAsia="Arial" w:ascii="Arial"/>
                <w:color w:val="1A1A1A"/>
                <w:w w:val="106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383838"/>
                <w:w w:val="89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37" w:right="348"/>
            </w:pPr>
            <w:r>
              <w:rPr>
                <w:rFonts w:cs="Arial" w:hAnsi="Arial" w:eastAsia="Arial" w:ascii="Arial"/>
                <w:color w:val="1A1A1A"/>
                <w:w w:val="9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w w:val="120"/>
                <w:sz w:val="16"/>
                <w:szCs w:val="16"/>
              </w:rPr>
              <w:t>tac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8"/>
              <w:ind w:left="169" w:right="140"/>
            </w:pP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osto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las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30" w:right="389"/>
            </w:pP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Ba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se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350" w:right="85" w:hanging="173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Vislta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A1A1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Slt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Trabajos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60" w:type="dxa"/>
            <w:tcBorders>
              <w:top w:val="nil" w:sz="6" w:space="0" w:color="auto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85" w:right="-39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Junta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20"/>
                <w:sz w:val="16"/>
                <w:szCs w:val="16"/>
              </w:rPr>
              <w:t>clarac</w:t>
            </w:r>
            <w:r>
              <w:rPr>
                <w:rFonts w:cs="Arial" w:hAnsi="Arial" w:eastAsia="Arial" w:ascii="Arial"/>
                <w:color w:val="383838"/>
                <w:spacing w:val="0"/>
                <w:w w:val="13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383838"/>
                <w:spacing w:val="0"/>
                <w:w w:val="87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560" w:type="dxa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5" w:lineRule="exact" w:line="160"/>
              <w:ind w:left="333" w:right="200" w:hanging="55"/>
            </w:pPr>
            <w:r>
              <w:rPr>
                <w:rFonts w:cs="Arial" w:hAnsi="Arial" w:eastAsia="Arial" w:ascii="Arial"/>
                <w:color w:val="1A1A1A"/>
                <w:spacing w:val="0"/>
                <w:w w:val="117"/>
                <w:sz w:val="16"/>
                <w:szCs w:val="16"/>
              </w:rPr>
              <w:t>Presentac</w:t>
            </w:r>
            <w:r>
              <w:rPr>
                <w:rFonts w:cs="Arial" w:hAnsi="Arial" w:eastAsia="Arial" w:ascii="Arial"/>
                <w:color w:val="383838"/>
                <w:spacing w:val="0"/>
                <w:w w:val="117"/>
                <w:sz w:val="16"/>
                <w:szCs w:val="16"/>
              </w:rPr>
              <w:t>l6</w:t>
            </w:r>
            <w:r>
              <w:rPr>
                <w:rFonts w:cs="Arial" w:hAnsi="Arial" w:eastAsia="Arial" w:ascii="Arial"/>
                <w:color w:val="1A1A1A"/>
                <w:spacing w:val="0"/>
                <w:w w:val="117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-21"/>
                <w:w w:val="11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proposl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1A1A1A"/>
                <w:spacing w:val="0"/>
                <w:w w:val="122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383838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838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83838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1015" w:right="841"/>
            </w:pPr>
            <w:r>
              <w:rPr>
                <w:rFonts w:cs="Arial" w:hAnsi="Arial" w:eastAsia="Arial" w:ascii="Arial"/>
                <w:color w:val="1A1A1A"/>
                <w:w w:val="12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83838"/>
                <w:w w:val="92"/>
                <w:sz w:val="16"/>
                <w:szCs w:val="16"/>
              </w:rPr>
              <w:t>ec: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nica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465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388"/>
            </w:pPr>
            <w:r>
              <w:rPr>
                <w:rFonts w:cs="Arial" w:hAnsi="Arial" w:eastAsia="Arial" w:ascii="Arial"/>
                <w:color w:val="1A1A1A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w w:val="116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A1A1A"/>
                <w:w w:val="123"/>
                <w:sz w:val="16"/>
                <w:szCs w:val="16"/>
              </w:rPr>
              <w:t>ml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40" w:hRule="exact"/>
        </w:trPr>
        <w:tc>
          <w:tcPr>
            <w:tcW w:w="1500" w:type="dxa"/>
            <w:tcBorders>
              <w:top w:val="single" w:sz="8" w:space="0" w:color="646464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12" w:right="271"/>
            </w:pPr>
            <w:r>
              <w:rPr>
                <w:rFonts w:cs="Arial" w:hAnsi="Arial" w:eastAsia="Arial" w:ascii="Arial"/>
                <w:color w:val="505050"/>
                <w:w w:val="101"/>
                <w:sz w:val="16"/>
                <w:szCs w:val="16"/>
              </w:rPr>
              <w:t>LP</w:t>
            </w:r>
            <w:r>
              <w:rPr>
                <w:rFonts w:cs="Arial" w:hAnsi="Arial" w:eastAsia="Arial" w:ascii="Arial"/>
                <w:color w:val="646464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777777"/>
                <w:w w:val="9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05050"/>
                <w:w w:val="100"/>
                <w:sz w:val="16"/>
                <w:szCs w:val="16"/>
              </w:rPr>
              <w:t>CABI</w:t>
            </w:r>
            <w:r>
              <w:rPr>
                <w:rFonts w:cs="Arial" w:hAnsi="Arial" w:eastAsia="Arial" w:ascii="Arial"/>
                <w:color w:val="646464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w w:val="9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77777"/>
                <w:w w:val="73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66" w:right="341"/>
            </w:pPr>
            <w:r>
              <w:rPr>
                <w:rFonts w:cs="Arial" w:hAnsi="Arial" w:eastAsia="Arial" w:ascii="Arial"/>
                <w:color w:val="505050"/>
                <w:w w:val="111"/>
                <w:sz w:val="16"/>
                <w:szCs w:val="16"/>
              </w:rPr>
              <w:t>020</w:t>
            </w:r>
            <w:r>
              <w:rPr>
                <w:rFonts w:cs="Arial" w:hAnsi="Arial" w:eastAsia="Arial" w:ascii="Arial"/>
                <w:color w:val="777777"/>
                <w:w w:val="73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99"/>
            </w:pPr>
            <w:r>
              <w:rPr>
                <w:rFonts w:cs="Arial" w:hAnsi="Arial" w:eastAsia="Arial" w:ascii="Arial"/>
                <w:color w:val="505050"/>
                <w:w w:val="105"/>
                <w:sz w:val="16"/>
                <w:szCs w:val="16"/>
              </w:rPr>
              <w:t>$5</w:t>
            </w:r>
            <w:r>
              <w:rPr>
                <w:rFonts w:cs="Arial" w:hAnsi="Arial" w:eastAsia="Arial" w:ascii="Arial"/>
                <w:color w:val="646464"/>
                <w:w w:val="44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505050"/>
                <w:w w:val="118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646464"/>
                <w:w w:val="44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6"/>
              <w:ind w:left="97" w:right="100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567" w:right="557"/>
            </w:pP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37" w:right="323"/>
            </w:pPr>
            <w:r>
              <w:rPr>
                <w:rFonts w:cs="Arial" w:hAnsi="Arial" w:eastAsia="Arial" w:ascii="Arial"/>
                <w:color w:val="646464"/>
                <w:w w:val="11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05050"/>
                <w:w w:val="99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777777"/>
                <w:w w:val="44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HR</w:t>
            </w:r>
            <w:r>
              <w:rPr>
                <w:rFonts w:cs="Arial" w:hAnsi="Arial" w:eastAsia="Arial" w:ascii="Arial"/>
                <w:color w:val="646464"/>
                <w:spacing w:val="0"/>
                <w:w w:val="84"/>
                <w:sz w:val="16"/>
                <w:szCs w:val="16"/>
              </w:rPr>
              <w:t>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6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6"/>
              <w:ind w:left="245" w:right="232"/>
            </w:pP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20"/>
                <w:sz w:val="16"/>
                <w:szCs w:val="16"/>
              </w:rPr>
              <w:t>oct</w:t>
            </w:r>
            <w:r>
              <w:rPr>
                <w:rFonts w:cs="Arial" w:hAnsi="Arial" w:eastAsia="Arial" w:ascii="Arial"/>
                <w:color w:val="646464"/>
                <w:spacing w:val="0"/>
                <w:w w:val="11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22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383838"/>
                <w:spacing w:val="0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725" w:right="680"/>
            </w:pP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16" w:right="204"/>
            </w:pPr>
            <w:r>
              <w:rPr>
                <w:rFonts w:cs="Arial" w:hAnsi="Arial" w:eastAsia="Arial" w:ascii="Arial"/>
                <w:color w:val="50505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46464"/>
                <w:w w:val="122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64646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64646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sala</w:t>
            </w:r>
            <w:r>
              <w:rPr>
                <w:rFonts w:cs="Arial" w:hAnsi="Arial" w:eastAsia="Arial" w:ascii="Arial"/>
                <w:color w:val="505050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9"/>
                <w:szCs w:val="19"/>
              </w:rPr>
              <w:jc w:val="left"/>
              <w:spacing w:before="2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391" w:right="318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14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14"/>
                <w:sz w:val="16"/>
                <w:szCs w:val="16"/>
              </w:rPr>
              <w:t>ct</w:t>
            </w:r>
            <w:r>
              <w:rPr>
                <w:rFonts w:cs="Arial" w:hAnsi="Arial" w:eastAsia="Arial" w:ascii="Arial"/>
                <w:color w:val="646464"/>
                <w:spacing w:val="0"/>
                <w:w w:val="114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14"/>
                <w:sz w:val="16"/>
                <w:szCs w:val="16"/>
              </w:rPr>
              <w:t>br</w:t>
            </w:r>
            <w:r>
              <w:rPr>
                <w:rFonts w:cs="Arial" w:hAnsi="Arial" w:eastAsia="Arial" w:ascii="Arial"/>
                <w:color w:val="646464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-2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646464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1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574" w:right="508"/>
            </w:pPr>
            <w:r>
              <w:rPr>
                <w:rFonts w:cs="Arial" w:hAnsi="Arial" w:eastAsia="Arial" w:ascii="Arial"/>
                <w:color w:val="50505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46464"/>
                <w:w w:val="11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64646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64646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646464"/>
                <w:spacing w:val="0"/>
                <w:w w:val="9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646464"/>
                <w:spacing w:val="0"/>
                <w:w w:val="55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sz w:val="16"/>
                <w:szCs w:val="16"/>
              </w:rPr>
              <w:t>2)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4" w:lineRule="exact" w:line="180"/>
              <w:ind w:left="292" w:right="257"/>
            </w:pPr>
            <w:r>
              <w:rPr>
                <w:rFonts w:cs="Arial" w:hAnsi="Arial" w:eastAsia="Arial" w:ascii="Arial"/>
                <w:color w:val="505050"/>
                <w:spacing w:val="0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505050"/>
                <w:spacing w:val="19"/>
                <w:w w:val="6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46464"/>
                <w:spacing w:val="0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tubre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9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83" w:right="152"/>
            </w:pPr>
            <w:r>
              <w:rPr>
                <w:rFonts w:cs="Arial" w:hAnsi="Arial" w:eastAsia="Arial" w:ascii="Arial"/>
                <w:color w:val="646464"/>
                <w:w w:val="88"/>
                <w:sz w:val="16"/>
                <w:szCs w:val="16"/>
              </w:rPr>
              <w:t>10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64646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646464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HR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88"/>
                <w:sz w:val="16"/>
                <w:szCs w:val="16"/>
              </w:rPr>
              <w:t>(s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" w:lineRule="exact" w:line="180"/>
              <w:ind w:left="711" w:right="646"/>
            </w:pPr>
            <w:r>
              <w:rPr>
                <w:rFonts w:cs="Arial" w:hAnsi="Arial" w:eastAsia="Arial" w:ascii="Arial"/>
                <w:color w:val="505050"/>
                <w:spacing w:val="0"/>
                <w:w w:val="77"/>
                <w:sz w:val="16"/>
                <w:szCs w:val="16"/>
              </w:rPr>
              <w:t>21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40" w:hRule="exact"/>
        </w:trPr>
        <w:tc>
          <w:tcPr>
            <w:tcW w:w="6320" w:type="dxa"/>
            <w:gridSpan w:val="5"/>
            <w:tcBorders>
              <w:top w:val="single" w:sz="8" w:space="0" w:color="505050"/>
              <w:left w:val="single" w:sz="8" w:space="0" w:color="505050"/>
              <w:bottom w:val="single" w:sz="8" w:space="0" w:color="505050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6"/>
              <w:ind w:left="1789"/>
            </w:pP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Oescr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pclon</w:t>
            </w:r>
            <w:r>
              <w:rPr>
                <w:rFonts w:cs="Arial" w:hAnsi="Arial" w:eastAsia="Arial" w:ascii="Arial"/>
                <w:color w:val="1A1A1A"/>
                <w:spacing w:val="22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ne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ral</w:t>
            </w:r>
            <w:r>
              <w:rPr>
                <w:rFonts w:cs="Arial" w:hAnsi="Arial" w:eastAsia="Arial" w:ascii="Arial"/>
                <w:color w:val="1A1A1A"/>
                <w:spacing w:val="15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383838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1"/>
                <w:sz w:val="16"/>
                <w:szCs w:val="16"/>
              </w:rPr>
              <w:t>trabaj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os.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single" w:sz="8" w:space="0" w:color="505050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6"/>
              <w:ind w:left="1143"/>
            </w:pPr>
            <w:r>
              <w:rPr>
                <w:rFonts w:cs="Arial" w:hAnsi="Arial" w:eastAsia="Arial" w:ascii="Arial"/>
                <w:color w:val="1A1A1A"/>
                <w:spacing w:val="0"/>
                <w:w w:val="112"/>
                <w:sz w:val="16"/>
                <w:szCs w:val="16"/>
              </w:rPr>
              <w:t>Oat</w:t>
            </w:r>
            <w:r>
              <w:rPr>
                <w:rFonts w:cs="Arial" w:hAnsi="Arial" w:eastAsia="Arial" w:ascii="Arial"/>
                <w:color w:val="383838"/>
                <w:spacing w:val="0"/>
                <w:w w:val="112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383838"/>
                <w:spacing w:val="-14"/>
                <w:w w:val="11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sta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bra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440" w:hRule="exact"/>
        </w:trPr>
        <w:tc>
          <w:tcPr>
            <w:tcW w:w="6320" w:type="dxa"/>
            <w:gridSpan w:val="5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lineRule="auto" w:line="200"/>
              <w:ind w:left="138" w:right="36"/>
            </w:pPr>
            <w:r>
              <w:rPr>
                <w:rFonts w:cs="Arial" w:hAnsi="Arial" w:eastAsia="Arial" w:ascii="Arial"/>
                <w:color w:val="505050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46464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w w:val="105"/>
                <w:sz w:val="16"/>
                <w:szCs w:val="16"/>
              </w:rPr>
              <w:t>HABILITA</w:t>
            </w:r>
            <w:r>
              <w:rPr>
                <w:rFonts w:cs="Arial" w:hAnsi="Arial" w:eastAsia="Arial" w:ascii="Arial"/>
                <w:color w:val="646464"/>
                <w:w w:val="9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ION</w:t>
            </w:r>
            <w:r>
              <w:rPr>
                <w:rFonts w:cs="Arial" w:hAnsi="Arial" w:eastAsia="Arial" w:ascii="Arial"/>
                <w:color w:val="50505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0505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CARR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ETE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505050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50505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CO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SF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TIC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46464"/>
                <w:spacing w:val="0"/>
                <w:w w:val="9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-1"/>
                <w:sz w:val="16"/>
                <w:szCs w:val="16"/>
              </w:rPr>
              <w:t>HUAJUAPAN</w:t>
            </w:r>
            <w:r>
              <w:rPr>
                <w:rFonts w:cs="Arial" w:hAnsi="Arial" w:eastAsia="Arial" w:ascii="Arial"/>
                <w:color w:val="505050"/>
                <w:spacing w:val="24"/>
                <w:w w:val="109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77777"/>
                <w:spacing w:val="0"/>
                <w:w w:val="100"/>
                <w:position w:val="-3"/>
                <w:sz w:val="26"/>
                <w:szCs w:val="26"/>
              </w:rPr>
              <w:t>-</w:t>
            </w:r>
            <w:r>
              <w:rPr>
                <w:rFonts w:cs="Arial" w:hAnsi="Arial" w:eastAsia="Arial" w:ascii="Arial"/>
                <w:color w:val="777777"/>
                <w:spacing w:val="56"/>
                <w:w w:val="100"/>
                <w:position w:val="-3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90"/>
                <w:position w:val="-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777777"/>
                <w:spacing w:val="0"/>
                <w:w w:val="44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spacing w:val="0"/>
                <w:w w:val="93"/>
                <w:position w:val="-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46464"/>
                <w:spacing w:val="0"/>
                <w:w w:val="44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46464"/>
                <w:spacing w:val="0"/>
                <w:w w:val="44"/>
                <w:position w:val="-1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646464"/>
                <w:spacing w:val="3"/>
                <w:w w:val="44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-1"/>
                <w:sz w:val="16"/>
                <w:szCs w:val="16"/>
              </w:rPr>
              <w:t>(YUCUDAA</w:t>
            </w:r>
            <w:r>
              <w:rPr>
                <w:rFonts w:cs="Arial" w:hAnsi="Arial" w:eastAsia="Arial" w:ascii="Arial"/>
                <w:color w:val="505050"/>
                <w:spacing w:val="17"/>
                <w:w w:val="109"/>
                <w:position w:val="-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777777"/>
                <w:spacing w:val="0"/>
                <w:w w:val="100"/>
                <w:position w:val="-2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color w:val="777777"/>
                <w:spacing w:val="0"/>
                <w:w w:val="100"/>
                <w:position w:val="-2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color w:val="777777"/>
                <w:spacing w:val="25"/>
                <w:w w:val="100"/>
                <w:position w:val="-2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05050"/>
                <w:spacing w:val="0"/>
                <w:w w:val="106"/>
                <w:position w:val="0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color w:val="646464"/>
                <w:spacing w:val="0"/>
                <w:w w:val="101"/>
                <w:position w:val="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position w:val="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color w:val="646464"/>
                <w:spacing w:val="0"/>
                <w:w w:val="95"/>
                <w:position w:val="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PINOT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PA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1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NACIONAL)</w:t>
            </w:r>
            <w:r>
              <w:rPr>
                <w:rFonts w:cs="Arial" w:hAnsi="Arial" w:eastAsia="Arial" w:ascii="Arial"/>
                <w:color w:val="505050"/>
                <w:spacing w:val="35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777777"/>
                <w:spacing w:val="0"/>
                <w:w w:val="125"/>
                <w:position w:val="-1"/>
                <w:sz w:val="24"/>
                <w:szCs w:val="24"/>
              </w:rPr>
              <w:t>-</w:t>
            </w:r>
            <w:r>
              <w:rPr>
                <w:rFonts w:cs="Times New Roman" w:hAnsi="Times New Roman" w:eastAsia="Times New Roman" w:ascii="Times New Roman"/>
                <w:color w:val="777777"/>
                <w:spacing w:val="0"/>
                <w:w w:val="125"/>
                <w:position w:val="-1"/>
                <w:sz w:val="24"/>
                <w:szCs w:val="24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66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position w:val="0"/>
                <w:sz w:val="16"/>
                <w:szCs w:val="16"/>
              </w:rPr>
              <w:t>XPA</w:t>
            </w:r>
            <w:r>
              <w:rPr>
                <w:rFonts w:cs="Arial" w:hAnsi="Arial" w:eastAsia="Arial" w:ascii="Arial"/>
                <w:color w:val="383838"/>
                <w:spacing w:val="0"/>
                <w:w w:val="85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position w:val="0"/>
                <w:sz w:val="16"/>
                <w:szCs w:val="16"/>
              </w:rPr>
              <w:t>TEPE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8"/>
                <w:position w:val="0"/>
                <w:sz w:val="16"/>
                <w:szCs w:val="16"/>
              </w:rPr>
              <w:t>NI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position w:val="0"/>
                <w:sz w:val="16"/>
                <w:szCs w:val="16"/>
              </w:rPr>
              <w:t>VES</w:t>
            </w:r>
            <w:r>
              <w:rPr>
                <w:rFonts w:cs="Arial" w:hAnsi="Arial" w:eastAsia="Arial" w:ascii="Arial"/>
                <w:color w:val="777777"/>
                <w:spacing w:val="0"/>
                <w:w w:val="73"/>
                <w:position w:val="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position w:val="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83838"/>
                <w:spacing w:val="0"/>
                <w:w w:val="66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LACAYOAPAM</w:t>
            </w:r>
            <w:r>
              <w:rPr>
                <w:rFonts w:cs="Arial" w:hAnsi="Arial" w:eastAsia="Arial" w:ascii="Arial"/>
                <w:color w:val="505050"/>
                <w:spacing w:val="8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RAMO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9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7"/>
                <w:position w:val="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97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97"/>
                <w:position w:val="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97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2"/>
                <w:w w:val="97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4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21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99"/>
                <w:position w:val="0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position w:val="0"/>
                <w:sz w:val="16"/>
                <w:szCs w:val="16"/>
              </w:rPr>
              <w:t>8+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0"/>
                <w:sz w:val="16"/>
                <w:szCs w:val="16"/>
              </w:rPr>
              <w:t>500,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before="23"/>
              <w:ind w:left="138" w:right="2998"/>
            </w:pPr>
            <w:r>
              <w:rPr>
                <w:rFonts w:cs="Arial" w:hAnsi="Arial" w:eastAsia="Arial" w:ascii="Arial"/>
                <w:color w:val="646464"/>
                <w:w w:val="83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UBTRAM</w:t>
            </w:r>
            <w:r>
              <w:rPr>
                <w:rFonts w:cs="Arial" w:hAnsi="Arial" w:eastAsia="Arial" w:ascii="Arial"/>
                <w:color w:val="505050"/>
                <w:spacing w:val="-9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05050"/>
                <w:spacing w:val="-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0505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0505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646464"/>
                <w:spacing w:val="0"/>
                <w:w w:val="84"/>
                <w:sz w:val="16"/>
                <w:szCs w:val="16"/>
              </w:rPr>
              <w:t>+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800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before="17" w:lineRule="exact" w:line="160"/>
              <w:ind w:left="126" w:right="72"/>
            </w:pPr>
            <w:r>
              <w:rPr>
                <w:rFonts w:cs="Arial" w:hAnsi="Arial" w:eastAsia="Arial" w:ascii="Arial"/>
                <w:color w:val="1A1A1A"/>
                <w:w w:val="104"/>
                <w:position w:val="1"/>
                <w:sz w:val="16"/>
                <w:szCs w:val="16"/>
              </w:rPr>
              <w:t>Res</w:t>
            </w:r>
            <w:r>
              <w:rPr>
                <w:rFonts w:cs="Arial" w:hAnsi="Arial" w:eastAsia="Arial" w:ascii="Arial"/>
                <w:color w:val="383838"/>
                <w:w w:val="139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w w:val="122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w w:val="111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w w:val="117"/>
                <w:position w:val="1"/>
                <w:sz w:val="16"/>
                <w:szCs w:val="16"/>
              </w:rPr>
              <w:t>nc</w:t>
            </w:r>
            <w:r>
              <w:rPr>
                <w:rFonts w:cs="Arial" w:hAnsi="Arial" w:eastAsia="Arial" w:ascii="Arial"/>
                <w:color w:val="383838"/>
                <w:w w:val="103"/>
                <w:position w:val="1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color w:val="505050"/>
                <w:w w:val="89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spacing w:val="0"/>
                <w:w w:val="89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"/>
                <w:w w:val="8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ESIDE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AJ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APAN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position w:val="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position w:val="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3"/>
                <w:position w:val="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lineRule="auto" w:line="228"/>
              <w:ind w:left="126" w:right="-9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Lugar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0"/>
                <w:position w:val="1"/>
                <w:sz w:val="16"/>
                <w:szCs w:val="16"/>
              </w:rPr>
              <w:t>reun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position w:val="1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505050"/>
                <w:spacing w:val="0"/>
                <w:w w:val="89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spacing w:val="0"/>
                <w:w w:val="8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8"/>
                <w:w w:val="8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46464"/>
                <w:spacing w:val="0"/>
                <w:w w:val="94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position w:val="1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color w:val="646464"/>
                <w:spacing w:val="0"/>
                <w:w w:val="94"/>
                <w:position w:val="1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46464"/>
                <w:spacing w:val="0"/>
                <w:w w:val="94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position w:val="1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8"/>
                <w:w w:val="94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AJ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APAN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8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ic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ada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46464"/>
                <w:spacing w:val="0"/>
                <w:w w:val="111"/>
                <w:position w:val="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ENIDA</w:t>
            </w:r>
            <w:r>
              <w:rPr>
                <w:rFonts w:cs="Arial" w:hAnsi="Arial" w:eastAsia="Arial" w:ascii="Arial"/>
                <w:color w:val="505050"/>
                <w:spacing w:val="-3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97"/>
                <w:position w:val="0"/>
                <w:sz w:val="16"/>
                <w:szCs w:val="16"/>
              </w:rPr>
              <w:t>NS</w:t>
            </w:r>
            <w:r>
              <w:rPr>
                <w:rFonts w:cs="Arial" w:hAnsi="Arial" w:eastAsia="Arial" w:ascii="Arial"/>
                <w:color w:val="646464"/>
                <w:spacing w:val="0"/>
                <w:w w:val="93"/>
                <w:position w:val="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RCEN</w:t>
            </w:r>
            <w:r>
              <w:rPr>
                <w:rFonts w:cs="Arial" w:hAnsi="Arial" w:eastAsia="Arial" w:ascii="Arial"/>
                <w:color w:val="646464"/>
                <w:spacing w:val="0"/>
                <w:w w:val="101"/>
                <w:position w:val="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ESQUINA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TEPEYA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2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position w:val="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46464"/>
                <w:spacing w:val="0"/>
                <w:w w:val="156"/>
                <w:position w:val="0"/>
                <w:sz w:val="16"/>
                <w:szCs w:val="16"/>
              </w:rPr>
              <w:t>/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3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SAN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MARIA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position w:val="1"/>
                <w:sz w:val="16"/>
                <w:szCs w:val="16"/>
              </w:rPr>
              <w:t>XOCH</w:t>
            </w:r>
            <w:r>
              <w:rPr>
                <w:rFonts w:cs="Arial" w:hAnsi="Arial" w:eastAsia="Arial" w:ascii="Arial"/>
                <w:color w:val="646464"/>
                <w:spacing w:val="0"/>
                <w:w w:val="44"/>
                <w:position w:val="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position w:val="1"/>
                <w:sz w:val="16"/>
                <w:szCs w:val="16"/>
              </w:rPr>
              <w:t>XTLALPILCO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position w:val="1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AJ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APAN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92"/>
                <w:position w:val="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14"/>
                <w:w w:val="92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LEON.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OAXAC</w:t>
            </w:r>
            <w:r>
              <w:rPr>
                <w:rFonts w:cs="Arial" w:hAnsi="Arial" w:eastAsia="Arial" w:ascii="Arial"/>
                <w:color w:val="505050"/>
                <w:spacing w:val="-3"/>
                <w:w w:val="109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46464"/>
                <w:spacing w:val="0"/>
                <w:w w:val="93"/>
                <w:position w:val="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77777"/>
                <w:spacing w:val="0"/>
                <w:w w:val="44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position w:val="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77777"/>
                <w:spacing w:val="-1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69000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60" w:hRule="exact"/>
        </w:trPr>
        <w:tc>
          <w:tcPr>
            <w:tcW w:w="3280" w:type="dxa"/>
            <w:gridSpan w:val="3"/>
            <w:tcBorders>
              <w:top w:val="nil" w:sz="6" w:space="0" w:color="auto"/>
              <w:left w:val="single" w:sz="8" w:space="0" w:color="505050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2"/>
              <w:ind w:left="128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1A1A1A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hora</w:t>
            </w:r>
            <w:r>
              <w:rPr>
                <w:rFonts w:cs="Arial" w:hAnsi="Arial" w:eastAsia="Arial" w:ascii="Arial"/>
                <w:color w:val="1A1A1A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Fallo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4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"/>
              <w:ind w:left="122"/>
            </w:pP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17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7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46464"/>
                <w:spacing w:val="0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56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646464"/>
                <w:spacing w:val="0"/>
                <w:w w:val="99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4"/>
                <w:sz w:val="16"/>
                <w:szCs w:val="16"/>
              </w:rPr>
              <w:t>10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30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2"/>
            </w:pPr>
            <w:r>
              <w:rPr>
                <w:rFonts w:cs="Arial" w:hAnsi="Arial" w:eastAsia="Arial" w:ascii="Arial"/>
                <w:color w:val="505050"/>
                <w:w w:val="99"/>
                <w:position w:val="-1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w w:val="66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505050"/>
              <w:left w:val="single" w:sz="8" w:space="0" w:color="505050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1"/>
              <w:ind w:left="125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Fecha</w:t>
            </w:r>
            <w:r>
              <w:rPr>
                <w:rFonts w:cs="Arial" w:hAnsi="Arial" w:eastAsia="Arial" w:ascii="Arial"/>
                <w:color w:val="1A1A1A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estimada</w:t>
            </w:r>
            <w:r>
              <w:rPr>
                <w:rFonts w:cs="Arial" w:hAnsi="Arial" w:eastAsia="Arial" w:ascii="Arial"/>
                <w:color w:val="1A1A1A"/>
                <w:spacing w:val="44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nlclo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1A1A1A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6"/>
                <w:sz w:val="16"/>
                <w:szCs w:val="16"/>
              </w:rPr>
              <w:t>term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na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880" w:hRule="exact"/>
        </w:trPr>
        <w:tc>
          <w:tcPr>
            <w:tcW w:w="328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3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Cap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tal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Neto</w:t>
            </w:r>
            <w:r>
              <w:rPr>
                <w:rFonts w:cs="Arial" w:hAnsi="Arial" w:eastAsia="Arial" w:ascii="Arial"/>
                <w:color w:val="1A1A1A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Trabajo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Requerido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4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5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96"/>
            </w:pP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$3,000,000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505050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2" w:lineRule="exact" w:line="160"/>
              <w:ind w:left="135" w:right="42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az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9"/>
                <w:sz w:val="16"/>
                <w:szCs w:val="16"/>
              </w:rPr>
              <w:t>ej</w:t>
            </w:r>
            <w:r>
              <w:rPr>
                <w:rFonts w:cs="Arial" w:hAnsi="Arial" w:eastAsia="Arial" w:ascii="Arial"/>
                <w:color w:val="383838"/>
                <w:spacing w:val="0"/>
                <w:w w:val="117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0"/>
                <w:w w:val="120"/>
                <w:sz w:val="16"/>
                <w:szCs w:val="16"/>
              </w:rPr>
              <w:t>clo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sesenta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cinco)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4"/>
                <w:sz w:val="16"/>
                <w:szCs w:val="16"/>
              </w:rPr>
              <w:t>naturales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45"/>
            </w:pPr>
            <w:r>
              <w:rPr>
                <w:rFonts w:cs="Arial" w:hAnsi="Arial" w:eastAsia="Arial" w:ascii="Arial"/>
                <w:color w:val="1A1A1A"/>
                <w:spacing w:val="0"/>
                <w:w w:val="110"/>
                <w:sz w:val="16"/>
                <w:szCs w:val="16"/>
              </w:rPr>
              <w:t>Per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sz w:val="16"/>
                <w:szCs w:val="16"/>
              </w:rPr>
              <w:t>odo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sz w:val="16"/>
                <w:szCs w:val="16"/>
              </w:rPr>
              <w:t>ej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ecu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505050"/>
                <w:spacing w:val="0"/>
                <w:w w:val="89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ln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ici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40"/>
              <w:ind w:left="135"/>
            </w:pPr>
            <w:r>
              <w:rPr>
                <w:rFonts w:cs="Arial" w:hAnsi="Arial" w:eastAsia="Arial" w:ascii="Arial"/>
                <w:color w:val="505050"/>
                <w:w w:val="107"/>
                <w:position w:val="-2"/>
                <w:sz w:val="16"/>
                <w:szCs w:val="16"/>
              </w:rPr>
              <w:t>202</w:t>
            </w:r>
            <w:r>
              <w:rPr>
                <w:rFonts w:cs="Arial" w:hAnsi="Arial" w:eastAsia="Arial" w:ascii="Arial"/>
                <w:color w:val="383838"/>
                <w:w w:val="99"/>
                <w:position w:val="-2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646464"/>
                <w:w w:val="66"/>
                <w:position w:val="-2"/>
                <w:sz w:val="16"/>
                <w:szCs w:val="16"/>
              </w:rPr>
              <w:t>;</w:t>
            </w:r>
            <w:r>
              <w:rPr>
                <w:rFonts w:cs="Arial" w:hAnsi="Arial" w:eastAsia="Arial" w:ascii="Arial"/>
                <w:color w:val="646464"/>
                <w:spacing w:val="-1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Termino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9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position w:val="-2"/>
                <w:sz w:val="16"/>
                <w:szCs w:val="16"/>
              </w:rPr>
              <w:t>18</w:t>
            </w:r>
            <w:r>
              <w:rPr>
                <w:rFonts w:cs="Arial" w:hAnsi="Arial" w:eastAsia="Arial" w:ascii="Arial"/>
                <w:color w:val="505050"/>
                <w:spacing w:val="-6"/>
                <w:w w:val="88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2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position w:val="-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position w:val="-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18"/>
                <w:position w:val="-2"/>
                <w:sz w:val="16"/>
                <w:szCs w:val="16"/>
              </w:rPr>
              <w:t>ciemb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position w:val="-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-2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position w:val="-2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position w:val="-2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0" w:hRule="exact"/>
        </w:trPr>
        <w:tc>
          <w:tcPr>
            <w:tcW w:w="1500" w:type="dxa"/>
            <w:tcBorders>
              <w:top w:val="single" w:sz="8" w:space="0" w:color="383838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9"/>
              <w:ind w:left="478" w:right="485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No.de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46" w:right="310"/>
            </w:pPr>
            <w:r>
              <w:rPr>
                <w:rFonts w:cs="Arial" w:hAnsi="Arial" w:eastAsia="Arial" w:ascii="Arial"/>
                <w:color w:val="1A1A1A"/>
                <w:w w:val="125"/>
                <w:sz w:val="16"/>
                <w:szCs w:val="16"/>
              </w:rPr>
              <w:t>Licit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ci6n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single" w:sz="8" w:space="0" w:color="383838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9"/>
              <w:ind w:left="178" w:right="152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Costo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las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449" w:right="407"/>
            </w:pPr>
            <w:r>
              <w:rPr>
                <w:rFonts w:cs="Arial" w:hAnsi="Arial" w:eastAsia="Arial" w:ascii="Arial"/>
                <w:w w:val="10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ases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tcBorders>
              <w:top w:val="single" w:sz="8" w:space="0" w:color="1A1A1A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4" w:lineRule="exact" w:line="180"/>
              <w:ind w:left="338" w:right="97" w:hanging="173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Vis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A1A1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Sitto</w:t>
            </w:r>
            <w:r>
              <w:rPr>
                <w:rFonts w:cs="Arial" w:hAnsi="Arial" w:eastAsia="Arial" w:ascii="Arial"/>
                <w:color w:val="1A1A1A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Trabajos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nil" w:sz="6" w:space="0" w:color="auto"/>
              <w:left w:val="nil" w:sz="6" w:space="0" w:color="auto"/>
              <w:bottom w:val="single" w:sz="8" w:space="0" w:color="1A1A1A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6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4" w:right="-81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Junta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aciarac</w:t>
            </w:r>
            <w:r>
              <w:rPr>
                <w:rFonts w:cs="Arial" w:hAnsi="Arial" w:eastAsia="Arial" w:ascii="Arial"/>
                <w:color w:val="383838"/>
                <w:spacing w:val="0"/>
                <w:w w:val="13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on4t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8" w:space="0" w:color="38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630" w:right="615"/>
            </w:pPr>
            <w:r>
              <w:rPr>
                <w:rFonts w:cs="Arial" w:hAnsi="Arial" w:eastAsia="Arial" w:ascii="Arial"/>
                <w:color w:val="1A1A1A"/>
                <w:spacing w:val="0"/>
                <w:w w:val="110"/>
                <w:sz w:val="16"/>
                <w:szCs w:val="16"/>
              </w:rPr>
              <w:t>Presentaci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47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-12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!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    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proposlc</w:t>
            </w:r>
            <w:r>
              <w:rPr>
                <w:rFonts w:cs="Arial" w:hAnsi="Arial" w:eastAsia="Arial" w:ascii="Arial"/>
                <w:color w:val="383838"/>
                <w:spacing w:val="0"/>
                <w:w w:val="116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ones</w:t>
            </w:r>
            <w:r>
              <w:rPr>
                <w:rFonts w:cs="Arial" w:hAnsi="Arial" w:eastAsia="Arial" w:ascii="Arial"/>
                <w:color w:val="1A1A1A"/>
                <w:spacing w:val="-16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1A1A1A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024" w:right="910"/>
            </w:pPr>
            <w:r>
              <w:rPr>
                <w:rFonts w:cs="Arial" w:hAnsi="Arial" w:eastAsia="Arial" w:ascii="Arial"/>
                <w:color w:val="1A1A1A"/>
                <w:w w:val="116"/>
                <w:sz w:val="16"/>
                <w:szCs w:val="16"/>
              </w:rPr>
              <w:t>Tecn</w:t>
            </w:r>
            <w:r>
              <w:rPr>
                <w:rFonts w:cs="Arial" w:hAnsi="Arial" w:eastAsia="Arial" w:ascii="Arial"/>
                <w:color w:val="00000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80" w:type="dxa"/>
            <w:tcBorders>
              <w:top w:val="single" w:sz="8" w:space="0" w:color="383838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9"/>
              <w:ind w:left="394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317"/>
            </w:pPr>
            <w:r>
              <w:rPr>
                <w:rFonts w:cs="Arial" w:hAnsi="Arial" w:eastAsia="Arial" w:ascii="Arial"/>
                <w:color w:val="1A1A1A"/>
                <w:w w:val="116"/>
                <w:sz w:val="16"/>
                <w:szCs w:val="16"/>
              </w:rPr>
              <w:t>Econ6m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00" w:hRule="exact"/>
        </w:trPr>
        <w:tc>
          <w:tcPr>
            <w:tcW w:w="1500" w:type="dxa"/>
            <w:tcBorders>
              <w:top w:val="single" w:sz="8" w:space="0" w:color="383838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0" w:right="237"/>
            </w:pPr>
            <w:r>
              <w:rPr>
                <w:rFonts w:cs="Arial" w:hAnsi="Arial" w:eastAsia="Arial" w:ascii="Arial"/>
                <w:color w:val="383838"/>
                <w:w w:val="88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w w:val="10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383838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w w:val="9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05050"/>
                <w:w w:val="9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83838"/>
                <w:w w:val="106"/>
                <w:sz w:val="16"/>
                <w:szCs w:val="16"/>
              </w:rPr>
              <w:t>AB</w:t>
            </w:r>
            <w:r>
              <w:rPr>
                <w:rFonts w:cs="Arial" w:hAnsi="Arial" w:eastAsia="Arial" w:ascii="Arial"/>
                <w:color w:val="50505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83838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N-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03" w:right="350"/>
            </w:pPr>
            <w:r>
              <w:rPr>
                <w:rFonts w:cs="Arial" w:hAnsi="Arial" w:eastAsia="Arial" w:ascii="Arial"/>
                <w:color w:val="505050"/>
                <w:w w:val="111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383838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505050"/>
                <w:w w:val="104"/>
                <w:sz w:val="16"/>
                <w:szCs w:val="16"/>
              </w:rPr>
              <w:t>-202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single" w:sz="8" w:space="0" w:color="383838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10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98"/>
            </w:pPr>
            <w:r>
              <w:rPr>
                <w:rFonts w:cs="Arial" w:hAnsi="Arial" w:eastAsia="Arial" w:ascii="Arial"/>
                <w:color w:val="505050"/>
                <w:w w:val="111"/>
                <w:sz w:val="16"/>
                <w:szCs w:val="16"/>
              </w:rPr>
              <w:t>$</w:t>
            </w:r>
            <w:r>
              <w:rPr>
                <w:rFonts w:cs="Arial" w:hAnsi="Arial" w:eastAsia="Arial" w:ascii="Arial"/>
                <w:color w:val="383838"/>
                <w:w w:val="11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505050"/>
                <w:w w:val="111"/>
                <w:sz w:val="16"/>
                <w:szCs w:val="16"/>
              </w:rPr>
              <w:t>,000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tcBorders>
              <w:top w:val="single" w:sz="8" w:space="0" w:color="383838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77"/>
              <w:ind w:left="86" w:right="110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556" w:right="576"/>
            </w:pPr>
            <w:r>
              <w:rPr>
                <w:rFonts w:cs="Arial" w:hAnsi="Arial" w:eastAsia="Arial" w:ascii="Arial"/>
                <w:color w:val="383838"/>
                <w:spacing w:val="0"/>
                <w:w w:val="107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0"/>
                <w:w w:val="107"/>
                <w:sz w:val="16"/>
                <w:szCs w:val="16"/>
              </w:rPr>
              <w:t>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26" w:right="334"/>
            </w:pPr>
            <w:r>
              <w:rPr>
                <w:rFonts w:cs="Arial" w:hAnsi="Arial" w:eastAsia="Arial" w:ascii="Arial"/>
                <w:color w:val="505050"/>
                <w:w w:val="111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646464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single" w:sz="8" w:space="0" w:color="1A1A1A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77"/>
              <w:ind w:left="234" w:right="223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03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714" w:right="680"/>
            </w:pPr>
            <w:r>
              <w:rPr>
                <w:rFonts w:cs="Arial" w:hAnsi="Arial" w:eastAsia="Arial" w:ascii="Arial"/>
                <w:color w:val="383838"/>
                <w:w w:val="99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023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43" w:right="223"/>
            </w:pP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11:0</w:t>
            </w:r>
            <w:r>
              <w:rPr>
                <w:rFonts w:cs="Arial" w:hAnsi="Arial" w:eastAsia="Arial" w:ascii="Arial"/>
                <w:color w:val="505050"/>
                <w:spacing w:val="-37"/>
                <w:w w:val="109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46464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sala</w:t>
            </w:r>
            <w:r>
              <w:rPr>
                <w:rFonts w:cs="Arial" w:hAnsi="Arial" w:eastAsia="Arial" w:ascii="Arial"/>
                <w:color w:val="50505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76"/>
                <w:sz w:val="16"/>
                <w:szCs w:val="16"/>
              </w:rPr>
              <w:t>1)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4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400" w:right="393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22"/>
                <w:sz w:val="16"/>
                <w:szCs w:val="16"/>
              </w:rPr>
              <w:t>octubr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630" w:right="666"/>
            </w:pPr>
            <w:r>
              <w:rPr>
                <w:rFonts w:cs="Arial" w:hAnsi="Arial" w:eastAsia="Arial" w:ascii="Arial"/>
                <w:color w:val="505050"/>
                <w:spacing w:val="0"/>
                <w:w w:val="86"/>
                <w:sz w:val="16"/>
                <w:szCs w:val="16"/>
              </w:rPr>
              <w:t>11:30</w:t>
            </w:r>
            <w:r>
              <w:rPr>
                <w:rFonts w:cs="Arial" w:hAnsi="Arial" w:eastAsia="Arial" w:ascii="Arial"/>
                <w:color w:val="505050"/>
                <w:spacing w:val="-2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46464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46464"/>
                <w:spacing w:val="0"/>
                <w:w w:val="73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0" w:type="dxa"/>
            <w:tcBorders>
              <w:top w:val="single" w:sz="8" w:space="0" w:color="38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13" w:lineRule="exact" w:line="160"/>
              <w:ind w:left="222" w:right="213"/>
            </w:pPr>
            <w:r>
              <w:rPr>
                <w:rFonts w:cs="Arial" w:hAnsi="Arial" w:eastAsia="Arial" w:ascii="Arial"/>
                <w:color w:val="505050"/>
                <w:spacing w:val="0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505050"/>
                <w:spacing w:val="19"/>
                <w:w w:val="6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21"/>
                <w:sz w:val="16"/>
                <w:szCs w:val="16"/>
              </w:rPr>
              <w:t>octu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6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383838"/>
                <w:spacing w:val="0"/>
                <w:w w:val="99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24" w:right="153"/>
            </w:pPr>
            <w:r>
              <w:rPr>
                <w:rFonts w:cs="Arial" w:hAnsi="Arial" w:eastAsia="Arial" w:ascii="Arial"/>
                <w:color w:val="505050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646464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505050"/>
                <w:spacing w:val="-17"/>
                <w:w w:val="109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(Sa</w:t>
            </w:r>
            <w:r>
              <w:rPr>
                <w:rFonts w:cs="Arial" w:hAnsi="Arial" w:eastAsia="Arial" w:ascii="Arial"/>
                <w:color w:val="646464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4"/>
                <w:szCs w:val="14"/>
              </w:rPr>
              <w:jc w:val="center"/>
              <w:spacing w:lineRule="exact" w:line="140"/>
              <w:ind w:left="651" w:right="643"/>
            </w:pP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4"/>
                <w:szCs w:val="14"/>
              </w:rPr>
              <w:t>1)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340" w:hRule="exact"/>
        </w:trPr>
        <w:tc>
          <w:tcPr>
            <w:tcW w:w="6320" w:type="dxa"/>
            <w:gridSpan w:val="4"/>
            <w:tcBorders>
              <w:top w:val="nil" w:sz="6" w:space="0" w:color="auto"/>
              <w:left w:val="single" w:sz="8" w:space="0" w:color="505050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1798"/>
            </w:pP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Oescripcl6n</w:t>
            </w:r>
            <w:r>
              <w:rPr>
                <w:rFonts w:cs="Arial" w:hAnsi="Arial" w:eastAsia="Arial" w:ascii="Arial"/>
                <w:color w:val="1A1A1A"/>
                <w:spacing w:val="23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gen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ral</w:t>
            </w:r>
            <w:r>
              <w:rPr>
                <w:rFonts w:cs="Arial" w:hAnsi="Arial" w:eastAsia="Arial" w:ascii="Arial"/>
                <w:color w:val="1A1A1A"/>
                <w:spacing w:val="15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7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baj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os.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single" w:sz="8" w:space="0" w:color="505050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1142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Oatos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vista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Ob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20" w:hRule="exact"/>
        </w:trPr>
        <w:tc>
          <w:tcPr>
            <w:tcW w:w="6320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5" w:lineRule="auto" w:line="249"/>
              <w:ind w:left="138" w:right="-16" w:hanging="10"/>
            </w:pPr>
            <w:r>
              <w:rPr>
                <w:rFonts w:cs="Arial" w:hAnsi="Arial" w:eastAsia="Arial" w:ascii="Arial"/>
                <w:color w:val="505050"/>
                <w:w w:val="102"/>
                <w:position w:val="1"/>
                <w:sz w:val="16"/>
                <w:szCs w:val="16"/>
              </w:rPr>
              <w:t>CO</w:t>
            </w:r>
            <w:r>
              <w:rPr>
                <w:rFonts w:cs="Arial" w:hAnsi="Arial" w:eastAsia="Arial" w:ascii="Arial"/>
                <w:color w:val="383838"/>
                <w:w w:val="93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w w:val="83"/>
                <w:position w:val="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83838"/>
                <w:w w:val="101"/>
                <w:position w:val="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w w:val="96"/>
                <w:position w:val="1"/>
                <w:sz w:val="16"/>
                <w:szCs w:val="16"/>
              </w:rPr>
              <w:t>RUCC</w:t>
            </w:r>
            <w:r>
              <w:rPr>
                <w:rFonts w:cs="Arial" w:hAnsi="Arial" w:eastAsia="Arial" w:ascii="Arial"/>
                <w:color w:val="383838"/>
                <w:w w:val="66"/>
                <w:position w:val="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w w:val="95"/>
                <w:position w:val="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383838"/>
                <w:w w:val="109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w w:val="100"/>
                <w:position w:val="1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383838"/>
                <w:spacing w:val="-2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3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83838"/>
                <w:spacing w:val="0"/>
                <w:w w:val="107"/>
                <w:position w:val="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position w:val="1"/>
                <w:sz w:val="16"/>
                <w:szCs w:val="16"/>
              </w:rPr>
              <w:t>RRETERA</w:t>
            </w:r>
            <w:r>
              <w:rPr>
                <w:rFonts w:cs="Arial" w:hAnsi="Arial" w:eastAsia="Arial" w:ascii="Arial"/>
                <w:color w:val="505050"/>
                <w:spacing w:val="1"/>
                <w:w w:val="107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83838"/>
                <w:spacing w:val="3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NOMB</w:t>
            </w:r>
            <w:r>
              <w:rPr>
                <w:rFonts w:cs="Arial" w:hAnsi="Arial" w:eastAsia="Arial" w:ascii="Arial"/>
                <w:color w:val="383838"/>
                <w:spacing w:val="0"/>
                <w:w w:val="85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05050"/>
                <w:spacing w:val="-1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2"/>
                <w:sz w:val="16"/>
                <w:szCs w:val="16"/>
              </w:rPr>
              <w:t>CON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2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27"/>
                <w:w w:val="100"/>
                <w:position w:val="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2"/>
                <w:sz w:val="16"/>
                <w:szCs w:val="16"/>
              </w:rPr>
              <w:t>CONCRETO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7"/>
                <w:position w:val="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position w:val="0"/>
                <w:sz w:val="16"/>
                <w:szCs w:val="16"/>
              </w:rPr>
              <w:t>IDRAUUCO</w:t>
            </w:r>
            <w:r>
              <w:rPr>
                <w:rFonts w:cs="Arial" w:hAnsi="Arial" w:eastAsia="Arial" w:ascii="Arial"/>
                <w:color w:val="505050"/>
                <w:spacing w:val="-8"/>
                <w:w w:val="107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9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05050"/>
                <w:spacing w:val="8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0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ADA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05050"/>
                <w:spacing w:val="2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8"/>
                <w:position w:val="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position w:val="0"/>
                <w:sz w:val="16"/>
                <w:szCs w:val="16"/>
              </w:rPr>
              <w:t>ARQUE</w:t>
            </w:r>
            <w:r>
              <w:rPr>
                <w:rFonts w:cs="Arial" w:hAnsi="Arial" w:eastAsia="Arial" w:ascii="Arial"/>
                <w:color w:val="505050"/>
                <w:spacing w:val="-9"/>
                <w:w w:val="108"/>
                <w:position w:val="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77777"/>
                <w:spacing w:val="0"/>
                <w:w w:val="108"/>
                <w:position w:val="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777777"/>
                <w:spacing w:val="39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EL</w:t>
            </w:r>
            <w:r>
              <w:rPr>
                <w:rFonts w:cs="Arial" w:hAnsi="Arial" w:eastAsia="Arial" w:ascii="Arial"/>
                <w:color w:val="505050"/>
                <w:spacing w:val="8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6"/>
                <w:position w:val="0"/>
                <w:sz w:val="16"/>
                <w:szCs w:val="16"/>
              </w:rPr>
              <w:t>ZAPO</w:t>
            </w:r>
            <w:r>
              <w:rPr>
                <w:rFonts w:cs="Arial" w:hAnsi="Arial" w:eastAsia="Arial" w:ascii="Arial"/>
                <w:color w:val="777777"/>
                <w:spacing w:val="0"/>
                <w:w w:val="90"/>
                <w:position w:val="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46464"/>
                <w:spacing w:val="12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RAMO</w:t>
            </w:r>
            <w:r>
              <w:rPr>
                <w:rFonts w:cs="Arial" w:hAnsi="Arial" w:eastAsia="Arial" w:ascii="Arial"/>
                <w:color w:val="505050"/>
                <w:spacing w:val="-21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05050"/>
                <w:spacing w:val="3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0" w:lineRule="auto" w:line="263"/>
              <w:ind w:left="138" w:right="45" w:hanging="10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sz w:val="16"/>
                <w:szCs w:val="16"/>
              </w:rPr>
              <w:t>3+500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SUBTRA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2"/>
                <w:sz w:val="16"/>
                <w:szCs w:val="16"/>
              </w:rPr>
              <w:t>2+000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EL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NI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CIPIO</w:t>
            </w:r>
            <w:r>
              <w:rPr>
                <w:rFonts w:cs="Arial" w:hAnsi="Arial" w:eastAsia="Arial" w:ascii="Arial"/>
                <w:color w:val="505050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46464"/>
                <w:spacing w:val="0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46464"/>
                <w:spacing w:val="21"/>
                <w:w w:val="9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SAN</w:t>
            </w:r>
            <w:r>
              <w:rPr>
                <w:rFonts w:cs="Arial" w:hAnsi="Arial" w:eastAsia="Arial" w:ascii="Arial"/>
                <w:color w:val="505050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IGU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646464"/>
                <w:spacing w:val="0"/>
                <w:w w:val="9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2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96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AMA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9" w:lineRule="exact" w:line="160"/>
              <w:ind w:left="134" w:right="-16" w:hanging="10"/>
            </w:pPr>
            <w:r>
              <w:rPr>
                <w:rFonts w:cs="Arial" w:hAnsi="Arial" w:eastAsia="Arial" w:ascii="Arial"/>
                <w:color w:val="1A1A1A"/>
                <w:spacing w:val="0"/>
                <w:w w:val="110"/>
                <w:position w:val="1"/>
                <w:sz w:val="16"/>
                <w:szCs w:val="16"/>
              </w:rPr>
              <w:t>Resid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position w:val="1"/>
                <w:sz w:val="16"/>
                <w:szCs w:val="16"/>
              </w:rPr>
              <w:t>ncia: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position w:val="1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1A1A1A"/>
                <w:spacing w:val="28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RESIDE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646464"/>
                <w:spacing w:val="0"/>
                <w:w w:val="100"/>
                <w:position w:val="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    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505050"/>
                <w:spacing w:val="3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PINOTEPA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NACIONAL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34" w:right="-1" w:hanging="10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Lugar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un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383838"/>
                <w:spacing w:val="0"/>
                <w:w w:val="89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0505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16"/>
                <w:szCs w:val="16"/>
              </w:rPr>
              <w:t>RESIDENC</w:t>
            </w:r>
            <w:r>
              <w:rPr>
                <w:rFonts w:cs="Arial" w:hAnsi="Arial" w:eastAsia="Arial" w:ascii="Arial"/>
                <w:color w:val="383838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0505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646464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NOTEPA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NACIONA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646464"/>
                <w:spacing w:val="12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646464"/>
                <w:spacing w:val="0"/>
                <w:w w:val="109"/>
                <w:position w:val="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cado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05050"/>
                <w:spacing w:val="35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05050"/>
                <w:spacing w:val="3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AVEN</w:t>
            </w:r>
            <w:r>
              <w:rPr>
                <w:rFonts w:cs="Arial" w:hAnsi="Arial" w:eastAsia="Arial" w:ascii="Arial"/>
                <w:color w:val="505050"/>
                <w:spacing w:val="-21"/>
                <w:w w:val="109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DA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05050"/>
                <w:spacing w:val="44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0"/>
                <w:sz w:val="16"/>
                <w:szCs w:val="16"/>
              </w:rPr>
              <w:t>ALVARO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sectPr>
          <w:type w:val="continuous"/>
          <w:pgSz w:w="12240" w:h="15840"/>
          <w:pgMar w:top="480" w:bottom="280" w:left="660" w:right="660"/>
        </w:sectPr>
      </w:pPr>
    </w:p>
    <w:p>
      <w:pPr>
        <w:rPr>
          <w:sz w:val="14"/>
          <w:szCs w:val="14"/>
        </w:rPr>
        <w:jc w:val="left"/>
        <w:spacing w:lineRule="exact" w:line="140"/>
        <w:sectPr>
          <w:pgMar w:header="399" w:footer="0" w:top="580" w:bottom="280" w:left="660" w:right="660"/>
          <w:headerReference w:type="default" r:id="rId10"/>
          <w:pgSz w:w="12240" w:h="15840"/>
        </w:sectPr>
      </w:pPr>
      <w:r>
        <w:rPr>
          <w:sz w:val="14"/>
          <w:szCs w:val="14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37"/>
        <w:ind w:left="132" w:right="-52"/>
      </w:pP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MIÉRCOLES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20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DE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SEPTIEMBRE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DEL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AÑO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2023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46"/>
          <w:szCs w:val="46"/>
        </w:rPr>
        <w:jc w:val="right"/>
        <w:spacing w:before="23" w:lineRule="exact" w:line="480"/>
        <w:ind w:right="231"/>
      </w:pPr>
      <w:r>
        <w:pict>
          <v:group style="position:absolute;margin-left:39.5909pt;margin-top:56.8752pt;width:532.76pt;height:0pt;mso-position-horizontal-relative:page;mso-position-vertical-relative:page;z-index:-2449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group style="position:absolute;margin-left:372pt;margin-top:14.2837pt;width:0pt;height:41pt;mso-position-horizontal-relative:page;mso-position-vertical-relative:paragraph;z-index:-2447" coordorigin="7440,286" coordsize="0,820">
            <v:shape style="position:absolute;left:7440;top:286;width:0;height:820" coordorigin="7440,286" coordsize="0,820" path="m7440,1106l7440,286e" filled="f" stroked="t" strokeweight="1pt" strokecolor="#3F3F3F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F3F3F"/>
          <w:w w:val="38"/>
          <w:position w:val="-4"/>
          <w:sz w:val="46"/>
          <w:szCs w:val="46"/>
        </w:rPr>
        <w:t>~</w:t>
      </w:r>
      <w:r>
        <w:rPr>
          <w:rFonts w:cs="Arial" w:hAnsi="Arial" w:eastAsia="Arial" w:ascii="Arial"/>
          <w:color w:val="1A1A1A"/>
          <w:w w:val="30"/>
          <w:position w:val="-4"/>
          <w:sz w:val="46"/>
          <w:szCs w:val="46"/>
        </w:rPr>
        <w:t>·</w:t>
      </w:r>
      <w:r>
        <w:rPr>
          <w:rFonts w:cs="Arial" w:hAnsi="Arial" w:eastAsia="Arial" w:ascii="Arial"/>
          <w:color w:val="545454"/>
          <w:w w:val="34"/>
          <w:position w:val="-4"/>
          <w:sz w:val="46"/>
          <w:szCs w:val="46"/>
        </w:rPr>
        <w:t>~</w:t>
      </w:r>
      <w:r>
        <w:rPr>
          <w:rFonts w:cs="Arial" w:hAnsi="Arial" w:eastAsia="Arial" w:ascii="Arial"/>
          <w:color w:val="00000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40"/>
        <w:ind w:left="204"/>
      </w:pPr>
      <w:r>
        <w:rPr>
          <w:rFonts w:cs="Arial" w:hAnsi="Arial" w:eastAsia="Arial" w:ascii="Arial"/>
          <w:color w:val="2B2B2B"/>
          <w:spacing w:val="0"/>
          <w:w w:val="106"/>
          <w:position w:val="-9"/>
          <w:sz w:val="20"/>
          <w:szCs w:val="20"/>
        </w:rPr>
        <w:t>GO</w:t>
      </w:r>
      <w:r>
        <w:rPr>
          <w:rFonts w:cs="Arial" w:hAnsi="Arial" w:eastAsia="Arial" w:ascii="Arial"/>
          <w:color w:val="1A1A1A"/>
          <w:spacing w:val="0"/>
          <w:w w:val="106"/>
          <w:position w:val="-9"/>
          <w:sz w:val="20"/>
          <w:szCs w:val="20"/>
        </w:rPr>
        <w:t>BIERN</w:t>
      </w:r>
      <w:r>
        <w:rPr>
          <w:rFonts w:cs="Arial" w:hAnsi="Arial" w:eastAsia="Arial" w:ascii="Arial"/>
          <w:color w:val="3F3F3F"/>
          <w:spacing w:val="0"/>
          <w:w w:val="106"/>
          <w:position w:val="-9"/>
          <w:sz w:val="20"/>
          <w:szCs w:val="20"/>
        </w:rPr>
        <w:t>O</w:t>
      </w:r>
      <w:r>
        <w:rPr>
          <w:rFonts w:cs="Arial" w:hAnsi="Arial" w:eastAsia="Arial" w:ascii="Arial"/>
          <w:color w:val="3F3F3F"/>
          <w:spacing w:val="0"/>
          <w:w w:val="106"/>
          <w:position w:val="-9"/>
          <w:sz w:val="20"/>
          <w:szCs w:val="20"/>
        </w:rPr>
        <w:t>  </w:t>
      </w:r>
      <w:r>
        <w:rPr>
          <w:rFonts w:cs="Arial" w:hAnsi="Arial" w:eastAsia="Arial" w:ascii="Arial"/>
          <w:color w:val="3F3F3F"/>
          <w:spacing w:val="6"/>
          <w:w w:val="106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9"/>
          <w:sz w:val="20"/>
          <w:szCs w:val="20"/>
        </w:rPr>
        <w:t>DE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20"/>
          <w:szCs w:val="20"/>
        </w:rPr>
        <w:t>L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34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9"/>
          <w:sz w:val="20"/>
          <w:szCs w:val="2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position w:val="-9"/>
          <w:sz w:val="20"/>
          <w:szCs w:val="2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9"/>
          <w:sz w:val="20"/>
          <w:szCs w:val="2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20"/>
          <w:szCs w:val="2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position w:val="-9"/>
          <w:sz w:val="20"/>
          <w:szCs w:val="20"/>
        </w:rPr>
        <w:t>  </w:t>
      </w:r>
      <w:r>
        <w:rPr>
          <w:rFonts w:cs="Arial" w:hAnsi="Arial" w:eastAsia="Arial" w:ascii="Arial"/>
          <w:color w:val="2B2B2B"/>
          <w:spacing w:val="22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9"/>
          <w:sz w:val="20"/>
          <w:szCs w:val="20"/>
        </w:rPr>
        <w:t>DE</w:t>
      </w:r>
      <w:r>
        <w:rPr>
          <w:rFonts w:cs="Arial" w:hAnsi="Arial" w:eastAsia="Arial" w:ascii="Arial"/>
          <w:color w:val="1A1A1A"/>
          <w:spacing w:val="38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0"/>
          <w:w w:val="113"/>
          <w:position w:val="-9"/>
          <w:sz w:val="20"/>
          <w:szCs w:val="20"/>
        </w:rPr>
        <w:t>OAXA</w:t>
      </w:r>
      <w:r>
        <w:rPr>
          <w:rFonts w:cs="Arial" w:hAnsi="Arial" w:eastAsia="Arial" w:ascii="Arial"/>
          <w:color w:val="3F3F3F"/>
          <w:spacing w:val="0"/>
          <w:w w:val="101"/>
          <w:position w:val="-9"/>
          <w:sz w:val="20"/>
          <w:szCs w:val="20"/>
        </w:rPr>
        <w:t>C</w:t>
      </w:r>
      <w:r>
        <w:rPr>
          <w:rFonts w:cs="Arial" w:hAnsi="Arial" w:eastAsia="Arial" w:ascii="Arial"/>
          <w:color w:val="2B2B2B"/>
          <w:spacing w:val="0"/>
          <w:w w:val="109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Georgia" w:hAnsi="Georgia" w:eastAsia="Georgia" w:ascii="Georgia"/>
          <w:sz w:val="21"/>
          <w:szCs w:val="21"/>
        </w:rPr>
        <w:jc w:val="right"/>
        <w:spacing w:before="37"/>
        <w:ind w:right="121"/>
      </w:pPr>
      <w:r>
        <w:br w:type="column"/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EXTRA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3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20"/>
        <w:ind w:left="1219"/>
        <w:sectPr>
          <w:type w:val="continuous"/>
          <w:pgSz w:w="12240" w:h="15840"/>
          <w:pgMar w:top="480" w:bottom="280" w:left="660" w:right="660"/>
          <w:cols w:num="2" w:equalWidth="off">
            <w:col w:w="6403" w:space="666"/>
            <w:col w:w="3851"/>
          </w:cols>
        </w:sectPr>
      </w:pPr>
      <w:r>
        <w:pict>
          <v:shape type="#_x0000_t75" style="position:absolute;margin-left:386.42pt;margin-top:-4.7825pt;width:39.86pt;height:36.02pt;mso-position-horizontal-relative:page;mso-position-vertical-relative:paragraph;z-index:-2448">
            <v:imagedata o:title="" r:id="rId11"/>
          </v:shape>
        </w:pict>
      </w:r>
      <w:r>
        <w:rPr>
          <w:rFonts w:cs="Times New Roman" w:hAnsi="Times New Roman" w:eastAsia="Times New Roman" w:ascii="Times New Roman"/>
          <w:color w:val="545454"/>
          <w:spacing w:val="0"/>
          <w:w w:val="109"/>
          <w:position w:val="-11"/>
          <w:sz w:val="32"/>
          <w:szCs w:val="32"/>
        </w:rPr>
        <w:t>CAMINOS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04"/>
      </w:pP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MIN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3F3F3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sz w:val="20"/>
          <w:szCs w:val="20"/>
        </w:rPr>
        <w:t>BI</w:t>
      </w:r>
      <w:r>
        <w:rPr>
          <w:rFonts w:cs="Arial" w:hAnsi="Arial" w:eastAsia="Arial" w:ascii="Arial"/>
          <w:color w:val="2B2B2B"/>
          <w:spacing w:val="0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0"/>
          <w:w w:val="105"/>
          <w:sz w:val="20"/>
          <w:szCs w:val="20"/>
        </w:rPr>
        <w:t>NE</w:t>
      </w:r>
      <w:r>
        <w:rPr>
          <w:rFonts w:cs="Arial" w:hAnsi="Arial" w:eastAsia="Arial" w:ascii="Arial"/>
          <w:color w:val="2B2B2B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12"/>
          <w:sz w:val="20"/>
          <w:szCs w:val="20"/>
        </w:rPr>
        <w:t>T</w:t>
      </w:r>
      <w:r>
        <w:rPr>
          <w:rFonts w:cs="Arial" w:hAnsi="Arial" w:eastAsia="Arial" w:ascii="Arial"/>
          <w:color w:val="2B2B2B"/>
          <w:spacing w:val="0"/>
          <w:w w:val="108"/>
          <w:sz w:val="20"/>
          <w:szCs w:val="20"/>
        </w:rPr>
        <w:t>AR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204" w:right="-47"/>
      </w:pP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VO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B2B2B"/>
          <w:spacing w:val="0"/>
          <w:w w:val="100"/>
          <w:sz w:val="18"/>
          <w:szCs w:val="18"/>
        </w:rPr>
        <w:t>AT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RIA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PUB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LIC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TATA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o.</w:t>
      </w:r>
      <w:r>
        <w:rPr>
          <w:rFonts w:cs="Arial" w:hAnsi="Arial" w:eastAsia="Arial" w:ascii="Arial"/>
          <w:color w:val="54545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123"/>
          <w:sz w:val="18"/>
          <w:szCs w:val="18"/>
        </w:rPr>
        <w:t>00</w:t>
      </w:r>
      <w:r>
        <w:rPr>
          <w:rFonts w:cs="Arial" w:hAnsi="Arial" w:eastAsia="Arial" w:ascii="Arial"/>
          <w:color w:val="3F3F3F"/>
          <w:spacing w:val="0"/>
          <w:w w:val="118"/>
          <w:sz w:val="18"/>
          <w:szCs w:val="18"/>
        </w:rPr>
        <w:t>4</w:t>
      </w:r>
      <w:r>
        <w:rPr>
          <w:rFonts w:cs="Arial" w:hAnsi="Arial" w:eastAsia="Arial" w:ascii="Arial"/>
          <w:color w:val="545454"/>
          <w:spacing w:val="0"/>
          <w:w w:val="81"/>
          <w:sz w:val="18"/>
          <w:szCs w:val="18"/>
        </w:rPr>
        <w:t>-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13"/>
          <w:sz w:val="18"/>
          <w:szCs w:val="18"/>
        </w:rPr>
        <w:t>20</w:t>
      </w:r>
      <w:r>
        <w:rPr>
          <w:rFonts w:cs="Arial" w:hAnsi="Arial" w:eastAsia="Arial" w:ascii="Arial"/>
          <w:color w:val="545454"/>
          <w:spacing w:val="0"/>
          <w:w w:val="108"/>
          <w:sz w:val="18"/>
          <w:szCs w:val="18"/>
        </w:rPr>
        <w:t>23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00"/>
      </w:pPr>
      <w:r>
        <w:br w:type="column"/>
      </w:r>
      <w:r>
        <w:rPr>
          <w:rFonts w:cs="Times New Roman" w:hAnsi="Times New Roman" w:eastAsia="Times New Roman" w:ascii="Times New Roman"/>
          <w:color w:val="545454"/>
          <w:w w:val="109"/>
          <w:position w:val="8"/>
          <w:sz w:val="30"/>
          <w:szCs w:val="30"/>
        </w:rPr>
        <w:t>II</w:t>
      </w:r>
      <w:r>
        <w:rPr>
          <w:rFonts w:cs="Times New Roman" w:hAnsi="Times New Roman" w:eastAsia="Times New Roman" w:ascii="Times New Roman"/>
          <w:color w:val="545454"/>
          <w:spacing w:val="-130"/>
          <w:w w:val="109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545454"/>
          <w:spacing w:val="-10"/>
          <w:w w:val="109"/>
          <w:position w:val="-8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545454"/>
          <w:spacing w:val="-169"/>
          <w:w w:val="109"/>
          <w:position w:val="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545454"/>
          <w:spacing w:val="0"/>
          <w:w w:val="109"/>
          <w:position w:val="-8"/>
          <w:sz w:val="38"/>
          <w:szCs w:val="38"/>
        </w:rPr>
        <w:t>•</w:t>
      </w:r>
      <w:r>
        <w:rPr>
          <w:rFonts w:cs="Times New Roman" w:hAnsi="Times New Roman" w:eastAsia="Times New Roman" w:ascii="Times New Roman"/>
          <w:i/>
          <w:color w:val="545454"/>
          <w:spacing w:val="-140"/>
          <w:w w:val="109"/>
          <w:position w:val="-8"/>
          <w:sz w:val="38"/>
          <w:szCs w:val="38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109"/>
          <w:position w:val="8"/>
          <w:sz w:val="30"/>
          <w:szCs w:val="30"/>
        </w:rPr>
        <w:t>~~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360"/>
        <w:ind w:left="403"/>
      </w:pPr>
      <w:r>
        <w:pict>
          <v:shape type="#_x0000_t202" style="position:absolute;margin-left:42.5pt;margin-top:112.5pt;width:522.5pt;height:80pt;mso-position-horizontal-relative:page;mso-position-vertical-relative:page;z-index:-244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80" w:hRule="exact"/>
                    </w:trPr>
                    <w:tc>
                      <w:tcPr>
                        <w:tcW w:w="62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14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3" w:lineRule="exact" w:line="180"/>
                          <w:ind w:left="137" w:right="13" w:hanging="10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CARILLO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2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2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4"/>
                            <w:sz w:val="16"/>
                            <w:szCs w:val="16"/>
                          </w:rPr>
                          <w:t>110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BARRIO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NUZACA.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6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SANTIAGO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PINOTEP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7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NACIONAL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3260" w:type="dxa"/>
                        <w:tcBorders>
                          <w:top w:val="single" w:sz="8" w:space="0" w:color="545454"/>
                          <w:left w:val="single" w:sz="8" w:space="0" w:color="545454"/>
                          <w:bottom w:val="single" w:sz="8" w:space="0" w:color="545454"/>
                          <w:right w:val="single" w:sz="8" w:space="0" w:color="54545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32"/>
                          <w:ind w:left="109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A1A1A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7"/>
                            <w:sz w:val="16"/>
                            <w:szCs w:val="16"/>
                          </w:rPr>
                          <w:t>Fall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8" w:space="0" w:color="545454"/>
                          <w:left w:val="single" w:sz="8" w:space="0" w:color="545454"/>
                          <w:bottom w:val="single" w:sz="8" w:space="0" w:color="545454"/>
                          <w:right w:val="single" w:sz="8" w:space="0" w:color="54545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51"/>
                          <w:ind w:left="104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3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3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202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8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60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99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40" w:type="dxa"/>
                        <w:tcBorders>
                          <w:top w:val="single" w:sz="8" w:space="0" w:color="545454"/>
                          <w:left w:val="single" w:sz="8" w:space="0" w:color="545454"/>
                          <w:bottom w:val="single" w:sz="8" w:space="0" w:color="545454"/>
                          <w:right w:val="single" w:sz="8" w:space="0" w:color="54545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60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Fec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7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9"/>
                            <w:sz w:val="16"/>
                            <w:szCs w:val="16"/>
                          </w:rPr>
                          <w:t>mada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8"/>
                            <w:sz w:val="16"/>
                            <w:szCs w:val="16"/>
                          </w:rPr>
                          <w:t>ln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8"/>
                            <w:sz w:val="16"/>
                            <w:szCs w:val="16"/>
                          </w:rPr>
                          <w:t>lc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"/>
                            <w:w w:val="11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5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1"/>
                            <w:sz w:val="16"/>
                            <w:szCs w:val="16"/>
                          </w:rPr>
                          <w:t>rm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9"/>
                            <w:sz w:val="16"/>
                            <w:szCs w:val="16"/>
                          </w:rPr>
                          <w:t>cl6n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900" w:hRule="exact"/>
                    </w:trPr>
                    <w:tc>
                      <w:tcPr>
                        <w:tcW w:w="326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6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244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ap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tal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eto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bajo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Requ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9"/>
                            <w:sz w:val="16"/>
                            <w:szCs w:val="16"/>
                          </w:rPr>
                          <w:t>rido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6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968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111"/>
                            <w:sz w:val="16"/>
                            <w:szCs w:val="16"/>
                          </w:rPr>
                          <w:t>$4,000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4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14"/>
                            <w:sz w:val="16"/>
                            <w:szCs w:val="16"/>
                          </w:rPr>
                          <w:t>000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4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3" w:lineRule="exact" w:line="160"/>
                          <w:ind w:left="137" w:right="72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10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09"/>
                            <w:sz w:val="16"/>
                            <w:szCs w:val="16"/>
                          </w:rPr>
                          <w:t>azo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67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1"/>
                            <w:sz w:val="16"/>
                            <w:szCs w:val="16"/>
                          </w:rPr>
                          <w:t>cuci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55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sesenta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454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cinco)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dias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2"/>
                            <w:sz w:val="16"/>
                            <w:szCs w:val="16"/>
                          </w:rPr>
                          <w:t>naturales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1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37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rlodo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9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0"/>
                            <w:sz w:val="16"/>
                            <w:szCs w:val="16"/>
                          </w:rPr>
                          <w:t>ecuc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lnicio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4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105"/>
                            <w:position w:val="-1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position w:val="-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0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Termino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9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8"/>
                            <w:w w:val="100"/>
                            <w:position w:val="-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40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position w:val="-1"/>
                            <w:sz w:val="16"/>
                            <w:szCs w:val="16"/>
                          </w:rPr>
                          <w:t>diciembre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4"/>
                            <w:w w:val="109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5"/>
                            <w:position w:val="-1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style="position:absolute;margin-left:355.299pt;margin-top:85.1511pt;width:183.311pt;height:60.0001pt;mso-position-horizontal-relative:page;mso-position-vertical-relative:paragraph;z-index:-2443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44"/>
          <w:szCs w:val="44"/>
        </w:rPr>
        <w:t>-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position w:val="1"/>
          <w:sz w:val="44"/>
          <w:szCs w:val="44"/>
        </w:rPr>
        <w:t>  </w:t>
      </w:r>
      <w:r>
        <w:rPr>
          <w:rFonts w:cs="Times New Roman" w:hAnsi="Times New Roman" w:eastAsia="Times New Roman" w:ascii="Times New Roman"/>
          <w:color w:val="2B2B2B"/>
          <w:spacing w:val="88"/>
          <w:w w:val="100"/>
          <w:position w:val="1"/>
          <w:sz w:val="44"/>
          <w:szCs w:val="44"/>
        </w:rPr>
        <w:t> </w:t>
      </w:r>
      <w:r>
        <w:rPr>
          <w:rFonts w:cs="Arial" w:hAnsi="Arial" w:eastAsia="Arial" w:ascii="Arial"/>
          <w:color w:val="AFAFAF"/>
          <w:spacing w:val="0"/>
          <w:w w:val="109"/>
          <w:position w:val="24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ectPr>
          <w:type w:val="continuous"/>
          <w:pgSz w:w="12240" w:h="15840"/>
          <w:pgMar w:top="480" w:bottom="280" w:left="660" w:right="660"/>
          <w:cols w:num="3" w:equalWidth="off">
            <w:col w:w="4913" w:space="619"/>
            <w:col w:w="2334" w:space="440"/>
            <w:col w:w="2614"/>
          </w:cols>
        </w:sectPr>
      </w:pPr>
      <w:r>
        <w:rPr>
          <w:rFonts w:cs="Times New Roman" w:hAnsi="Times New Roman" w:eastAsia="Times New Roman" w:ascii="Times New Roman"/>
          <w:color w:val="545454"/>
          <w:spacing w:val="0"/>
          <w:w w:val="109"/>
          <w:sz w:val="34"/>
          <w:szCs w:val="34"/>
        </w:rPr>
        <w:t>BIENESTAR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pict>
          <v:shape style="position:absolute;margin-left:-4.62702pt;margin-top:417.419pt;width:436.553pt;height:60.0001pt;mso-position-horizontal-relative:page;mso-position-vertical-relative:page;z-index:-244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8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0" w:hRule="exact"/>
        </w:trPr>
        <w:tc>
          <w:tcPr>
            <w:tcW w:w="1500" w:type="dxa"/>
            <w:tcBorders>
              <w:top w:val="single" w:sz="8" w:space="0" w:color="545454"/>
              <w:left w:val="nil" w:sz="6" w:space="0" w:color="auto"/>
              <w:bottom w:val="single" w:sz="8" w:space="0" w:color="545454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0"/>
              <w:ind w:left="469" w:right="497"/>
            </w:pP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3F3F3F"/>
                <w:w w:val="89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37" w:right="306"/>
            </w:pPr>
            <w:r>
              <w:rPr>
                <w:rFonts w:cs="Arial" w:hAnsi="Arial" w:eastAsia="Arial" w:ascii="Arial"/>
                <w:color w:val="1A1A1A"/>
                <w:w w:val="119"/>
                <w:sz w:val="16"/>
                <w:szCs w:val="16"/>
              </w:rPr>
              <w:t>Llcita</w:t>
            </w:r>
            <w:r>
              <w:rPr>
                <w:rFonts w:cs="Arial" w:hAnsi="Arial" w:eastAsia="Arial" w:ascii="Arial"/>
                <w:color w:val="2B2B2B"/>
                <w:w w:val="120"/>
                <w:sz w:val="16"/>
                <w:szCs w:val="16"/>
              </w:rPr>
              <w:t>clo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single" w:sz="8" w:space="0" w:color="54545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0"/>
              <w:ind w:left="169" w:right="140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las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40" w:right="395"/>
            </w:pPr>
            <w:r>
              <w:rPr>
                <w:rFonts w:cs="Arial" w:hAnsi="Arial" w:eastAsia="Arial" w:ascii="Arial"/>
                <w:color w:val="1A1A1A"/>
                <w:w w:val="106"/>
                <w:sz w:val="16"/>
                <w:szCs w:val="16"/>
              </w:rPr>
              <w:t>Ba</w:t>
            </w:r>
            <w:r>
              <w:rPr>
                <w:rFonts w:cs="Arial" w:hAnsi="Arial" w:eastAsia="Arial" w:ascii="Arial"/>
                <w:color w:val="2B2B2B"/>
                <w:w w:val="108"/>
                <w:sz w:val="16"/>
                <w:szCs w:val="16"/>
              </w:rPr>
              <w:t>ses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545454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5" w:lineRule="exact" w:line="180"/>
              <w:ind w:left="340" w:right="95" w:hanging="173"/>
            </w:pP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Vl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2B2B2B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56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13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1A1A1A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Trabaj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nil" w:sz="6" w:space="0" w:color="auto"/>
              <w:left w:val="nil" w:sz="6" w:space="0" w:color="auto"/>
              <w:bottom w:val="single" w:sz="8" w:space="0" w:color="545454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5" w:right="-47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Junta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aclara</w:t>
            </w:r>
            <w:r>
              <w:rPr>
                <w:rFonts w:cs="Arial" w:hAnsi="Arial" w:eastAsia="Arial" w:ascii="Arial"/>
                <w:color w:val="2B2B2B"/>
                <w:spacing w:val="0"/>
                <w:w w:val="12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0"/>
                <w:w w:val="120"/>
                <w:sz w:val="16"/>
                <w:szCs w:val="16"/>
              </w:rPr>
              <w:t>ion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et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560" w:type="dxa"/>
            <w:tcBorders>
              <w:top w:val="single" w:sz="8" w:space="0" w:color="54545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4" w:lineRule="auto" w:line="223"/>
              <w:ind w:left="332" w:right="198" w:hanging="66"/>
            </w:pPr>
            <w:r>
              <w:rPr>
                <w:rFonts w:cs="Arial" w:hAnsi="Arial" w:eastAsia="Arial" w:ascii="Arial"/>
                <w:color w:val="1A1A1A"/>
                <w:spacing w:val="0"/>
                <w:w w:val="114"/>
                <w:sz w:val="16"/>
                <w:szCs w:val="16"/>
              </w:rPr>
              <w:t>Pre</w:t>
            </w:r>
            <w:r>
              <w:rPr>
                <w:rFonts w:cs="Arial" w:hAnsi="Arial" w:eastAsia="Arial" w:ascii="Arial"/>
                <w:color w:val="2B2B2B"/>
                <w:spacing w:val="0"/>
                <w:w w:val="114"/>
                <w:sz w:val="16"/>
                <w:szCs w:val="16"/>
              </w:rPr>
              <w:t>se</w:t>
            </w:r>
            <w:r>
              <w:rPr>
                <w:rFonts w:cs="Arial" w:hAnsi="Arial" w:eastAsia="Arial" w:ascii="Arial"/>
                <w:color w:val="1A1A1A"/>
                <w:spacing w:val="0"/>
                <w:w w:val="114"/>
                <w:sz w:val="16"/>
                <w:szCs w:val="16"/>
              </w:rPr>
              <w:t>nta</w:t>
            </w:r>
            <w:r>
              <w:rPr>
                <w:rFonts w:cs="Arial" w:hAnsi="Arial" w:eastAsia="Arial" w:ascii="Arial"/>
                <w:color w:val="2B2B2B"/>
                <w:spacing w:val="0"/>
                <w:w w:val="114"/>
                <w:sz w:val="16"/>
                <w:szCs w:val="16"/>
              </w:rPr>
              <w:t>cl6</w:t>
            </w:r>
            <w:r>
              <w:rPr>
                <w:rFonts w:cs="Arial" w:hAnsi="Arial" w:eastAsia="Arial" w:ascii="Arial"/>
                <w:color w:val="1A1A1A"/>
                <w:spacing w:val="0"/>
                <w:w w:val="11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-1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proposl</w:t>
            </w:r>
            <w:r>
              <w:rPr>
                <w:rFonts w:cs="Arial" w:hAnsi="Arial" w:eastAsia="Arial" w:ascii="Arial"/>
                <w:color w:val="2B2B2B"/>
                <w:spacing w:val="0"/>
                <w:w w:val="128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1A1A1A"/>
                <w:spacing w:val="0"/>
                <w:w w:val="122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2B2B2B"/>
                <w:spacing w:val="-32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1A1A1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117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A1A1A"/>
                <w:spacing w:val="0"/>
                <w:w w:val="127"/>
                <w:sz w:val="16"/>
                <w:szCs w:val="16"/>
              </w:rPr>
              <w:t>ni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545454"/>
              <w:left w:val="nil" w:sz="6" w:space="0" w:color="auto"/>
              <w:bottom w:val="single" w:sz="8" w:space="0" w:color="545454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0"/>
              <w:ind w:left="456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389"/>
            </w:pPr>
            <w:r>
              <w:rPr>
                <w:rFonts w:cs="Arial" w:hAnsi="Arial" w:eastAsia="Arial" w:ascii="Arial"/>
                <w:color w:val="1A1A1A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w w:val="111"/>
                <w:sz w:val="16"/>
                <w:szCs w:val="16"/>
              </w:rPr>
              <w:t>co</w:t>
            </w: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w w:val="11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A1A1A"/>
                <w:w w:val="11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B2B2B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20" w:hRule="exact"/>
        </w:trPr>
        <w:tc>
          <w:tcPr>
            <w:tcW w:w="1500" w:type="dxa"/>
            <w:tcBorders>
              <w:top w:val="single" w:sz="8" w:space="0" w:color="545454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22" w:right="245"/>
            </w:pPr>
            <w:r>
              <w:rPr>
                <w:rFonts w:cs="Arial" w:hAnsi="Arial" w:eastAsia="Arial" w:ascii="Arial"/>
                <w:color w:val="3F3F3F"/>
                <w:w w:val="9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45454"/>
                <w:w w:val="10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3F3F3F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777777"/>
                <w:w w:val="9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45454"/>
                <w:w w:val="85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F3F3F"/>
                <w:w w:val="106"/>
                <w:sz w:val="16"/>
                <w:szCs w:val="16"/>
              </w:rPr>
              <w:t>AB</w:t>
            </w:r>
            <w:r>
              <w:rPr>
                <w:rFonts w:cs="Arial" w:hAnsi="Arial" w:eastAsia="Arial" w:ascii="Arial"/>
                <w:color w:val="545454"/>
                <w:w w:val="91"/>
                <w:sz w:val="16"/>
                <w:szCs w:val="16"/>
              </w:rPr>
              <w:t>IE</w:t>
            </w:r>
            <w:r>
              <w:rPr>
                <w:rFonts w:cs="Arial" w:hAnsi="Arial" w:eastAsia="Arial" w:ascii="Arial"/>
                <w:color w:val="3F3F3F"/>
                <w:w w:val="9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77777"/>
                <w:w w:val="108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85" w:right="336"/>
            </w:pPr>
            <w:r>
              <w:rPr>
                <w:rFonts w:cs="Arial" w:hAnsi="Arial" w:eastAsia="Arial" w:ascii="Arial"/>
                <w:color w:val="545454"/>
                <w:w w:val="103"/>
                <w:sz w:val="16"/>
                <w:szCs w:val="16"/>
              </w:rPr>
              <w:t>022</w:t>
            </w:r>
            <w:r>
              <w:rPr>
                <w:rFonts w:cs="Arial" w:hAnsi="Arial" w:eastAsia="Arial" w:ascii="Arial"/>
                <w:color w:val="3F3F3F"/>
                <w:w w:val="9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45454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99"/>
            </w:pPr>
            <w:r>
              <w:rPr>
                <w:rFonts w:cs="Arial" w:hAnsi="Arial" w:eastAsia="Arial" w:ascii="Arial"/>
                <w:color w:val="545454"/>
                <w:w w:val="111"/>
                <w:sz w:val="16"/>
                <w:szCs w:val="16"/>
              </w:rPr>
              <w:t>$5,000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3F3F3F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7"/>
              <w:ind w:left="87" w:right="100"/>
            </w:pP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567" w:right="561"/>
            </w:pP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56" w:right="361"/>
            </w:pPr>
            <w:r>
              <w:rPr>
                <w:rFonts w:cs="Arial" w:hAnsi="Arial" w:eastAsia="Arial" w:ascii="Arial"/>
                <w:color w:val="545454"/>
                <w:w w:val="83"/>
                <w:sz w:val="16"/>
                <w:szCs w:val="16"/>
              </w:rPr>
              <w:t>15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4545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6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single" w:sz="8" w:space="0" w:color="545454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7"/>
              <w:ind w:left="235" w:right="222"/>
            </w:pP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03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715" w:right="673"/>
            </w:pP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35" w:right="195"/>
            </w:pPr>
            <w:r>
              <w:rPr>
                <w:rFonts w:cs="Arial" w:hAnsi="Arial" w:eastAsia="Arial" w:ascii="Arial"/>
                <w:color w:val="545454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4545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6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(sal</w:t>
            </w:r>
            <w:r>
              <w:rPr>
                <w:rFonts w:cs="Arial" w:hAnsi="Arial" w:eastAsia="Arial" w:ascii="Arial"/>
                <w:color w:val="545454"/>
                <w:spacing w:val="6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5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392" w:right="324"/>
            </w:pP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613" w:right="538"/>
            </w:pPr>
            <w:r>
              <w:rPr>
                <w:rFonts w:cs="Arial" w:hAnsi="Arial" w:eastAsia="Arial" w:ascii="Arial"/>
                <w:color w:val="545454"/>
                <w:spacing w:val="0"/>
                <w:w w:val="83"/>
                <w:sz w:val="16"/>
                <w:szCs w:val="16"/>
              </w:rPr>
              <w:t>11:30</w:t>
            </w:r>
            <w:r>
              <w:rPr>
                <w:rFonts w:cs="Arial" w:hAnsi="Arial" w:eastAsia="Arial" w:ascii="Arial"/>
                <w:color w:val="545454"/>
                <w:spacing w:val="12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77777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sala</w:t>
            </w:r>
            <w:r>
              <w:rPr>
                <w:rFonts w:cs="Arial" w:hAnsi="Arial" w:eastAsia="Arial" w:ascii="Arial"/>
                <w:color w:val="545454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54545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15" w:lineRule="exact" w:line="180"/>
              <w:ind w:left="284" w:right="259"/>
            </w:pPr>
            <w:r>
              <w:rPr>
                <w:rFonts w:cs="Arial" w:hAnsi="Arial" w:eastAsia="Arial" w:ascii="Arial"/>
                <w:color w:val="545454"/>
                <w:spacing w:val="0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545454"/>
                <w:spacing w:val="19"/>
                <w:w w:val="6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de2023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96" w:right="101"/>
            </w:pPr>
            <w:r>
              <w:rPr>
                <w:rFonts w:cs="Arial" w:hAnsi="Arial" w:eastAsia="Arial" w:ascii="Arial"/>
                <w:color w:val="545454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45454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(sala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712" w:right="656"/>
            </w:pPr>
            <w:r>
              <w:rPr>
                <w:rFonts w:cs="Arial" w:hAnsi="Arial" w:eastAsia="Arial" w:ascii="Arial"/>
                <w:color w:val="545454"/>
                <w:spacing w:val="0"/>
                <w:w w:val="71"/>
                <w:position w:val="-2"/>
                <w:sz w:val="16"/>
                <w:szCs w:val="16"/>
              </w:rPr>
              <w:t>21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40" w:hRule="exact"/>
        </w:trPr>
        <w:tc>
          <w:tcPr>
            <w:tcW w:w="6300" w:type="dxa"/>
            <w:gridSpan w:val="5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single" w:sz="8" w:space="0" w:color="545454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1789"/>
            </w:pP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Descripc</w:t>
            </w:r>
            <w:r>
              <w:rPr>
                <w:rFonts w:cs="Arial" w:hAnsi="Arial" w:eastAsia="Arial" w:ascii="Arial"/>
                <w:color w:val="2B2B2B"/>
                <w:spacing w:val="0"/>
                <w:w w:val="11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1A1A1A"/>
                <w:spacing w:val="-12"/>
                <w:w w:val="11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4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1A1A1A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1"/>
                <w:sz w:val="16"/>
                <w:szCs w:val="16"/>
              </w:rPr>
              <w:t>trabajo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sz w:val="16"/>
                <w:szCs w:val="16"/>
              </w:rPr>
              <w:t>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single" w:sz="8" w:space="0" w:color="545454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8"/>
              <w:ind w:left="1144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Datos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15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2B2B2B"/>
                <w:spacing w:val="0"/>
                <w:w w:val="11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sta</w:t>
            </w:r>
            <w:r>
              <w:rPr>
                <w:rFonts w:cs="Arial" w:hAnsi="Arial" w:eastAsia="Arial" w:ascii="Arial"/>
                <w:color w:val="1A1A1A"/>
                <w:spacing w:val="-1"/>
                <w:w w:val="11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Obra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440" w:hRule="exact"/>
        </w:trPr>
        <w:tc>
          <w:tcPr>
            <w:tcW w:w="6300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38" w:right="-9" w:hanging="10"/>
            </w:pPr>
            <w:r>
              <w:rPr>
                <w:rFonts w:cs="Arial" w:hAnsi="Arial" w:eastAsia="Arial" w:ascii="Arial"/>
                <w:color w:val="3F3F3F"/>
                <w:w w:val="93"/>
                <w:position w:val="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45454"/>
                <w:w w:val="107"/>
                <w:position w:val="2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3F3F3F"/>
                <w:w w:val="83"/>
                <w:position w:val="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45454"/>
                <w:w w:val="101"/>
                <w:position w:val="2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F3F3F"/>
                <w:w w:val="85"/>
                <w:position w:val="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45454"/>
                <w:w w:val="99"/>
                <w:position w:val="2"/>
                <w:sz w:val="16"/>
                <w:szCs w:val="16"/>
              </w:rPr>
              <w:t>UCC</w:t>
            </w:r>
            <w:r>
              <w:rPr>
                <w:rFonts w:cs="Arial" w:hAnsi="Arial" w:eastAsia="Arial" w:ascii="Arial"/>
                <w:color w:val="3F3F3F"/>
                <w:w w:val="83"/>
                <w:position w:val="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45454"/>
                <w:w w:val="144"/>
                <w:position w:val="2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3F3F3F"/>
                <w:w w:val="108"/>
                <w:position w:val="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w w:val="100"/>
                <w:position w:val="2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3F3F3F"/>
                <w:spacing w:val="-5"/>
                <w:w w:val="100"/>
                <w:position w:val="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2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0"/>
                <w:w w:val="92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0"/>
                <w:w w:val="92"/>
                <w:position w:val="1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3F3F3F"/>
                <w:spacing w:val="24"/>
                <w:w w:val="92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45454"/>
                <w:spacing w:val="25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CARRETE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2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F3F3F"/>
                <w:spacing w:val="4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NOM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BRE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F3F3F"/>
                <w:spacing w:val="3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2"/>
                <w:sz w:val="16"/>
                <w:szCs w:val="16"/>
              </w:rPr>
              <w:t>CON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2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45454"/>
                <w:spacing w:val="26"/>
                <w:w w:val="100"/>
                <w:position w:val="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2"/>
                <w:sz w:val="16"/>
                <w:szCs w:val="16"/>
              </w:rPr>
              <w:t>CONCRETO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HI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DRAU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LI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CO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29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iO</w:t>
            </w:r>
            <w:r>
              <w:rPr>
                <w:rFonts w:cs="Arial" w:hAnsi="Arial" w:eastAsia="Arial" w:ascii="Arial"/>
                <w:color w:val="545454"/>
                <w:spacing w:val="4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96"/>
                <w:position w:val="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45454"/>
                <w:spacing w:val="0"/>
                <w:w w:val="66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0"/>
                <w:w w:val="93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11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position w:val="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·</w:t>
            </w:r>
            <w:r>
              <w:rPr>
                <w:rFonts w:cs="Arial" w:hAnsi="Arial" w:eastAsia="Arial" w:ascii="Arial"/>
                <w:color w:val="3F3F3F"/>
                <w:spacing w:val="3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66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93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90"/>
                <w:position w:val="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545454"/>
                <w:spacing w:val="0"/>
                <w:w w:val="66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0"/>
                <w:w w:val="93"/>
                <w:position w:val="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93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ILLO.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45454"/>
                <w:spacing w:val="-19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TRAMO</w:t>
            </w:r>
            <w:r>
              <w:rPr>
                <w:rFonts w:cs="Arial" w:hAnsi="Arial" w:eastAsia="Arial" w:ascii="Arial"/>
                <w:color w:val="545454"/>
                <w:spacing w:val="44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45454"/>
                <w:spacing w:val="2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45454"/>
                <w:spacing w:val="3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3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2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5" w:lineRule="auto" w:line="275"/>
              <w:ind w:left="138" w:right="-20" w:hanging="10"/>
            </w:pP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8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+3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0,</w:t>
            </w:r>
            <w:r>
              <w:rPr>
                <w:rFonts w:cs="Arial" w:hAnsi="Arial" w:eastAsia="Arial" w:ascii="Arial"/>
                <w:color w:val="545454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SU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RAM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545454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3F3F3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3F3F3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45454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45454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3F3F3F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0+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23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45454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545454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45454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45454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8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45454"/>
                <w:spacing w:val="-7"/>
                <w:w w:val="86"/>
                <w:sz w:val="16"/>
                <w:szCs w:val="16"/>
              </w:rPr>
              <w:t>+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395</w:t>
            </w:r>
            <w:r>
              <w:rPr>
                <w:rFonts w:cs="Arial" w:hAnsi="Arial" w:eastAsia="Arial" w:ascii="Arial"/>
                <w:color w:val="545454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45454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45454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2+165.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6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0"/>
                <w:w w:val="9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11"/>
                <w:w w:val="9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color w:val="545454"/>
                <w:spacing w:val="-3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96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45454"/>
                <w:spacing w:val="0"/>
                <w:w w:val="93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0"/>
                <w:w w:val="9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4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45454"/>
                <w:spacing w:val="0"/>
                <w:w w:val="9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0"/>
                <w:w w:val="4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PIOS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99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color w:val="3F3F3F"/>
                <w:spacing w:val="2"/>
                <w:w w:val="9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IGUEL</w:t>
            </w:r>
            <w:r>
              <w:rPr>
                <w:rFonts w:cs="Arial" w:hAnsi="Arial" w:eastAsia="Arial" w:ascii="Arial"/>
                <w:color w:val="545454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PIEDRA</w:t>
            </w:r>
            <w:r>
              <w:rPr>
                <w:rFonts w:cs="Arial" w:hAnsi="Arial" w:eastAsia="Arial" w:ascii="Arial"/>
                <w:color w:val="545454"/>
                <w:spacing w:val="-49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545454"/>
                <w:spacing w:val="-16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FRANCISC</w:t>
            </w:r>
            <w:r>
              <w:rPr>
                <w:rFonts w:cs="Arial" w:hAnsi="Arial" w:eastAsia="Arial" w:ascii="Arial"/>
                <w:color w:val="545454"/>
                <w:spacing w:val="-66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CAHUACUA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36" w:lineRule="exact" w:line="160"/>
              <w:ind w:left="126" w:right="47"/>
            </w:pPr>
            <w:r>
              <w:rPr>
                <w:rFonts w:cs="Arial" w:hAnsi="Arial" w:eastAsia="Arial" w:ascii="Arial"/>
                <w:color w:val="1A1A1A"/>
                <w:spacing w:val="0"/>
                <w:w w:val="110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position w:val="1"/>
                <w:sz w:val="16"/>
                <w:szCs w:val="16"/>
              </w:rPr>
              <w:t>siden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position w:val="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10"/>
                <w:position w:val="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40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RESIDE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CIA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45454"/>
                <w:spacing w:val="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3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1"/>
                <w:sz w:val="16"/>
                <w:szCs w:val="16"/>
              </w:rPr>
              <w:t>HUAJUAPA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39"/>
                <w:w w:val="108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5"/>
                <w:position w:val="0"/>
                <w:sz w:val="16"/>
                <w:szCs w:val="16"/>
              </w:rPr>
              <w:t>LEO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10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auto" w:line="228"/>
              <w:ind w:left="126" w:right="16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Lugar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1A1A1A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1A1A1A"/>
                <w:spacing w:val="6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30"/>
                <w:position w:val="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20"/>
                <w:position w:val="1"/>
                <w:sz w:val="16"/>
                <w:szCs w:val="16"/>
              </w:rPr>
              <w:t>uni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position w:val="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89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3F3F3F"/>
                <w:spacing w:val="-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545454"/>
                <w:spacing w:val="1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RESIDE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CIA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545454"/>
                <w:spacing w:val="1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HU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AJ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UAPA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3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ic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da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2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0"/>
                <w:sz w:val="16"/>
                <w:szCs w:val="16"/>
              </w:rPr>
              <w:t>AVENID</w:t>
            </w:r>
            <w:r>
              <w:rPr>
                <w:rFonts w:cs="Arial" w:hAnsi="Arial" w:eastAsia="Arial" w:ascii="Arial"/>
                <w:color w:val="3F3F3F"/>
                <w:spacing w:val="0"/>
                <w:w w:val="109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-19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INSURGE</w:t>
            </w:r>
            <w:r>
              <w:rPr>
                <w:rFonts w:cs="Arial" w:hAnsi="Arial" w:eastAsia="Arial" w:ascii="Arial"/>
                <w:color w:val="3F3F3F"/>
                <w:spacing w:val="0"/>
                <w:w w:val="85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TES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ESQUINA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45454"/>
                <w:spacing w:val="23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TE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EYAC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545454"/>
                <w:spacing w:val="42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S/N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545454"/>
                <w:spacing w:val="12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SANTA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545454"/>
                <w:spacing w:val="2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MARIA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6"/>
                <w:position w:val="0"/>
                <w:sz w:val="16"/>
                <w:szCs w:val="16"/>
              </w:rPr>
              <w:t>XOC</w:t>
            </w:r>
            <w:r>
              <w:rPr>
                <w:rFonts w:cs="Arial" w:hAnsi="Arial" w:eastAsia="Arial" w:ascii="Arial"/>
                <w:color w:val="3F3F3F"/>
                <w:spacing w:val="0"/>
                <w:w w:val="106"/>
                <w:position w:val="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545454"/>
                <w:spacing w:val="0"/>
                <w:w w:val="106"/>
                <w:position w:val="0"/>
                <w:sz w:val="16"/>
                <w:szCs w:val="16"/>
              </w:rPr>
              <w:t>IXTLALPILCO,</w:t>
            </w:r>
            <w:r>
              <w:rPr>
                <w:rFonts w:cs="Arial" w:hAnsi="Arial" w:eastAsia="Arial" w:ascii="Arial"/>
                <w:color w:val="545454"/>
                <w:spacing w:val="0"/>
                <w:w w:val="106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45454"/>
                <w:spacing w:val="1"/>
                <w:w w:val="106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6"/>
                <w:position w:val="1"/>
                <w:sz w:val="16"/>
                <w:szCs w:val="16"/>
              </w:rPr>
              <w:t>HUAJUAPA</w:t>
            </w:r>
            <w:r>
              <w:rPr>
                <w:rFonts w:cs="Arial" w:hAnsi="Arial" w:eastAsia="Arial" w:ascii="Arial"/>
                <w:color w:val="3F3F3F"/>
                <w:spacing w:val="0"/>
                <w:w w:val="106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06"/>
                <w:position w:val="1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3F3F3F"/>
                <w:spacing w:val="5"/>
                <w:w w:val="106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45454"/>
                <w:spacing w:val="31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9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1"/>
                <w:sz w:val="16"/>
                <w:szCs w:val="16"/>
              </w:rPr>
              <w:t>6N,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OAXAC</w:t>
            </w:r>
            <w:r>
              <w:rPr>
                <w:rFonts w:cs="Arial" w:hAnsi="Arial" w:eastAsia="Arial" w:ascii="Arial"/>
                <w:color w:val="545454"/>
                <w:spacing w:val="-6"/>
                <w:w w:val="108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C.P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-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0"/>
                <w:sz w:val="16"/>
                <w:szCs w:val="16"/>
              </w:rPr>
              <w:t>69000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00" w:hRule="exact"/>
        </w:trPr>
        <w:tc>
          <w:tcPr>
            <w:tcW w:w="3340" w:type="dxa"/>
            <w:gridSpan w:val="3"/>
            <w:tcBorders>
              <w:top w:val="nil" w:sz="6" w:space="0" w:color="auto"/>
              <w:left w:val="single" w:sz="8" w:space="0" w:color="545454"/>
              <w:bottom w:val="nil" w:sz="6" w:space="0" w:color="auto"/>
              <w:right w:val="single" w:sz="0" w:space="0" w:color="3F3F3F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8"/>
              <w:ind w:left="128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cha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1A1A1A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hora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7"/>
                <w:sz w:val="16"/>
                <w:szCs w:val="16"/>
              </w:rPr>
              <w:t>Fall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960" w:type="dxa"/>
            <w:gridSpan w:val="2"/>
            <w:tcBorders>
              <w:top w:val="single" w:sz="8" w:space="0" w:color="3F3F3F"/>
              <w:left w:val="single" w:sz="0" w:space="0" w:color="3F3F3F"/>
              <w:bottom w:val="single" w:sz="8" w:space="0" w:color="545454"/>
              <w:right w:val="single" w:sz="8" w:space="0" w:color="545454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5"/>
              <w:ind w:left="53"/>
            </w:pPr>
            <w:r>
              <w:rPr>
                <w:rFonts w:cs="Arial" w:hAnsi="Arial" w:eastAsia="Arial" w:ascii="Arial"/>
                <w:color w:val="545454"/>
                <w:w w:val="88"/>
                <w:sz w:val="16"/>
                <w:szCs w:val="16"/>
              </w:rPr>
              <w:t>17</w:t>
            </w:r>
            <w:r>
              <w:rPr>
                <w:rFonts w:cs="Arial" w:hAnsi="Arial" w:eastAsia="Arial" w:ascii="Arial"/>
                <w:color w:val="545454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202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3F3F3F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B2B2B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86"/>
                <w:sz w:val="16"/>
                <w:szCs w:val="16"/>
              </w:rPr>
              <w:t>11:30</w:t>
            </w:r>
            <w:r>
              <w:rPr>
                <w:rFonts w:cs="Arial" w:hAnsi="Arial" w:eastAsia="Arial" w:ascii="Arial"/>
                <w:color w:val="545454"/>
                <w:spacing w:val="-2"/>
                <w:w w:val="8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3F3F3F"/>
              <w:left w:val="single" w:sz="8" w:space="0" w:color="545454"/>
              <w:bottom w:val="single" w:sz="8" w:space="0" w:color="3F3F3F"/>
              <w:right w:val="single" w:sz="8" w:space="0" w:color="545454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27"/>
              <w:ind w:left="126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cha</w:t>
            </w:r>
            <w:r>
              <w:rPr>
                <w:rFonts w:cs="Arial" w:hAnsi="Arial" w:eastAsia="Arial" w:ascii="Arial"/>
                <w:color w:val="1A1A1A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est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da</w:t>
            </w:r>
            <w:r>
              <w:rPr>
                <w:rFonts w:cs="Arial" w:hAnsi="Arial" w:eastAsia="Arial" w:ascii="Arial"/>
                <w:color w:val="1A1A1A"/>
                <w:spacing w:val="30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A1A1A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1A1A1A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6"/>
                <w:sz w:val="16"/>
                <w:szCs w:val="16"/>
              </w:rPr>
              <w:t>termln</w:t>
            </w:r>
            <w:r>
              <w:rPr>
                <w:rFonts w:cs="Arial" w:hAnsi="Arial" w:eastAsia="Arial" w:ascii="Arial"/>
                <w:color w:val="2B2B2B"/>
                <w:spacing w:val="0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880" w:hRule="exact"/>
        </w:trPr>
        <w:tc>
          <w:tcPr>
            <w:tcW w:w="334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3"/>
            </w:pP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apital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cs="Arial" w:hAnsi="Arial" w:eastAsia="Arial" w:ascii="Arial"/>
                <w:color w:val="1A1A1A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11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abaj</w:t>
            </w:r>
            <w:r>
              <w:rPr>
                <w:rFonts w:cs="Arial" w:hAnsi="Arial" w:eastAsia="Arial" w:ascii="Arial"/>
                <w:color w:val="2B2B2B"/>
                <w:spacing w:val="0"/>
                <w:w w:val="11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-25"/>
                <w:w w:val="11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3"/>
                <w:sz w:val="16"/>
                <w:szCs w:val="16"/>
              </w:rPr>
              <w:t>Requer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2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960" w:type="dxa"/>
            <w:gridSpan w:val="2"/>
            <w:tcBorders>
              <w:top w:val="single" w:sz="8" w:space="0" w:color="54545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26"/>
            </w:pP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$3,000,000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3F3F3F"/>
              <w:left w:val="nil" w:sz="6" w:space="0" w:color="auto"/>
              <w:bottom w:val="single" w:sz="8" w:space="0" w:color="545454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" w:lineRule="exact" w:line="160"/>
              <w:ind w:left="136" w:right="53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position w:val="1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zo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3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15"/>
                <w:position w:val="1"/>
                <w:sz w:val="16"/>
                <w:szCs w:val="16"/>
              </w:rPr>
              <w:t>ejec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position w:val="1"/>
                <w:sz w:val="16"/>
                <w:szCs w:val="16"/>
              </w:rPr>
              <w:t>uc</w:t>
            </w:r>
            <w:r>
              <w:rPr>
                <w:rFonts w:cs="Arial" w:hAnsi="Arial" w:eastAsia="Arial" w:ascii="Arial"/>
                <w:color w:val="3F3F3F"/>
                <w:spacing w:val="0"/>
                <w:w w:val="115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position w:val="1"/>
                <w:sz w:val="16"/>
                <w:szCs w:val="16"/>
              </w:rPr>
              <w:t>on: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4"/>
                <w:w w:val="115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3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(sesenta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2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4"/>
                <w:szCs w:val="14"/>
              </w:rPr>
              <w:t>  </w:t>
            </w:r>
            <w:r>
              <w:rPr>
                <w:rFonts w:cs="Arial" w:hAnsi="Arial" w:eastAsia="Arial" w:ascii="Arial"/>
                <w:color w:val="545454"/>
                <w:spacing w:val="5"/>
                <w:w w:val="100"/>
                <w:position w:val="1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cinco)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3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0"/>
                <w:sz w:val="16"/>
                <w:szCs w:val="16"/>
              </w:rPr>
              <w:t>dias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0"/>
                <w:sz w:val="16"/>
                <w:szCs w:val="16"/>
              </w:rPr>
              <w:t>naturales.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1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46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odo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9"/>
                <w:sz w:val="16"/>
                <w:szCs w:val="16"/>
              </w:rPr>
              <w:t>ej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22"/>
                <w:sz w:val="16"/>
                <w:szCs w:val="16"/>
              </w:rPr>
              <w:t>cu</w:t>
            </w:r>
            <w:r>
              <w:rPr>
                <w:rFonts w:cs="Arial" w:hAnsi="Arial" w:eastAsia="Arial" w:ascii="Arial"/>
                <w:color w:val="2B2B2B"/>
                <w:spacing w:val="0"/>
                <w:w w:val="119"/>
                <w:sz w:val="16"/>
                <w:szCs w:val="16"/>
              </w:rPr>
              <w:t>cl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89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lnicio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18"/>
                <w:sz w:val="16"/>
                <w:szCs w:val="16"/>
              </w:rPr>
              <w:t>octub</w:t>
            </w:r>
            <w:r>
              <w:rPr>
                <w:rFonts w:cs="Arial" w:hAnsi="Arial" w:eastAsia="Arial" w:ascii="Arial"/>
                <w:color w:val="3F3F3F"/>
                <w:spacing w:val="0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6"/>
            </w:pPr>
            <w:r>
              <w:rPr>
                <w:rFonts w:cs="Arial" w:hAnsi="Arial" w:eastAsia="Arial" w:ascii="Arial"/>
                <w:color w:val="545454"/>
                <w:w w:val="107"/>
                <w:position w:val="-2"/>
                <w:sz w:val="16"/>
                <w:szCs w:val="16"/>
              </w:rPr>
              <w:t>202</w:t>
            </w:r>
            <w:r>
              <w:rPr>
                <w:rFonts w:cs="Arial" w:hAnsi="Arial" w:eastAsia="Arial" w:ascii="Arial"/>
                <w:color w:val="3F3F3F"/>
                <w:w w:val="99"/>
                <w:position w:val="-2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777777"/>
                <w:w w:val="66"/>
                <w:position w:val="-2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777777"/>
                <w:spacing w:val="-1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-2"/>
                <w:sz w:val="16"/>
                <w:szCs w:val="16"/>
              </w:rPr>
              <w:t>Termino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19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88"/>
                <w:position w:val="-2"/>
                <w:sz w:val="16"/>
                <w:szCs w:val="16"/>
              </w:rPr>
              <w:t>18</w:t>
            </w:r>
            <w:r>
              <w:rPr>
                <w:rFonts w:cs="Arial" w:hAnsi="Arial" w:eastAsia="Arial" w:ascii="Arial"/>
                <w:color w:val="545454"/>
                <w:spacing w:val="4"/>
                <w:w w:val="88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-2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position w:val="-2"/>
                <w:sz w:val="16"/>
                <w:szCs w:val="16"/>
              </w:rPr>
              <w:t>diciembre</w:t>
            </w:r>
            <w:r>
              <w:rPr>
                <w:rFonts w:cs="Arial" w:hAnsi="Arial" w:eastAsia="Arial" w:ascii="Arial"/>
                <w:color w:val="545454"/>
                <w:spacing w:val="33"/>
                <w:w w:val="109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-2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5"/>
                <w:position w:val="-2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position w:val="-2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ind w:right="2696"/>
      </w:pPr>
      <w:r>
        <w:pict>
          <v:shape type="#_x0000_t202" style="position:absolute;margin-left:44.5pt;margin-top:-18.7161pt;width:521.5pt;height:198pt;mso-position-horizontal-relative:page;mso-position-vertical-relative:paragraph;z-index:-244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60" w:hRule="exact"/>
                    </w:trPr>
                    <w:tc>
                      <w:tcPr>
                        <w:tcW w:w="148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458" w:right="49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111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89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0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326" w:right="317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9"/>
                            <w:sz w:val="16"/>
                            <w:szCs w:val="16"/>
                          </w:rPr>
                          <w:t>cl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3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9"/>
                            <w:sz w:val="16"/>
                            <w:szCs w:val="16"/>
                          </w:rPr>
                          <w:t>cl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0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178" w:right="143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5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439" w:right="391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11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1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0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99" w:lineRule="exact" w:line="180"/>
                          <w:ind w:left="349" w:right="85" w:hanging="173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5"/>
                            <w:sz w:val="16"/>
                            <w:szCs w:val="16"/>
                          </w:rPr>
                          <w:t>ls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5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48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8"/>
                            <w:sz w:val="16"/>
                            <w:szCs w:val="16"/>
                          </w:rPr>
                          <w:t>Trabajo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2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84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124"/>
                            <w:sz w:val="16"/>
                            <w:szCs w:val="16"/>
                          </w:rPr>
                          <w:t>Junt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lara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1" w:lineRule="exact" w:line="160"/>
                          <w:ind w:left="336" w:right="257" w:firstLine="307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4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4"/>
                            <w:sz w:val="16"/>
                            <w:szCs w:val="16"/>
                          </w:rPr>
                          <w:t>ese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4"/>
                            <w:sz w:val="16"/>
                            <w:szCs w:val="16"/>
                          </w:rPr>
                          <w:t>nt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4"/>
                            <w:sz w:val="16"/>
                            <w:szCs w:val="16"/>
                          </w:rPr>
                          <w:t>acl6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9"/>
                            <w:sz w:val="16"/>
                            <w:szCs w:val="16"/>
                          </w:rPr>
                          <w:t>propos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9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3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9"/>
                            <w:sz w:val="16"/>
                            <w:szCs w:val="16"/>
                          </w:rPr>
                          <w:t>Apertura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5"/>
                          <w:ind w:left="38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12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1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27"/>
                            <w:sz w:val="16"/>
                            <w:szCs w:val="16"/>
                          </w:rPr>
                          <w:t>rtu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0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308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2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16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1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9"/>
                            <w:sz w:val="16"/>
                            <w:szCs w:val="16"/>
                          </w:rPr>
                          <w:t>lca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720" w:hRule="exact"/>
                    </w:trPr>
                    <w:tc>
                      <w:tcPr>
                        <w:tcW w:w="148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9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210" w:right="186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98"/>
                            <w:sz w:val="16"/>
                            <w:szCs w:val="16"/>
                          </w:rPr>
                          <w:t>LPE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92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2"/>
                            <w:sz w:val="16"/>
                            <w:szCs w:val="16"/>
                          </w:rPr>
                          <w:t>CABIEN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10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374" w:right="327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103"/>
                            <w:sz w:val="16"/>
                            <w:szCs w:val="16"/>
                          </w:rPr>
                          <w:t>023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92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4"/>
                            <w:szCs w:val="24"/>
                          </w:rPr>
                          <w:jc w:val="left"/>
                          <w:spacing w:before="15" w:lineRule="exact" w:line="240"/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298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113"/>
                            <w:sz w:val="16"/>
                            <w:szCs w:val="16"/>
                          </w:rPr>
                          <w:t>$6,000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82"/>
                          <w:ind w:left="96" w:right="101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576" w:right="552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346" w:right="323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111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99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60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82"/>
                          <w:ind w:left="244" w:right="233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03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714" w:right="694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244" w:right="224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77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99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(Sal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3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69"/>
                            <w:sz w:val="16"/>
                            <w:szCs w:val="16"/>
                          </w:rPr>
                          <w:t>1)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8" w:space="0" w:color="54545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381" w:right="405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592" w:right="626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83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99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(sala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69"/>
                            <w:sz w:val="16"/>
                            <w:szCs w:val="16"/>
                          </w:rPr>
                          <w:t>1)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54545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192" w:right="239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60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9"/>
                            <w:w w:val="6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401" w:right="428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de2023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113" w:right="90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83"/>
                            <w:sz w:val="16"/>
                            <w:szCs w:val="16"/>
                          </w:rPr>
                          <w:t>12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44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99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(sala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650" w:right="666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69"/>
                            <w:sz w:val="16"/>
                            <w:szCs w:val="16"/>
                          </w:rPr>
                          <w:t>1)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20" w:hRule="exact"/>
                    </w:trPr>
                    <w:tc>
                      <w:tcPr>
                        <w:tcW w:w="6300" w:type="dxa"/>
                        <w:gridSpan w:val="5"/>
                        <w:tcBorders>
                          <w:top w:val="single" w:sz="8" w:space="0" w:color="545454"/>
                          <w:left w:val="single" w:sz="8" w:space="0" w:color="3F3F3F"/>
                          <w:bottom w:val="single" w:sz="8" w:space="0" w:color="545454"/>
                          <w:right w:val="single" w:sz="8" w:space="0" w:color="3F3F3F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2"/>
                          <w:ind w:left="1778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sc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rl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pc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2"/>
                            <w:w w:val="11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5"/>
                            <w:sz w:val="16"/>
                            <w:szCs w:val="16"/>
                          </w:rPr>
                          <w:t>ner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3"/>
                            <w:sz w:val="16"/>
                            <w:szCs w:val="16"/>
                          </w:rPr>
                          <w:t>trabaj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os.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00" w:type="dxa"/>
                        <w:gridSpan w:val="2"/>
                        <w:tcBorders>
                          <w:top w:val="nil" w:sz="6" w:space="0" w:color="auto"/>
                          <w:left w:val="single" w:sz="8" w:space="0" w:color="3F3F3F"/>
                          <w:bottom w:val="single" w:sz="8" w:space="0" w:color="545454"/>
                          <w:right w:val="single" w:sz="8" w:space="0" w:color="54545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3"/>
                          <w:ind w:left="1132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Oa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tos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2"/>
                            <w:sz w:val="16"/>
                            <w:szCs w:val="16"/>
                          </w:rPr>
                          <w:t>Obr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080" w:hRule="exact"/>
                    </w:trPr>
                    <w:tc>
                      <w:tcPr>
                        <w:tcW w:w="6300" w:type="dxa"/>
                        <w:gridSpan w:val="5"/>
                        <w:tcBorders>
                          <w:top w:val="single" w:sz="8" w:space="0" w:color="54545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7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both"/>
                          <w:ind w:left="127" w:right="70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ABILITACl6N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CARRETER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76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CON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CONCRET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56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ASFALTIC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46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KM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both"/>
                          <w:spacing w:before="8" w:lineRule="auto" w:line="269"/>
                          <w:ind w:left="127" w:right="45" w:hanging="10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14+700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(TUXTEPE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46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88"/>
                            <w:sz w:val="16"/>
                            <w:szCs w:val="16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6"/>
                            <w:sz w:val="16"/>
                            <w:szCs w:val="16"/>
                          </w:rPr>
                          <w:t>PALO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6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ARES)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7"/>
                            <w:sz w:val="16"/>
                            <w:szCs w:val="16"/>
                          </w:rPr>
                          <w:t>AYOTZINTEPE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"/>
                            <w:w w:val="10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14"/>
                            <w:w w:val="10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3"/>
                            <w:sz w:val="16"/>
                            <w:szCs w:val="16"/>
                          </w:rPr>
                          <w:t>IDALGO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4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TRA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4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0+000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0"/>
                            <w:sz w:val="16"/>
                            <w:szCs w:val="16"/>
                          </w:rPr>
                          <w:t>+500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2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SUBTR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MO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KM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16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+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400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44+500,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9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1"/>
                            <w:w w:val="9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NI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CIPIOS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SA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ARIA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JACATEPE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71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4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AYOTZI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TEPEC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00" w:type="dxa"/>
                        <w:gridSpan w:val="2"/>
                        <w:tcBorders>
                          <w:top w:val="single" w:sz="8" w:space="0" w:color="545454"/>
                          <w:left w:val="nil" w:sz="6" w:space="0" w:color="auto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2"/>
                          <w:ind w:left="11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1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2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6"/>
                            <w:sz w:val="16"/>
                            <w:szCs w:val="16"/>
                          </w:rPr>
                          <w:t>cla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8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RESIDENCI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28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TUXTEPEC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2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25" w:right="-6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Lug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6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RESIDENCIA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19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TUXTEPEC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25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ubicada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CALLE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BENITO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JUAREZ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2"/>
                            <w:sz w:val="16"/>
                            <w:szCs w:val="16"/>
                          </w:rPr>
                          <w:t>NU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3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ERO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" w:lineRule="exact" w:line="160"/>
                          <w:ind w:left="125" w:right="24" w:hanging="10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1385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ENTRE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MURO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BOULEVARD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AVENIDA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9"/>
                            <w:sz w:val="16"/>
                            <w:szCs w:val="16"/>
                          </w:rPr>
                          <w:t>BONF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6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8"/>
                            <w:sz w:val="16"/>
                            <w:szCs w:val="16"/>
                          </w:rPr>
                          <w:t>L.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TUXTEPE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36"/>
                            <w:w w:val="10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OAXACA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3280" w:type="dxa"/>
                        <w:gridSpan w:val="3"/>
                        <w:tcBorders>
                          <w:top w:val="single" w:sz="8" w:space="0" w:color="545454"/>
                          <w:left w:val="single" w:sz="8" w:space="0" w:color="2B2B2B"/>
                          <w:bottom w:val="single" w:sz="8" w:space="0" w:color="545454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64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Fe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9"/>
                            <w:sz w:val="16"/>
                            <w:szCs w:val="16"/>
                          </w:rPr>
                          <w:t>Fallo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20" w:type="dxa"/>
                        <w:gridSpan w:val="2"/>
                        <w:tcBorders>
                          <w:top w:val="single" w:sz="8" w:space="0" w:color="545454"/>
                          <w:left w:val="nil" w:sz="6" w:space="0" w:color="auto"/>
                          <w:bottom w:val="nil" w:sz="6" w:space="0" w:color="auto"/>
                          <w:right w:val="single" w:sz="8" w:space="0" w:color="545454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11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3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7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12:00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21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99"/>
                            <w:position w:val="-1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00" w:type="dxa"/>
                        <w:gridSpan w:val="2"/>
                        <w:tcBorders>
                          <w:top w:val="single" w:sz="8" w:space="0" w:color="545454"/>
                          <w:left w:val="single" w:sz="8" w:space="0" w:color="545454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4"/>
                          <w:ind w:left="115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5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7"/>
                            <w:sz w:val="16"/>
                            <w:szCs w:val="16"/>
                          </w:rPr>
                          <w:t>mad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sz w:val="16"/>
                            <w:szCs w:val="16"/>
                          </w:rPr>
                          <w:t>cio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9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4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5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4"/>
                            <w:sz w:val="16"/>
                            <w:szCs w:val="16"/>
                          </w:rPr>
                          <w:t>rmln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3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900" w:hRule="exact"/>
                    </w:trPr>
                    <w:tc>
                      <w:tcPr>
                        <w:tcW w:w="3280" w:type="dxa"/>
                        <w:gridSpan w:val="3"/>
                        <w:tcBorders>
                          <w:top w:val="single" w:sz="8" w:space="0" w:color="54545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8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252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w w:val="111"/>
                            <w:sz w:val="16"/>
                            <w:szCs w:val="16"/>
                          </w:rPr>
                          <w:t>Cap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w w:val="126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5"/>
                            <w:sz w:val="16"/>
                            <w:szCs w:val="16"/>
                          </w:rPr>
                          <w:t>Trabaj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8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3"/>
                            <w:sz w:val="16"/>
                            <w:szCs w:val="16"/>
                          </w:rPr>
                          <w:t>Requer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9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8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966"/>
                        </w:pPr>
                        <w:r>
                          <w:rPr>
                            <w:rFonts w:cs="Arial" w:hAnsi="Arial" w:eastAsia="Arial" w:ascii="Arial"/>
                            <w:color w:val="545454"/>
                            <w:w w:val="111"/>
                            <w:sz w:val="16"/>
                            <w:szCs w:val="16"/>
                          </w:rPr>
                          <w:t>$4,000,000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09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00" w:type="dxa"/>
                        <w:gridSpan w:val="2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4" w:lineRule="exact" w:line="160"/>
                          <w:ind w:left="134" w:right="37" w:hanging="10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Pl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zo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1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39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position w:val="1"/>
                            <w:sz w:val="16"/>
                            <w:szCs w:val="16"/>
                          </w:rPr>
                          <w:t>ejec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position w:val="1"/>
                            <w:sz w:val="16"/>
                            <w:szCs w:val="16"/>
                          </w:rPr>
                          <w:t>uci6n: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28"/>
                            <w:w w:val="112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9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(sesenta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2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454"/>
                            <w:spacing w:val="31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cinco)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3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dias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2"/>
                            <w:position w:val="0"/>
                            <w:sz w:val="16"/>
                            <w:szCs w:val="16"/>
                          </w:rPr>
                          <w:t>naturales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position w:val="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1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34"/>
                        </w:pP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eri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odo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4"/>
                            <w:w w:val="11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30"/>
                            <w:sz w:val="16"/>
                            <w:szCs w:val="16"/>
                          </w:rPr>
                          <w:t>jec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20"/>
                            <w:sz w:val="16"/>
                            <w:szCs w:val="16"/>
                          </w:rPr>
                          <w:t>uci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A1A1A"/>
                            <w:spacing w:val="0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lnicio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4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8"/>
                            <w:sz w:val="16"/>
                            <w:szCs w:val="16"/>
                          </w:rPr>
                          <w:t>octub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40"/>
                          <w:ind w:left="125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w w:val="99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122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99"/>
                            <w:position w:val="-1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w w:val="66"/>
                            <w:position w:val="-1"/>
                            <w:sz w:val="16"/>
                            <w:szCs w:val="16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-9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Termino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9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88"/>
                            <w:position w:val="-1"/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4"/>
                            <w:w w:val="88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16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6"/>
                            <w:position w:val="-1"/>
                            <w:sz w:val="16"/>
                            <w:szCs w:val="16"/>
                          </w:rPr>
                          <w:t>dici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6"/>
                            <w:position w:val="-1"/>
                            <w:sz w:val="16"/>
                            <w:szCs w:val="16"/>
                          </w:rPr>
                          <w:t>em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16"/>
                            <w:position w:val="-1"/>
                            <w:sz w:val="16"/>
                            <w:szCs w:val="16"/>
                          </w:rPr>
                          <w:t>br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6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7"/>
                            <w:w w:val="116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-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6"/>
                            <w:w w:val="100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454"/>
                            <w:spacing w:val="0"/>
                            <w:w w:val="105"/>
                            <w:position w:val="-1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244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-95.1318pt;width:369.961pt;height:60.0001pt;mso-position-horizontal-relative:page;mso-position-vertical-relative:paragraph;z-index:-244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Arial" w:hAnsi="Arial" w:eastAsia="Arial" w:ascii="Arial"/>
          <w:color w:val="1A1A1A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2B2B2B"/>
          <w:w w:val="111"/>
          <w:sz w:val="16"/>
          <w:szCs w:val="16"/>
        </w:rPr>
        <w:t>ee</w:t>
      </w:r>
      <w:r>
        <w:rPr>
          <w:rFonts w:cs="Arial" w:hAnsi="Arial" w:eastAsia="Arial" w:ascii="Arial"/>
          <w:color w:val="1A1A1A"/>
          <w:spacing w:val="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0"/>
          <w:w w:val="109"/>
          <w:sz w:val="16"/>
          <w:szCs w:val="16"/>
        </w:rPr>
        <w:t>lea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24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0" w:hRule="exact"/>
        </w:trPr>
        <w:tc>
          <w:tcPr>
            <w:tcW w:w="1480" w:type="dxa"/>
            <w:tcBorders>
              <w:top w:val="single" w:sz="8" w:space="0" w:color="3F3F3F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72"/>
              <w:ind w:left="477" w:right="492"/>
            </w:pPr>
            <w:r>
              <w:rPr>
                <w:rFonts w:cs="Arial" w:hAnsi="Arial" w:eastAsia="Arial" w:ascii="Arial"/>
                <w:color w:val="1A1A1A"/>
                <w:w w:val="106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2B2B2B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44" w:right="332"/>
            </w:pPr>
            <w:r>
              <w:rPr>
                <w:rFonts w:cs="Arial" w:hAnsi="Arial" w:eastAsia="Arial" w:ascii="Arial"/>
                <w:color w:val="1A1A1A"/>
                <w:w w:val="9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B2B2B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2B2B2B"/>
                <w:w w:val="118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1A1A1A"/>
                <w:w w:val="109"/>
                <w:sz w:val="16"/>
                <w:szCs w:val="16"/>
              </w:rPr>
              <w:t>cion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single" w:sz="8" w:space="0" w:color="1A1A1A"/>
              <w:left w:val="nil" w:sz="6" w:space="0" w:color="auto"/>
              <w:bottom w:val="single" w:sz="8" w:space="0" w:color="2B2B2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72"/>
              <w:ind w:left="187" w:right="142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Costode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5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48" w:right="399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Bases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tcBorders>
              <w:top w:val="single" w:sz="8" w:space="0" w:color="2B2B2B"/>
              <w:left w:val="nil" w:sz="6" w:space="0" w:color="auto"/>
              <w:bottom w:val="single" w:sz="8" w:space="0" w:color="2B2B2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7" w:lineRule="exact" w:line="180"/>
              <w:ind w:left="347" w:right="97" w:hanging="182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Vi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A1A1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0"/>
                <w:w w:val="156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13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2B2B2B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Trabajos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20" w:type="dxa"/>
            <w:tcBorders>
              <w:top w:val="single" w:sz="8" w:space="0" w:color="3F3F3F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73" w:right="-56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Junta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2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larac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18"/>
                <w:sz w:val="16"/>
                <w:szCs w:val="16"/>
              </w:rPr>
              <w:t>one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!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8" w:space="0" w:color="3F3F3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" w:lineRule="exact" w:line="160"/>
              <w:ind w:left="351" w:right="262" w:hanging="66"/>
            </w:pP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Presentaci</w:t>
            </w:r>
            <w:r>
              <w:rPr>
                <w:rFonts w:cs="Arial" w:hAnsi="Arial" w:eastAsia="Arial" w:ascii="Arial"/>
                <w:color w:val="2B2B2B"/>
                <w:spacing w:val="0"/>
                <w:w w:val="116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A1A1A"/>
                <w:spacing w:val="-20"/>
                <w:w w:val="11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proposiciones</w:t>
            </w:r>
            <w:r>
              <w:rPr>
                <w:rFonts w:cs="Arial" w:hAnsi="Arial" w:eastAsia="Arial" w:ascii="Arial"/>
                <w:color w:val="1A1A1A"/>
                <w:spacing w:val="46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4"/>
                <w:szCs w:val="14"/>
              </w:rPr>
              <w:t>y</w:t>
            </w:r>
            <w:r>
              <w:rPr>
                <w:rFonts w:cs="Arial" w:hAnsi="Arial" w:eastAsia="Arial" w:ascii="Arial"/>
                <w:color w:val="2B2B2B"/>
                <w:spacing w:val="34"/>
                <w:w w:val="100"/>
                <w:sz w:val="14"/>
                <w:szCs w:val="14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6"/>
                <w:sz w:val="16"/>
                <w:szCs w:val="16"/>
              </w:rPr>
              <w:t>Tecn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0" w:type="dxa"/>
            <w:tcBorders>
              <w:top w:val="single" w:sz="8" w:space="0" w:color="2B2B2B"/>
              <w:left w:val="nil" w:sz="6" w:space="0" w:color="auto"/>
              <w:bottom w:val="single" w:sz="8" w:space="0" w:color="2B2B2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2"/>
              <w:ind w:left="394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317"/>
            </w:pPr>
            <w:r>
              <w:rPr>
                <w:rFonts w:cs="Arial" w:hAnsi="Arial" w:eastAsia="Arial" w:ascii="Arial"/>
                <w:color w:val="1A1A1A"/>
                <w:w w:val="111"/>
                <w:sz w:val="16"/>
                <w:szCs w:val="16"/>
              </w:rPr>
              <w:t>Econ</w:t>
            </w:r>
            <w:r>
              <w:rPr>
                <w:rFonts w:cs="Arial" w:hAnsi="Arial" w:eastAsia="Arial" w:ascii="Arial"/>
                <w:color w:val="2B2B2B"/>
                <w:w w:val="11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A1A1A"/>
                <w:w w:val="11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B2B2B"/>
                <w:w w:val="109"/>
                <w:sz w:val="16"/>
                <w:szCs w:val="16"/>
              </w:rPr>
              <w:t>ica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00" w:hRule="exact"/>
        </w:trPr>
        <w:tc>
          <w:tcPr>
            <w:tcW w:w="1480" w:type="dxa"/>
            <w:tcBorders>
              <w:top w:val="single" w:sz="8" w:space="0" w:color="3F3F3F"/>
              <w:left w:val="nil" w:sz="6" w:space="0" w:color="auto"/>
              <w:bottom w:val="single" w:sz="8" w:space="0" w:color="545454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7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19" w:right="197"/>
            </w:pPr>
            <w:r>
              <w:rPr>
                <w:rFonts w:cs="Arial" w:hAnsi="Arial" w:eastAsia="Arial" w:ascii="Arial"/>
                <w:color w:val="545454"/>
                <w:w w:val="101"/>
                <w:sz w:val="16"/>
                <w:szCs w:val="16"/>
              </w:rPr>
              <w:t>LP</w:t>
            </w:r>
            <w:r>
              <w:rPr>
                <w:rFonts w:cs="Arial" w:hAnsi="Arial" w:eastAsia="Arial" w:ascii="Arial"/>
                <w:color w:val="3F3F3F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w w:val="9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3F3F3F"/>
                <w:w w:val="103"/>
                <w:sz w:val="16"/>
                <w:szCs w:val="16"/>
              </w:rPr>
              <w:t>CABI</w:t>
            </w:r>
            <w:r>
              <w:rPr>
                <w:rFonts w:cs="Arial" w:hAnsi="Arial" w:eastAsia="Arial" w:ascii="Arial"/>
                <w:color w:val="2B2B2B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w w:val="108"/>
                <w:sz w:val="16"/>
                <w:szCs w:val="16"/>
              </w:rPr>
              <w:t>N·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73" w:right="313"/>
            </w:pPr>
            <w:r>
              <w:rPr>
                <w:rFonts w:cs="Arial" w:hAnsi="Arial" w:eastAsia="Arial" w:ascii="Arial"/>
                <w:color w:val="545454"/>
                <w:spacing w:val="0"/>
                <w:w w:val="107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107"/>
                <w:sz w:val="16"/>
                <w:szCs w:val="16"/>
              </w:rPr>
              <w:t>24</w:t>
            </w:r>
            <w:r>
              <w:rPr>
                <w:rFonts w:cs="Arial" w:hAnsi="Arial" w:eastAsia="Arial" w:ascii="Arial"/>
                <w:color w:val="545454"/>
                <w:spacing w:val="0"/>
                <w:w w:val="107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3F3F3F"/>
                <w:spacing w:val="0"/>
                <w:w w:val="107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45454"/>
                <w:spacing w:val="0"/>
                <w:w w:val="107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107"/>
                <w:sz w:val="16"/>
                <w:szCs w:val="16"/>
              </w:rPr>
              <w:t>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00" w:type="dxa"/>
            <w:tcBorders>
              <w:top w:val="single" w:sz="8" w:space="0" w:color="2B2B2B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3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317"/>
            </w:pPr>
            <w:r>
              <w:rPr>
                <w:rFonts w:cs="Arial" w:hAnsi="Arial" w:eastAsia="Arial" w:ascii="Arial"/>
                <w:color w:val="3F3F3F"/>
                <w:w w:val="105"/>
                <w:sz w:val="16"/>
                <w:szCs w:val="16"/>
              </w:rPr>
              <w:t>$3</w:t>
            </w:r>
            <w:r>
              <w:rPr>
                <w:rFonts w:cs="Arial" w:hAnsi="Arial" w:eastAsia="Arial" w:ascii="Arial"/>
                <w:color w:val="545454"/>
                <w:w w:val="103"/>
                <w:sz w:val="16"/>
                <w:szCs w:val="16"/>
              </w:rPr>
              <w:t>,0</w:t>
            </w:r>
            <w:r>
              <w:rPr>
                <w:rFonts w:cs="Arial" w:hAnsi="Arial" w:eastAsia="Arial" w:ascii="Arial"/>
                <w:color w:val="3F3F3F"/>
                <w:w w:val="122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0.00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tcBorders>
              <w:top w:val="single" w:sz="8" w:space="0" w:color="2B2B2B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70"/>
              <w:ind w:left="94" w:right="112"/>
            </w:pP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oc</w:t>
            </w:r>
            <w:r>
              <w:rPr>
                <w:rFonts w:cs="Arial" w:hAnsi="Arial" w:eastAsia="Arial" w:ascii="Arial"/>
                <w:color w:val="3F3F3F"/>
                <w:spacing w:val="0"/>
                <w:w w:val="10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ubre</w:t>
            </w:r>
            <w:r>
              <w:rPr>
                <w:rFonts w:cs="Arial" w:hAnsi="Arial" w:eastAsia="Arial" w:ascii="Arial"/>
                <w:color w:val="545454"/>
                <w:spacing w:val="18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565" w:right="563"/>
            </w:pP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34" w:right="285"/>
            </w:pPr>
            <w:r>
              <w:rPr>
                <w:rFonts w:cs="Arial" w:hAnsi="Arial" w:eastAsia="Arial" w:ascii="Arial"/>
                <w:color w:val="545454"/>
                <w:w w:val="11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F3F3F"/>
                <w:w w:val="111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45454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HRS.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20" w:type="dxa"/>
            <w:tcBorders>
              <w:top w:val="single" w:sz="8" w:space="0" w:color="3F3F3F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70"/>
              <w:ind w:left="233" w:right="203"/>
            </w:pP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03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10"/>
                <w:sz w:val="16"/>
                <w:szCs w:val="16"/>
              </w:rPr>
              <w:t>octu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bre</w:t>
            </w:r>
            <w:r>
              <w:rPr>
                <w:rFonts w:cs="Arial" w:hAnsi="Arial" w:eastAsia="Arial" w:ascii="Arial"/>
                <w:color w:val="3F3F3F"/>
                <w:spacing w:val="12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545454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713" w:right="655"/>
            </w:pP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14" w:right="185"/>
            </w:pP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12:0</w:t>
            </w:r>
            <w:r>
              <w:rPr>
                <w:rFonts w:cs="Arial" w:hAnsi="Arial" w:eastAsia="Arial" w:ascii="Arial"/>
                <w:color w:val="545454"/>
                <w:spacing w:val="-4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545454"/>
                <w:spacing w:val="-13"/>
                <w:w w:val="10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(sal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99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45454"/>
                <w:spacing w:val="0"/>
                <w:w w:val="73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6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10" w:right="396"/>
            </w:pP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9</w:t>
            </w:r>
            <w:r>
              <w:rPr>
                <w:rFonts w:cs="Arial" w:hAnsi="Arial" w:eastAsia="Arial" w:ascii="Arial"/>
                <w:color w:val="3F3F3F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13"/>
                <w:sz w:val="16"/>
                <w:szCs w:val="16"/>
              </w:rPr>
              <w:t>octu</w:t>
            </w:r>
            <w:r>
              <w:rPr>
                <w:rFonts w:cs="Arial" w:hAnsi="Arial" w:eastAsia="Arial" w:ascii="Arial"/>
                <w:color w:val="3F3F3F"/>
                <w:spacing w:val="0"/>
                <w:w w:val="113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545454"/>
                <w:spacing w:val="0"/>
                <w:w w:val="11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11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4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602" w:right="581"/>
            </w:pPr>
            <w:r>
              <w:rPr>
                <w:rFonts w:cs="Arial" w:hAnsi="Arial" w:eastAsia="Arial" w:ascii="Arial"/>
                <w:color w:val="3F3F3F"/>
                <w:spacing w:val="0"/>
                <w:w w:val="96"/>
                <w:sz w:val="16"/>
                <w:szCs w:val="16"/>
              </w:rPr>
              <w:t>13</w:t>
            </w:r>
            <w:r>
              <w:rPr>
                <w:rFonts w:cs="Arial" w:hAnsi="Arial" w:eastAsia="Arial" w:ascii="Arial"/>
                <w:color w:val="545454"/>
                <w:spacing w:val="0"/>
                <w:w w:val="96"/>
                <w:sz w:val="16"/>
                <w:szCs w:val="16"/>
              </w:rPr>
              <w:t>:00</w:t>
            </w:r>
            <w:r>
              <w:rPr>
                <w:rFonts w:cs="Arial" w:hAnsi="Arial" w:eastAsia="Arial" w:ascii="Arial"/>
                <w:color w:val="545454"/>
                <w:spacing w:val="1"/>
                <w:w w:val="9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545454"/>
                <w:spacing w:val="-3"/>
                <w:w w:val="108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(sala</w:t>
            </w:r>
            <w:r>
              <w:rPr>
                <w:rFonts w:cs="Arial" w:hAnsi="Arial" w:eastAsia="Arial" w:ascii="Arial"/>
                <w:color w:val="545454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2)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480" w:type="dxa"/>
            <w:tcBorders>
              <w:top w:val="single" w:sz="8" w:space="0" w:color="2B2B2B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6" w:lineRule="exact" w:line="160"/>
              <w:ind w:left="222" w:right="216"/>
            </w:pPr>
            <w:r>
              <w:rPr>
                <w:rFonts w:cs="Arial" w:hAnsi="Arial" w:eastAsia="Arial" w:ascii="Arial"/>
                <w:color w:val="545454"/>
                <w:spacing w:val="0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545454"/>
                <w:spacing w:val="19"/>
                <w:w w:val="6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3F3F3F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0"/>
                <w:w w:val="119"/>
                <w:sz w:val="16"/>
                <w:szCs w:val="16"/>
              </w:rPr>
              <w:t>ct</w:t>
            </w:r>
            <w:r>
              <w:rPr>
                <w:rFonts w:cs="Arial" w:hAnsi="Arial" w:eastAsia="Arial" w:ascii="Arial"/>
                <w:color w:val="545454"/>
                <w:spacing w:val="0"/>
                <w:w w:val="119"/>
                <w:sz w:val="16"/>
                <w:szCs w:val="16"/>
              </w:rPr>
              <w:t>ubr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1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0"/>
                <w:w w:val="127"/>
                <w:sz w:val="16"/>
                <w:szCs w:val="16"/>
              </w:rPr>
              <w:t>e2</w:t>
            </w:r>
            <w:r>
              <w:rPr>
                <w:rFonts w:cs="Arial" w:hAnsi="Arial" w:eastAsia="Arial" w:ascii="Arial"/>
                <w:color w:val="545454"/>
                <w:spacing w:val="0"/>
                <w:w w:val="11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sz w:val="16"/>
                <w:szCs w:val="16"/>
              </w:rPr>
              <w:t>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114" w:right="134"/>
            </w:pPr>
            <w:r>
              <w:rPr>
                <w:rFonts w:cs="Arial" w:hAnsi="Arial" w:eastAsia="Arial" w:ascii="Arial"/>
                <w:color w:val="545454"/>
                <w:w w:val="83"/>
                <w:sz w:val="16"/>
                <w:szCs w:val="16"/>
              </w:rPr>
              <w:t>12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45454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45454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8"/>
                <w:sz w:val="16"/>
                <w:szCs w:val="16"/>
              </w:rPr>
              <w:t>HR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45454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45454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80"/>
                <w:sz w:val="16"/>
                <w:szCs w:val="16"/>
              </w:rPr>
              <w:t>(S</w:t>
            </w:r>
            <w:r>
              <w:rPr>
                <w:rFonts w:cs="Arial" w:hAnsi="Arial" w:eastAsia="Arial" w:ascii="Arial"/>
                <w:color w:val="3F3F3F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45454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F3F3F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40"/>
              <w:ind w:left="640" w:right="648"/>
            </w:pPr>
            <w:r>
              <w:rPr>
                <w:rFonts w:cs="Arial" w:hAnsi="Arial" w:eastAsia="Arial" w:ascii="Arial"/>
                <w:color w:val="545454"/>
                <w:spacing w:val="0"/>
                <w:w w:val="71"/>
                <w:position w:val="-2"/>
                <w:sz w:val="16"/>
                <w:szCs w:val="16"/>
              </w:rPr>
              <w:t>21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40" w:hRule="exact"/>
        </w:trPr>
        <w:tc>
          <w:tcPr>
            <w:tcW w:w="6280" w:type="dxa"/>
            <w:gridSpan w:val="4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8" w:space="0" w:color="3F3F3F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1"/>
              <w:ind w:left="1787"/>
            </w:pP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Oescrlpcl6n</w:t>
            </w:r>
            <w:r>
              <w:rPr>
                <w:rFonts w:cs="Arial" w:hAnsi="Arial" w:eastAsia="Arial" w:ascii="Arial"/>
                <w:color w:val="1A1A1A"/>
                <w:spacing w:val="3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2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1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spacing w:val="0"/>
                <w:w w:val="13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A1A1A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1A1A1A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23"/>
                <w:sz w:val="16"/>
                <w:szCs w:val="16"/>
              </w:rPr>
              <w:t>trabaj</w:t>
            </w:r>
            <w:r>
              <w:rPr>
                <w:rFonts w:cs="Arial" w:hAnsi="Arial" w:eastAsia="Arial" w:ascii="Arial"/>
                <w:color w:val="2B2B2B"/>
                <w:spacing w:val="0"/>
                <w:w w:val="109"/>
                <w:sz w:val="16"/>
                <w:szCs w:val="16"/>
              </w:rPr>
              <w:t>os.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3F3F3F"/>
              <w:left w:val="single" w:sz="8" w:space="0" w:color="3F3F3F"/>
              <w:bottom w:val="single" w:sz="8" w:space="0" w:color="3F3F3F"/>
              <w:right w:val="single" w:sz="8" w:space="0" w:color="3F3F3F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0"/>
              <w:ind w:left="1152"/>
            </w:pPr>
            <w:r>
              <w:rPr>
                <w:rFonts w:cs="Arial" w:hAnsi="Arial" w:eastAsia="Arial" w:ascii="Arial"/>
                <w:color w:val="1A1A1A"/>
                <w:spacing w:val="0"/>
                <w:w w:val="114"/>
                <w:sz w:val="16"/>
                <w:szCs w:val="16"/>
              </w:rPr>
              <w:t>Dat</w:t>
            </w:r>
            <w:r>
              <w:rPr>
                <w:rFonts w:cs="Arial" w:hAnsi="Arial" w:eastAsia="Arial" w:ascii="Arial"/>
                <w:color w:val="2B2B2B"/>
                <w:spacing w:val="0"/>
                <w:w w:val="114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2B2B2B"/>
                <w:spacing w:val="-12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1A1A1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15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1A1A1A"/>
                <w:spacing w:val="0"/>
                <w:w w:val="115"/>
                <w:sz w:val="16"/>
                <w:szCs w:val="16"/>
              </w:rPr>
              <w:t>ista</w:t>
            </w:r>
            <w:r>
              <w:rPr>
                <w:rFonts w:cs="Arial" w:hAnsi="Arial" w:eastAsia="Arial" w:ascii="Arial"/>
                <w:color w:val="1A1A1A"/>
                <w:spacing w:val="-1"/>
                <w:w w:val="11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9"/>
                <w:sz w:val="16"/>
                <w:szCs w:val="16"/>
              </w:rPr>
              <w:t>Obra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720" w:hRule="exact"/>
        </w:trPr>
        <w:tc>
          <w:tcPr>
            <w:tcW w:w="6280" w:type="dxa"/>
            <w:gridSpan w:val="4"/>
            <w:tcBorders>
              <w:top w:val="single" w:sz="8" w:space="0" w:color="3F3F3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4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auto" w:line="263"/>
              <w:ind w:left="117" w:right="2" w:firstLine="10"/>
            </w:pPr>
            <w:r>
              <w:rPr>
                <w:rFonts w:cs="Arial" w:hAnsi="Arial" w:eastAsia="Arial" w:ascii="Arial"/>
                <w:color w:val="3F3F3F"/>
                <w:w w:val="9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45454"/>
                <w:w w:val="105"/>
                <w:sz w:val="16"/>
                <w:szCs w:val="16"/>
              </w:rPr>
              <w:t>EHA</w:t>
            </w:r>
            <w:r>
              <w:rPr>
                <w:rFonts w:cs="Arial" w:hAnsi="Arial" w:eastAsia="Arial" w:ascii="Arial"/>
                <w:color w:val="3F3F3F"/>
                <w:w w:val="98"/>
                <w:sz w:val="16"/>
                <w:szCs w:val="16"/>
              </w:rPr>
              <w:t>BI</w:t>
            </w:r>
            <w:r>
              <w:rPr>
                <w:rFonts w:cs="Arial" w:hAnsi="Arial" w:eastAsia="Arial" w:ascii="Arial"/>
                <w:color w:val="545454"/>
                <w:w w:val="96"/>
                <w:sz w:val="16"/>
                <w:szCs w:val="16"/>
              </w:rPr>
              <w:t>LI</w:t>
            </w:r>
            <w:r>
              <w:rPr>
                <w:rFonts w:cs="Arial" w:hAnsi="Arial" w:eastAsia="Arial" w:ascii="Arial"/>
                <w:color w:val="3F3F3F"/>
                <w:w w:val="101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545454"/>
                <w:w w:val="9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F3F3F"/>
                <w:w w:val="55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45454"/>
                <w:w w:val="133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3F3F3F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45454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2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3F3F3F"/>
                <w:spacing w:val="0"/>
                <w:w w:val="103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45454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0"/>
                <w:w w:val="9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ARROY</w:t>
            </w:r>
            <w:r>
              <w:rPr>
                <w:rFonts w:cs="Arial" w:hAnsi="Arial" w:eastAsia="Arial" w:ascii="Arial"/>
                <w:color w:val="545454"/>
                <w:spacing w:val="-6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BLANCO·</w:t>
            </w:r>
            <w:r>
              <w:rPr>
                <w:rFonts w:cs="Arial" w:hAnsi="Arial" w:eastAsia="Arial" w:ascii="Arial"/>
                <w:color w:val="545454"/>
                <w:spacing w:val="23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99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color w:val="3F3F3F"/>
                <w:spacing w:val="11"/>
                <w:w w:val="9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4"/>
                <w:sz w:val="16"/>
                <w:szCs w:val="16"/>
              </w:rPr>
              <w:t>MIGU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45454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LACHIXOLA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TRA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45454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3F3F3F"/>
                <w:spacing w:val="8"/>
                <w:w w:val="108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11+60</w:t>
            </w:r>
            <w:r>
              <w:rPr>
                <w:rFonts w:cs="Arial" w:hAnsi="Arial" w:eastAsia="Arial" w:ascii="Arial"/>
                <w:color w:val="545454"/>
                <w:spacing w:val="-53"/>
                <w:w w:val="108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545454"/>
                <w:spacing w:val="2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45454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32+143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3F3F3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"/>
              <w:ind w:left="144"/>
            </w:pPr>
            <w:r>
              <w:rPr>
                <w:rFonts w:cs="Arial" w:hAnsi="Arial" w:eastAsia="Arial" w:ascii="Arial"/>
                <w:color w:val="1A1A1A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w w:val="111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1A1A1A"/>
                <w:w w:val="119"/>
                <w:sz w:val="16"/>
                <w:szCs w:val="16"/>
              </w:rPr>
              <w:t>id</w:t>
            </w:r>
            <w:r>
              <w:rPr>
                <w:rFonts w:cs="Arial" w:hAnsi="Arial" w:eastAsia="Arial" w:ascii="Arial"/>
                <w:color w:val="2B2B2B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A1A1A"/>
                <w:w w:val="116"/>
                <w:sz w:val="16"/>
                <w:szCs w:val="16"/>
              </w:rPr>
              <w:t>nci</w:t>
            </w:r>
            <w:r>
              <w:rPr>
                <w:rFonts w:cs="Arial" w:hAnsi="Arial" w:eastAsia="Arial" w:ascii="Arial"/>
                <w:color w:val="2B2B2B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w w:val="89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F3F3F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93"/>
                <w:sz w:val="16"/>
                <w:szCs w:val="16"/>
              </w:rPr>
              <w:t>RES</w:t>
            </w:r>
            <w:r>
              <w:rPr>
                <w:rFonts w:cs="Arial" w:hAnsi="Arial" w:eastAsia="Arial" w:ascii="Arial"/>
                <w:color w:val="3F3F3F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DENCIA</w:t>
            </w:r>
            <w:r>
              <w:rPr>
                <w:rFonts w:cs="Arial" w:hAnsi="Arial" w:eastAsia="Arial" w:ascii="Arial"/>
                <w:color w:val="545454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45454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IXTLA</w:t>
            </w:r>
            <w:r>
              <w:rPr>
                <w:rFonts w:cs="Arial" w:hAnsi="Arial" w:eastAsia="Arial" w:ascii="Arial"/>
                <w:color w:val="545454"/>
                <w:spacing w:val="-5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JUAREZ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5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25" w:right="-6" w:firstLine="19"/>
            </w:pP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Lug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A1A1A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A1A1A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0"/>
                <w:w w:val="117"/>
                <w:sz w:val="16"/>
                <w:szCs w:val="16"/>
              </w:rPr>
              <w:t>reun</w:t>
            </w:r>
            <w:r>
              <w:rPr>
                <w:rFonts w:cs="Arial" w:hAnsi="Arial" w:eastAsia="Arial" w:ascii="Arial"/>
                <w:color w:val="2B2B2B"/>
                <w:spacing w:val="0"/>
                <w:w w:val="117"/>
                <w:sz w:val="16"/>
                <w:szCs w:val="16"/>
              </w:rPr>
              <w:t>l6</w:t>
            </w:r>
            <w:r>
              <w:rPr>
                <w:rFonts w:cs="Arial" w:hAnsi="Arial" w:eastAsia="Arial" w:ascii="Arial"/>
                <w:color w:val="1A1A1A"/>
                <w:spacing w:val="0"/>
                <w:w w:val="117"/>
                <w:sz w:val="16"/>
                <w:szCs w:val="16"/>
              </w:rPr>
              <w:t>n:</w:t>
            </w:r>
            <w:r>
              <w:rPr>
                <w:rFonts w:cs="Arial" w:hAnsi="Arial" w:eastAsia="Arial" w:ascii="Arial"/>
                <w:color w:val="1A1A1A"/>
                <w:spacing w:val="0"/>
                <w:w w:val="11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A1A1A"/>
                <w:spacing w:val="11"/>
                <w:w w:val="11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SIDE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CIA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sz w:val="16"/>
                <w:szCs w:val="16"/>
              </w:rPr>
              <w:t>IXTLA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1"/>
                <w:sz w:val="16"/>
                <w:szCs w:val="16"/>
              </w:rPr>
              <w:t>JUAREZ,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23"/>
                <w:w w:val="108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ubicada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545454"/>
                <w:spacing w:val="1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1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45454"/>
                <w:spacing w:val="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2"/>
                <w:position w:val="0"/>
                <w:sz w:val="16"/>
                <w:szCs w:val="16"/>
              </w:rPr>
              <w:t>CARR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TERA</w:t>
            </w:r>
            <w:r>
              <w:rPr>
                <w:rFonts w:cs="Arial" w:hAnsi="Arial" w:eastAsia="Arial" w:ascii="Arial"/>
                <w:color w:val="545454"/>
                <w:spacing w:val="0"/>
                <w:w w:val="100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545454"/>
                <w:spacing w:val="-2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45454"/>
                <w:spacing w:val="0"/>
                <w:w w:val="108"/>
                <w:position w:val="0"/>
                <w:sz w:val="16"/>
                <w:szCs w:val="16"/>
              </w:rPr>
              <w:t>FEDERAL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sectPr>
          <w:type w:val="continuous"/>
          <w:pgSz w:w="12240" w:h="15840"/>
          <w:pgMar w:top="480" w:bottom="280" w:left="660" w:right="660"/>
        </w:sectPr>
      </w:pPr>
    </w:p>
    <w:p>
      <w:pPr>
        <w:rPr>
          <w:sz w:val="14"/>
          <w:szCs w:val="14"/>
        </w:rPr>
        <w:jc w:val="left"/>
        <w:spacing w:lineRule="exact" w:line="140"/>
        <w:sectPr>
          <w:pgMar w:header="399" w:footer="0" w:top="580" w:bottom="280" w:left="660" w:right="660"/>
          <w:pgSz w:w="12240" w:h="15840"/>
        </w:sectPr>
      </w:pPr>
      <w:r>
        <w:rPr>
          <w:sz w:val="14"/>
          <w:szCs w:val="14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37"/>
        <w:ind w:left="132"/>
      </w:pP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4</w:t>
      </w:r>
      <w:r>
        <w:rPr>
          <w:rFonts w:cs="Georgia" w:hAnsi="Georgia" w:eastAsia="Georgia" w:ascii="Georgia"/>
          <w:b/>
          <w:color w:val="363435"/>
          <w:spacing w:val="32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EXTRA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70"/>
        <w:ind w:left="204" w:right="-34"/>
      </w:pP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GO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RN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B2B2B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B2B2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B2B2B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81818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0"/>
          <w:w w:val="110"/>
          <w:sz w:val="20"/>
          <w:szCs w:val="20"/>
        </w:rPr>
        <w:t>OAXACA</w:t>
      </w:r>
      <w:r>
        <w:rPr>
          <w:rFonts w:cs="Arial" w:hAnsi="Arial" w:eastAsia="Arial" w:ascii="Arial"/>
          <w:color w:val="2B2B2B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2B2B2B"/>
          <w:spacing w:val="0"/>
          <w:w w:val="108"/>
          <w:sz w:val="20"/>
          <w:szCs w:val="20"/>
        </w:rPr>
        <w:t>CAMI</w:t>
      </w:r>
      <w:r>
        <w:rPr>
          <w:rFonts w:cs="Arial" w:hAnsi="Arial" w:eastAsia="Arial" w:ascii="Arial"/>
          <w:color w:val="181818"/>
          <w:spacing w:val="0"/>
          <w:w w:val="108"/>
          <w:sz w:val="20"/>
          <w:szCs w:val="20"/>
        </w:rPr>
        <w:t>N</w:t>
      </w:r>
      <w:r>
        <w:rPr>
          <w:rFonts w:cs="Arial" w:hAnsi="Arial" w:eastAsia="Arial" w:ascii="Arial"/>
          <w:color w:val="3F3F3F"/>
          <w:spacing w:val="0"/>
          <w:w w:val="108"/>
          <w:sz w:val="20"/>
          <w:szCs w:val="20"/>
        </w:rPr>
        <w:t>OS</w:t>
      </w:r>
      <w:r>
        <w:rPr>
          <w:rFonts w:cs="Arial" w:hAnsi="Arial" w:eastAsia="Arial" w:ascii="Arial"/>
          <w:color w:val="3F3F3F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45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3F3F3F"/>
          <w:spacing w:val="0"/>
          <w:w w:val="49"/>
          <w:sz w:val="20"/>
          <w:szCs w:val="20"/>
        </w:rPr>
        <w:t>I</w:t>
      </w:r>
      <w:r>
        <w:rPr>
          <w:rFonts w:cs="Arial" w:hAnsi="Arial" w:eastAsia="Arial" w:ascii="Arial"/>
          <w:color w:val="2B2B2B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181818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2B2B2B"/>
          <w:spacing w:val="0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3F3F3F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81818"/>
          <w:spacing w:val="0"/>
          <w:w w:val="113"/>
          <w:sz w:val="20"/>
          <w:szCs w:val="20"/>
        </w:rPr>
        <w:t>T</w:t>
      </w:r>
      <w:r>
        <w:rPr>
          <w:rFonts w:cs="Arial" w:hAnsi="Arial" w:eastAsia="Arial" w:ascii="Arial"/>
          <w:color w:val="2B2B2B"/>
          <w:spacing w:val="0"/>
          <w:w w:val="109"/>
          <w:sz w:val="20"/>
          <w:szCs w:val="20"/>
        </w:rPr>
        <w:t>AR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37"/>
      </w:pPr>
      <w:r>
        <w:br w:type="column"/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MIÉRCOLES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20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DE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8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SEPTIEMBRE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DEL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AÑO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2023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atLeast" w:line="380"/>
        <w:ind w:left="3730" w:right="523" w:hanging="19"/>
        <w:sectPr>
          <w:type w:val="continuous"/>
          <w:pgSz w:w="12240" w:h="15840"/>
          <w:pgMar w:top="480" w:bottom="280" w:left="660" w:right="660"/>
          <w:cols w:num="2" w:equalWidth="off">
            <w:col w:w="4375" w:space="192"/>
            <w:col w:w="6353"/>
          </w:cols>
        </w:sectPr>
      </w:pPr>
      <w:r>
        <w:pict>
          <v:group style="position:absolute;margin-left:38.8409pt;margin-top:-3.36371pt;width:534.26pt;height:43.3748pt;mso-position-horizontal-relative:page;mso-position-vertical-relative:paragraph;z-index:-2440" coordorigin="777,-67" coordsize="10685,867">
            <v:shape style="position:absolute;left:792;top:-52;width:10655;height:0" coordorigin="792,-52" coordsize="10655,0" path="m792,-52l11447,-52e" filled="f" stroked="t" strokeweight="1.5pt" strokecolor="#363435">
              <v:path arrowok="t"/>
            </v:shape>
            <v:shape type="#_x0000_t75" style="position:absolute;left:6173;top:-39;width:1066;height:663">
              <v:imagedata o:title="" r:id="rId12"/>
            </v:shape>
            <v:shape style="position:absolute;left:7440;top:-10;width:0;height:800" coordorigin="7440,-10" coordsize="0,800" path="m7440,790l7440,-10e" filled="f" stroked="t" strokeweight="1pt" strokecolor="#505050">
              <v:path arrowok="t"/>
            </v:shape>
            <w10:wrap type="none"/>
          </v:group>
        </w:pict>
      </w:r>
      <w:r>
        <w:pict>
          <v:shape style="position:absolute;margin-left:354.789pt;margin-top:123.031pt;width:184.33pt;height:63.1901pt;mso-position-horizontal-relative:page;mso-position-vertical-relative:paragraph;z-index:-2437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rPr>
          <w:rFonts w:cs="Times New Roman" w:hAnsi="Times New Roman" w:eastAsia="Times New Roman" w:ascii="Times New Roman"/>
          <w:color w:val="777777"/>
          <w:w w:val="104"/>
          <w:sz w:val="34"/>
          <w:szCs w:val="34"/>
        </w:rPr>
        <w:t>C</w:t>
      </w:r>
      <w:r>
        <w:rPr>
          <w:rFonts w:cs="Times New Roman" w:hAnsi="Times New Roman" w:eastAsia="Times New Roman" w:ascii="Times New Roman"/>
          <w:color w:val="626262"/>
          <w:w w:val="125"/>
          <w:sz w:val="34"/>
          <w:szCs w:val="34"/>
        </w:rPr>
        <w:t>AMI</w:t>
      </w:r>
      <w:r>
        <w:rPr>
          <w:rFonts w:cs="Times New Roman" w:hAnsi="Times New Roman" w:eastAsia="Times New Roman" w:ascii="Times New Roman"/>
          <w:color w:val="777777"/>
          <w:w w:val="108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626262"/>
          <w:w w:val="110"/>
          <w:sz w:val="34"/>
          <w:szCs w:val="34"/>
        </w:rPr>
        <w:t>OS</w:t>
      </w:r>
      <w:r>
        <w:rPr>
          <w:rFonts w:cs="Times New Roman" w:hAnsi="Times New Roman" w:eastAsia="Times New Roman" w:ascii="Times New Roman"/>
          <w:color w:val="626262"/>
          <w:w w:val="11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77777"/>
          <w:w w:val="104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626262"/>
          <w:w w:val="110"/>
          <w:sz w:val="34"/>
          <w:szCs w:val="34"/>
        </w:rPr>
        <w:t>IENESTAR</w:t>
      </w:r>
      <w:r>
        <w:rPr>
          <w:rFonts w:cs="Times New Roman" w:hAnsi="Times New Roman" w:eastAsia="Times New Roman" w:ascii="Times New Roman"/>
          <w:color w:val="00000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60"/>
        <w:ind w:left="204"/>
      </w:pPr>
      <w:r>
        <w:pict>
          <v:shape style="position:absolute;margin-left:-5.11734pt;margin-top:413.614pt;width:437.534pt;height:67.6098pt;mso-position-horizontal-relative:page;mso-position-vertical-relative:page;z-index:-2436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rFonts w:cs="Arial" w:hAnsi="Arial" w:eastAsia="Arial" w:ascii="Arial"/>
          <w:color w:val="3F3F3F"/>
          <w:w w:val="105"/>
          <w:position w:val="2"/>
          <w:sz w:val="18"/>
          <w:szCs w:val="18"/>
        </w:rPr>
        <w:t>CO</w:t>
      </w:r>
      <w:r>
        <w:rPr>
          <w:rFonts w:cs="Arial" w:hAnsi="Arial" w:eastAsia="Arial" w:ascii="Arial"/>
          <w:color w:val="2B2B2B"/>
          <w:w w:val="106"/>
          <w:position w:val="2"/>
          <w:sz w:val="18"/>
          <w:szCs w:val="18"/>
        </w:rPr>
        <w:t>NV</w:t>
      </w:r>
      <w:r>
        <w:rPr>
          <w:rFonts w:cs="Arial" w:hAnsi="Arial" w:eastAsia="Arial" w:ascii="Arial"/>
          <w:color w:val="505050"/>
          <w:w w:val="101"/>
          <w:position w:val="2"/>
          <w:sz w:val="18"/>
          <w:szCs w:val="18"/>
        </w:rPr>
        <w:t>OC</w:t>
      </w:r>
      <w:r>
        <w:rPr>
          <w:rFonts w:cs="Arial" w:hAnsi="Arial" w:eastAsia="Arial" w:ascii="Arial"/>
          <w:color w:val="3F3F3F"/>
          <w:w w:val="114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505050"/>
          <w:w w:val="106"/>
          <w:position w:val="2"/>
          <w:sz w:val="18"/>
          <w:szCs w:val="18"/>
        </w:rPr>
        <w:t>TOR</w:t>
      </w:r>
      <w:r>
        <w:rPr>
          <w:rFonts w:cs="Arial" w:hAnsi="Arial" w:eastAsia="Arial" w:ascii="Arial"/>
          <w:color w:val="181818"/>
          <w:w w:val="59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F3F3F"/>
          <w:w w:val="11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F3F3F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PU</w:t>
      </w:r>
      <w:r>
        <w:rPr>
          <w:rFonts w:cs="Arial" w:hAnsi="Arial" w:eastAsia="Arial" w:ascii="Arial"/>
          <w:color w:val="3F3F3F"/>
          <w:spacing w:val="0"/>
          <w:w w:val="100"/>
          <w:position w:val="2"/>
          <w:sz w:val="18"/>
          <w:szCs w:val="18"/>
        </w:rPr>
        <w:t>BLI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ES</w:t>
      </w:r>
      <w:r>
        <w:rPr>
          <w:rFonts w:cs="Arial" w:hAnsi="Arial" w:eastAsia="Arial" w:ascii="Arial"/>
          <w:color w:val="3F3F3F"/>
          <w:spacing w:val="0"/>
          <w:w w:val="100"/>
          <w:position w:val="2"/>
          <w:sz w:val="18"/>
          <w:szCs w:val="18"/>
        </w:rPr>
        <w:t>TAT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AL</w:t>
      </w:r>
      <w:r>
        <w:rPr>
          <w:rFonts w:cs="Arial" w:hAnsi="Arial" w:eastAsia="Arial" w:ascii="Arial"/>
          <w:color w:val="505050"/>
          <w:spacing w:val="24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0"/>
          <w:w w:val="98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7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505050"/>
          <w:spacing w:val="0"/>
          <w:w w:val="59"/>
          <w:position w:val="2"/>
          <w:sz w:val="18"/>
          <w:szCs w:val="18"/>
        </w:rPr>
        <w:t>.</w:t>
      </w:r>
      <w:r>
        <w:rPr>
          <w:rFonts w:cs="Arial" w:hAnsi="Arial" w:eastAsia="Arial" w:ascii="Arial"/>
          <w:color w:val="505050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05050"/>
          <w:spacing w:val="-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20"/>
          <w:position w:val="2"/>
          <w:sz w:val="18"/>
          <w:szCs w:val="18"/>
        </w:rPr>
        <w:t>004</w:t>
      </w:r>
      <w:r>
        <w:rPr>
          <w:rFonts w:cs="Arial" w:hAnsi="Arial" w:eastAsia="Arial" w:ascii="Arial"/>
          <w:color w:val="626262"/>
          <w:spacing w:val="0"/>
          <w:w w:val="98"/>
          <w:position w:val="2"/>
          <w:sz w:val="18"/>
          <w:szCs w:val="18"/>
        </w:rPr>
        <w:t>-</w:t>
      </w:r>
      <w:r>
        <w:rPr>
          <w:rFonts w:cs="Arial" w:hAnsi="Arial" w:eastAsia="Arial" w:ascii="Arial"/>
          <w:color w:val="3F3F3F"/>
          <w:spacing w:val="0"/>
          <w:w w:val="109"/>
          <w:position w:val="2"/>
          <w:sz w:val="18"/>
          <w:szCs w:val="18"/>
        </w:rPr>
        <w:t>2023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8"/>
          <w:szCs w:val="8"/>
        </w:rPr>
        <w:jc w:val="left"/>
        <w:spacing w:before="9" w:lineRule="exact" w:line="80"/>
      </w:pP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0" w:hRule="exact"/>
        </w:trPr>
        <w:tc>
          <w:tcPr>
            <w:tcW w:w="62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2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18" w:right="66"/>
            </w:pP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AXA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898989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898989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898989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16"/>
                <w:szCs w:val="16"/>
              </w:rPr>
              <w:t>UXT</w:t>
            </w:r>
            <w:r>
              <w:rPr>
                <w:rFonts w:cs="Arial" w:hAnsi="Arial" w:eastAsia="Arial" w:ascii="Arial"/>
                <w:color w:val="626262"/>
                <w:spacing w:val="0"/>
                <w:w w:val="8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626262"/>
                <w:spacing w:val="0"/>
                <w:w w:val="93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505050"/>
                <w:spacing w:val="0"/>
                <w:w w:val="66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505050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155.00,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RRIO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8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626262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9"/>
                <w:position w:val="1"/>
                <w:sz w:val="16"/>
                <w:szCs w:val="16"/>
              </w:rPr>
              <w:t>A5U</w:t>
            </w:r>
            <w:r>
              <w:rPr>
                <w:rFonts w:cs="Arial" w:hAnsi="Arial" w:eastAsia="Arial" w:ascii="Arial"/>
                <w:color w:val="3F3F3F"/>
                <w:spacing w:val="0"/>
                <w:w w:val="109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26262"/>
                <w:spacing w:val="0"/>
                <w:w w:val="109"/>
                <w:position w:val="1"/>
                <w:sz w:val="16"/>
                <w:szCs w:val="16"/>
              </w:rPr>
              <w:t>Cl6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N,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0"/>
                <w:w w:val="109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IXTLA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4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6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95"/>
                <w:position w:val="0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505050"/>
                <w:spacing w:val="0"/>
                <w:w w:val="95"/>
                <w:position w:val="0"/>
                <w:sz w:val="16"/>
                <w:szCs w:val="16"/>
              </w:rPr>
              <w:t>UAR</w:t>
            </w:r>
            <w:r>
              <w:rPr>
                <w:rFonts w:cs="Arial" w:hAnsi="Arial" w:eastAsia="Arial" w:ascii="Arial"/>
                <w:color w:val="626262"/>
                <w:spacing w:val="0"/>
                <w:w w:val="95"/>
                <w:position w:val="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95"/>
                <w:position w:val="0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color w:val="626262"/>
                <w:spacing w:val="0"/>
                <w:w w:val="95"/>
                <w:position w:val="0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626262"/>
                <w:spacing w:val="0"/>
                <w:w w:val="95"/>
                <w:position w:val="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626262"/>
                <w:spacing w:val="9"/>
                <w:w w:val="95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AXA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33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96"/>
                <w:position w:val="0"/>
                <w:sz w:val="16"/>
                <w:szCs w:val="16"/>
              </w:rPr>
              <w:t>C.P</w:t>
            </w:r>
            <w:r>
              <w:rPr>
                <w:rFonts w:cs="Arial" w:hAnsi="Arial" w:eastAsia="Arial" w:ascii="Arial"/>
                <w:color w:val="898989"/>
                <w:spacing w:val="0"/>
                <w:w w:val="66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40"/>
              <w:ind w:left="118"/>
            </w:pPr>
            <w:r>
              <w:rPr>
                <w:rFonts w:cs="Arial" w:hAnsi="Arial" w:eastAsia="Arial" w:ascii="Arial"/>
                <w:color w:val="505050"/>
                <w:w w:val="107"/>
                <w:position w:val="-1"/>
                <w:sz w:val="16"/>
                <w:szCs w:val="16"/>
              </w:rPr>
              <w:t>6872</w:t>
            </w:r>
            <w:r>
              <w:rPr>
                <w:rFonts w:cs="Arial" w:hAnsi="Arial" w:eastAsia="Arial" w:ascii="Arial"/>
                <w:color w:val="626262"/>
                <w:w w:val="108"/>
                <w:position w:val="-1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60" w:hRule="exact"/>
        </w:trPr>
        <w:tc>
          <w:tcPr>
            <w:tcW w:w="3240" w:type="dxa"/>
            <w:tcBorders>
              <w:top w:val="single" w:sz="8" w:space="0" w:color="505050"/>
              <w:left w:val="single" w:sz="8" w:space="0" w:color="505050"/>
              <w:bottom w:val="single" w:sz="8" w:space="0" w:color="505050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8"/>
              <w:ind w:left="109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181818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hora</w:t>
            </w:r>
            <w:r>
              <w:rPr>
                <w:rFonts w:cs="Arial" w:hAnsi="Arial" w:eastAsia="Arial" w:ascii="Arial"/>
                <w:color w:val="181818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B2B2B"/>
                <w:spacing w:val="0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97"/>
                <w:sz w:val="16"/>
                <w:szCs w:val="16"/>
              </w:rPr>
              <w:t>ll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40" w:type="dxa"/>
            <w:tcBorders>
              <w:top w:val="nil" w:sz="6" w:space="0" w:color="auto"/>
              <w:left w:val="single" w:sz="8" w:space="0" w:color="505050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24"/>
            </w:pPr>
            <w:r>
              <w:rPr>
                <w:rFonts w:cs="Arial" w:hAnsi="Arial" w:eastAsia="Arial" w:ascii="Arial"/>
                <w:color w:val="505050"/>
                <w:spacing w:val="0"/>
                <w:w w:val="77"/>
                <w:position w:val="1"/>
                <w:sz w:val="16"/>
                <w:szCs w:val="16"/>
              </w:rPr>
              <w:t>17</w:t>
            </w:r>
            <w:r>
              <w:rPr>
                <w:rFonts w:cs="Arial" w:hAnsi="Arial" w:eastAsia="Arial" w:ascii="Arial"/>
                <w:color w:val="505050"/>
                <w:spacing w:val="0"/>
                <w:w w:val="77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5"/>
                <w:w w:val="77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2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position w:val="1"/>
                <w:sz w:val="16"/>
                <w:szCs w:val="16"/>
              </w:rPr>
              <w:t>oc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position w:val="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position w:val="1"/>
                <w:sz w:val="16"/>
                <w:szCs w:val="16"/>
              </w:rPr>
              <w:t>ubre</w:t>
            </w:r>
            <w:r>
              <w:rPr>
                <w:rFonts w:cs="Arial" w:hAnsi="Arial" w:eastAsia="Arial" w:ascii="Arial"/>
                <w:color w:val="505050"/>
                <w:spacing w:val="0"/>
                <w:w w:val="111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"/>
                <w:w w:val="111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1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202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position w:val="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14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83"/>
                <w:position w:val="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position w:val="0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7"/>
                <w:w w:val="100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55"/>
                <w:position w:val="0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26262"/>
                <w:spacing w:val="0"/>
                <w:w w:val="108"/>
                <w:position w:val="0"/>
                <w:sz w:val="16"/>
                <w:szCs w:val="16"/>
              </w:rPr>
              <w:t>2:30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3"/>
            </w:pPr>
            <w:r>
              <w:rPr>
                <w:rFonts w:cs="Arial" w:hAnsi="Arial" w:eastAsia="Arial" w:ascii="Arial"/>
                <w:color w:val="3F3F3F"/>
                <w:w w:val="93"/>
                <w:position w:val="-1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505050"/>
                <w:w w:val="88"/>
                <w:position w:val="-1"/>
                <w:sz w:val="16"/>
                <w:szCs w:val="16"/>
              </w:rPr>
              <w:t>RS</w:t>
            </w:r>
            <w:r>
              <w:rPr>
                <w:rFonts w:cs="Arial" w:hAnsi="Arial" w:eastAsia="Arial" w:ascii="Arial"/>
                <w:color w:val="777777"/>
                <w:w w:val="66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120" w:type="dxa"/>
            <w:tcBorders>
              <w:top w:val="single" w:sz="8" w:space="0" w:color="505050"/>
              <w:left w:val="single" w:sz="8" w:space="0" w:color="505050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7"/>
              <w:ind w:left="117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5"/>
                <w:sz w:val="16"/>
                <w:szCs w:val="16"/>
              </w:rPr>
              <w:t>est</w:t>
            </w:r>
            <w:r>
              <w:rPr>
                <w:rFonts w:cs="Arial" w:hAnsi="Arial" w:eastAsia="Arial" w:ascii="Arial"/>
                <w:color w:val="2B2B2B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mada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0"/>
                <w:w w:val="115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15"/>
                <w:sz w:val="16"/>
                <w:szCs w:val="16"/>
              </w:rPr>
              <w:t>nl</w:t>
            </w:r>
            <w:r>
              <w:rPr>
                <w:rFonts w:cs="Arial" w:hAnsi="Arial" w:eastAsia="Arial" w:ascii="Arial"/>
                <w:color w:val="2B2B2B"/>
                <w:spacing w:val="0"/>
                <w:w w:val="115"/>
                <w:sz w:val="16"/>
                <w:szCs w:val="16"/>
              </w:rPr>
              <w:t>clo</w:t>
            </w:r>
            <w:r>
              <w:rPr>
                <w:rFonts w:cs="Arial" w:hAnsi="Arial" w:eastAsia="Arial" w:ascii="Arial"/>
                <w:color w:val="2B2B2B"/>
                <w:spacing w:val="19"/>
                <w:w w:val="115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81818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18181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55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21"/>
                <w:sz w:val="16"/>
                <w:szCs w:val="16"/>
              </w:rPr>
              <w:t>rm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2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81818"/>
                <w:spacing w:val="0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20" w:hRule="exact"/>
        </w:trPr>
        <w:tc>
          <w:tcPr>
            <w:tcW w:w="324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1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44"/>
            </w:pPr>
            <w:r>
              <w:rPr>
                <w:rFonts w:cs="Arial" w:hAnsi="Arial" w:eastAsia="Arial" w:ascii="Arial"/>
                <w:color w:val="181818"/>
                <w:w w:val="107"/>
                <w:sz w:val="16"/>
                <w:szCs w:val="16"/>
              </w:rPr>
              <w:t>Cap</w:t>
            </w:r>
            <w:r>
              <w:rPr>
                <w:rFonts w:cs="Arial" w:hAnsi="Arial" w:eastAsia="Arial" w:ascii="Arial"/>
                <w:color w:val="3F3F3F"/>
                <w:w w:val="11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B2B2B"/>
                <w:w w:val="118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00000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eto</w:t>
            </w:r>
            <w:r>
              <w:rPr>
                <w:rFonts w:cs="Arial" w:hAnsi="Arial" w:eastAsia="Arial" w:ascii="Arial"/>
                <w:color w:val="2B2B2B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0"/>
                <w:w w:val="116"/>
                <w:sz w:val="16"/>
                <w:szCs w:val="16"/>
              </w:rPr>
              <w:t>ab</w:t>
            </w:r>
            <w:r>
              <w:rPr>
                <w:rFonts w:cs="Arial" w:hAnsi="Arial" w:eastAsia="Arial" w:ascii="Arial"/>
                <w:color w:val="2B2B2B"/>
                <w:spacing w:val="0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194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2"/>
                <w:sz w:val="16"/>
                <w:szCs w:val="16"/>
              </w:rPr>
              <w:t>Requer</w:t>
            </w:r>
            <w:r>
              <w:rPr>
                <w:rFonts w:cs="Arial" w:hAnsi="Arial" w:eastAsia="Arial" w:ascii="Arial"/>
                <w:color w:val="2B2B2B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017"/>
            </w:pPr>
            <w:r>
              <w:rPr>
                <w:rFonts w:cs="Arial" w:hAnsi="Arial" w:eastAsia="Arial" w:ascii="Arial"/>
                <w:color w:val="505050"/>
                <w:w w:val="77"/>
                <w:sz w:val="16"/>
                <w:szCs w:val="16"/>
              </w:rPr>
              <w:t>$1</w:t>
            </w:r>
            <w:r>
              <w:rPr>
                <w:rFonts w:cs="Arial" w:hAnsi="Arial" w:eastAsia="Arial" w:ascii="Arial"/>
                <w:color w:val="626262"/>
                <w:w w:val="66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505050"/>
                <w:w w:val="110"/>
                <w:sz w:val="16"/>
                <w:szCs w:val="16"/>
              </w:rPr>
              <w:t>50</w:t>
            </w:r>
            <w:r>
              <w:rPr>
                <w:rFonts w:cs="Arial" w:hAnsi="Arial" w:eastAsia="Arial" w:ascii="Arial"/>
                <w:color w:val="626262"/>
                <w:w w:val="106"/>
                <w:sz w:val="16"/>
                <w:szCs w:val="16"/>
              </w:rPr>
              <w:t>0,0</w:t>
            </w:r>
            <w:r>
              <w:rPr>
                <w:rFonts w:cs="Arial" w:hAnsi="Arial" w:eastAsia="Arial" w:ascii="Arial"/>
                <w:color w:val="505050"/>
                <w:w w:val="121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626262"/>
                <w:w w:val="11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10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8" w:lineRule="exact" w:line="160"/>
              <w:ind w:left="127" w:right="67"/>
            </w:pPr>
            <w:r>
              <w:rPr>
                <w:rFonts w:cs="Arial" w:hAnsi="Arial" w:eastAsia="Arial" w:ascii="Arial"/>
                <w:color w:val="181818"/>
                <w:w w:val="101"/>
                <w:position w:val="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B2B2B"/>
                <w:w w:val="83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w w:val="110"/>
                <w:position w:val="1"/>
                <w:sz w:val="16"/>
                <w:szCs w:val="16"/>
              </w:rPr>
              <w:t>azo</w:t>
            </w:r>
            <w:r>
              <w:rPr>
                <w:rFonts w:cs="Arial" w:hAnsi="Arial" w:eastAsia="Arial" w:ascii="Arial"/>
                <w:color w:val="181818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81818"/>
                <w:spacing w:val="-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19"/>
                <w:position w:val="1"/>
                <w:sz w:val="16"/>
                <w:szCs w:val="16"/>
              </w:rPr>
              <w:t>eje</w:t>
            </w:r>
            <w:r>
              <w:rPr>
                <w:rFonts w:cs="Arial" w:hAnsi="Arial" w:eastAsia="Arial" w:ascii="Arial"/>
                <w:color w:val="181818"/>
                <w:spacing w:val="0"/>
                <w:w w:val="116"/>
                <w:position w:val="1"/>
                <w:sz w:val="16"/>
                <w:szCs w:val="16"/>
              </w:rPr>
              <w:t>cu</w:t>
            </w:r>
            <w:r>
              <w:rPr>
                <w:rFonts w:cs="Arial" w:hAnsi="Arial" w:eastAsia="Arial" w:ascii="Arial"/>
                <w:color w:val="2B2B2B"/>
                <w:spacing w:val="0"/>
                <w:w w:val="123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position w:val="1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88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F3F3F"/>
                <w:spacing w:val="5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4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55"/>
                <w:position w:val="1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626262"/>
                <w:spacing w:val="0"/>
                <w:w w:val="98"/>
                <w:position w:val="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26262"/>
                <w:spacing w:val="0"/>
                <w:w w:val="98"/>
                <w:position w:val="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position w:val="1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626262"/>
                <w:spacing w:val="0"/>
                <w:w w:val="110"/>
                <w:position w:val="1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626262"/>
                <w:spacing w:val="-1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2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co)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626262"/>
                <w:spacing w:val="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8"/>
                <w:position w:val="0"/>
                <w:sz w:val="16"/>
                <w:szCs w:val="16"/>
              </w:rPr>
              <w:t>dias</w:t>
            </w:r>
            <w:r>
              <w:rPr>
                <w:rFonts w:cs="Arial" w:hAnsi="Arial" w:eastAsia="Arial" w:ascii="Arial"/>
                <w:color w:val="626262"/>
                <w:spacing w:val="0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2"/>
                <w:position w:val="0"/>
                <w:sz w:val="16"/>
                <w:szCs w:val="16"/>
              </w:rPr>
              <w:t>naturales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27"/>
            </w:pP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11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od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19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66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3F3F3F"/>
                <w:spacing w:val="0"/>
                <w:w w:val="9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0"/>
                <w:w w:val="120"/>
                <w:sz w:val="16"/>
                <w:szCs w:val="16"/>
              </w:rPr>
              <w:t>ci6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88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F3F3F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55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ni</w:t>
            </w:r>
            <w:r>
              <w:rPr>
                <w:rFonts w:cs="Arial" w:hAnsi="Arial" w:eastAsia="Arial" w:ascii="Arial"/>
                <w:color w:val="626262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io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26262"/>
                <w:spacing w:val="0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626262"/>
                <w:spacing w:val="0"/>
                <w:w w:val="109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bre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3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27"/>
            </w:pPr>
            <w:r>
              <w:rPr>
                <w:rFonts w:cs="Arial" w:hAnsi="Arial" w:eastAsia="Arial" w:ascii="Arial"/>
                <w:color w:val="626262"/>
                <w:w w:val="88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05050"/>
                <w:w w:val="106"/>
                <w:sz w:val="16"/>
                <w:szCs w:val="16"/>
              </w:rPr>
              <w:t>023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;</w:t>
            </w:r>
            <w:r>
              <w:rPr>
                <w:rFonts w:cs="Arial" w:hAnsi="Arial" w:eastAsia="Arial" w:ascii="Arial"/>
                <w:color w:val="777777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14"/>
                <w:sz w:val="16"/>
                <w:szCs w:val="16"/>
              </w:rPr>
              <w:t>erm</w:t>
            </w:r>
            <w:r>
              <w:rPr>
                <w:rFonts w:cs="Arial" w:hAnsi="Arial" w:eastAsia="Arial" w:ascii="Arial"/>
                <w:color w:val="626262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18</w:t>
            </w:r>
            <w:r>
              <w:rPr>
                <w:rFonts w:cs="Arial" w:hAnsi="Arial" w:eastAsia="Arial" w:ascii="Arial"/>
                <w:color w:val="505050"/>
                <w:spacing w:val="6"/>
                <w:w w:val="8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0"/>
                <w:w w:val="5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ciembre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2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tbl>
      <w:tblPr>
        <w:tblW w:w="0" w:type="auto"/>
        <w:tblLook w:val="01E0"/>
        <w:jc w:val="left"/>
        <w:tblInd w:w="1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0" w:hRule="exact"/>
        </w:trPr>
        <w:tc>
          <w:tcPr>
            <w:tcW w:w="1500" w:type="dxa"/>
            <w:tcBorders>
              <w:top w:val="single" w:sz="8" w:space="0" w:color="626262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5"/>
              <w:ind w:left="469" w:right="514"/>
            </w:pPr>
            <w:r>
              <w:rPr>
                <w:rFonts w:cs="Arial" w:hAnsi="Arial" w:eastAsia="Arial" w:ascii="Arial"/>
                <w:w w:val="10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w w:val="11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w w:val="88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81818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F3F3F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46" w:right="328"/>
            </w:pPr>
            <w:r>
              <w:rPr>
                <w:rFonts w:cs="Arial" w:hAnsi="Arial" w:eastAsia="Arial" w:ascii="Arial"/>
                <w:color w:val="181818"/>
                <w:w w:val="117"/>
                <w:sz w:val="16"/>
                <w:szCs w:val="16"/>
              </w:rPr>
              <w:t>Licit</w:t>
            </w:r>
            <w:r>
              <w:rPr>
                <w:rFonts w:cs="Arial" w:hAnsi="Arial" w:eastAsia="Arial" w:ascii="Arial"/>
                <w:color w:val="2B2B2B"/>
                <w:w w:val="110"/>
                <w:sz w:val="16"/>
                <w:szCs w:val="16"/>
              </w:rPr>
              <w:t>ac</w:t>
            </w:r>
            <w:r>
              <w:rPr>
                <w:rFonts w:cs="Arial" w:hAnsi="Arial" w:eastAsia="Arial" w:ascii="Arial"/>
                <w:color w:val="3F3F3F"/>
                <w:w w:val="118"/>
                <w:sz w:val="16"/>
                <w:szCs w:val="16"/>
              </w:rPr>
              <w:t>i6</w:t>
            </w:r>
            <w:r>
              <w:rPr>
                <w:rFonts w:cs="Arial" w:hAnsi="Arial" w:eastAsia="Arial" w:ascii="Arial"/>
                <w:color w:val="181818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60" w:type="dxa"/>
            <w:tcBorders>
              <w:top w:val="single" w:sz="8" w:space="0" w:color="505050"/>
              <w:left w:val="nil" w:sz="6" w:space="0" w:color="auto"/>
              <w:bottom w:val="single" w:sz="8" w:space="0" w:color="2B2B2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5"/>
              <w:ind w:left="169" w:right="134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sto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8"/>
                <w:sz w:val="16"/>
                <w:szCs w:val="16"/>
              </w:rPr>
              <w:t>las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30" w:right="383"/>
            </w:pPr>
            <w:r>
              <w:rPr>
                <w:rFonts w:cs="Arial" w:hAnsi="Arial" w:eastAsia="Arial" w:ascii="Arial"/>
                <w:color w:val="181818"/>
                <w:w w:val="11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2B2B2B"/>
                <w:w w:val="108"/>
                <w:sz w:val="16"/>
                <w:szCs w:val="16"/>
              </w:rPr>
              <w:t>ases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600" w:type="dxa"/>
            <w:gridSpan w:val="2"/>
            <w:tcBorders>
              <w:top w:val="single" w:sz="8" w:space="0" w:color="505050"/>
              <w:left w:val="nil" w:sz="6" w:space="0" w:color="auto"/>
              <w:bottom w:val="single" w:sz="8" w:space="0" w:color="2B2B2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9" w:lineRule="exact" w:line="180"/>
              <w:ind w:left="360" w:right="95" w:hanging="173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sita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Slt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08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181818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0"/>
                <w:w w:val="11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81818"/>
                <w:spacing w:val="0"/>
                <w:w w:val="115"/>
                <w:sz w:val="16"/>
                <w:szCs w:val="16"/>
              </w:rPr>
              <w:t>rabajo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nil" w:sz="6" w:space="0" w:color="auto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66"/>
            </w:pPr>
            <w:r>
              <w:rPr>
                <w:rFonts w:cs="Arial" w:hAnsi="Arial" w:eastAsia="Arial" w:ascii="Arial"/>
                <w:color w:val="181818"/>
                <w:spacing w:val="0"/>
                <w:w w:val="119"/>
                <w:sz w:val="16"/>
                <w:szCs w:val="16"/>
              </w:rPr>
              <w:t>Junt</w:t>
            </w:r>
            <w:r>
              <w:rPr>
                <w:rFonts w:cs="Arial" w:hAnsi="Arial" w:eastAsia="Arial" w:ascii="Arial"/>
                <w:color w:val="2B2B2B"/>
                <w:spacing w:val="0"/>
                <w:w w:val="11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-9"/>
                <w:w w:val="11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cl</w:t>
            </w:r>
            <w:r>
              <w:rPr>
                <w:rFonts w:cs="Arial" w:hAnsi="Arial" w:eastAsia="Arial" w:ascii="Arial"/>
                <w:color w:val="181818"/>
                <w:spacing w:val="0"/>
                <w:w w:val="114"/>
                <w:sz w:val="16"/>
                <w:szCs w:val="16"/>
              </w:rPr>
              <w:t>ara</w:t>
            </w:r>
            <w:r>
              <w:rPr>
                <w:rFonts w:cs="Arial" w:hAnsi="Arial" w:eastAsia="Arial" w:ascii="Arial"/>
                <w:color w:val="2B2B2B"/>
                <w:spacing w:val="0"/>
                <w:w w:val="119"/>
                <w:sz w:val="16"/>
                <w:szCs w:val="16"/>
              </w:rPr>
              <w:t>cl</w:t>
            </w:r>
            <w:r>
              <w:rPr>
                <w:rFonts w:cs="Arial" w:hAnsi="Arial" w:eastAsia="Arial" w:ascii="Arial"/>
                <w:color w:val="181818"/>
                <w:spacing w:val="0"/>
                <w:w w:val="116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0"/>
                <w:w w:val="6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20" w:type="dxa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14" w:lineRule="auto" w:line="231"/>
              <w:ind w:left="324" w:right="260" w:hanging="66"/>
            </w:pP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Pr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se</w:t>
            </w:r>
            <w:r>
              <w:rPr>
                <w:rFonts w:cs="Arial" w:hAnsi="Arial" w:eastAsia="Arial" w:ascii="Arial"/>
                <w:color w:val="000000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taci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6"/>
                <w:sz w:val="16"/>
                <w:szCs w:val="16"/>
              </w:rPr>
              <w:t>propo</w:t>
            </w:r>
            <w:r>
              <w:rPr>
                <w:rFonts w:cs="Arial" w:hAnsi="Arial" w:eastAsia="Arial" w:ascii="Arial"/>
                <w:color w:val="2B2B2B"/>
                <w:spacing w:val="0"/>
                <w:w w:val="116"/>
                <w:sz w:val="16"/>
                <w:szCs w:val="16"/>
              </w:rPr>
              <w:t>sl</w:t>
            </w:r>
            <w:r>
              <w:rPr>
                <w:rFonts w:cs="Arial" w:hAnsi="Arial" w:eastAsia="Arial" w:ascii="Arial"/>
                <w:color w:val="181818"/>
                <w:spacing w:val="0"/>
                <w:w w:val="116"/>
                <w:sz w:val="16"/>
                <w:szCs w:val="16"/>
              </w:rPr>
              <w:t>cio</w:t>
            </w:r>
            <w:r>
              <w:rPr>
                <w:rFonts w:cs="Arial" w:hAnsi="Arial" w:eastAsia="Arial" w:ascii="Arial"/>
                <w:color w:val="000000"/>
                <w:spacing w:val="0"/>
                <w:w w:val="11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16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181818"/>
                <w:spacing w:val="-6"/>
                <w:w w:val="11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181818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2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233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nica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505050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5"/>
              <w:ind w:left="396"/>
            </w:pP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310"/>
            </w:pPr>
            <w:r>
              <w:rPr>
                <w:rFonts w:cs="Arial" w:hAnsi="Arial" w:eastAsia="Arial" w:ascii="Arial"/>
                <w:color w:val="181818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w w:val="11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81818"/>
                <w:w w:val="116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2B2B2B"/>
                <w:w w:val="12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81818"/>
                <w:w w:val="118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B2B2B"/>
                <w:w w:val="108"/>
                <w:sz w:val="16"/>
                <w:szCs w:val="16"/>
              </w:rPr>
              <w:t>lca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40" w:hRule="exact"/>
        </w:trPr>
        <w:tc>
          <w:tcPr>
            <w:tcW w:w="1500" w:type="dxa"/>
            <w:tcBorders>
              <w:top w:val="single" w:sz="8" w:space="0" w:color="505050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22" w:right="257"/>
            </w:pPr>
            <w:r>
              <w:rPr>
                <w:rFonts w:cs="Arial" w:hAnsi="Arial" w:eastAsia="Arial" w:ascii="Arial"/>
                <w:color w:val="505050"/>
                <w:w w:val="97"/>
                <w:sz w:val="16"/>
                <w:szCs w:val="16"/>
              </w:rPr>
              <w:t>LPE</w:t>
            </w:r>
            <w:r>
              <w:rPr>
                <w:rFonts w:cs="Arial" w:hAnsi="Arial" w:eastAsia="Arial" w:ascii="Arial"/>
                <w:color w:val="626262"/>
                <w:w w:val="9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505050"/>
                <w:w w:val="101"/>
                <w:sz w:val="16"/>
                <w:szCs w:val="16"/>
              </w:rPr>
              <w:t>CAB</w:t>
            </w:r>
            <w:r>
              <w:rPr>
                <w:rFonts w:cs="Arial" w:hAnsi="Arial" w:eastAsia="Arial" w:ascii="Arial"/>
                <w:color w:val="626262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w w:val="97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3F3F3F"/>
                <w:w w:val="73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85" w:right="321"/>
            </w:pP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025-2023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360" w:type="dxa"/>
            <w:tcBorders>
              <w:top w:val="single" w:sz="8" w:space="0" w:color="2B2B2B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99"/>
            </w:pPr>
            <w:r>
              <w:rPr>
                <w:rFonts w:cs="Arial" w:hAnsi="Arial" w:eastAsia="Arial" w:ascii="Arial"/>
                <w:color w:val="3F3F3F"/>
                <w:w w:val="99"/>
                <w:sz w:val="16"/>
                <w:szCs w:val="16"/>
              </w:rPr>
              <w:t>$</w:t>
            </w:r>
            <w:r>
              <w:rPr>
                <w:rFonts w:cs="Arial" w:hAnsi="Arial" w:eastAsia="Arial" w:ascii="Arial"/>
                <w:color w:val="505050"/>
                <w:w w:val="110"/>
                <w:sz w:val="16"/>
                <w:szCs w:val="16"/>
              </w:rPr>
              <w:t>5,000</w:t>
            </w:r>
            <w:r>
              <w:rPr>
                <w:rFonts w:cs="Arial" w:hAnsi="Arial" w:eastAsia="Arial" w:ascii="Arial"/>
                <w:color w:val="626262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10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600" w:type="dxa"/>
            <w:gridSpan w:val="2"/>
            <w:tcBorders>
              <w:top w:val="single" w:sz="8" w:space="0" w:color="2B2B2B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2"/>
              <w:ind w:left="107" w:right="113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50505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26"/>
                <w:sz w:val="16"/>
                <w:szCs w:val="16"/>
              </w:rPr>
              <w:t>ct</w:t>
            </w:r>
            <w:r>
              <w:rPr>
                <w:rFonts w:cs="Arial" w:hAnsi="Arial" w:eastAsia="Arial" w:ascii="Arial"/>
                <w:color w:val="3F3F3F"/>
                <w:spacing w:val="0"/>
                <w:w w:val="116"/>
                <w:sz w:val="16"/>
                <w:szCs w:val="16"/>
              </w:rPr>
              <w:t>ub</w:t>
            </w:r>
            <w:r>
              <w:rPr>
                <w:rFonts w:cs="Arial" w:hAnsi="Arial" w:eastAsia="Arial" w:ascii="Arial"/>
                <w:color w:val="2B2B2B"/>
                <w:spacing w:val="0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587" w:right="564"/>
            </w:pPr>
            <w:r>
              <w:rPr>
                <w:rFonts w:cs="Arial" w:hAnsi="Arial" w:eastAsia="Arial" w:ascii="Arial"/>
                <w:color w:val="3F3F3F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76" w:right="384"/>
            </w:pPr>
            <w:r>
              <w:rPr>
                <w:rFonts w:cs="Arial" w:hAnsi="Arial" w:eastAsia="Arial" w:ascii="Arial"/>
                <w:color w:val="3F3F3F"/>
                <w:w w:val="44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505050"/>
                <w:w w:val="99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626262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F3F3F"/>
                <w:w w:val="110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3F3F3F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98"/>
                <w:sz w:val="16"/>
                <w:szCs w:val="16"/>
              </w:rPr>
              <w:t>HR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26262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single" w:sz="8" w:space="0" w:color="505050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92"/>
              <w:ind w:left="235" w:right="225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03</w:t>
            </w:r>
            <w:r>
              <w:rPr>
                <w:rFonts w:cs="Arial" w:hAnsi="Arial" w:eastAsia="Arial" w:ascii="Arial"/>
                <w:color w:val="505050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38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706" w:right="686"/>
            </w:pP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26" w:right="223"/>
            </w:pPr>
            <w:r>
              <w:rPr>
                <w:rFonts w:cs="Arial" w:hAnsi="Arial" w:eastAsia="Arial" w:ascii="Arial"/>
                <w:color w:val="505050"/>
                <w:w w:val="83"/>
                <w:sz w:val="16"/>
                <w:szCs w:val="16"/>
              </w:rPr>
              <w:t>13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10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50505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sala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69"/>
                <w:sz w:val="16"/>
                <w:szCs w:val="16"/>
              </w:rPr>
              <w:t>1)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20" w:type="dxa"/>
            <w:tcBorders>
              <w:top w:val="single" w:sz="8" w:space="0" w:color="505050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382" w:right="402"/>
            </w:pP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50505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oc</w:t>
            </w:r>
            <w:r>
              <w:rPr>
                <w:rFonts w:cs="Arial" w:hAnsi="Arial" w:eastAsia="Arial" w:ascii="Arial"/>
                <w:color w:val="3F3F3F"/>
                <w:spacing w:val="0"/>
                <w:w w:val="155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0"/>
                <w:w w:val="117"/>
                <w:sz w:val="16"/>
                <w:szCs w:val="16"/>
              </w:rPr>
              <w:t>br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3F3F3F"/>
                <w:spacing w:val="0"/>
                <w:w w:val="99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594" w:right="626"/>
            </w:pPr>
            <w:r>
              <w:rPr>
                <w:rFonts w:cs="Arial" w:hAnsi="Arial" w:eastAsia="Arial" w:ascii="Arial"/>
                <w:color w:val="505050"/>
                <w:w w:val="108"/>
                <w:sz w:val="16"/>
                <w:szCs w:val="16"/>
              </w:rPr>
              <w:t>14:30</w:t>
            </w:r>
            <w:r>
              <w:rPr>
                <w:rFonts w:cs="Arial" w:hAnsi="Arial" w:eastAsia="Arial" w:ascii="Arial"/>
                <w:color w:val="505050"/>
                <w:w w:val="93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3F3F3F"/>
                <w:w w:val="88"/>
                <w:sz w:val="16"/>
                <w:szCs w:val="16"/>
              </w:rPr>
              <w:t>RS</w:t>
            </w:r>
            <w:r>
              <w:rPr>
                <w:rFonts w:cs="Arial" w:hAnsi="Arial" w:eastAsia="Arial" w:ascii="Arial"/>
                <w:color w:val="50505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(sal</w:t>
            </w:r>
            <w:r>
              <w:rPr>
                <w:rFonts w:cs="Arial" w:hAnsi="Arial" w:eastAsia="Arial" w:ascii="Arial"/>
                <w:color w:val="505050"/>
                <w:spacing w:val="10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69"/>
                <w:sz w:val="16"/>
                <w:szCs w:val="16"/>
              </w:rPr>
              <w:t>1)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3F3F3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18" w:lineRule="exact" w:line="160"/>
              <w:ind w:left="214" w:right="268"/>
            </w:pPr>
            <w:r>
              <w:rPr>
                <w:rFonts w:cs="Arial" w:hAnsi="Arial" w:eastAsia="Arial" w:ascii="Arial"/>
                <w:color w:val="505050"/>
                <w:spacing w:val="0"/>
                <w:w w:val="60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505050"/>
                <w:spacing w:val="21"/>
                <w:w w:val="6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de2023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14" w:right="131"/>
            </w:pPr>
            <w:r>
              <w:rPr>
                <w:rFonts w:cs="Arial" w:hAnsi="Arial" w:eastAsia="Arial" w:ascii="Arial"/>
                <w:color w:val="505050"/>
                <w:spacing w:val="0"/>
                <w:w w:val="93"/>
                <w:sz w:val="16"/>
                <w:szCs w:val="16"/>
              </w:rPr>
              <w:t>13</w:t>
            </w:r>
            <w:r>
              <w:rPr>
                <w:rFonts w:cs="Arial" w:hAnsi="Arial" w:eastAsia="Arial" w:ascii="Arial"/>
                <w:color w:val="626262"/>
                <w:spacing w:val="0"/>
                <w:w w:val="93"/>
                <w:sz w:val="16"/>
                <w:szCs w:val="16"/>
              </w:rPr>
              <w:t>:0</w:t>
            </w:r>
            <w:r>
              <w:rPr>
                <w:rFonts w:cs="Arial" w:hAnsi="Arial" w:eastAsia="Arial" w:ascii="Arial"/>
                <w:color w:val="505050"/>
                <w:spacing w:val="0"/>
                <w:w w:val="93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505050"/>
                <w:spacing w:val="18"/>
                <w:w w:val="9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9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77777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0"/>
                <w:w w:val="73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sala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652" w:right="696"/>
            </w:pPr>
            <w:r>
              <w:rPr>
                <w:rFonts w:cs="Arial" w:hAnsi="Arial" w:eastAsia="Arial" w:ascii="Arial"/>
                <w:color w:val="50505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26262"/>
                <w:w w:val="73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320" w:hRule="exact"/>
        </w:trPr>
        <w:tc>
          <w:tcPr>
            <w:tcW w:w="6300" w:type="dxa"/>
            <w:gridSpan w:val="5"/>
            <w:tcBorders>
              <w:top w:val="single" w:sz="8" w:space="0" w:color="3F3F3F"/>
              <w:left w:val="single" w:sz="8" w:space="0" w:color="2B2B2B"/>
              <w:bottom w:val="single" w:sz="8" w:space="0" w:color="2B2B2B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2"/>
              <w:ind w:left="1789"/>
            </w:pPr>
            <w:r>
              <w:rPr>
                <w:rFonts w:cs="Arial" w:hAnsi="Arial" w:eastAsia="Arial" w:ascii="Arial"/>
                <w:color w:val="181818"/>
                <w:spacing w:val="0"/>
                <w:w w:val="11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13"/>
                <w:sz w:val="16"/>
                <w:szCs w:val="16"/>
              </w:rPr>
              <w:t>esc</w:t>
            </w:r>
            <w:r>
              <w:rPr>
                <w:rFonts w:cs="Arial" w:hAnsi="Arial" w:eastAsia="Arial" w:ascii="Arial"/>
                <w:color w:val="181818"/>
                <w:spacing w:val="0"/>
                <w:w w:val="113"/>
                <w:sz w:val="16"/>
                <w:szCs w:val="16"/>
              </w:rPr>
              <w:t>ripc</w:t>
            </w:r>
            <w:r>
              <w:rPr>
                <w:rFonts w:cs="Arial" w:hAnsi="Arial" w:eastAsia="Arial" w:ascii="Arial"/>
                <w:color w:val="2B2B2B"/>
                <w:spacing w:val="0"/>
                <w:w w:val="113"/>
                <w:sz w:val="16"/>
                <w:szCs w:val="16"/>
              </w:rPr>
              <w:t>l6</w:t>
            </w:r>
            <w:r>
              <w:rPr>
                <w:rFonts w:cs="Arial" w:hAnsi="Arial" w:eastAsia="Arial" w:ascii="Arial"/>
                <w:color w:val="181818"/>
                <w:spacing w:val="0"/>
                <w:w w:val="11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13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3"/>
                <w:sz w:val="16"/>
                <w:szCs w:val="16"/>
              </w:rPr>
              <w:t>gene</w:t>
            </w:r>
            <w:r>
              <w:rPr>
                <w:rFonts w:cs="Arial" w:hAnsi="Arial" w:eastAsia="Arial" w:ascii="Arial"/>
                <w:color w:val="000000"/>
                <w:spacing w:val="0"/>
                <w:w w:val="11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81818"/>
                <w:spacing w:val="0"/>
                <w:w w:val="113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81818"/>
                <w:spacing w:val="9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81818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2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B2B2B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21"/>
                <w:sz w:val="16"/>
                <w:szCs w:val="16"/>
              </w:rPr>
              <w:t>traba</w:t>
            </w:r>
            <w:r>
              <w:rPr>
                <w:rFonts w:cs="Arial" w:hAnsi="Arial" w:eastAsia="Arial" w:ascii="Arial"/>
                <w:color w:val="3F3F3F"/>
                <w:spacing w:val="0"/>
                <w:w w:val="166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3F3F3F"/>
                <w:spacing w:val="0"/>
                <w:w w:val="88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3F3F3F"/>
              <w:left w:val="single" w:sz="8" w:space="0" w:color="505050"/>
              <w:bottom w:val="single" w:sz="8" w:space="0" w:color="3F3F3F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62"/>
              <w:ind w:left="1134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Datos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181818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vista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Obra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00" w:hRule="exact"/>
        </w:trPr>
        <w:tc>
          <w:tcPr>
            <w:tcW w:w="6300" w:type="dxa"/>
            <w:gridSpan w:val="5"/>
            <w:tcBorders>
              <w:top w:val="single" w:sz="8" w:space="0" w:color="2B2B2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4"/>
                <w:szCs w:val="24"/>
              </w:rPr>
              <w:jc w:val="left"/>
              <w:spacing w:before="2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auto" w:line="263"/>
              <w:ind w:left="129" w:right="67" w:firstLine="10"/>
            </w:pPr>
            <w:r>
              <w:rPr>
                <w:rFonts w:cs="Arial" w:hAnsi="Arial" w:eastAsia="Arial" w:ascii="Arial"/>
                <w:color w:val="505050"/>
                <w:w w:val="102"/>
                <w:sz w:val="16"/>
                <w:szCs w:val="16"/>
              </w:rPr>
              <w:t>REHABILI</w:t>
            </w:r>
            <w:r>
              <w:rPr>
                <w:rFonts w:cs="Arial" w:hAnsi="Arial" w:eastAsia="Arial" w:ascii="Arial"/>
                <w:color w:val="626262"/>
                <w:w w:val="9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w w:val="101"/>
                <w:sz w:val="16"/>
                <w:szCs w:val="16"/>
              </w:rPr>
              <w:t>AC</w:t>
            </w:r>
            <w:r>
              <w:rPr>
                <w:rFonts w:cs="Arial" w:hAnsi="Arial" w:eastAsia="Arial" w:ascii="Arial"/>
                <w:color w:val="626262"/>
                <w:w w:val="4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w w:val="10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3F3F3F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CARRETE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3F3F3F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3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0"/>
                <w:w w:val="66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87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3F3F3F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9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33"/>
                <w:w w:val="9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AYA</w:t>
            </w:r>
            <w:r>
              <w:rPr>
                <w:rFonts w:cs="Arial" w:hAnsi="Arial" w:eastAsia="Arial" w:ascii="Arial"/>
                <w:color w:val="505050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•</w:t>
            </w:r>
            <w:r>
              <w:rPr>
                <w:rFonts w:cs="Arial" w:hAnsi="Arial" w:eastAsia="Arial" w:ascii="Arial"/>
                <w:color w:val="50505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color w:val="505050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JUAN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sz w:val="16"/>
                <w:szCs w:val="16"/>
              </w:rPr>
              <w:t>CACAH</w:t>
            </w:r>
            <w:r>
              <w:rPr>
                <w:rFonts w:cs="Arial" w:hAnsi="Arial" w:eastAsia="Arial" w:ascii="Arial"/>
                <w:color w:val="626262"/>
                <w:spacing w:val="0"/>
                <w:w w:val="104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sz w:val="16"/>
                <w:szCs w:val="16"/>
              </w:rPr>
              <w:t>ATEPE</w:t>
            </w:r>
            <w:r>
              <w:rPr>
                <w:rFonts w:cs="Arial" w:hAnsi="Arial" w:eastAsia="Arial" w:ascii="Arial"/>
                <w:color w:val="505050"/>
                <w:spacing w:val="-16"/>
                <w:w w:val="104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505050"/>
                <w:spacing w:val="-2"/>
                <w:w w:val="10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505050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505050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3F3F3F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sz w:val="16"/>
                <w:szCs w:val="16"/>
              </w:rPr>
              <w:t>5+400</w:t>
            </w:r>
            <w:r>
              <w:rPr>
                <w:rFonts w:cs="Arial" w:hAnsi="Arial" w:eastAsia="Arial" w:ascii="Arial"/>
                <w:color w:val="3F3F3F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3F3F3F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TR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AM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1"/>
                <w:sz w:val="16"/>
                <w:szCs w:val="16"/>
              </w:rPr>
              <w:t>PA</w:t>
            </w:r>
            <w:r>
              <w:rPr>
                <w:rFonts w:cs="Arial" w:hAnsi="Arial" w:eastAsia="Arial" w:ascii="Arial"/>
                <w:color w:val="3F3F3F"/>
                <w:spacing w:val="0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98"/>
                <w:sz w:val="16"/>
                <w:szCs w:val="16"/>
              </w:rPr>
              <w:t>CIALES</w:t>
            </w:r>
            <w:r>
              <w:rPr>
                <w:rFonts w:cs="Arial" w:hAnsi="Arial" w:eastAsia="Arial" w:ascii="Arial"/>
                <w:color w:val="626262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3F3F3F"/>
              <w:left w:val="nil" w:sz="6" w:space="0" w:color="auto"/>
              <w:bottom w:val="single" w:sz="8" w:space="0" w:color="3F3F3F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4" w:lineRule="exact" w:line="160"/>
              <w:ind w:left="126" w:right="51"/>
            </w:pPr>
            <w:r>
              <w:rPr>
                <w:rFonts w:cs="Arial" w:hAnsi="Arial" w:eastAsia="Arial" w:ascii="Arial"/>
                <w:w w:val="85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w w:val="118"/>
                <w:sz w:val="16"/>
                <w:szCs w:val="16"/>
              </w:rPr>
              <w:t>slden</w:t>
            </w:r>
            <w:r>
              <w:rPr>
                <w:rFonts w:cs="Arial" w:hAnsi="Arial" w:eastAsia="Arial" w:ascii="Arial"/>
                <w:color w:val="2B2B2B"/>
                <w:w w:val="11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81818"/>
                <w:w w:val="11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B2B2B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w w:val="88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w w:val="100"/>
                <w:sz w:val="16"/>
                <w:szCs w:val="16"/>
              </w:rPr>
              <w:t>       </w:t>
            </w:r>
            <w:r>
              <w:rPr>
                <w:rFonts w:cs="Arial" w:hAnsi="Arial" w:eastAsia="Arial" w:ascii="Arial"/>
                <w:color w:val="505050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9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81818"/>
                <w:spacing w:val="0"/>
                <w:w w:val="4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0"/>
                <w:w w:val="102"/>
                <w:sz w:val="16"/>
                <w:szCs w:val="16"/>
              </w:rPr>
              <w:t>DEN</w:t>
            </w:r>
            <w:r>
              <w:rPr>
                <w:rFonts w:cs="Arial" w:hAnsi="Arial" w:eastAsia="Arial" w:ascii="Arial"/>
                <w:color w:val="505050"/>
                <w:spacing w:val="0"/>
                <w:w w:val="92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        </w:t>
            </w:r>
            <w:r>
              <w:rPr>
                <w:rFonts w:cs="Arial" w:hAnsi="Arial" w:eastAsia="Arial" w:ascii="Arial"/>
                <w:color w:val="3F3F3F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position w:val="1"/>
                <w:sz w:val="16"/>
                <w:szCs w:val="16"/>
              </w:rPr>
              <w:t>     </w:t>
            </w:r>
            <w:r>
              <w:rPr>
                <w:rFonts w:cs="Arial" w:hAnsi="Arial" w:eastAsia="Arial" w:ascii="Arial"/>
                <w:color w:val="505050"/>
                <w:spacing w:val="4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position w:val="1"/>
                <w:sz w:val="16"/>
                <w:szCs w:val="16"/>
              </w:rPr>
              <w:t>PINO</w:t>
            </w:r>
            <w:r>
              <w:rPr>
                <w:rFonts w:cs="Arial" w:hAnsi="Arial" w:eastAsia="Arial" w:ascii="Arial"/>
                <w:color w:val="3F3F3F"/>
                <w:spacing w:val="0"/>
                <w:w w:val="90"/>
                <w:position w:val="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position w:val="1"/>
                <w:sz w:val="16"/>
                <w:szCs w:val="16"/>
              </w:rPr>
              <w:t>EPA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93"/>
                <w:position w:val="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position w:val="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98"/>
                <w:position w:val="0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3F3F3F"/>
                <w:spacing w:val="0"/>
                <w:w w:val="108"/>
                <w:position w:val="0"/>
                <w:sz w:val="16"/>
                <w:szCs w:val="16"/>
              </w:rPr>
              <w:t>ONA</w:t>
            </w:r>
            <w:r>
              <w:rPr>
                <w:rFonts w:cs="Arial" w:hAnsi="Arial" w:eastAsia="Arial" w:ascii="Arial"/>
                <w:color w:val="2B2B2B"/>
                <w:spacing w:val="0"/>
                <w:w w:val="108"/>
                <w:position w:val="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26" w:right="31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Lugar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181818"/>
                <w:spacing w:val="0"/>
                <w:w w:val="119"/>
                <w:sz w:val="16"/>
                <w:szCs w:val="16"/>
              </w:rPr>
              <w:t>nio</w:t>
            </w:r>
            <w:r>
              <w:rPr>
                <w:rFonts w:cs="Arial" w:hAnsi="Arial" w:eastAsia="Arial" w:ascii="Arial"/>
                <w:color w:val="000000"/>
                <w:spacing w:val="0"/>
                <w:w w:val="9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88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3F3F3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cs="Arial" w:hAnsi="Arial" w:eastAsia="Arial" w:ascii="Arial"/>
                <w:color w:val="3F3F3F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ICIPIO</w:t>
            </w:r>
            <w:r>
              <w:rPr>
                <w:rFonts w:cs="Arial" w:hAnsi="Arial" w:eastAsia="Arial" w:ascii="Arial"/>
                <w:color w:val="505050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4"/>
                <w:sz w:val="16"/>
                <w:szCs w:val="16"/>
              </w:rPr>
              <w:t>MART</w:t>
            </w:r>
            <w:r>
              <w:rPr>
                <w:rFonts w:cs="Arial" w:hAnsi="Arial" w:eastAsia="Arial" w:ascii="Arial"/>
                <w:color w:val="626262"/>
                <w:spacing w:val="0"/>
                <w:w w:val="4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RES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DETACUB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YA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80" w:hRule="exact"/>
        </w:trPr>
        <w:tc>
          <w:tcPr>
            <w:tcW w:w="3280" w:type="dxa"/>
            <w:gridSpan w:val="3"/>
            <w:tcBorders>
              <w:top w:val="single" w:sz="8" w:space="0" w:color="505050"/>
              <w:left w:val="single" w:sz="8" w:space="0" w:color="3F3F3F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0"/>
              <w:ind w:left="138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Fec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2B2B2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hora</w:t>
            </w:r>
            <w:r>
              <w:rPr>
                <w:rFonts w:cs="Arial" w:hAnsi="Arial" w:eastAsia="Arial" w:ascii="Arial"/>
                <w:color w:val="181818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8"/>
                <w:sz w:val="16"/>
                <w:szCs w:val="16"/>
              </w:rPr>
              <w:t>Fallo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505050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4"/>
              <w:ind w:left="113"/>
            </w:pPr>
            <w:r>
              <w:rPr>
                <w:rFonts w:cs="Arial" w:hAnsi="Arial" w:eastAsia="Arial" w:ascii="Arial"/>
                <w:color w:val="3F3F3F"/>
                <w:spacing w:val="0"/>
                <w:w w:val="83"/>
                <w:sz w:val="16"/>
                <w:szCs w:val="16"/>
              </w:rPr>
              <w:t>17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9"/>
                <w:w w:val="8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107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0"/>
                <w:w w:val="107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0"/>
                <w:w w:val="107"/>
                <w:sz w:val="16"/>
                <w:szCs w:val="16"/>
              </w:rPr>
              <w:t>br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505050"/>
                <w:spacing w:val="0"/>
                <w:w w:val="10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6"/>
                <w:w w:val="10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83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81818"/>
                <w:spacing w:val="0"/>
                <w:w w:val="108"/>
                <w:position w:val="1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7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83"/>
                <w:position w:val="1"/>
                <w:sz w:val="16"/>
                <w:szCs w:val="16"/>
              </w:rPr>
              <w:t>13</w:t>
            </w:r>
            <w:r>
              <w:rPr>
                <w:rFonts w:cs="Arial" w:hAnsi="Arial" w:eastAsia="Arial" w:ascii="Arial"/>
                <w:color w:val="626262"/>
                <w:spacing w:val="0"/>
                <w:w w:val="66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position w:val="1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22"/>
            </w:pPr>
            <w:r>
              <w:rPr>
                <w:rFonts w:cs="Arial" w:hAnsi="Arial" w:eastAsia="Arial" w:ascii="Arial"/>
                <w:color w:val="505050"/>
                <w:w w:val="93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3F3F3F"/>
                <w:w w:val="9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505050"/>
                <w:w w:val="9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26262"/>
                <w:w w:val="44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3F3F3F"/>
              <w:left w:val="single" w:sz="8" w:space="0" w:color="505050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0"/>
              <w:ind w:left="116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Fecha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4"/>
                <w:sz w:val="16"/>
                <w:szCs w:val="16"/>
              </w:rPr>
              <w:t>esti</w:t>
            </w:r>
            <w:r>
              <w:rPr>
                <w:rFonts w:cs="Arial" w:hAnsi="Arial" w:eastAsia="Arial" w:ascii="Arial"/>
                <w:color w:val="000000"/>
                <w:spacing w:val="0"/>
                <w:w w:val="114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81818"/>
                <w:spacing w:val="0"/>
                <w:w w:val="114"/>
                <w:sz w:val="16"/>
                <w:szCs w:val="16"/>
              </w:rPr>
              <w:t>ada</w:t>
            </w:r>
            <w:r>
              <w:rPr>
                <w:rFonts w:cs="Arial" w:hAnsi="Arial" w:eastAsia="Arial" w:ascii="Arial"/>
                <w:color w:val="181818"/>
                <w:spacing w:val="16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81818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icio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2B2B2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25"/>
                <w:sz w:val="16"/>
                <w:szCs w:val="16"/>
              </w:rPr>
              <w:t>te</w:t>
            </w:r>
            <w:r>
              <w:rPr>
                <w:rFonts w:cs="Arial" w:hAnsi="Arial" w:eastAsia="Arial" w:ascii="Arial"/>
                <w:color w:val="000000"/>
                <w:spacing w:val="0"/>
                <w:w w:val="121"/>
                <w:sz w:val="16"/>
                <w:szCs w:val="16"/>
              </w:rPr>
              <w:t>rm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81818"/>
                <w:spacing w:val="0"/>
                <w:w w:val="9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81818"/>
                <w:spacing w:val="0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00" w:hRule="exact"/>
        </w:trPr>
        <w:tc>
          <w:tcPr>
            <w:tcW w:w="3280" w:type="dxa"/>
            <w:gridSpan w:val="3"/>
            <w:tcBorders>
              <w:top w:val="single" w:sz="8" w:space="0" w:color="50505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73"/>
            </w:pP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ap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tal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cs="Arial" w:hAnsi="Arial" w:eastAsia="Arial" w:ascii="Arial"/>
                <w:color w:val="181818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bajo</w:t>
            </w:r>
            <w:r>
              <w:rPr>
                <w:rFonts w:cs="Arial" w:hAnsi="Arial" w:eastAsia="Arial" w:ascii="Arial"/>
                <w:color w:val="181818"/>
                <w:spacing w:val="20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93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B2B2B"/>
                <w:spacing w:val="0"/>
                <w:w w:val="116"/>
                <w:sz w:val="16"/>
                <w:szCs w:val="16"/>
              </w:rPr>
              <w:t>eq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rido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77"/>
            </w:pPr>
            <w:r>
              <w:rPr>
                <w:rFonts w:cs="Arial" w:hAnsi="Arial" w:eastAsia="Arial" w:ascii="Arial"/>
                <w:color w:val="505050"/>
                <w:w w:val="108"/>
                <w:sz w:val="16"/>
                <w:szCs w:val="16"/>
              </w:rPr>
              <w:t>$3,000</w:t>
            </w:r>
            <w:r>
              <w:rPr>
                <w:rFonts w:cs="Arial" w:hAnsi="Arial" w:eastAsia="Arial" w:ascii="Arial"/>
                <w:color w:val="626262"/>
                <w:w w:val="66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505050"/>
                <w:w w:val="118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777777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505050"/>
                <w:w w:val="110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505050"/>
              <w:left w:val="nil" w:sz="6" w:space="0" w:color="auto"/>
              <w:bottom w:val="single" w:sz="8" w:space="0" w:color="505050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6"/>
            </w:pP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Plazo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81818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15"/>
                <w:sz w:val="16"/>
                <w:szCs w:val="16"/>
              </w:rPr>
              <w:t>eje</w:t>
            </w:r>
            <w:r>
              <w:rPr>
                <w:rFonts w:cs="Arial" w:hAnsi="Arial" w:eastAsia="Arial" w:ascii="Arial"/>
                <w:color w:val="2B2B2B"/>
                <w:spacing w:val="0"/>
                <w:w w:val="12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0"/>
                <w:w w:val="120"/>
                <w:sz w:val="16"/>
                <w:szCs w:val="16"/>
              </w:rPr>
              <w:t>ci6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B2B2B"/>
                <w:spacing w:val="0"/>
                <w:w w:val="66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2B2B2B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(sesen</w:t>
            </w:r>
            <w:r>
              <w:rPr>
                <w:rFonts w:cs="Arial" w:hAnsi="Arial" w:eastAsia="Arial" w:ascii="Arial"/>
                <w:color w:val="3F3F3F"/>
                <w:spacing w:val="0"/>
                <w:w w:val="133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505050"/>
                <w:spacing w:val="0"/>
                <w:w w:val="8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505050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3"/>
                <w:sz w:val="16"/>
                <w:szCs w:val="16"/>
              </w:rPr>
              <w:t>cinco</w:t>
            </w:r>
            <w:r>
              <w:rPr>
                <w:rFonts w:cs="Arial" w:hAnsi="Arial" w:eastAsia="Arial" w:ascii="Arial"/>
                <w:color w:val="626262"/>
                <w:spacing w:val="0"/>
                <w:w w:val="73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626262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26262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26262"/>
                <w:spacing w:val="0"/>
                <w:w w:val="8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36"/>
            </w:pPr>
            <w:r>
              <w:rPr>
                <w:rFonts w:cs="Arial" w:hAnsi="Arial" w:eastAsia="Arial" w:ascii="Arial"/>
                <w:color w:val="505050"/>
                <w:w w:val="112"/>
                <w:sz w:val="16"/>
                <w:szCs w:val="16"/>
              </w:rPr>
              <w:t>naturales</w:t>
            </w:r>
            <w:r>
              <w:rPr>
                <w:rFonts w:cs="Arial" w:hAnsi="Arial" w:eastAsia="Arial" w:ascii="Arial"/>
                <w:color w:val="626262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1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36"/>
            </w:pP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Per</w:t>
            </w:r>
            <w:r>
              <w:rPr>
                <w:rFonts w:cs="Arial" w:hAnsi="Arial" w:eastAsia="Arial" w:ascii="Arial"/>
                <w:color w:val="2B2B2B"/>
                <w:spacing w:val="0"/>
                <w:w w:val="11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odo</w:t>
            </w:r>
            <w:r>
              <w:rPr>
                <w:rFonts w:cs="Arial" w:hAnsi="Arial" w:eastAsia="Arial" w:ascii="Arial"/>
                <w:color w:val="181818"/>
                <w:spacing w:val="0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0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81818"/>
                <w:spacing w:val="0"/>
                <w:w w:val="194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2B2B2B"/>
                <w:spacing w:val="0"/>
                <w:w w:val="11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81818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B2B2B"/>
                <w:spacing w:val="0"/>
                <w:w w:val="120"/>
                <w:sz w:val="16"/>
                <w:szCs w:val="16"/>
              </w:rPr>
              <w:t>ci6</w:t>
            </w:r>
            <w:r>
              <w:rPr>
                <w:rFonts w:cs="Arial" w:hAnsi="Arial" w:eastAsia="Arial" w:ascii="Arial"/>
                <w:color w:val="181818"/>
                <w:spacing w:val="0"/>
                <w:w w:val="108"/>
                <w:sz w:val="16"/>
                <w:szCs w:val="16"/>
              </w:rPr>
              <w:t>n:</w:t>
            </w:r>
            <w:r>
              <w:rPr>
                <w:rFonts w:cs="Arial" w:hAnsi="Arial" w:eastAsia="Arial" w:ascii="Arial"/>
                <w:color w:val="18181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81818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0"/>
                <w:w w:val="8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505050"/>
                <w:spacing w:val="0"/>
                <w:w w:val="110"/>
                <w:sz w:val="16"/>
                <w:szCs w:val="16"/>
              </w:rPr>
              <w:t>nicio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13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26"/>
            </w:pPr>
            <w:r>
              <w:rPr>
                <w:rFonts w:cs="Arial" w:hAnsi="Arial" w:eastAsia="Arial" w:ascii="Arial"/>
                <w:color w:val="505050"/>
                <w:w w:val="105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626262"/>
                <w:w w:val="44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626262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Te</w:t>
            </w:r>
            <w:r>
              <w:rPr>
                <w:rFonts w:cs="Arial" w:hAnsi="Arial" w:eastAsia="Arial" w:ascii="Arial"/>
                <w:color w:val="2B2B2B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ino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B2B2B"/>
                <w:spacing w:val="0"/>
                <w:w w:val="55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505050"/>
                <w:spacing w:val="0"/>
                <w:w w:val="108"/>
                <w:sz w:val="16"/>
                <w:szCs w:val="16"/>
              </w:rPr>
              <w:t>8</w:t>
            </w:r>
            <w:r>
              <w:rPr>
                <w:rFonts w:cs="Arial" w:hAnsi="Arial" w:eastAsia="Arial" w:ascii="Arial"/>
                <w:color w:val="505050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13"/>
                <w:sz w:val="16"/>
                <w:szCs w:val="16"/>
              </w:rPr>
              <w:t>dicie</w:t>
            </w:r>
            <w:r>
              <w:rPr>
                <w:rFonts w:cs="Arial" w:hAnsi="Arial" w:eastAsia="Arial" w:ascii="Arial"/>
                <w:color w:val="3F3F3F"/>
                <w:spacing w:val="0"/>
                <w:w w:val="113"/>
                <w:sz w:val="16"/>
                <w:szCs w:val="16"/>
              </w:rPr>
              <w:t>mb</w:t>
            </w:r>
            <w:r>
              <w:rPr>
                <w:rFonts w:cs="Arial" w:hAnsi="Arial" w:eastAsia="Arial" w:ascii="Arial"/>
                <w:color w:val="505050"/>
                <w:spacing w:val="0"/>
                <w:w w:val="113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color w:val="505050"/>
                <w:spacing w:val="1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50505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505050"/>
                <w:spacing w:val="0"/>
                <w:w w:val="105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777777"/>
                <w:spacing w:val="0"/>
                <w:w w:val="66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right"/>
        <w:spacing w:before="39" w:lineRule="exact" w:line="180"/>
        <w:ind w:right="2697"/>
      </w:pPr>
      <w:r>
        <w:pict>
          <v:shape type="#_x0000_t202" style="position:absolute;margin-left:44.5pt;margin-top:-16.4061pt;width:521.5pt;height:187pt;mso-position-horizontal-relative:page;mso-position-vertical-relative:paragraph;z-index:-243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40" w:hRule="exact"/>
                    </w:trPr>
                    <w:tc>
                      <w:tcPr>
                        <w:tcW w:w="1480" w:type="dxa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97"/>
                          <w:ind w:left="468" w:right="50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8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335" w:right="31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102"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21"/>
                            <w:sz w:val="16"/>
                            <w:szCs w:val="16"/>
                          </w:rPr>
                          <w:t>ltaci6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0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8" w:space="0" w:color="50505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97"/>
                          <w:ind w:left="178" w:right="145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4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4"/>
                            <w:sz w:val="16"/>
                            <w:szCs w:val="16"/>
                          </w:rPr>
                          <w:t>sto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8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439" w:right="39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8"/>
                            <w:sz w:val="16"/>
                            <w:szCs w:val="16"/>
                          </w:rPr>
                          <w:t>ases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10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349" w:right="88" w:hanging="17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lsl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7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bajos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4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74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6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2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7"/>
                            <w:sz w:val="16"/>
                            <w:szCs w:val="16"/>
                          </w:rPr>
                          <w:t>raclon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77"/>
                            <w:sz w:val="16"/>
                            <w:szCs w:val="16"/>
                          </w:rPr>
                          <w:t>e1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622" w:right="60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ese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nta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l6n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8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306" w:right="14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sz w:val="16"/>
                            <w:szCs w:val="16"/>
                          </w:rPr>
                          <w:t>poslc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6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7"/>
                            <w:sz w:val="16"/>
                            <w:szCs w:val="16"/>
                          </w:rPr>
                          <w:t>Apertur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8"/>
                          <w:ind w:left="40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6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31"/>
                            <w:sz w:val="16"/>
                            <w:szCs w:val="16"/>
                          </w:rPr>
                          <w:t>rt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1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08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32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6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8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740" w:hRule="exact"/>
                    </w:trPr>
                    <w:tc>
                      <w:tcPr>
                        <w:tcW w:w="1480" w:type="dxa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210" w:right="237"/>
                        </w:pPr>
                        <w:r>
                          <w:rPr>
                            <w:rFonts w:cs="Arial" w:hAnsi="Arial" w:eastAsia="Arial" w:ascii="Arial"/>
                            <w:color w:val="626262"/>
                            <w:w w:val="9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92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73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7"/>
                            <w:sz w:val="16"/>
                            <w:szCs w:val="16"/>
                          </w:rPr>
                          <w:t>ABI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10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374" w:right="348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105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99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92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105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7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308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99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106"/>
                            <w:sz w:val="16"/>
                            <w:szCs w:val="16"/>
                          </w:rPr>
                          <w:t>3,0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6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80" w:type="dxa"/>
                        <w:gridSpan w:val="2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96" w:right="105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9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576" w:right="556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336" w:right="346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sz w:val="16"/>
                            <w:szCs w:val="16"/>
                          </w:rPr>
                          <w:t>HR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840" w:type="dxa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244" w:right="224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03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bre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714" w:right="677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225" w:right="205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83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2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sz w:val="16"/>
                            <w:szCs w:val="16"/>
                          </w:rPr>
                          <w:t>HR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0"/>
                            <w:sz w:val="16"/>
                            <w:szCs w:val="16"/>
                          </w:rPr>
                          <w:t>(s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2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73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1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401" w:right="388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8"/>
                            <w:sz w:val="16"/>
                            <w:szCs w:val="16"/>
                          </w:rPr>
                          <w:t>octub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593" w:right="581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w w:val="44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88"/>
                            <w:sz w:val="16"/>
                            <w:szCs w:val="16"/>
                          </w:rPr>
                          <w:t>:3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sz w:val="16"/>
                            <w:szCs w:val="16"/>
                          </w:rPr>
                          <w:t>HR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4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7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8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5"/>
                            <w:w w:val="8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2)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single" w:sz="8" w:space="0" w:color="50505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13" w:lineRule="exact" w:line="180"/>
                          <w:ind w:left="232" w:right="219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55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2"/>
                            <w:w w:val="5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10"/>
                            <w:sz w:val="16"/>
                            <w:szCs w:val="16"/>
                          </w:rPr>
                          <w:t>oc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25"/>
                            <w:sz w:val="16"/>
                            <w:szCs w:val="16"/>
                          </w:rPr>
                          <w:t>tubr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de2023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123" w:right="163"/>
                        </w:pP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13:0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sz w:val="16"/>
                            <w:szCs w:val="16"/>
                          </w:rPr>
                          <w:t>HR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3"/>
                            <w:sz w:val="16"/>
                            <w:szCs w:val="16"/>
                          </w:rPr>
                          <w:t>(sa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642" w:right="657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77"/>
                            <w:sz w:val="16"/>
                            <w:szCs w:val="16"/>
                          </w:rPr>
                          <w:t>21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6280" w:type="dxa"/>
                        <w:gridSpan w:val="5"/>
                        <w:tcBorders>
                          <w:top w:val="single" w:sz="8" w:space="0" w:color="505050"/>
                          <w:left w:val="single" w:sz="8" w:space="0" w:color="505050"/>
                          <w:bottom w:val="single" w:sz="8" w:space="0" w:color="505050"/>
                          <w:right w:val="single" w:sz="8" w:space="0" w:color="50505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75"/>
                          <w:ind w:left="1778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2"/>
                            <w:sz w:val="16"/>
                            <w:szCs w:val="16"/>
                          </w:rPr>
                          <w:t>sc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lpc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ge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er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5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2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baj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2"/>
                        <w:tcBorders>
                          <w:top w:val="single" w:sz="8" w:space="0" w:color="505050"/>
                          <w:left w:val="single" w:sz="8" w:space="0" w:color="505050"/>
                          <w:bottom w:val="single" w:sz="8" w:space="0" w:color="505050"/>
                          <w:right w:val="single" w:sz="8" w:space="0" w:color="3F3F3F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65"/>
                          <w:ind w:left="1143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sz w:val="16"/>
                            <w:szCs w:val="16"/>
                          </w:rPr>
                          <w:t>to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6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17"/>
                            <w:w w:val="11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1"/>
                            <w:sz w:val="16"/>
                            <w:szCs w:val="16"/>
                          </w:rPr>
                          <w:t>vist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9"/>
                            <w:w w:val="12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Ob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840" w:hRule="exact"/>
                    </w:trPr>
                    <w:tc>
                      <w:tcPr>
                        <w:tcW w:w="6280" w:type="dxa"/>
                        <w:gridSpan w:val="5"/>
                        <w:tcBorders>
                          <w:top w:val="single" w:sz="8" w:space="0" w:color="50505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HABILI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CIO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7"/>
                            <w:sz w:val="16"/>
                            <w:szCs w:val="16"/>
                          </w:rPr>
                          <w:t>PU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7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7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29"/>
                            <w:w w:val="9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VEHI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ULAR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HAMA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A,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3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position w:val="1"/>
                            <w:sz w:val="16"/>
                            <w:szCs w:val="16"/>
                          </w:rPr>
                          <w:t>SO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9"/>
                            <w:w w:val="98"/>
                            <w:position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8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8"/>
                            <w:position w:val="1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7"/>
                            <w:w w:val="98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5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44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7" w:lineRule="auto" w:line="275"/>
                          <w:ind w:left="137" w:right="51" w:hanging="10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sz w:val="16"/>
                            <w:szCs w:val="16"/>
                          </w:rPr>
                          <w:t>MONT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8"/>
                            <w:sz w:val="16"/>
                            <w:szCs w:val="16"/>
                          </w:rPr>
                          <w:t>GR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36"/>
                            <w:w w:val="9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6"/>
                            <w:sz w:val="16"/>
                            <w:szCs w:val="16"/>
                          </w:rPr>
                          <w:t>S/C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9"/>
                            <w:sz w:val="16"/>
                            <w:szCs w:val="16"/>
                          </w:rPr>
                          <w:t>ARRE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ERA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BOCA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EGA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SOL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93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15"/>
                            <w:w w:val="9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ERRITO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6"/>
                            <w:sz w:val="16"/>
                            <w:szCs w:val="16"/>
                          </w:rPr>
                          <w:t>PA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2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AMA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•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RS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OBAL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EGRO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UB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1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2"/>
                            <w:sz w:val="16"/>
                            <w:szCs w:val="16"/>
                          </w:rPr>
                          <w:t>KM</w:t>
                        </w:r>
                        <w:r>
                          <w:rPr>
                            <w:rFonts w:cs="Arial" w:hAnsi="Arial" w:eastAsia="Arial" w:ascii="Arial"/>
                            <w:color w:val="898989"/>
                            <w:spacing w:val="0"/>
                            <w:w w:val="4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3+900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2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42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1"/>
                            <w:sz w:val="16"/>
                            <w:szCs w:val="16"/>
                          </w:rPr>
                          <w:t>Resl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1"/>
                            <w:sz w:val="16"/>
                            <w:szCs w:val="16"/>
                          </w:rPr>
                          <w:t>denc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1"/>
                            <w:sz w:val="16"/>
                            <w:szCs w:val="16"/>
                          </w:rPr>
                          <w:t>a: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"/>
                            <w:w w:val="11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2"/>
                            <w:sz w:val="16"/>
                            <w:szCs w:val="16"/>
                          </w:rPr>
                          <w:t>RES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6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4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1"/>
                            <w:sz w:val="16"/>
                            <w:szCs w:val="16"/>
                          </w:rPr>
                          <w:t>TUXTEP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8"/>
                            <w:sz w:val="16"/>
                            <w:szCs w:val="16"/>
                          </w:rPr>
                          <w:t>EC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5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26" w:right="60" w:firstLine="1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Lugar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9"/>
                            <w:sz w:val="16"/>
                            <w:szCs w:val="16"/>
                          </w:rPr>
                          <w:t>unl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8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KM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0+000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7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9"/>
                            <w:w w:val="9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VEGA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DELSOL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3260" w:type="dxa"/>
                        <w:gridSpan w:val="3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6"/>
                          <w:ind w:left="12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ora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llo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20" w:type="dxa"/>
                        <w:gridSpan w:val="2"/>
                        <w:tcBorders>
                          <w:top w:val="single" w:sz="8" w:space="0" w:color="505050"/>
                          <w:left w:val="nil" w:sz="6" w:space="0" w:color="auto"/>
                          <w:bottom w:val="nil" w:sz="6" w:space="0" w:color="auto"/>
                          <w:right w:val="single" w:sz="8" w:space="0" w:color="50505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80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3"/>
                            <w:sz w:val="16"/>
                            <w:szCs w:val="16"/>
                          </w:rPr>
                          <w:t>17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9"/>
                            <w:w w:val="8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3"/>
                            <w:sz w:val="16"/>
                            <w:szCs w:val="16"/>
                          </w:rPr>
                          <w:t>13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31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-1"/>
                            <w:sz w:val="16"/>
                            <w:szCs w:val="16"/>
                          </w:rPr>
                          <w:t>HRS.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2"/>
                        <w:tcBorders>
                          <w:top w:val="single" w:sz="8" w:space="0" w:color="505050"/>
                          <w:left w:val="single" w:sz="8" w:space="0" w:color="505050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5"/>
                          <w:ind w:left="13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Fe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4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4"/>
                            <w:sz w:val="16"/>
                            <w:szCs w:val="16"/>
                          </w:rPr>
                          <w:t>tl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4"/>
                            <w:sz w:val="16"/>
                            <w:szCs w:val="16"/>
                          </w:rPr>
                          <w:t>ada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6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lcl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B2B2B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2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2"/>
                            <w:sz w:val="16"/>
                            <w:szCs w:val="16"/>
                          </w:rPr>
                          <w:t>mlna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8"/>
                            <w:sz w:val="16"/>
                            <w:szCs w:val="16"/>
                          </w:rPr>
                          <w:t>l6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900" w:hRule="exact"/>
                    </w:trPr>
                    <w:tc>
                      <w:tcPr>
                        <w:tcW w:w="326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6"/>
                            <w:szCs w:val="16"/>
                          </w:rPr>
                          <w:jc w:val="left"/>
                          <w:spacing w:before="9" w:lineRule="exact" w:line="160"/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262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w w:val="10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8"/>
                            <w:sz w:val="16"/>
                            <w:szCs w:val="16"/>
                          </w:rPr>
                          <w:t>al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5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3"/>
                            <w:sz w:val="16"/>
                            <w:szCs w:val="16"/>
                          </w:rPr>
                          <w:t>raba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66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Req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ue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6"/>
                            <w:sz w:val="16"/>
                            <w:szCs w:val="16"/>
                          </w:rPr>
                          <w:t>ld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0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10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014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w w:val="99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5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4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500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6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8"/>
                            <w:sz w:val="16"/>
                            <w:szCs w:val="16"/>
                          </w:rPr>
                          <w:t>000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2"/>
                        <w:tcBorders>
                          <w:top w:val="single" w:sz="8" w:space="0" w:color="505050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6" w:lineRule="exact" w:line="160"/>
                          <w:ind w:left="145" w:right="57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azo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5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1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position w:val="1"/>
                            <w:sz w:val="16"/>
                            <w:szCs w:val="16"/>
                          </w:rPr>
                          <w:t>eje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3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position w:val="1"/>
                            <w:sz w:val="16"/>
                            <w:szCs w:val="16"/>
                          </w:rPr>
                          <w:t>uc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6"/>
                            <w:position w:val="1"/>
                            <w:sz w:val="16"/>
                            <w:szCs w:val="16"/>
                          </w:rPr>
                          <w:t>6n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66"/>
                            <w:position w:val="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3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60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1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(sesenta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7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3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83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1"/>
                            <w:sz w:val="16"/>
                            <w:szCs w:val="16"/>
                          </w:rPr>
                          <w:t>nco)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20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position w:val="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83"/>
                            <w:position w:val="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3"/>
                            <w:position w:val="0"/>
                            <w:sz w:val="16"/>
                            <w:szCs w:val="16"/>
                          </w:rPr>
                          <w:t>natu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position w:val="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ales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66"/>
                            <w:position w:val="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1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riodo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ej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ci6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n: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1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lni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ci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9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3"/>
                            <w:w w:val="10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9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145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-2"/>
                            <w:sz w:val="16"/>
                            <w:szCs w:val="16"/>
                          </w:rPr>
                          <w:t>2023;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-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position w:val="-2"/>
                            <w:sz w:val="16"/>
                            <w:szCs w:val="16"/>
                          </w:rPr>
                          <w:t>er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-2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position w:val="-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-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9"/>
                            <w:w w:val="108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8"/>
                            <w:position w:val="-2"/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6"/>
                            <w:w w:val="88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8"/>
                            <w:w w:val="100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4"/>
                            <w:position w:val="-2"/>
                            <w:sz w:val="16"/>
                            <w:szCs w:val="16"/>
                          </w:rPr>
                          <w:t>diciem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4"/>
                            <w:position w:val="-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4"/>
                            <w:position w:val="-2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5"/>
                            <w:w w:val="114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-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8"/>
                            <w:w w:val="100"/>
                            <w:position w:val="-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5"/>
                            <w:position w:val="-2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position w:val="-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style="position:absolute;margin-left:199.332pt;margin-top:-81.0456pt;width:370.952pt;height:66.4476pt;mso-position-horizontal-relative:page;mso-position-vertical-relative:paragraph;z-index:-2435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Arial" w:hAnsi="Arial" w:eastAsia="Arial" w:ascii="Arial"/>
          <w:color w:val="181818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B2B2B"/>
          <w:spacing w:val="0"/>
          <w:w w:val="100"/>
          <w:position w:val="-1"/>
          <w:sz w:val="16"/>
          <w:szCs w:val="16"/>
        </w:rPr>
        <w:t>ee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110"/>
          <w:position w:val="-1"/>
          <w:sz w:val="16"/>
          <w:szCs w:val="16"/>
        </w:rPr>
        <w:t>le</w:t>
      </w:r>
      <w:r>
        <w:rPr>
          <w:rFonts w:cs="Arial" w:hAnsi="Arial" w:eastAsia="Arial" w:ascii="Arial"/>
          <w:color w:val="181818"/>
          <w:spacing w:val="0"/>
          <w:w w:val="10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9"/>
        <w:ind w:left="727" w:right="9675"/>
      </w:pPr>
      <w:r>
        <w:pict>
          <v:shape style="position:absolute;margin-left:82.8573pt;margin-top:-53.4862pt;width:184.359pt;height:63.1906pt;mso-position-horizontal-relative:page;mso-position-vertical-relative:paragraph;z-index:-2434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rPr>
          <w:rFonts w:cs="Arial" w:hAnsi="Arial" w:eastAsia="Arial" w:ascii="Arial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81818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2B2B2B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181818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2B2B2B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604" w:right="9491"/>
      </w:pPr>
      <w:r>
        <w:rPr>
          <w:rFonts w:cs="Arial" w:hAnsi="Arial" w:eastAsia="Arial" w:ascii="Arial"/>
          <w:color w:val="181818"/>
          <w:w w:val="118"/>
          <w:position w:val="-1"/>
          <w:sz w:val="16"/>
          <w:szCs w:val="16"/>
        </w:rPr>
        <w:t>Ucita</w:t>
      </w:r>
      <w:r>
        <w:rPr>
          <w:rFonts w:cs="Arial" w:hAnsi="Arial" w:eastAsia="Arial" w:ascii="Arial"/>
          <w:color w:val="2B2B2B"/>
          <w:w w:val="115"/>
          <w:position w:val="-1"/>
          <w:sz w:val="16"/>
          <w:szCs w:val="16"/>
        </w:rPr>
        <w:t>ci6</w:t>
      </w:r>
      <w:r>
        <w:rPr>
          <w:rFonts w:cs="Arial" w:hAnsi="Arial" w:eastAsia="Arial" w:ascii="Arial"/>
          <w:color w:val="181818"/>
          <w:w w:val="108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9" w:lineRule="auto" w:line="275"/>
        <w:ind w:left="386" w:right="4410" w:firstLine="10"/>
      </w:pPr>
      <w:r>
        <w:pict>
          <v:shape type="#_x0000_t202" style="position:absolute;margin-left:45.5pt;margin-top:606.5pt;width:521.5pt;height:144pt;mso-position-horizontal-relative:page;mso-position-vertical-relative:page;z-index:-2438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40" w:hRule="exact"/>
                    </w:trPr>
                    <w:tc>
                      <w:tcPr>
                        <w:tcW w:w="13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380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2B2B2B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84"/>
                          <w:ind w:left="327" w:right="8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20"/>
                            <w:sz w:val="16"/>
                            <w:szCs w:val="16"/>
                          </w:rPr>
                          <w:t>osto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2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2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588" w:right="245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107"/>
                            <w:sz w:val="16"/>
                            <w:szCs w:val="16"/>
                          </w:rPr>
                          <w:t>Ba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ses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40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2B2B2B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8" w:lineRule="exact" w:line="180"/>
                          <w:ind w:left="498" w:right="-3" w:hanging="18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Vis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9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Sitio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Trabajos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181818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173" w:right="-45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6"/>
                            <w:szCs w:val="16"/>
                          </w:rPr>
                          <w:t>Ju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ac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8"/>
                            <w:sz w:val="16"/>
                            <w:szCs w:val="16"/>
                          </w:rPr>
                          <w:t>aracion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2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8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40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2B2B2B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3" w:lineRule="auto" w:line="231"/>
                          <w:ind w:left="341" w:right="272" w:hanging="66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Pre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tacl6n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48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roposicio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81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Apertura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ee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"/>
                            <w:w w:val="11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2B2B2B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93"/>
                          <w:ind w:left="394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Apertura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lineRule="exact" w:line="160"/>
                          <w:ind w:left="31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6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9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2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18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720" w:hRule="exact"/>
                    </w:trPr>
                    <w:tc>
                      <w:tcPr>
                        <w:tcW w:w="13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8"/>
                            <w:szCs w:val="18"/>
                          </w:rPr>
                          <w:jc w:val="left"/>
                          <w:spacing w:before="8" w:lineRule="exact" w:line="180"/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219" w:right="88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101"/>
                            <w:sz w:val="16"/>
                            <w:szCs w:val="16"/>
                          </w:rPr>
                          <w:t>LPE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92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1"/>
                            <w:sz w:val="16"/>
                            <w:szCs w:val="16"/>
                          </w:rPr>
                          <w:t>CAB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6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108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382" w:right="196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106"/>
                            <w:sz w:val="16"/>
                            <w:szCs w:val="16"/>
                          </w:rPr>
                          <w:t>027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73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8"/>
                            <w:sz w:val="16"/>
                            <w:szCs w:val="16"/>
                          </w:rPr>
                          <w:t>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380" w:type="dxa"/>
                        <w:tcBorders>
                          <w:top w:val="single" w:sz="8" w:space="0" w:color="2B2B2B"/>
                          <w:left w:val="nil" w:sz="6" w:space="0" w:color="auto"/>
                          <w:bottom w:val="single" w:sz="8" w:space="0" w:color="2B2B2B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4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ind w:left="428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w w:val="99"/>
                            <w:sz w:val="16"/>
                            <w:szCs w:val="16"/>
                          </w:rPr>
                          <w:t>$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6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9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6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8"/>
                            <w:sz w:val="16"/>
                            <w:szCs w:val="16"/>
                          </w:rPr>
                          <w:t>000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08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640" w:type="dxa"/>
                        <w:tcBorders>
                          <w:top w:val="single" w:sz="8" w:space="0" w:color="2B2B2B"/>
                          <w:left w:val="nil" w:sz="6" w:space="0" w:color="auto"/>
                          <w:bottom w:val="single" w:sz="8" w:space="0" w:color="2B2B2B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91"/>
                          <w:ind w:left="254" w:right="14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9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3"/>
                            <w:w w:val="10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80"/>
                          <w:ind w:left="725" w:right="491"/>
                        </w:pPr>
                        <w:r>
                          <w:rPr>
                            <w:rFonts w:cs="Arial" w:hAnsi="Arial" w:eastAsia="Arial" w:ascii="Arial"/>
                            <w:color w:val="2B2B2B"/>
                            <w:w w:val="9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88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08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494" w:right="248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99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10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8"/>
                            <w:sz w:val="16"/>
                            <w:szCs w:val="16"/>
                          </w:rPr>
                          <w:t>HR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4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0" w:type="dxa"/>
                        <w:tcBorders>
                          <w:top w:val="single" w:sz="8" w:space="0" w:color="181818"/>
                          <w:left w:val="nil" w:sz="6" w:space="0" w:color="auto"/>
                          <w:bottom w:val="single" w:sz="8" w:space="0" w:color="181818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81"/>
                          <w:ind w:left="333" w:right="214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ctubr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8" w:lineRule="exact" w:line="180"/>
                          <w:ind w:left="803" w:right="668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323" w:right="196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w w:val="5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w w:val="12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w w:val="110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9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-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sal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69"/>
                            <w:sz w:val="16"/>
                            <w:szCs w:val="16"/>
                          </w:rPr>
                          <w:t>1)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640" w:type="dxa"/>
                        <w:tcBorders>
                          <w:top w:val="single" w:sz="8" w:space="0" w:color="2B2B2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8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ind w:left="400" w:right="400"/>
                        </w:pP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sz w:val="16"/>
                            <w:szCs w:val="16"/>
                          </w:rPr>
                          <w:t>bre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7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sz w:val="16"/>
                            <w:szCs w:val="16"/>
                          </w:rPr>
                          <w:t>2023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611" w:right="638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16: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9"/>
                            <w:sz w:val="16"/>
                            <w:szCs w:val="16"/>
                          </w:rPr>
                          <w:t>HRS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6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73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9"/>
                            <w:sz w:val="16"/>
                            <w:szCs w:val="16"/>
                          </w:rPr>
                          <w:t>sa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5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3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73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8" w:space="0" w:color="2B2B2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before="9" w:lineRule="exact" w:line="180"/>
                          <w:ind w:left="212" w:right="251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60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1"/>
                            <w:w w:val="6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octubre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21"/>
                            <w:sz w:val="16"/>
                            <w:szCs w:val="16"/>
                          </w:rPr>
                          <w:t>e2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2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center"/>
                          <w:spacing w:lineRule="exact" w:line="160"/>
                          <w:ind w:left="105" w:right="111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14</w:t>
                        </w:r>
                        <w:r>
                          <w:rPr>
                            <w:rFonts w:cs="Arial" w:hAnsi="Arial" w:eastAsia="Arial" w:ascii="Arial"/>
                            <w:color w:val="777777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00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7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7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2"/>
                            <w:w w:val="8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6"/>
                            <w:sz w:val="16"/>
                            <w:szCs w:val="16"/>
                          </w:rPr>
                          <w:t>(s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center"/>
                          <w:spacing w:lineRule="exact" w:line="140"/>
                          <w:ind w:left="651" w:right="682"/>
                        </w:pP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4"/>
                            <w:szCs w:val="14"/>
                          </w:rPr>
                          <w:t>l)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340" w:hRule="exact"/>
                    </w:trPr>
                    <w:tc>
                      <w:tcPr>
                        <w:tcW w:w="6280" w:type="dxa"/>
                        <w:gridSpan w:val="4"/>
                        <w:tcBorders>
                          <w:top w:val="nil" w:sz="6" w:space="0" w:color="auto"/>
                          <w:left w:val="single" w:sz="8" w:space="0" w:color="3F3F3F"/>
                          <w:bottom w:val="single" w:sz="8" w:space="0" w:color="3F3F3F"/>
                          <w:right w:val="single" w:sz="8" w:space="0" w:color="50505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2"/>
                          <w:ind w:left="1787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Desc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ipc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6n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2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1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5"/>
                            <w:w w:val="11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51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9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5"/>
                            <w:sz w:val="16"/>
                            <w:szCs w:val="16"/>
                          </w:rPr>
                          <w:t>baj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8"/>
                            <w:sz w:val="16"/>
                            <w:szCs w:val="16"/>
                          </w:rPr>
                          <w:t>os.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120" w:type="dxa"/>
                        <w:gridSpan w:val="2"/>
                        <w:tcBorders>
                          <w:top w:val="nil" w:sz="6" w:space="0" w:color="auto"/>
                          <w:left w:val="single" w:sz="8" w:space="0" w:color="505050"/>
                          <w:bottom w:val="nil" w:sz="6" w:space="0" w:color="auto"/>
                          <w:right w:val="single" w:sz="8" w:space="0" w:color="50505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82"/>
                          <w:ind w:left="1152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4"/>
                            <w:sz w:val="16"/>
                            <w:szCs w:val="16"/>
                          </w:rPr>
                          <w:t>Dato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8"/>
                            <w:w w:val="11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vista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3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Obra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260" w:hRule="exact"/>
                    </w:trPr>
                    <w:tc>
                      <w:tcPr>
                        <w:tcW w:w="6280" w:type="dxa"/>
                        <w:gridSpan w:val="4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12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505050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17" w:lineRule="atLeast" w:line="360"/>
                          <w:ind w:left="144" w:right="-6" w:hanging="10"/>
                        </w:pPr>
                        <w:r>
                          <w:rPr>
                            <w:rFonts w:cs="Arial" w:hAnsi="Arial" w:eastAsia="Arial" w:ascii="Arial"/>
                            <w:color w:val="181818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esi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9"/>
                            <w:sz w:val="16"/>
                            <w:szCs w:val="16"/>
                          </w:rPr>
                          <w:t>denc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1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6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3"/>
                            <w:sz w:val="16"/>
                            <w:szCs w:val="16"/>
                          </w:rPr>
                          <w:t>SID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9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4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4"/>
                            <w:w w:val="9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1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1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LLE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14"/>
                            <w:w w:val="108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CENTRALES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Lug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1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11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181818"/>
                            <w:spacing w:val="0"/>
                            <w:w w:val="120"/>
                            <w:sz w:val="16"/>
                            <w:szCs w:val="16"/>
                          </w:rPr>
                          <w:t>uni6n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88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-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B2B2B"/>
                            <w:spacing w:val="0"/>
                            <w:w w:val="8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86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9"/>
                            <w:w w:val="8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RESIDE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CIA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4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sz w:val="16"/>
                            <w:szCs w:val="16"/>
                          </w:rPr>
                          <w:t>VALLES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6"/>
                            <w:szCs w:val="16"/>
                          </w:rPr>
                          <w:jc w:val="left"/>
                          <w:spacing w:before="20" w:lineRule="exact" w:line="160"/>
                          <w:ind w:left="144" w:right="28" w:hanging="10"/>
                        </w:pP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ENTR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7"/>
                            <w:w w:val="100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5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ica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15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9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21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CALLE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33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93"/>
                            <w:position w:val="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RCOS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LARGO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28"/>
                            <w:w w:val="108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6"/>
                            <w:position w:val="0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66"/>
                            <w:position w:val="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-11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9"/>
                            <w:position w:val="0"/>
                            <w:sz w:val="16"/>
                            <w:szCs w:val="16"/>
                          </w:rPr>
                          <w:t>27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66"/>
                            <w:position w:val="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9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99"/>
                            <w:position w:val="0"/>
                            <w:sz w:val="16"/>
                            <w:szCs w:val="16"/>
                          </w:rPr>
                          <w:t>AN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14"/>
                            <w:w w:val="99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3F3F3F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CISCO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16"/>
                            <w:w w:val="100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93"/>
                            <w:position w:val="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626262"/>
                            <w:spacing w:val="0"/>
                            <w:w w:val="110"/>
                            <w:position w:val="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-5"/>
                            <w:w w:val="108"/>
                            <w:position w:val="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05050"/>
                            <w:spacing w:val="0"/>
                            <w:w w:val="108"/>
                            <w:position w:val="0"/>
                            <w:sz w:val="16"/>
                            <w:szCs w:val="16"/>
                          </w:rPr>
                          <w:t>OAXACA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REHABILITACIO</w:t>
      </w:r>
      <w:r>
        <w:rPr>
          <w:rFonts w:cs="Arial" w:hAnsi="Arial" w:eastAsia="Arial" w:ascii="Arial"/>
          <w:color w:val="505050"/>
          <w:spacing w:val="-51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DE</w:t>
      </w:r>
      <w:r>
        <w:rPr>
          <w:rFonts w:cs="Arial" w:hAnsi="Arial" w:eastAsia="Arial" w:ascii="Arial"/>
          <w:color w:val="505050"/>
          <w:spacing w:val="-1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13"/>
          <w:sz w:val="16"/>
          <w:szCs w:val="16"/>
        </w:rPr>
        <w:t>LAC</w:t>
      </w:r>
      <w:r>
        <w:rPr>
          <w:rFonts w:cs="Arial" w:hAnsi="Arial" w:eastAsia="Arial" w:ascii="Arial"/>
          <w:color w:val="3F3F3F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RR</w:t>
      </w:r>
      <w:r>
        <w:rPr>
          <w:rFonts w:cs="Arial" w:hAnsi="Arial" w:eastAsia="Arial" w:ascii="Arial"/>
          <w:color w:val="3F3F3F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0"/>
          <w:w w:val="96"/>
          <w:sz w:val="16"/>
          <w:szCs w:val="16"/>
        </w:rPr>
        <w:t>TE</w:t>
      </w:r>
      <w:r>
        <w:rPr>
          <w:rFonts w:cs="Arial" w:hAnsi="Arial" w:eastAsia="Arial" w:ascii="Arial"/>
          <w:color w:val="3F3F3F"/>
          <w:spacing w:val="0"/>
          <w:w w:val="101"/>
          <w:sz w:val="16"/>
          <w:szCs w:val="16"/>
        </w:rPr>
        <w:t>RA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0"/>
          <w:w w:val="108"/>
          <w:sz w:val="16"/>
          <w:szCs w:val="16"/>
        </w:rPr>
        <w:t>ON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505050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3F3F3F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0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ETOASFALTICO</w:t>
      </w:r>
      <w:r>
        <w:rPr>
          <w:rFonts w:cs="Arial" w:hAnsi="Arial" w:eastAsia="Arial" w:ascii="Arial"/>
          <w:color w:val="505050"/>
          <w:spacing w:val="-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505050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626262"/>
          <w:spacing w:val="0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EVO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5"/>
          <w:sz w:val="16"/>
          <w:szCs w:val="16"/>
        </w:rPr>
        <w:t>MINAS</w:t>
      </w:r>
      <w:r>
        <w:rPr>
          <w:rFonts w:cs="Arial" w:hAnsi="Arial" w:eastAsia="Arial" w:ascii="Arial"/>
          <w:color w:val="626262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626262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OCOTLA</w:t>
      </w:r>
      <w:r>
        <w:rPr>
          <w:rFonts w:cs="Arial" w:hAnsi="Arial" w:eastAsia="Arial" w:ascii="Arial"/>
          <w:color w:val="505050"/>
          <w:spacing w:val="-19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87"/>
          <w:sz w:val="16"/>
          <w:szCs w:val="16"/>
        </w:rPr>
        <w:t>•</w:t>
      </w:r>
      <w:r>
        <w:rPr>
          <w:rFonts w:cs="Arial" w:hAnsi="Arial" w:eastAsia="Arial" w:ascii="Arial"/>
          <w:color w:val="777777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OCOTEPE</w:t>
      </w:r>
      <w:r>
        <w:rPr>
          <w:rFonts w:cs="Arial" w:hAnsi="Arial" w:eastAsia="Arial" w:ascii="Arial"/>
          <w:color w:val="505050"/>
          <w:spacing w:val="-41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626262"/>
          <w:spacing w:val="0"/>
          <w:w w:val="108"/>
          <w:sz w:val="16"/>
          <w:szCs w:val="16"/>
        </w:rPr>
        <w:t>•</w:t>
      </w:r>
      <w:r>
        <w:rPr>
          <w:rFonts w:cs="Arial" w:hAnsi="Arial" w:eastAsia="Arial" w:ascii="Arial"/>
          <w:color w:val="626262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MEXIC</w:t>
      </w:r>
      <w:r>
        <w:rPr>
          <w:rFonts w:cs="Arial" w:hAnsi="Arial" w:eastAsia="Arial" w:ascii="Arial"/>
          <w:color w:val="505050"/>
          <w:spacing w:val="-28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3F3F3F"/>
          <w:spacing w:val="0"/>
          <w:w w:val="55"/>
          <w:sz w:val="16"/>
          <w:szCs w:val="16"/>
        </w:rPr>
        <w:t>1</w:t>
      </w:r>
      <w:r>
        <w:rPr>
          <w:rFonts w:cs="Arial" w:hAnsi="Arial" w:eastAsia="Arial" w:ascii="Arial"/>
          <w:color w:val="505050"/>
          <w:spacing w:val="0"/>
          <w:w w:val="110"/>
          <w:sz w:val="16"/>
          <w:szCs w:val="16"/>
        </w:rPr>
        <w:t>9</w:t>
      </w:r>
      <w:r>
        <w:rPr>
          <w:rFonts w:cs="Arial" w:hAnsi="Arial" w:eastAsia="Arial" w:ascii="Arial"/>
          <w:color w:val="3F3F3F"/>
          <w:spacing w:val="0"/>
          <w:w w:val="110"/>
          <w:sz w:val="16"/>
          <w:szCs w:val="16"/>
        </w:rPr>
        <w:t>0</w:t>
      </w:r>
      <w:r>
        <w:rPr>
          <w:rFonts w:cs="Arial" w:hAnsi="Arial" w:eastAsia="Arial" w:ascii="Arial"/>
          <w:color w:val="3F3F3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505050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0"/>
          <w:w w:val="106"/>
          <w:sz w:val="16"/>
          <w:szCs w:val="16"/>
        </w:rPr>
        <w:t>AM</w:t>
      </w:r>
      <w:r>
        <w:rPr>
          <w:rFonts w:cs="Arial" w:hAnsi="Arial" w:eastAsia="Arial" w:ascii="Arial"/>
          <w:color w:val="505050"/>
          <w:spacing w:val="0"/>
          <w:w w:val="44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0"/>
          <w:w w:val="95"/>
          <w:sz w:val="16"/>
          <w:szCs w:val="16"/>
        </w:rPr>
        <w:t>AL</w:t>
      </w:r>
      <w:r>
        <w:rPr>
          <w:rFonts w:cs="Arial" w:hAnsi="Arial" w:eastAsia="Arial" w:ascii="Arial"/>
          <w:color w:val="505050"/>
          <w:spacing w:val="12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0"/>
          <w:w w:val="73"/>
          <w:sz w:val="16"/>
          <w:szCs w:val="16"/>
        </w:rPr>
        <w:t>-</w:t>
      </w:r>
      <w:r>
        <w:rPr>
          <w:rFonts w:cs="Arial" w:hAnsi="Arial" w:eastAsia="Arial" w:ascii="Arial"/>
          <w:color w:val="505050"/>
          <w:spacing w:val="0"/>
          <w:w w:val="101"/>
          <w:sz w:val="16"/>
          <w:szCs w:val="16"/>
        </w:rPr>
        <w:t>CA</w:t>
      </w:r>
      <w:r>
        <w:rPr>
          <w:rFonts w:cs="Arial" w:hAnsi="Arial" w:eastAsia="Arial" w:ascii="Arial"/>
          <w:color w:val="3F3F3F"/>
          <w:spacing w:val="0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INO</w:t>
      </w:r>
      <w:r>
        <w:rPr>
          <w:rFonts w:cs="Arial" w:hAnsi="Arial" w:eastAsia="Arial" w:ascii="Arial"/>
          <w:color w:val="505050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REAL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0" w:lineRule="exact" w:line="160"/>
        <w:ind w:left="386" w:right="4442"/>
      </w:pPr>
      <w:r>
        <w:rPr>
          <w:rFonts w:cs="Arial" w:hAnsi="Arial" w:eastAsia="Arial" w:ascii="Arial"/>
          <w:color w:val="505050"/>
          <w:spacing w:val="0"/>
          <w:w w:val="108"/>
          <w:position w:val="-2"/>
          <w:sz w:val="16"/>
          <w:szCs w:val="16"/>
        </w:rPr>
        <w:t>ORIENTE</w:t>
      </w:r>
      <w:r>
        <w:rPr>
          <w:rFonts w:cs="Arial" w:hAnsi="Arial" w:eastAsia="Arial" w:ascii="Arial"/>
          <w:color w:val="505050"/>
          <w:spacing w:val="0"/>
          <w:w w:val="10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·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1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83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777777"/>
          <w:spacing w:val="0"/>
          <w:w w:val="66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626262"/>
          <w:spacing w:val="0"/>
          <w:w w:val="110"/>
          <w:position w:val="-2"/>
          <w:sz w:val="16"/>
          <w:szCs w:val="16"/>
        </w:rPr>
        <w:t>c.(</w:t>
      </w:r>
      <w:r>
        <w:rPr>
          <w:rFonts w:cs="Arial" w:hAnsi="Arial" w:eastAsia="Arial" w:ascii="Arial"/>
          <w:color w:val="505050"/>
          <w:spacing w:val="0"/>
          <w:w w:val="108"/>
          <w:position w:val="-2"/>
          <w:sz w:val="16"/>
          <w:szCs w:val="16"/>
        </w:rPr>
        <w:t>OAXACA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0"/>
          <w:w w:val="100"/>
          <w:position w:val="-2"/>
          <w:sz w:val="16"/>
          <w:szCs w:val="16"/>
        </w:rPr>
        <w:t>•</w:t>
      </w:r>
      <w:r>
        <w:rPr>
          <w:rFonts w:cs="Arial" w:hAnsi="Arial" w:eastAsia="Arial" w:ascii="Arial"/>
          <w:color w:val="62626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TEHUA</w:t>
      </w:r>
      <w:r>
        <w:rPr>
          <w:rFonts w:cs="Arial" w:hAnsi="Arial" w:eastAsia="Arial" w:ascii="Arial"/>
          <w:color w:val="3F3F3F"/>
          <w:spacing w:val="0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position w:val="-2"/>
          <w:sz w:val="16"/>
          <w:szCs w:val="16"/>
        </w:rPr>
        <w:t>EPE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C)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2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0"/>
          <w:w w:val="100"/>
          <w:position w:val="-2"/>
          <w:sz w:val="16"/>
          <w:szCs w:val="16"/>
        </w:rPr>
        <w:t>•</w:t>
      </w:r>
      <w:r>
        <w:rPr>
          <w:rFonts w:cs="Arial" w:hAnsi="Arial" w:eastAsia="Arial" w:ascii="Arial"/>
          <w:color w:val="626262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position w:val="-2"/>
          <w:sz w:val="16"/>
          <w:szCs w:val="16"/>
        </w:rPr>
        <w:t>AN</w:t>
      </w:r>
      <w:r>
        <w:rPr>
          <w:rFonts w:cs="Arial" w:hAnsi="Arial" w:eastAsia="Arial" w:ascii="Arial"/>
          <w:color w:val="3F3F3F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2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2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0"/>
          <w:w w:val="66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505050"/>
          <w:spacing w:val="0"/>
          <w:w w:val="108"/>
          <w:position w:val="-2"/>
          <w:sz w:val="16"/>
          <w:szCs w:val="16"/>
        </w:rPr>
        <w:t>ONISIO</w:t>
      </w:r>
      <w:r>
        <w:rPr>
          <w:rFonts w:cs="Arial" w:hAnsi="Arial" w:eastAsia="Arial" w:ascii="Arial"/>
          <w:color w:val="505050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-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position w:val="-2"/>
          <w:sz w:val="16"/>
          <w:szCs w:val="16"/>
        </w:rPr>
        <w:t>OCOTEPEC</w:t>
      </w:r>
      <w:r>
        <w:rPr>
          <w:rFonts w:cs="Arial" w:hAnsi="Arial" w:eastAsia="Arial" w:ascii="Arial"/>
          <w:color w:val="505050"/>
          <w:spacing w:val="-19"/>
          <w:w w:val="108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0"/>
          <w:w w:val="108"/>
          <w:position w:val="-2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7" w:lineRule="auto" w:line="256"/>
        <w:ind w:left="386" w:right="4453"/>
        <w:sectPr>
          <w:type w:val="continuous"/>
          <w:pgSz w:w="12240" w:h="15840"/>
          <w:pgMar w:top="480" w:bottom="280" w:left="660" w:right="660"/>
        </w:sectPr>
      </w:pPr>
      <w:r>
        <w:rPr>
          <w:rFonts w:cs="Arial" w:hAnsi="Arial" w:eastAsia="Arial" w:ascii="Arial"/>
          <w:color w:val="505050"/>
          <w:w w:val="112"/>
          <w:sz w:val="16"/>
          <w:szCs w:val="16"/>
        </w:rPr>
        <w:t>OCOTlA</w:t>
      </w:r>
      <w:r>
        <w:rPr>
          <w:rFonts w:cs="Arial" w:hAnsi="Arial" w:eastAsia="Arial" w:ascii="Arial"/>
          <w:color w:val="3F3F3F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505050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6"/>
          <w:sz w:val="16"/>
          <w:szCs w:val="16"/>
        </w:rPr>
        <w:t>MORELO</w:t>
      </w:r>
      <w:r>
        <w:rPr>
          <w:rFonts w:cs="Arial" w:hAnsi="Arial" w:eastAsia="Arial" w:ascii="Arial"/>
          <w:color w:val="505050"/>
          <w:spacing w:val="-1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505050"/>
          <w:spacing w:val="0"/>
          <w:w w:val="106"/>
          <w:sz w:val="16"/>
          <w:szCs w:val="16"/>
        </w:rPr>
        <w:t>DE</w:t>
      </w:r>
      <w:r>
        <w:rPr>
          <w:rFonts w:cs="Arial" w:hAnsi="Arial" w:eastAsia="Arial" w:ascii="Arial"/>
          <w:color w:val="626262"/>
          <w:spacing w:val="0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626262"/>
          <w:spacing w:val="23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F3F3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0+000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AL</w:t>
      </w:r>
      <w:r>
        <w:rPr>
          <w:rFonts w:cs="Arial" w:hAnsi="Arial" w:eastAsia="Arial" w:ascii="Arial"/>
          <w:color w:val="505050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2B2B2B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B2B2B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7"/>
          <w:sz w:val="16"/>
          <w:szCs w:val="16"/>
        </w:rPr>
        <w:t>20+200</w:t>
      </w:r>
      <w:r>
        <w:rPr>
          <w:rFonts w:cs="Arial" w:hAnsi="Arial" w:eastAsia="Arial" w:ascii="Arial"/>
          <w:color w:val="626262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color w:val="626262"/>
          <w:spacing w:val="12"/>
          <w:w w:val="66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505050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MUN</w:t>
      </w:r>
      <w:r>
        <w:rPr>
          <w:rFonts w:cs="Arial" w:hAnsi="Arial" w:eastAsia="Arial" w:ascii="Arial"/>
          <w:color w:val="626262"/>
          <w:spacing w:val="0"/>
          <w:w w:val="91"/>
          <w:sz w:val="16"/>
          <w:szCs w:val="16"/>
        </w:rPr>
        <w:t>ICI</w:t>
      </w:r>
      <w:r>
        <w:rPr>
          <w:rFonts w:cs="Arial" w:hAnsi="Arial" w:eastAsia="Arial" w:ascii="Arial"/>
          <w:color w:val="505050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626262"/>
          <w:spacing w:val="0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OS</w:t>
      </w:r>
      <w:r>
        <w:rPr>
          <w:rFonts w:cs="Arial" w:hAnsi="Arial" w:eastAsia="Arial" w:ascii="Arial"/>
          <w:color w:val="505050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position w:val="1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505050"/>
          <w:spacing w:val="2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6"/>
          <w:szCs w:val="16"/>
        </w:rPr>
        <w:t>OCO</w:t>
      </w:r>
      <w:r>
        <w:rPr>
          <w:rFonts w:cs="Arial" w:hAnsi="Arial" w:eastAsia="Arial" w:ascii="Arial"/>
          <w:color w:val="626262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6"/>
          <w:szCs w:val="16"/>
        </w:rPr>
        <w:t>lAN</w:t>
      </w:r>
      <w:r>
        <w:rPr>
          <w:rFonts w:cs="Arial" w:hAnsi="Arial" w:eastAsia="Arial" w:ascii="Arial"/>
          <w:color w:val="505050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2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6"/>
          <w:szCs w:val="16"/>
        </w:rPr>
        <w:t>DE</w:t>
      </w:r>
      <w:r>
        <w:rPr>
          <w:rFonts w:cs="Arial" w:hAnsi="Arial" w:eastAsia="Arial" w:ascii="Arial"/>
          <w:color w:val="505050"/>
          <w:spacing w:val="1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3"/>
          <w:position w:val="0"/>
          <w:sz w:val="16"/>
          <w:szCs w:val="16"/>
        </w:rPr>
        <w:t>MORELOS</w:t>
      </w:r>
      <w:r>
        <w:rPr>
          <w:rFonts w:cs="Arial" w:hAnsi="Arial" w:eastAsia="Arial" w:ascii="Arial"/>
          <w:color w:val="626262"/>
          <w:spacing w:val="0"/>
          <w:w w:val="44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26262"/>
          <w:spacing w:val="7"/>
          <w:w w:val="4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6"/>
          <w:szCs w:val="16"/>
        </w:rPr>
        <w:t>SANTA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6"/>
          <w:szCs w:val="16"/>
        </w:rPr>
        <w:t>CATARI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505050"/>
          <w:spacing w:val="3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6"/>
          <w:szCs w:val="16"/>
        </w:rPr>
        <w:t>MINAS.</w:t>
      </w:r>
      <w:r>
        <w:rPr>
          <w:rFonts w:cs="Arial" w:hAnsi="Arial" w:eastAsia="Arial" w:ascii="Arial"/>
          <w:color w:val="505050"/>
          <w:spacing w:val="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position w:val="0"/>
          <w:sz w:val="16"/>
          <w:szCs w:val="16"/>
        </w:rPr>
        <w:t>SA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3F3F3F"/>
          <w:spacing w:val="2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9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626262"/>
          <w:spacing w:val="0"/>
          <w:w w:val="66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505050"/>
          <w:spacing w:val="0"/>
          <w:w w:val="95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626262"/>
          <w:spacing w:val="0"/>
          <w:w w:val="108"/>
          <w:position w:val="0"/>
          <w:sz w:val="16"/>
          <w:szCs w:val="16"/>
        </w:rPr>
        <w:t>UEL</w:t>
      </w:r>
      <w:r>
        <w:rPr>
          <w:rFonts w:cs="Arial" w:hAnsi="Arial" w:eastAsia="Arial" w:ascii="Arial"/>
          <w:color w:val="626262"/>
          <w:spacing w:val="0"/>
          <w:w w:val="108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2"/>
          <w:position w:val="0"/>
          <w:sz w:val="16"/>
          <w:szCs w:val="16"/>
        </w:rPr>
        <w:t>TILQ</w:t>
      </w:r>
      <w:r>
        <w:rPr>
          <w:rFonts w:cs="Arial" w:hAnsi="Arial" w:eastAsia="Arial" w:ascii="Arial"/>
          <w:color w:val="626262"/>
          <w:spacing w:val="0"/>
          <w:w w:val="93"/>
          <w:position w:val="0"/>
          <w:sz w:val="16"/>
          <w:szCs w:val="16"/>
        </w:rPr>
        <w:t>U</w:t>
      </w:r>
      <w:r>
        <w:rPr>
          <w:rFonts w:cs="Arial" w:hAnsi="Arial" w:eastAsia="Arial" w:ascii="Arial"/>
          <w:color w:val="505050"/>
          <w:spacing w:val="0"/>
          <w:w w:val="102"/>
          <w:position w:val="0"/>
          <w:sz w:val="16"/>
          <w:szCs w:val="16"/>
        </w:rPr>
        <w:t>IAPAM</w:t>
      </w:r>
      <w:r>
        <w:rPr>
          <w:rFonts w:cs="Arial" w:hAnsi="Arial" w:eastAsia="Arial" w:ascii="Arial"/>
          <w:color w:val="626262"/>
          <w:spacing w:val="0"/>
          <w:w w:val="66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626262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626262"/>
          <w:spacing w:val="-2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8"/>
          <w:position w:val="0"/>
          <w:sz w:val="16"/>
          <w:szCs w:val="16"/>
        </w:rPr>
        <w:t>SA</w:t>
      </w:r>
      <w:r>
        <w:rPr>
          <w:rFonts w:cs="Arial" w:hAnsi="Arial" w:eastAsia="Arial" w:ascii="Arial"/>
          <w:color w:val="505050"/>
          <w:spacing w:val="10"/>
          <w:w w:val="108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505050"/>
          <w:spacing w:val="0"/>
          <w:w w:val="107"/>
          <w:position w:val="0"/>
          <w:sz w:val="16"/>
          <w:szCs w:val="16"/>
        </w:rPr>
        <w:t>BAL</w:t>
      </w:r>
      <w:r>
        <w:rPr>
          <w:rFonts w:cs="Arial" w:hAnsi="Arial" w:eastAsia="Arial" w:ascii="Arial"/>
          <w:color w:val="626262"/>
          <w:spacing w:val="0"/>
          <w:w w:val="110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505050"/>
          <w:spacing w:val="0"/>
          <w:w w:val="108"/>
          <w:position w:val="0"/>
          <w:sz w:val="16"/>
          <w:szCs w:val="16"/>
        </w:rPr>
        <w:t>AZA</w:t>
      </w:r>
      <w:r>
        <w:rPr>
          <w:rFonts w:cs="Arial" w:hAnsi="Arial" w:eastAsia="Arial" w:ascii="Arial"/>
          <w:color w:val="505050"/>
          <w:spacing w:val="-8"/>
          <w:w w:val="108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505050"/>
          <w:spacing w:val="0"/>
          <w:w w:val="102"/>
          <w:position w:val="0"/>
          <w:sz w:val="16"/>
          <w:szCs w:val="16"/>
        </w:rPr>
        <w:t>CH</w:t>
      </w:r>
      <w:r>
        <w:rPr>
          <w:rFonts w:cs="Arial" w:hAnsi="Arial" w:eastAsia="Arial" w:ascii="Arial"/>
          <w:color w:val="626262"/>
          <w:spacing w:val="0"/>
          <w:w w:val="44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505050"/>
          <w:spacing w:val="0"/>
          <w:w w:val="103"/>
          <w:position w:val="0"/>
          <w:sz w:val="16"/>
          <w:szCs w:val="16"/>
        </w:rPr>
        <w:t>CHICAPA</w:t>
      </w:r>
      <w:r>
        <w:rPr>
          <w:rFonts w:cs="Arial" w:hAnsi="Arial" w:eastAsia="Arial" w:ascii="Arial"/>
          <w:color w:val="3F3F3F"/>
          <w:spacing w:val="0"/>
          <w:w w:val="96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626262"/>
          <w:spacing w:val="0"/>
          <w:w w:val="4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  <w:sectPr>
          <w:pgMar w:header="691" w:footer="0" w:top="920" w:bottom="280" w:left="660" w:right="660"/>
          <w:headerReference w:type="default" r:id="rId13"/>
          <w:pgSz w:w="12240" w:h="15840"/>
        </w:sectPr>
      </w:pPr>
      <w:r>
        <w:rPr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70"/>
        <w:ind w:left="204" w:right="531"/>
      </w:pP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GO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RN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6262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0"/>
          <w:w w:val="79"/>
          <w:sz w:val="20"/>
          <w:szCs w:val="20"/>
        </w:rPr>
        <w:t>E</w:t>
      </w:r>
      <w:r>
        <w:rPr>
          <w:rFonts w:cs="Arial" w:hAnsi="Arial" w:eastAsia="Arial" w:ascii="Arial"/>
          <w:color w:val="262626"/>
          <w:spacing w:val="0"/>
          <w:w w:val="86"/>
          <w:sz w:val="20"/>
          <w:szCs w:val="20"/>
        </w:rPr>
        <w:t>S</w:t>
      </w:r>
      <w:r>
        <w:rPr>
          <w:rFonts w:cs="Arial" w:hAnsi="Arial" w:eastAsia="Arial" w:ascii="Arial"/>
          <w:color w:val="141414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62626"/>
          <w:spacing w:val="0"/>
          <w:w w:val="109"/>
          <w:sz w:val="20"/>
          <w:szCs w:val="20"/>
        </w:rPr>
        <w:t>ADO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62626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141414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0"/>
          <w:w w:val="105"/>
          <w:sz w:val="20"/>
          <w:szCs w:val="20"/>
        </w:rPr>
        <w:t>OAXACA</w:t>
      </w:r>
      <w:r>
        <w:rPr>
          <w:rFonts w:cs="Arial" w:hAnsi="Arial" w:eastAsia="Arial" w:ascii="Arial"/>
          <w:color w:val="262626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MIN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262626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41414"/>
          <w:spacing w:val="0"/>
          <w:w w:val="104"/>
          <w:sz w:val="20"/>
          <w:szCs w:val="20"/>
        </w:rPr>
        <w:t>BIEN</w:t>
      </w:r>
      <w:r>
        <w:rPr>
          <w:rFonts w:cs="Arial" w:hAnsi="Arial" w:eastAsia="Arial" w:ascii="Arial"/>
          <w:color w:val="262626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383838"/>
          <w:spacing w:val="0"/>
          <w:w w:val="93"/>
          <w:sz w:val="20"/>
          <w:szCs w:val="20"/>
        </w:rPr>
        <w:t>S</w:t>
      </w:r>
      <w:r>
        <w:rPr>
          <w:rFonts w:cs="Arial" w:hAnsi="Arial" w:eastAsia="Arial" w:ascii="Arial"/>
          <w:color w:val="141414"/>
          <w:spacing w:val="0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262626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141414"/>
          <w:spacing w:val="0"/>
          <w:w w:val="85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04" w:right="-47"/>
      </w:pPr>
      <w:r>
        <w:pict>
          <v:group style="position:absolute;margin-left:373pt;margin-top:-33.0781pt;width:0pt;height:40pt;mso-position-horizontal-relative:page;mso-position-vertical-relative:paragraph;z-index:-2432" coordorigin="7460,-662" coordsize="0,800">
            <v:shape style="position:absolute;left:7460;top:-662;width:0;height:800" coordorigin="7460,-662" coordsize="0,800" path="m7460,138l7460,-662e" filled="f" stroked="t" strokeweight="1pt" strokecolor="#4B4B4B">
              <v:path arrowok="t"/>
            </v:shape>
            <w10:wrap type="none"/>
          </v:group>
        </w:pict>
      </w:r>
      <w:r>
        <w:pict>
          <v:shape style="position:absolute;margin-left:83.3669pt;margin-top:557.855pt;width:183.34pt;height:60.0001pt;mso-position-horizontal-relative:page;mso-position-vertical-relative:page;z-index:-242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249.006pt;width:369.961pt;height:60.0001pt;mso-position-horizontal-relative:page;mso-position-vertical-relative:paragraph;z-index:-2428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Arial" w:hAnsi="Arial" w:eastAsia="Arial" w:ascii="Arial"/>
          <w:color w:val="4B4B4B"/>
          <w:spacing w:val="0"/>
          <w:w w:val="104"/>
          <w:position w:val="-1"/>
          <w:sz w:val="18"/>
          <w:szCs w:val="18"/>
        </w:rPr>
        <w:t>CO</w:t>
      </w:r>
      <w:r>
        <w:rPr>
          <w:rFonts w:cs="Arial" w:hAnsi="Arial" w:eastAsia="Arial" w:ascii="Arial"/>
          <w:color w:val="383838"/>
          <w:spacing w:val="0"/>
          <w:w w:val="104"/>
          <w:position w:val="-1"/>
          <w:sz w:val="18"/>
          <w:szCs w:val="18"/>
        </w:rPr>
        <w:t>NV</w:t>
      </w:r>
      <w:r>
        <w:rPr>
          <w:rFonts w:cs="Arial" w:hAnsi="Arial" w:eastAsia="Arial" w:ascii="Arial"/>
          <w:color w:val="4B4B4B"/>
          <w:spacing w:val="0"/>
          <w:w w:val="104"/>
          <w:position w:val="-1"/>
          <w:sz w:val="18"/>
          <w:szCs w:val="18"/>
        </w:rPr>
        <w:t>OCA</w:t>
      </w:r>
      <w:r>
        <w:rPr>
          <w:rFonts w:cs="Arial" w:hAnsi="Arial" w:eastAsia="Arial" w:ascii="Arial"/>
          <w:color w:val="383838"/>
          <w:spacing w:val="0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4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4"/>
          <w:position w:val="-1"/>
          <w:sz w:val="18"/>
          <w:szCs w:val="18"/>
        </w:rPr>
        <w:t>RIA</w:t>
      </w:r>
      <w:r>
        <w:rPr>
          <w:rFonts w:cs="Arial" w:hAnsi="Arial" w:eastAsia="Arial" w:ascii="Arial"/>
          <w:color w:val="383838"/>
          <w:spacing w:val="30"/>
          <w:w w:val="10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PU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BLI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CA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ES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TATAL</w:t>
      </w:r>
      <w:r>
        <w:rPr>
          <w:rFonts w:cs="Arial" w:hAnsi="Arial" w:eastAsia="Arial" w:ascii="Arial"/>
          <w:color w:val="383838"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5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04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4B4B4B"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position w:val="-1"/>
          <w:sz w:val="18"/>
          <w:szCs w:val="18"/>
        </w:rPr>
        <w:t>20</w:t>
      </w:r>
      <w:r>
        <w:rPr>
          <w:rFonts w:cs="Arial" w:hAnsi="Arial" w:eastAsia="Arial" w:ascii="Arial"/>
          <w:color w:val="4B4B4B"/>
          <w:spacing w:val="0"/>
          <w:w w:val="109"/>
          <w:position w:val="-1"/>
          <w:sz w:val="18"/>
          <w:szCs w:val="18"/>
        </w:rPr>
        <w:t>23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8"/>
      </w:pPr>
      <w:r>
        <w:br w:type="column"/>
      </w:r>
      <w:r>
        <w:rPr>
          <w:rFonts w:cs="Times New Roman" w:hAnsi="Times New Roman" w:eastAsia="Times New Roman" w:ascii="Times New Roman"/>
          <w:color w:val="606060"/>
          <w:w w:val="122"/>
          <w:sz w:val="32"/>
          <w:szCs w:val="32"/>
        </w:rPr>
        <w:t>CAM</w:t>
      </w:r>
      <w:r>
        <w:rPr>
          <w:rFonts w:cs="Times New Roman" w:hAnsi="Times New Roman" w:eastAsia="Times New Roman" w:ascii="Times New Roman"/>
          <w:color w:val="4B4B4B"/>
          <w:w w:val="114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606060"/>
          <w:w w:val="105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4B4B4B"/>
          <w:w w:val="109"/>
          <w:sz w:val="32"/>
          <w:szCs w:val="32"/>
        </w:rPr>
        <w:t>OS</w:t>
      </w:r>
      <w:r>
        <w:rPr>
          <w:rFonts w:cs="Times New Roman" w:hAnsi="Times New Roman" w:eastAsia="Times New Roman" w:ascii="Times New Roman"/>
          <w:color w:val="00000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before="7"/>
        <w:ind w:left="10"/>
        <w:sectPr>
          <w:type w:val="continuous"/>
          <w:pgSz w:w="12240" w:h="15840"/>
          <w:pgMar w:top="480" w:bottom="280" w:left="660" w:right="660"/>
          <w:cols w:num="2" w:equalWidth="off">
            <w:col w:w="4917" w:space="3390"/>
            <w:col w:w="2613"/>
          </w:cols>
        </w:sectPr>
      </w:pPr>
      <w:r>
        <w:pict>
          <v:group style="position:absolute;margin-left:38.8409pt;margin-top:56.1252pt;width:534.26pt;height:41.2948pt;mso-position-horizontal-relative:page;mso-position-vertical-relative:page;z-index:-2433" coordorigin="777,1123" coordsize="10685,826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v:shape type="#_x0000_t75" style="position:absolute;left:6192;top:1190;width:1066;height:759">
              <v:imagedata o:title="" r:id="rId14"/>
            </v:shape>
            <w10:wrap type="none"/>
          </v:group>
        </w:pict>
      </w:r>
      <w:r>
        <w:pict>
          <v:shape style="position:absolute;margin-left:355.299pt;margin-top:98.0958pt;width:183.311pt;height:60.0001pt;mso-position-horizontal-relative:page;mso-position-vertical-relative:paragraph;z-index:-243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rPr>
          <w:rFonts w:cs="Times New Roman" w:hAnsi="Times New Roman" w:eastAsia="Times New Roman" w:ascii="Times New Roman"/>
          <w:color w:val="707070"/>
          <w:w w:val="99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color w:val="606060"/>
          <w:w w:val="116"/>
          <w:sz w:val="34"/>
          <w:szCs w:val="34"/>
        </w:rPr>
        <w:t>IENES</w:t>
      </w:r>
      <w:r>
        <w:rPr>
          <w:rFonts w:cs="Times New Roman" w:hAnsi="Times New Roman" w:eastAsia="Times New Roman" w:ascii="Times New Roman"/>
          <w:color w:val="4B4B4B"/>
          <w:w w:val="114"/>
          <w:sz w:val="34"/>
          <w:szCs w:val="34"/>
        </w:rPr>
        <w:t>TA</w:t>
      </w:r>
      <w:r>
        <w:rPr>
          <w:rFonts w:cs="Times New Roman" w:hAnsi="Times New Roman" w:eastAsia="Times New Roman" w:ascii="Times New Roman"/>
          <w:color w:val="606060"/>
          <w:w w:val="108"/>
          <w:sz w:val="34"/>
          <w:szCs w:val="34"/>
        </w:rPr>
        <w:t>R</w:t>
      </w:r>
      <w:r>
        <w:rPr>
          <w:rFonts w:cs="Times New Roman" w:hAnsi="Times New Roman" w:eastAsia="Times New Roman" w:ascii="Times New Roman"/>
          <w:color w:val="000000"/>
          <w:w w:val="100"/>
          <w:sz w:val="34"/>
          <w:szCs w:val="34"/>
        </w:rPr>
      </w:r>
    </w:p>
    <w:p>
      <w:pPr>
        <w:rPr>
          <w:sz w:val="8"/>
          <w:szCs w:val="8"/>
        </w:rPr>
        <w:jc w:val="left"/>
        <w:spacing w:before="5" w:lineRule="exact" w:line="80"/>
      </w:pPr>
      <w:r>
        <w:pict>
          <v:shape style="position:absolute;margin-left:-4.62702pt;margin-top:417.419pt;width:436.553pt;height:60.0001pt;mso-position-horizontal-relative:page;mso-position-vertical-relative:page;z-index:-243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8"/>
          <w:szCs w:val="8"/>
        </w:rPr>
      </w:r>
    </w:p>
    <w:tbl>
      <w:tblPr>
        <w:tblW w:w="0" w:type="auto"/>
        <w:tblLook w:val="01E0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60" w:hRule="exact"/>
        </w:trPr>
        <w:tc>
          <w:tcPr>
            <w:tcW w:w="3260" w:type="dxa"/>
            <w:tcBorders>
              <w:top w:val="single" w:sz="8" w:space="0" w:color="606060"/>
              <w:left w:val="single" w:sz="8" w:space="0" w:color="383838"/>
              <w:bottom w:val="single" w:sz="8" w:space="0" w:color="4B4B4B"/>
              <w:right w:val="single" w:sz="8" w:space="0" w:color="4B4B4B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5"/>
              <w:ind w:left="129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141414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2626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hor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99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all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40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4B4B4B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"/>
              <w:ind w:left="133"/>
            </w:pPr>
            <w:r>
              <w:rPr>
                <w:rFonts w:cs="Arial" w:hAnsi="Arial" w:eastAsia="Arial" w:ascii="Arial"/>
                <w:color w:val="606060"/>
                <w:w w:val="43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4B4B4B"/>
                <w:w w:val="108"/>
                <w:sz w:val="16"/>
                <w:szCs w:val="16"/>
              </w:rPr>
              <w:t>7</w:t>
            </w:r>
            <w:r>
              <w:rPr>
                <w:rFonts w:cs="Arial" w:hAnsi="Arial" w:eastAsia="Arial" w:ascii="Arial"/>
                <w:color w:val="4B4B4B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7"/>
                <w:sz w:val="16"/>
                <w:szCs w:val="16"/>
              </w:rPr>
              <w:t>octub</w:t>
            </w:r>
            <w:r>
              <w:rPr>
                <w:rFonts w:cs="Arial" w:hAnsi="Arial" w:eastAsia="Arial" w:ascii="Arial"/>
                <w:color w:val="383838"/>
                <w:spacing w:val="0"/>
                <w:w w:val="9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06060"/>
                <w:spacing w:val="0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3"/>
                <w:sz w:val="16"/>
                <w:szCs w:val="16"/>
              </w:rPr>
              <w:t>14</w:t>
            </w:r>
            <w:r>
              <w:rPr>
                <w:rFonts w:cs="Arial" w:hAnsi="Arial" w:eastAsia="Arial" w:ascii="Arial"/>
                <w:color w:val="7E7E7E"/>
                <w:spacing w:val="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40"/>
              <w:ind w:left="133"/>
            </w:pPr>
            <w:r>
              <w:rPr>
                <w:rFonts w:cs="Arial" w:hAnsi="Arial" w:eastAsia="Arial" w:ascii="Arial"/>
                <w:color w:val="4B4B4B"/>
                <w:w w:val="98"/>
                <w:position w:val="-3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E7E7E"/>
                <w:w w:val="43"/>
                <w:position w:val="-3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4140" w:type="dxa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27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cha</w:t>
            </w:r>
            <w:r>
              <w:rPr>
                <w:rFonts w:cs="Arial" w:hAnsi="Arial" w:eastAsia="Arial" w:ascii="Arial"/>
                <w:color w:val="141414"/>
                <w:spacing w:val="4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3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141414"/>
                <w:spacing w:val="0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mada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20"/>
                <w:sz w:val="16"/>
                <w:szCs w:val="16"/>
              </w:rPr>
              <w:t>lnlci</w:t>
            </w:r>
            <w:r>
              <w:rPr>
                <w:rFonts w:cs="Arial" w:hAnsi="Arial" w:eastAsia="Arial" w:ascii="Arial"/>
                <w:color w:val="141414"/>
                <w:spacing w:val="0"/>
                <w:w w:val="12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-15"/>
                <w:w w:val="12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38383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0"/>
                <w:w w:val="120"/>
                <w:sz w:val="16"/>
                <w:szCs w:val="16"/>
              </w:rPr>
              <w:t>erm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62626"/>
                <w:spacing w:val="0"/>
                <w:w w:val="117"/>
                <w:sz w:val="16"/>
                <w:szCs w:val="16"/>
              </w:rPr>
              <w:t>i6</w:t>
            </w:r>
            <w:r>
              <w:rPr>
                <w:rFonts w:cs="Arial" w:hAnsi="Arial" w:eastAsia="Arial" w:ascii="Arial"/>
                <w:color w:val="141414"/>
                <w:spacing w:val="0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40" w:hRule="exact"/>
        </w:trPr>
        <w:tc>
          <w:tcPr>
            <w:tcW w:w="3260" w:type="dxa"/>
            <w:tcBorders>
              <w:top w:val="single" w:sz="8" w:space="0" w:color="4B4B4B"/>
              <w:left w:val="nil" w:sz="6" w:space="0" w:color="auto"/>
              <w:bottom w:val="single" w:sz="8" w:space="0" w:color="606060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8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4"/>
            </w:pP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api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41414"/>
                <w:spacing w:val="9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62626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Tr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ba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jo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Requ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rldo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4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7"/>
                <w:szCs w:val="17"/>
              </w:rPr>
              <w:jc w:val="left"/>
              <w:spacing w:before="8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98"/>
            </w:pPr>
            <w:r>
              <w:rPr>
                <w:rFonts w:cs="Arial" w:hAnsi="Arial" w:eastAsia="Arial" w:ascii="Arial"/>
                <w:color w:val="4B4B4B"/>
                <w:w w:val="104"/>
                <w:sz w:val="16"/>
                <w:szCs w:val="16"/>
              </w:rPr>
              <w:t>$9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4B4B4B"/>
                <w:w w:val="113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707070"/>
                <w:w w:val="43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4B4B4B"/>
                <w:w w:val="113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51" w:lineRule="exact" w:line="160"/>
              <w:ind w:left="137" w:right="84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position w:val="1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az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262626"/>
                <w:spacing w:val="1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38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17"/>
                <w:position w:val="1"/>
                <w:sz w:val="16"/>
                <w:szCs w:val="16"/>
              </w:rPr>
              <w:t>ej</w:t>
            </w:r>
            <w:r>
              <w:rPr>
                <w:rFonts w:cs="Arial" w:hAnsi="Arial" w:eastAsia="Arial" w:ascii="Arial"/>
                <w:color w:val="383838"/>
                <w:spacing w:val="0"/>
                <w:w w:val="115"/>
                <w:position w:val="1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position w:val="1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0"/>
                <w:w w:val="119"/>
                <w:position w:val="1"/>
                <w:sz w:val="16"/>
                <w:szCs w:val="16"/>
              </w:rPr>
              <w:t>cl6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65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4B4B4B"/>
                <w:spacing w:val="4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07070"/>
                <w:spacing w:val="0"/>
                <w:w w:val="72"/>
                <w:position w:val="1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606060"/>
                <w:spacing w:val="0"/>
                <w:w w:val="85"/>
                <w:position w:val="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1"/>
                <w:sz w:val="16"/>
                <w:szCs w:val="16"/>
              </w:rPr>
              <w:t>esenta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B4B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4B4B4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B4B"/>
                <w:spacing w:val="2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in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position w:val="1"/>
                <w:sz w:val="16"/>
                <w:szCs w:val="16"/>
              </w:rPr>
              <w:t>co)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606060"/>
                <w:spacing w:val="3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position w:val="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06060"/>
                <w:spacing w:val="0"/>
                <w:w w:val="54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0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4"/>
                <w:position w:val="0"/>
                <w:sz w:val="16"/>
                <w:szCs w:val="16"/>
              </w:rPr>
              <w:t>natura</w:t>
            </w:r>
            <w:r>
              <w:rPr>
                <w:rFonts w:cs="Arial" w:hAnsi="Arial" w:eastAsia="Arial" w:ascii="Arial"/>
                <w:color w:val="606060"/>
                <w:spacing w:val="0"/>
                <w:w w:val="54"/>
                <w:position w:val="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position w:val="0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7E7E7E"/>
                <w:spacing w:val="0"/>
                <w:w w:val="43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2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37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od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262626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18"/>
                <w:sz w:val="16"/>
                <w:szCs w:val="16"/>
              </w:rPr>
              <w:t>eje</w:t>
            </w:r>
            <w:r>
              <w:rPr>
                <w:rFonts w:cs="Arial" w:hAnsi="Arial" w:eastAsia="Arial" w:ascii="Arial"/>
                <w:color w:val="141414"/>
                <w:spacing w:val="0"/>
                <w:w w:val="121"/>
                <w:sz w:val="16"/>
                <w:szCs w:val="16"/>
              </w:rPr>
              <w:t>cuc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2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ln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ici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1"/>
                <w:sz w:val="16"/>
                <w:szCs w:val="16"/>
              </w:rPr>
              <w:t>octub</w:t>
            </w:r>
            <w:r>
              <w:rPr>
                <w:rFonts w:cs="Arial" w:hAnsi="Arial" w:eastAsia="Arial" w:ascii="Arial"/>
                <w:color w:val="383838"/>
                <w:spacing w:val="0"/>
                <w:w w:val="111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4B4B4B"/>
                <w:spacing w:val="0"/>
                <w:w w:val="11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44"/>
                <w:w w:val="11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1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7"/>
            </w:pPr>
            <w:r>
              <w:rPr>
                <w:rFonts w:cs="Arial" w:hAnsi="Arial" w:eastAsia="Arial" w:ascii="Arial"/>
                <w:color w:val="4B4B4B"/>
                <w:w w:val="104"/>
                <w:position w:val="-1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606060"/>
                <w:w w:val="65"/>
                <w:position w:val="-1"/>
                <w:sz w:val="16"/>
                <w:szCs w:val="16"/>
              </w:rPr>
              <w:t>;</w:t>
            </w:r>
            <w:r>
              <w:rPr>
                <w:rFonts w:cs="Arial" w:hAnsi="Arial" w:eastAsia="Arial" w:ascii="Arial"/>
                <w:color w:val="606060"/>
                <w:spacing w:val="-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Termino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9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position w:val="-1"/>
                <w:sz w:val="16"/>
                <w:szCs w:val="16"/>
              </w:rPr>
              <w:t>18</w:t>
            </w:r>
            <w:r>
              <w:rPr>
                <w:rFonts w:cs="Arial" w:hAnsi="Arial" w:eastAsia="Arial" w:ascii="Arial"/>
                <w:color w:val="4B4B4B"/>
                <w:spacing w:val="7"/>
                <w:w w:val="87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position w:val="-1"/>
                <w:sz w:val="16"/>
                <w:szCs w:val="16"/>
              </w:rPr>
              <w:t>diciembre</w:t>
            </w:r>
            <w:r>
              <w:rPr>
                <w:rFonts w:cs="Arial" w:hAnsi="Arial" w:eastAsia="Arial" w:ascii="Arial"/>
                <w:color w:val="4B4B4B"/>
                <w:spacing w:val="24"/>
                <w:w w:val="109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position w:val="-1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7E7E7E"/>
                <w:spacing w:val="0"/>
                <w:w w:val="65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0" w:hRule="exact"/>
        </w:trPr>
        <w:tc>
          <w:tcPr>
            <w:tcW w:w="150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489" w:right="494"/>
            </w:pPr>
            <w:r>
              <w:rPr>
                <w:rFonts w:cs="Arial" w:hAnsi="Arial" w:eastAsia="Arial" w:ascii="Arial"/>
                <w:color w:val="141414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w w:val="8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41414"/>
                <w:w w:val="12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57" w:right="327"/>
            </w:pPr>
            <w:r>
              <w:rPr>
                <w:rFonts w:cs="Arial" w:hAnsi="Arial" w:eastAsia="Arial" w:ascii="Arial"/>
                <w:color w:val="141414"/>
                <w:w w:val="101"/>
                <w:sz w:val="16"/>
                <w:szCs w:val="16"/>
              </w:rPr>
              <w:t>Ll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62626"/>
                <w:w w:val="117"/>
                <w:sz w:val="16"/>
                <w:szCs w:val="16"/>
              </w:rPr>
              <w:t>itac</w:t>
            </w:r>
            <w:r>
              <w:rPr>
                <w:rFonts w:cs="Arial" w:hAnsi="Arial" w:eastAsia="Arial" w:ascii="Arial"/>
                <w:color w:val="141414"/>
                <w:w w:val="137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189" w:right="132"/>
            </w:pPr>
            <w:r>
              <w:rPr>
                <w:rFonts w:cs="Arial" w:hAnsi="Arial" w:eastAsia="Arial" w:ascii="Arial"/>
                <w:color w:val="262626"/>
                <w:w w:val="9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w w:val="12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50" w:right="377"/>
            </w:pP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ase</w:t>
            </w:r>
            <w:r>
              <w:rPr>
                <w:rFonts w:cs="Arial" w:hAnsi="Arial" w:eastAsia="Arial" w:ascii="Arial"/>
                <w:color w:val="141414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606060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360" w:right="66" w:hanging="173"/>
            </w:pPr>
            <w:r>
              <w:rPr>
                <w:rFonts w:cs="Arial" w:hAnsi="Arial" w:eastAsia="Arial" w:ascii="Arial"/>
                <w:color w:val="141414"/>
                <w:spacing w:val="0"/>
                <w:w w:val="116"/>
                <w:sz w:val="16"/>
                <w:szCs w:val="16"/>
              </w:rPr>
              <w:t>Vlslt</w:t>
            </w:r>
            <w:r>
              <w:rPr>
                <w:rFonts w:cs="Arial" w:hAnsi="Arial" w:eastAsia="Arial" w:ascii="Arial"/>
                <w:color w:val="262626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0"/>
                <w:w w:val="11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41414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ltl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13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141414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6"/>
                <w:sz w:val="16"/>
                <w:szCs w:val="16"/>
              </w:rPr>
              <w:t>Trabaj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5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Junta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cl</w:t>
            </w:r>
            <w:r>
              <w:rPr>
                <w:rFonts w:cs="Arial" w:hAnsi="Arial" w:eastAsia="Arial" w:ascii="Arial"/>
                <w:color w:val="141414"/>
                <w:spacing w:val="0"/>
                <w:w w:val="115"/>
                <w:sz w:val="16"/>
                <w:szCs w:val="16"/>
              </w:rPr>
              <w:t>aracl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e!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29" w:lineRule="auto" w:line="217"/>
              <w:ind w:left="361" w:right="248" w:hanging="56"/>
            </w:pPr>
            <w:r>
              <w:rPr>
                <w:rFonts w:cs="Arial" w:hAnsi="Arial" w:eastAsia="Arial" w:ascii="Arial"/>
                <w:color w:val="141414"/>
                <w:spacing w:val="0"/>
                <w:w w:val="107"/>
                <w:sz w:val="16"/>
                <w:szCs w:val="16"/>
              </w:rPr>
              <w:t>Pr</w:t>
            </w:r>
            <w:r>
              <w:rPr>
                <w:rFonts w:cs="Arial" w:hAnsi="Arial" w:eastAsia="Arial" w:ascii="Arial"/>
                <w:color w:val="262626"/>
                <w:spacing w:val="0"/>
                <w:w w:val="107"/>
                <w:sz w:val="16"/>
                <w:szCs w:val="16"/>
              </w:rPr>
              <w:t>ese</w:t>
            </w:r>
            <w:r>
              <w:rPr>
                <w:rFonts w:cs="Arial" w:hAnsi="Arial" w:eastAsia="Arial" w:ascii="Arial"/>
                <w:color w:val="141414"/>
                <w:spacing w:val="0"/>
                <w:w w:val="107"/>
                <w:sz w:val="16"/>
                <w:szCs w:val="16"/>
              </w:rPr>
              <w:t>nta</w:t>
            </w:r>
            <w:r>
              <w:rPr>
                <w:rFonts w:cs="Arial" w:hAnsi="Arial" w:eastAsia="Arial" w:ascii="Arial"/>
                <w:color w:val="262626"/>
                <w:spacing w:val="0"/>
                <w:w w:val="107"/>
                <w:sz w:val="16"/>
                <w:szCs w:val="16"/>
              </w:rPr>
              <w:t>c16</w:t>
            </w:r>
            <w:r>
              <w:rPr>
                <w:rFonts w:cs="Arial" w:hAnsi="Arial" w:eastAsia="Arial" w:ascii="Arial"/>
                <w:color w:val="141414"/>
                <w:spacing w:val="0"/>
                <w:w w:val="107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10"/>
                <w:w w:val="10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2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2"/>
                <w:sz w:val="16"/>
                <w:szCs w:val="16"/>
              </w:rPr>
              <w:t>propos</w:t>
            </w:r>
            <w:r>
              <w:rPr>
                <w:rFonts w:cs="Arial" w:hAnsi="Arial" w:eastAsia="Arial" w:ascii="Arial"/>
                <w:color w:val="262626"/>
                <w:spacing w:val="0"/>
                <w:w w:val="112"/>
                <w:sz w:val="16"/>
                <w:szCs w:val="16"/>
              </w:rPr>
              <w:t>ic</w:t>
            </w:r>
            <w:r>
              <w:rPr>
                <w:rFonts w:cs="Arial" w:hAnsi="Arial" w:eastAsia="Arial" w:ascii="Arial"/>
                <w:color w:val="000000"/>
                <w:spacing w:val="0"/>
                <w:w w:val="11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0"/>
                <w:w w:val="112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1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0"/>
                <w:w w:val="11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383838"/>
                <w:spacing w:val="15"/>
                <w:w w:val="112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62626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262626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406"/>
            </w:pPr>
            <w:r>
              <w:rPr>
                <w:rFonts w:cs="Arial" w:hAnsi="Arial" w:eastAsia="Arial" w:ascii="Arial"/>
                <w:color w:val="141414"/>
                <w:w w:val="124"/>
                <w:sz w:val="16"/>
                <w:szCs w:val="16"/>
              </w:rPr>
              <w:t>Apertur</w:t>
            </w:r>
            <w:r>
              <w:rPr>
                <w:rFonts w:cs="Arial" w:hAnsi="Arial" w:eastAsia="Arial" w:ascii="Arial"/>
                <w:color w:val="262626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329"/>
            </w:pP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Econ</w:t>
            </w:r>
            <w:r>
              <w:rPr>
                <w:rFonts w:cs="Arial" w:hAnsi="Arial" w:eastAsia="Arial" w:ascii="Arial"/>
                <w:color w:val="262626"/>
                <w:w w:val="12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w w:val="115"/>
                <w:sz w:val="16"/>
                <w:szCs w:val="16"/>
              </w:rPr>
              <w:t>ml</w:t>
            </w:r>
            <w:r>
              <w:rPr>
                <w:rFonts w:cs="Arial" w:hAnsi="Arial" w:eastAsia="Arial" w:ascii="Arial"/>
                <w:color w:val="262626"/>
                <w:w w:val="108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40" w:hRule="exact"/>
        </w:trPr>
        <w:tc>
          <w:tcPr>
            <w:tcW w:w="150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32" w:right="207"/>
            </w:pPr>
            <w:r>
              <w:rPr>
                <w:rFonts w:cs="Arial" w:hAnsi="Arial" w:eastAsia="Arial" w:ascii="Arial"/>
                <w:color w:val="4B4B4B"/>
                <w:w w:val="96"/>
                <w:sz w:val="16"/>
                <w:szCs w:val="16"/>
              </w:rPr>
              <w:t>LPE</w:t>
            </w:r>
            <w:r>
              <w:rPr>
                <w:rFonts w:cs="Arial" w:hAnsi="Arial" w:eastAsia="Arial" w:ascii="Arial"/>
                <w:color w:val="707070"/>
                <w:w w:val="7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4B4B4B"/>
                <w:w w:val="101"/>
                <w:sz w:val="16"/>
                <w:szCs w:val="16"/>
              </w:rPr>
              <w:t>CABIEN</w:t>
            </w:r>
            <w:r>
              <w:rPr>
                <w:rFonts w:cs="Arial" w:hAnsi="Arial" w:eastAsia="Arial" w:ascii="Arial"/>
                <w:color w:val="606060"/>
                <w:w w:val="108"/>
                <w:sz w:val="16"/>
                <w:szCs w:val="16"/>
              </w:rPr>
              <w:t>·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86" w:right="330"/>
            </w:pP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028</w:t>
            </w:r>
            <w:r>
              <w:rPr>
                <w:rFonts w:cs="Arial" w:hAnsi="Arial" w:eastAsia="Arial" w:ascii="Arial"/>
                <w:color w:val="606060"/>
                <w:w w:val="7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4B4B4B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1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310"/>
            </w:pP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$5,000</w:t>
            </w:r>
            <w:r>
              <w:rPr>
                <w:rFonts w:cs="Arial" w:hAnsi="Arial" w:eastAsia="Arial" w:ascii="Arial"/>
                <w:color w:val="7E7E7E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107" w:right="92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587" w:right="541"/>
            </w:pP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366" w:right="345"/>
            </w:pPr>
            <w:r>
              <w:rPr>
                <w:rFonts w:cs="Arial" w:hAnsi="Arial" w:eastAsia="Arial" w:ascii="Arial"/>
                <w:color w:val="262626"/>
                <w:w w:val="54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4B4B4B"/>
                <w:w w:val="98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4B4B4B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06060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4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55" w:right="202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03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735" w:right="653"/>
            </w:pP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226" w:right="175"/>
            </w:pPr>
            <w:r>
              <w:rPr>
                <w:rFonts w:cs="Arial" w:hAnsi="Arial" w:eastAsia="Arial" w:ascii="Arial"/>
                <w:color w:val="4B4B4B"/>
                <w:w w:val="93"/>
                <w:sz w:val="16"/>
                <w:szCs w:val="16"/>
              </w:rPr>
              <w:t>14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w w:val="108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06060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06060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(s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98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4B4B4B"/>
                <w:spacing w:val="0"/>
                <w:w w:val="72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5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422" w:right="384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4B4B4B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604" w:right="597"/>
            </w:pPr>
            <w:r>
              <w:rPr>
                <w:rFonts w:cs="Arial" w:hAnsi="Arial" w:eastAsia="Arial" w:ascii="Arial"/>
                <w:color w:val="4B4B4B"/>
                <w:w w:val="87"/>
                <w:sz w:val="16"/>
                <w:szCs w:val="16"/>
              </w:rPr>
              <w:t>16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0707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(sala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606060"/>
                <w:spacing w:val="0"/>
                <w:w w:val="72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4B4B4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27" w:lineRule="exact" w:line="180"/>
              <w:ind w:left="233" w:right="258"/>
            </w:pPr>
            <w:r>
              <w:rPr>
                <w:rFonts w:cs="Arial" w:hAnsi="Arial" w:eastAsia="Arial" w:ascii="Arial"/>
                <w:color w:val="4B4B4B"/>
                <w:spacing w:val="0"/>
                <w:w w:val="54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4B4B4B"/>
                <w:spacing w:val="0"/>
                <w:w w:val="5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7"/>
                <w:w w:val="5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de2023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124" w:right="154"/>
            </w:pPr>
            <w:r>
              <w:rPr>
                <w:rFonts w:cs="Arial" w:hAnsi="Arial" w:eastAsia="Arial" w:ascii="Arial"/>
                <w:color w:val="4B4B4B"/>
                <w:w w:val="93"/>
                <w:sz w:val="16"/>
                <w:szCs w:val="16"/>
              </w:rPr>
              <w:t>14</w:t>
            </w:r>
            <w:r>
              <w:rPr>
                <w:rFonts w:cs="Arial" w:hAnsi="Arial" w:eastAsia="Arial" w:ascii="Arial"/>
                <w:color w:val="7E7E7E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4B4B4B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07070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72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4B4B4B"/>
                <w:spacing w:val="0"/>
                <w:w w:val="92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" w:lineRule="exact" w:line="140"/>
              <w:ind w:left="652" w:right="657"/>
            </w:pPr>
            <w:r>
              <w:rPr>
                <w:rFonts w:cs="Arial" w:hAnsi="Arial" w:eastAsia="Arial" w:ascii="Arial"/>
                <w:color w:val="4B4B4B"/>
                <w:w w:val="98"/>
                <w:position w:val="-3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606060"/>
                <w:w w:val="109"/>
                <w:position w:val="-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60" w:hRule="exact"/>
        </w:trPr>
        <w:tc>
          <w:tcPr>
            <w:tcW w:w="6300" w:type="dxa"/>
            <w:gridSpan w:val="5"/>
            <w:tcBorders>
              <w:top w:val="single" w:sz="8" w:space="0" w:color="4B4B4B"/>
              <w:left w:val="single" w:sz="8" w:space="0" w:color="262626"/>
              <w:bottom w:val="single" w:sz="8" w:space="0" w:color="383838"/>
              <w:right w:val="single" w:sz="8" w:space="0" w:color="4B4B4B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8"/>
              <w:ind w:left="1809"/>
            </w:pP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1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scripc</w:t>
            </w:r>
            <w:r>
              <w:rPr>
                <w:rFonts w:cs="Arial" w:hAnsi="Arial" w:eastAsia="Arial" w:ascii="Arial"/>
                <w:color w:val="262626"/>
                <w:spacing w:val="0"/>
                <w:w w:val="11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141414"/>
                <w:spacing w:val="5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383838"/>
                <w:spacing w:val="0"/>
                <w:w w:val="11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113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11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ral</w:t>
            </w:r>
            <w:r>
              <w:rPr>
                <w:rFonts w:cs="Arial" w:hAnsi="Arial" w:eastAsia="Arial" w:ascii="Arial"/>
                <w:color w:val="141414"/>
                <w:spacing w:val="4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141414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9"/>
                <w:sz w:val="16"/>
                <w:szCs w:val="16"/>
              </w:rPr>
              <w:t>trabaj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os.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single" w:sz="8" w:space="0" w:color="4B4B4B"/>
              <w:left w:val="single" w:sz="8" w:space="0" w:color="4B4B4B"/>
              <w:bottom w:val="single" w:sz="8" w:space="0" w:color="383838"/>
              <w:right w:val="single" w:sz="8" w:space="0" w:color="4B4B4B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8"/>
              <w:ind w:left="1164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Datos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5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262626"/>
                <w:spacing w:val="0"/>
                <w:w w:val="11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115"/>
                <w:sz w:val="16"/>
                <w:szCs w:val="16"/>
              </w:rPr>
              <w:t>sta</w:t>
            </w:r>
            <w:r>
              <w:rPr>
                <w:rFonts w:cs="Arial" w:hAnsi="Arial" w:eastAsia="Arial" w:ascii="Arial"/>
                <w:color w:val="141414"/>
                <w:spacing w:val="0"/>
                <w:w w:val="11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Obra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00" w:hRule="exact"/>
        </w:trPr>
        <w:tc>
          <w:tcPr>
            <w:tcW w:w="6300" w:type="dxa"/>
            <w:gridSpan w:val="5"/>
            <w:tcBorders>
              <w:top w:val="single" w:sz="8" w:space="0" w:color="38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2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auto" w:line="275"/>
              <w:ind w:left="149" w:right="58" w:hanging="10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CONSTRUCCl6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4B4B4B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9"/>
                <w:sz w:val="16"/>
                <w:szCs w:val="16"/>
              </w:rPr>
              <w:t>CARRET</w:t>
            </w:r>
            <w:r>
              <w:rPr>
                <w:rFonts w:cs="Arial" w:hAnsi="Arial" w:eastAsia="Arial" w:ascii="Arial"/>
                <w:color w:val="383838"/>
                <w:spacing w:val="0"/>
                <w:w w:val="8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4B4B4B"/>
                <w:spacing w:val="-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CON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CO</w:t>
            </w:r>
            <w:r>
              <w:rPr>
                <w:rFonts w:cs="Arial" w:hAnsi="Arial" w:eastAsia="Arial" w:ascii="Arial"/>
                <w:color w:val="383838"/>
                <w:spacing w:val="0"/>
                <w:w w:val="106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CRET</w:t>
            </w:r>
            <w:r>
              <w:rPr>
                <w:rFonts w:cs="Arial" w:hAnsi="Arial" w:eastAsia="Arial" w:ascii="Arial"/>
                <w:color w:val="4B4B4B"/>
                <w:spacing w:val="8"/>
                <w:w w:val="10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HIDRAUUC</w:t>
            </w:r>
            <w:r>
              <w:rPr>
                <w:rFonts w:cs="Arial" w:hAnsi="Arial" w:eastAsia="Arial" w:ascii="Arial"/>
                <w:color w:val="4B4B4B"/>
                <w:spacing w:val="11"/>
                <w:w w:val="106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-5"/>
                <w:w w:val="10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LO</w:t>
            </w:r>
            <w:r>
              <w:rPr>
                <w:rFonts w:cs="Arial" w:hAnsi="Arial" w:eastAsia="Arial" w:ascii="Arial"/>
                <w:color w:val="383838"/>
                <w:spacing w:val="0"/>
                <w:w w:val="102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1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383838"/>
                <w:spacing w:val="0"/>
                <w:w w:val="7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8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83838"/>
                <w:spacing w:val="0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4B4B4B"/>
                <w:spacing w:val="0"/>
                <w:w w:val="8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606060"/>
                <w:spacing w:val="0"/>
                <w:w w:val="108"/>
                <w:sz w:val="16"/>
                <w:szCs w:val="16"/>
              </w:rPr>
              <w:t>·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606060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93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93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15"/>
                <w:w w:val="9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PORVE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IR</w:t>
            </w:r>
            <w:r>
              <w:rPr>
                <w:rFonts w:cs="Arial" w:hAnsi="Arial" w:eastAsia="Arial" w:ascii="Arial"/>
                <w:color w:val="4B4B4B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•</w:t>
            </w:r>
            <w:r>
              <w:rPr>
                <w:rFonts w:cs="Arial" w:hAnsi="Arial" w:eastAsia="Arial" w:ascii="Arial"/>
                <w:color w:val="606060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UC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4B4B4B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6"/>
                <w:szCs w:val="16"/>
              </w:rPr>
              <w:t>OJIT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LAN</w:t>
            </w:r>
            <w:r>
              <w:rPr>
                <w:rFonts w:cs="Arial" w:hAnsi="Arial" w:eastAsia="Arial" w:ascii="Arial"/>
                <w:color w:val="606060"/>
                <w:spacing w:val="0"/>
                <w:w w:val="65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60606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TR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MO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83838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2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0"/>
                <w:w w:val="83"/>
                <w:sz w:val="16"/>
                <w:szCs w:val="16"/>
              </w:rPr>
              <w:t>+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39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4B4B4B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4B4B4B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4+000</w:t>
            </w:r>
            <w:r>
              <w:rPr>
                <w:rFonts w:cs="Arial" w:hAnsi="Arial" w:eastAsia="Arial" w:ascii="Arial"/>
                <w:color w:val="4B4B4B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SUBTRA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0+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4B4B4B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83838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1+5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single" w:sz="8" w:space="0" w:color="383838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lineRule="exact" w:line="180"/>
              <w:ind w:left="146" w:right="1112"/>
            </w:pPr>
            <w:r>
              <w:rPr>
                <w:rFonts w:cs="Arial" w:hAnsi="Arial" w:eastAsia="Arial" w:ascii="Arial"/>
                <w:color w:val="141414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w w:val="117"/>
                <w:sz w:val="16"/>
                <w:szCs w:val="16"/>
              </w:rPr>
              <w:t>id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w w:val="114"/>
                <w:sz w:val="16"/>
                <w:szCs w:val="16"/>
              </w:rPr>
              <w:t>nci</w:t>
            </w:r>
            <w:r>
              <w:rPr>
                <w:rFonts w:cs="Arial" w:hAnsi="Arial" w:eastAsia="Arial" w:ascii="Arial"/>
                <w:color w:val="26262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83838"/>
                <w:w w:val="87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83838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4B4B4B"/>
                <w:w w:val="102"/>
                <w:sz w:val="16"/>
                <w:szCs w:val="16"/>
              </w:rPr>
              <w:t>RESIDENC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TUXT</w:t>
            </w:r>
            <w:r>
              <w:rPr>
                <w:rFonts w:cs="Arial" w:hAnsi="Arial" w:eastAsia="Arial" w:ascii="Arial"/>
                <w:color w:val="383838"/>
                <w:spacing w:val="0"/>
                <w:w w:val="8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383838"/>
                <w:spacing w:val="0"/>
                <w:w w:val="9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3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lineRule="exact" w:line="160"/>
              <w:ind w:left="146" w:right="13"/>
            </w:pP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ugar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un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4B4B4B"/>
                <w:spacing w:val="0"/>
                <w:w w:val="114"/>
                <w:sz w:val="16"/>
                <w:szCs w:val="16"/>
              </w:rPr>
              <w:t>;</w:t>
            </w:r>
            <w:r>
              <w:rPr>
                <w:rFonts w:cs="Arial" w:hAnsi="Arial" w:eastAsia="Arial" w:ascii="Arial"/>
                <w:color w:val="4B4B4B"/>
                <w:spacing w:val="8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Palacio</w:t>
            </w:r>
            <w:r>
              <w:rPr>
                <w:rFonts w:cs="Arial" w:hAnsi="Arial" w:eastAsia="Arial" w:ascii="Arial"/>
                <w:color w:val="4B4B4B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2"/>
                <w:sz w:val="16"/>
                <w:szCs w:val="16"/>
              </w:rPr>
              <w:t>Mun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cipal</w:t>
            </w:r>
            <w:r>
              <w:rPr>
                <w:rFonts w:cs="Arial" w:hAnsi="Arial" w:eastAsia="Arial" w:ascii="Arial"/>
                <w:color w:val="4B4B4B"/>
                <w:spacing w:val="16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SAN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LUCA</w:t>
            </w:r>
            <w:r>
              <w:rPr>
                <w:rFonts w:cs="Arial" w:hAnsi="Arial" w:eastAsia="Arial" w:ascii="Arial"/>
                <w:color w:val="4B4B4B"/>
                <w:spacing w:val="-5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OJITLAN</w:t>
            </w:r>
            <w:r>
              <w:rPr>
                <w:rFonts w:cs="Arial" w:hAnsi="Arial" w:eastAsia="Arial" w:ascii="Arial"/>
                <w:color w:val="4B4B4B"/>
                <w:spacing w:val="3"/>
                <w:w w:val="108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OAXACA</w:t>
            </w:r>
            <w:r>
              <w:rPr>
                <w:rFonts w:cs="Arial" w:hAnsi="Arial" w:eastAsia="Arial" w:ascii="Arial"/>
                <w:color w:val="4B4B4B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ubicado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4B4B4B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DOMICILIO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6"/>
                <w:szCs w:val="16"/>
              </w:rPr>
              <w:t>CO</w:t>
            </w:r>
            <w:r>
              <w:rPr>
                <w:rFonts w:cs="Arial" w:hAnsi="Arial" w:eastAsia="Arial" w:ascii="Arial"/>
                <w:color w:val="383838"/>
                <w:spacing w:val="0"/>
                <w:w w:val="10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OCIDO.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80" w:hRule="exact"/>
        </w:trPr>
        <w:tc>
          <w:tcPr>
            <w:tcW w:w="3280" w:type="dxa"/>
            <w:gridSpan w:val="3"/>
            <w:tcBorders>
              <w:top w:val="single" w:sz="8" w:space="0" w:color="4B4B4B"/>
              <w:left w:val="single" w:sz="8" w:space="0" w:color="4B4B4B"/>
              <w:bottom w:val="single" w:sz="0" w:space="0" w:color="4B4B4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76"/>
              <w:ind w:left="139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Fe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141414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41414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141414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hora</w:t>
            </w:r>
            <w:r>
              <w:rPr>
                <w:rFonts w:cs="Arial" w:hAnsi="Arial" w:eastAsia="Arial" w:ascii="Arial"/>
                <w:color w:val="141414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99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llo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20" w:type="dxa"/>
            <w:gridSpan w:val="2"/>
            <w:tcBorders>
              <w:top w:val="single" w:sz="8" w:space="0" w:color="383838"/>
              <w:left w:val="nil" w:sz="6" w:space="0" w:color="auto"/>
              <w:bottom w:val="nil" w:sz="6" w:space="0" w:color="auto"/>
              <w:right w:val="single" w:sz="0" w:space="0" w:color="383838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33"/>
            </w:pPr>
            <w:r>
              <w:rPr>
                <w:rFonts w:cs="Arial" w:hAnsi="Arial" w:eastAsia="Arial" w:ascii="Arial"/>
                <w:color w:val="383838"/>
                <w:w w:val="54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4B4B4B"/>
                <w:w w:val="108"/>
                <w:sz w:val="16"/>
                <w:szCs w:val="16"/>
              </w:rPr>
              <w:t>7</w:t>
            </w:r>
            <w:r>
              <w:rPr>
                <w:rFonts w:cs="Arial" w:hAnsi="Arial" w:eastAsia="Arial" w:ascii="Arial"/>
                <w:color w:val="4B4B4B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oc</w:t>
            </w:r>
            <w:r>
              <w:rPr>
                <w:rFonts w:cs="Arial" w:hAnsi="Arial" w:eastAsia="Arial" w:ascii="Arial"/>
                <w:color w:val="383838"/>
                <w:spacing w:val="0"/>
                <w:w w:val="108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0"/>
                <w:w w:val="108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4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i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i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i/>
                <w:color w:val="4B4B4B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54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4</w:t>
            </w:r>
            <w:r>
              <w:rPr>
                <w:rFonts w:cs="Arial" w:hAnsi="Arial" w:eastAsia="Arial" w:ascii="Arial"/>
                <w:color w:val="4B4B4B"/>
                <w:spacing w:val="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42"/>
            </w:pPr>
            <w:r>
              <w:rPr>
                <w:rFonts w:cs="Arial" w:hAnsi="Arial" w:eastAsia="Arial" w:ascii="Arial"/>
                <w:color w:val="4B4B4B"/>
                <w:w w:val="92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383838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4B4B4B"/>
                <w:w w:val="83"/>
                <w:sz w:val="16"/>
                <w:szCs w:val="16"/>
              </w:rPr>
              <w:t>S.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single" w:sz="8" w:space="0" w:color="383838"/>
              <w:left w:val="single" w:sz="0" w:space="0" w:color="383838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68"/>
              <w:ind w:left="156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est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mada</w:t>
            </w:r>
            <w:r>
              <w:rPr>
                <w:rFonts w:cs="Arial" w:hAnsi="Arial" w:eastAsia="Arial" w:ascii="Arial"/>
                <w:color w:val="141414"/>
                <w:spacing w:val="37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lcl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62626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Times New Roman" w:hAnsi="Times New Roman" w:eastAsia="Times New Roman" w:ascii="Times New Roman"/>
                <w:color w:val="262626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30"/>
                <w:sz w:val="16"/>
                <w:szCs w:val="16"/>
              </w:rPr>
              <w:t>ter</w:t>
            </w:r>
            <w:r>
              <w:rPr>
                <w:rFonts w:cs="Arial" w:hAnsi="Arial" w:eastAsia="Arial" w:ascii="Arial"/>
                <w:color w:val="000000"/>
                <w:spacing w:val="0"/>
                <w:w w:val="117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ac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2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20" w:hRule="exact"/>
        </w:trPr>
        <w:tc>
          <w:tcPr>
            <w:tcW w:w="3280" w:type="dxa"/>
            <w:gridSpan w:val="3"/>
            <w:tcBorders>
              <w:top w:val="single" w:sz="0" w:space="0" w:color="4B4B4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74"/>
            </w:pP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Ca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tal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eto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Trabajo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1"/>
                <w:sz w:val="16"/>
                <w:szCs w:val="16"/>
              </w:rPr>
              <w:t>Requer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do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97"/>
            </w:pPr>
            <w:r>
              <w:rPr>
                <w:rFonts w:cs="Arial" w:hAnsi="Arial" w:eastAsia="Arial" w:ascii="Arial"/>
                <w:color w:val="4B4B4B"/>
                <w:w w:val="107"/>
                <w:sz w:val="16"/>
                <w:szCs w:val="16"/>
              </w:rPr>
              <w:t>$3,000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4B4B4B"/>
                <w:w w:val="117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707070"/>
                <w:w w:val="43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40" w:type="dxa"/>
            <w:gridSpan w:val="2"/>
            <w:tcBorders>
              <w:top w:val="single" w:sz="8" w:space="0" w:color="383838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156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Plazo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41414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13"/>
                <w:sz w:val="16"/>
                <w:szCs w:val="16"/>
              </w:rPr>
              <w:t>eje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cu</w:t>
            </w:r>
            <w:r>
              <w:rPr>
                <w:rFonts w:cs="Arial" w:hAnsi="Arial" w:eastAsia="Arial" w:ascii="Arial"/>
                <w:color w:val="262626"/>
                <w:spacing w:val="0"/>
                <w:w w:val="113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83838"/>
                <w:spacing w:val="0"/>
                <w:w w:val="113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0"/>
                <w:w w:val="113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n: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20"/>
                <w:w w:val="11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(sesenta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2"/>
                <w:sz w:val="16"/>
                <w:szCs w:val="16"/>
              </w:rPr>
              <w:t>cinco</w:t>
            </w:r>
            <w:r>
              <w:rPr>
                <w:rFonts w:cs="Arial" w:hAnsi="Arial" w:eastAsia="Arial" w:ascii="Arial"/>
                <w:color w:val="606060"/>
                <w:spacing w:val="0"/>
                <w:w w:val="72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707070"/>
                <w:spacing w:val="0"/>
                <w:w w:val="8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56"/>
            </w:pP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naturales.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1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56"/>
            </w:pP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od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2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65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262626"/>
                <w:spacing w:val="0"/>
                <w:w w:val="115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262626"/>
                <w:spacing w:val="0"/>
                <w:w w:val="12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15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000000"/>
                <w:spacing w:val="0"/>
                <w:w w:val="87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ln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cio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oc</w:t>
            </w:r>
            <w:r>
              <w:rPr>
                <w:rFonts w:cs="Arial" w:hAnsi="Arial" w:eastAsia="Arial" w:ascii="Arial"/>
                <w:color w:val="606060"/>
                <w:spacing w:val="0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ubre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" w:lineRule="exact" w:line="160"/>
              <w:ind w:left="146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2023;</w:t>
            </w:r>
            <w:r>
              <w:rPr>
                <w:rFonts w:cs="Arial" w:hAnsi="Arial" w:eastAsia="Arial" w:ascii="Arial"/>
                <w:color w:val="4B4B4B"/>
                <w:spacing w:val="3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position w:val="-1"/>
                <w:sz w:val="16"/>
                <w:szCs w:val="16"/>
              </w:rPr>
              <w:t>Term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position w:val="-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-1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22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position w:val="-1"/>
                <w:sz w:val="16"/>
                <w:szCs w:val="16"/>
              </w:rPr>
              <w:t>18</w:t>
            </w:r>
            <w:r>
              <w:rPr>
                <w:rFonts w:cs="Arial" w:hAnsi="Arial" w:eastAsia="Arial" w:ascii="Arial"/>
                <w:color w:val="4B4B4B"/>
                <w:spacing w:val="7"/>
                <w:w w:val="87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position w:val="-1"/>
                <w:sz w:val="16"/>
                <w:szCs w:val="16"/>
              </w:rPr>
              <w:t>diciembre</w:t>
            </w:r>
            <w:r>
              <w:rPr>
                <w:rFonts w:cs="Arial" w:hAnsi="Arial" w:eastAsia="Arial" w:ascii="Arial"/>
                <w:color w:val="4B4B4B"/>
                <w:spacing w:val="24"/>
                <w:w w:val="109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1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position w:val="-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98"/>
                <w:position w:val="-1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4B4B4B"/>
                <w:spacing w:val="0"/>
                <w:w w:val="105"/>
                <w:position w:val="-1"/>
                <w:sz w:val="16"/>
                <w:szCs w:val="16"/>
              </w:rPr>
              <w:t>023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position w:val="-1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2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40" w:hRule="exact"/>
        </w:trPr>
        <w:tc>
          <w:tcPr>
            <w:tcW w:w="148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469" w:right="485"/>
            </w:pP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4B4B4B"/>
                <w:w w:val="8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w w:val="10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36" w:right="327"/>
            </w:pPr>
            <w:r>
              <w:rPr>
                <w:rFonts w:cs="Arial" w:hAnsi="Arial" w:eastAsia="Arial" w:ascii="Arial"/>
                <w:color w:val="141414"/>
                <w:w w:val="101"/>
                <w:sz w:val="16"/>
                <w:szCs w:val="16"/>
              </w:rPr>
              <w:t>Li</w:t>
            </w:r>
            <w:r>
              <w:rPr>
                <w:rFonts w:cs="Arial" w:hAnsi="Arial" w:eastAsia="Arial" w:ascii="Arial"/>
                <w:color w:val="262626"/>
                <w:w w:val="118"/>
                <w:sz w:val="16"/>
                <w:szCs w:val="16"/>
              </w:rPr>
              <w:t>cl</w:t>
            </w:r>
            <w:r>
              <w:rPr>
                <w:rFonts w:cs="Arial" w:hAnsi="Arial" w:eastAsia="Arial" w:ascii="Arial"/>
                <w:color w:val="141414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62626"/>
                <w:w w:val="117"/>
                <w:sz w:val="16"/>
                <w:szCs w:val="16"/>
              </w:rPr>
              <w:t>l6</w:t>
            </w:r>
            <w:r>
              <w:rPr>
                <w:rFonts w:cs="Arial" w:hAnsi="Arial" w:eastAsia="Arial" w:ascii="Arial"/>
                <w:color w:val="141414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single" w:sz="0" w:space="0" w:color="383838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189" w:right="141"/>
            </w:pP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to</w:t>
            </w:r>
            <w:r>
              <w:rPr>
                <w:rFonts w:cs="Arial" w:hAnsi="Arial" w:eastAsia="Arial" w:ascii="Arial"/>
                <w:color w:val="262626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50" w:right="378"/>
            </w:pP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Ba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se</w:t>
            </w:r>
            <w:r>
              <w:rPr>
                <w:rFonts w:cs="Arial" w:hAnsi="Arial" w:eastAsia="Arial" w:ascii="Arial"/>
                <w:color w:val="383838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6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60"/>
              <w:ind w:left="359" w:right="76" w:hanging="173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Vl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lta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141414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9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cs="Arial" w:hAnsi="Arial" w:eastAsia="Arial" w:ascii="Arial"/>
                <w:color w:val="141414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5"/>
                <w:sz w:val="16"/>
                <w:szCs w:val="16"/>
              </w:rPr>
              <w:t>Trabajo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6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10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4"/>
            </w:pP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unt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9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0"/>
                <w:w w:val="113"/>
                <w:sz w:val="16"/>
                <w:szCs w:val="16"/>
              </w:rPr>
              <w:t>lara</w:t>
            </w:r>
            <w:r>
              <w:rPr>
                <w:rFonts w:cs="Arial" w:hAnsi="Arial" w:eastAsia="Arial" w:ascii="Arial"/>
                <w:color w:val="262626"/>
                <w:spacing w:val="0"/>
                <w:w w:val="12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0"/>
                <w:w w:val="118"/>
                <w:sz w:val="16"/>
                <w:szCs w:val="16"/>
              </w:rPr>
              <w:t>lon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ei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20" w:type="dxa"/>
            <w:tcBorders>
              <w:top w:val="single" w:sz="8" w:space="0" w:color="4B4B4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12" w:lineRule="auto" w:line="231"/>
              <w:ind w:left="333" w:right="251" w:hanging="57"/>
            </w:pP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Pr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ese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nta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ci</w:t>
            </w:r>
            <w:r>
              <w:rPr>
                <w:rFonts w:cs="Arial" w:hAnsi="Arial" w:eastAsia="Arial" w:ascii="Arial"/>
                <w:color w:val="383838"/>
                <w:spacing w:val="0"/>
                <w:w w:val="114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9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14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6"/>
                <w:sz w:val="16"/>
                <w:szCs w:val="16"/>
              </w:rPr>
              <w:t>propos</w:t>
            </w:r>
            <w:r>
              <w:rPr>
                <w:rFonts w:cs="Arial" w:hAnsi="Arial" w:eastAsia="Arial" w:ascii="Arial"/>
                <w:color w:val="383838"/>
                <w:spacing w:val="0"/>
                <w:w w:val="116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16"/>
                <w:sz w:val="16"/>
                <w:szCs w:val="16"/>
              </w:rPr>
              <w:t>clon</w:t>
            </w:r>
            <w:r>
              <w:rPr>
                <w:rFonts w:cs="Arial" w:hAnsi="Arial" w:eastAsia="Arial" w:ascii="Arial"/>
                <w:color w:val="262626"/>
                <w:spacing w:val="0"/>
                <w:w w:val="116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262626"/>
                <w:spacing w:val="-15"/>
                <w:w w:val="116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141414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141414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Apertura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een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ea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3"/>
              <w:ind w:left="405"/>
            </w:pPr>
            <w:r>
              <w:rPr>
                <w:rFonts w:cs="Arial" w:hAnsi="Arial" w:eastAsia="Arial" w:ascii="Arial"/>
                <w:color w:val="141414"/>
                <w:w w:val="122"/>
                <w:sz w:val="16"/>
                <w:szCs w:val="16"/>
              </w:rPr>
              <w:t>Apertu</w:t>
            </w:r>
            <w:r>
              <w:rPr>
                <w:rFonts w:cs="Arial" w:hAnsi="Arial" w:eastAsia="Arial" w:ascii="Arial"/>
                <w:color w:val="262626"/>
                <w:w w:val="108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328"/>
            </w:pPr>
            <w:r>
              <w:rPr>
                <w:rFonts w:cs="Arial" w:hAnsi="Arial" w:eastAsia="Arial" w:ascii="Arial"/>
                <w:color w:val="141414"/>
                <w:w w:val="9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w w:val="115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w w:val="117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83838"/>
                <w:w w:val="118"/>
                <w:sz w:val="16"/>
                <w:szCs w:val="16"/>
              </w:rPr>
              <w:t>lc</w:t>
            </w:r>
            <w:r>
              <w:rPr>
                <w:rFonts w:cs="Arial" w:hAnsi="Arial" w:eastAsia="Arial" w:ascii="Arial"/>
                <w:color w:val="262626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</w:tr>
      <w:tr>
        <w:trPr>
          <w:trHeight w:val="740" w:hRule="exact"/>
        </w:trPr>
        <w:tc>
          <w:tcPr>
            <w:tcW w:w="1480" w:type="dxa"/>
            <w:tcBorders>
              <w:top w:val="single" w:sz="8" w:space="0" w:color="4B4B4B"/>
              <w:left w:val="nil" w:sz="6" w:space="0" w:color="auto"/>
              <w:bottom w:val="single" w:sz="8" w:space="0" w:color="606060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11" w:right="206"/>
            </w:pPr>
            <w:r>
              <w:rPr>
                <w:rFonts w:cs="Arial" w:hAnsi="Arial" w:eastAsia="Arial" w:ascii="Arial"/>
                <w:color w:val="4B4B4B"/>
                <w:sz w:val="16"/>
                <w:szCs w:val="16"/>
              </w:rPr>
              <w:t>LPE</w:t>
            </w:r>
            <w:r>
              <w:rPr>
                <w:rFonts w:cs="Arial" w:hAnsi="Arial" w:eastAsia="Arial" w:ascii="Arial"/>
                <w:color w:val="606060"/>
                <w:w w:val="92"/>
                <w:sz w:val="16"/>
                <w:szCs w:val="16"/>
              </w:rPr>
              <w:t>-C</w:t>
            </w:r>
            <w:r>
              <w:rPr>
                <w:rFonts w:cs="Arial" w:hAnsi="Arial" w:eastAsia="Arial" w:ascii="Arial"/>
                <w:color w:val="4B4B4B"/>
                <w:w w:val="101"/>
                <w:sz w:val="16"/>
                <w:szCs w:val="16"/>
              </w:rPr>
              <w:t>ABIE</w:t>
            </w:r>
            <w:r>
              <w:rPr>
                <w:rFonts w:cs="Arial" w:hAnsi="Arial" w:eastAsia="Arial" w:ascii="Arial"/>
                <w:color w:val="383838"/>
                <w:w w:val="9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707070"/>
                <w:w w:val="108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74" w:right="348"/>
            </w:pPr>
            <w:r>
              <w:rPr>
                <w:rFonts w:cs="Arial" w:hAnsi="Arial" w:eastAsia="Arial" w:ascii="Arial"/>
                <w:color w:val="4B4B4B"/>
                <w:w w:val="105"/>
                <w:sz w:val="16"/>
                <w:szCs w:val="16"/>
              </w:rPr>
              <w:t>029</w:t>
            </w:r>
            <w:r>
              <w:rPr>
                <w:rFonts w:cs="Arial" w:hAnsi="Arial" w:eastAsia="Arial" w:ascii="Arial"/>
                <w:color w:val="707070"/>
                <w:w w:val="72"/>
                <w:sz w:val="16"/>
                <w:szCs w:val="16"/>
              </w:rPr>
              <w:t>-</w:t>
            </w:r>
            <w:r>
              <w:rPr>
                <w:rFonts w:cs="Arial" w:hAnsi="Arial" w:eastAsia="Arial" w:ascii="Arial"/>
                <w:color w:val="606060"/>
                <w:w w:val="98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4B4B4B"/>
                <w:w w:val="104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606060"/>
                <w:w w:val="108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38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328"/>
            </w:pPr>
            <w:r>
              <w:rPr>
                <w:rFonts w:cs="Arial" w:hAnsi="Arial" w:eastAsia="Arial" w:ascii="Arial"/>
                <w:color w:val="4B4B4B"/>
                <w:w w:val="105"/>
                <w:sz w:val="16"/>
                <w:szCs w:val="16"/>
              </w:rPr>
              <w:t>$3,500</w:t>
            </w:r>
            <w:r>
              <w:rPr>
                <w:rFonts w:cs="Arial" w:hAnsi="Arial" w:eastAsia="Arial" w:ascii="Arial"/>
                <w:color w:val="70707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1580" w:type="dxa"/>
            <w:gridSpan w:val="2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116" w:right="83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8" w:lineRule="exact" w:line="180"/>
              <w:ind w:left="586" w:right="542"/>
            </w:pP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356" w:right="336"/>
            </w:pP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70707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4B4B4B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6"/>
                <w:szCs w:val="16"/>
              </w:rPr>
              <w:t>HR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07070"/>
                <w:spacing w:val="0"/>
                <w:w w:val="43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860" w:type="dxa"/>
            <w:tcBorders>
              <w:top w:val="single" w:sz="8" w:space="0" w:color="4B4B4B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ind w:left="264" w:right="223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03</w:t>
            </w:r>
            <w:r>
              <w:rPr>
                <w:rFonts w:cs="Arial" w:hAnsi="Arial" w:eastAsia="Arial" w:ascii="Arial"/>
                <w:color w:val="4B4B4B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tubre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734" w:right="674"/>
            </w:pP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264" w:right="215"/>
            </w:pPr>
            <w:r>
              <w:rPr>
                <w:rFonts w:cs="Arial" w:hAnsi="Arial" w:eastAsia="Arial" w:ascii="Arial"/>
                <w:color w:val="4B4B4B"/>
                <w:w w:val="43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06060"/>
                <w:w w:val="87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707070"/>
                <w:w w:val="43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4B4B4B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606060"/>
                <w:spacing w:val="0"/>
                <w:w w:val="43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60606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(sal</w:t>
            </w:r>
            <w:r>
              <w:rPr>
                <w:rFonts w:cs="Arial" w:hAnsi="Arial" w:eastAsia="Arial" w:ascii="Arial"/>
                <w:color w:val="4B4B4B"/>
                <w:spacing w:val="6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68"/>
                <w:sz w:val="16"/>
                <w:szCs w:val="16"/>
              </w:rPr>
              <w:t>1)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20" w:type="dxa"/>
            <w:tcBorders>
              <w:top w:val="nil" w:sz="6" w:space="0" w:color="auto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80"/>
              <w:ind w:left="401" w:right="392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09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sz w:val="16"/>
                <w:szCs w:val="16"/>
              </w:rPr>
              <w:t>oct</w:t>
            </w:r>
            <w:r>
              <w:rPr>
                <w:rFonts w:cs="Arial" w:hAnsi="Arial" w:eastAsia="Arial" w:ascii="Arial"/>
                <w:color w:val="606060"/>
                <w:spacing w:val="0"/>
                <w:w w:val="11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sz w:val="16"/>
                <w:szCs w:val="16"/>
              </w:rPr>
              <w:t>bre</w:t>
            </w:r>
            <w:r>
              <w:rPr>
                <w:rFonts w:cs="Arial" w:hAnsi="Arial" w:eastAsia="Arial" w:ascii="Arial"/>
                <w:color w:val="4B4B4B"/>
                <w:spacing w:val="21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606060"/>
                <w:spacing w:val="0"/>
                <w:w w:val="106"/>
                <w:sz w:val="16"/>
                <w:szCs w:val="16"/>
              </w:rPr>
              <w:t>2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612" w:right="627"/>
            </w:pPr>
            <w:r>
              <w:rPr>
                <w:rFonts w:cs="Arial" w:hAnsi="Arial" w:eastAsia="Arial" w:ascii="Arial"/>
                <w:color w:val="4B4B4B"/>
                <w:spacing w:val="0"/>
                <w:w w:val="89"/>
                <w:sz w:val="16"/>
                <w:szCs w:val="16"/>
              </w:rPr>
              <w:t>17</w:t>
            </w:r>
            <w:r>
              <w:rPr>
                <w:rFonts w:cs="Arial" w:hAnsi="Arial" w:eastAsia="Arial" w:ascii="Arial"/>
                <w:color w:val="606060"/>
                <w:spacing w:val="0"/>
                <w:w w:val="89"/>
                <w:sz w:val="16"/>
                <w:szCs w:val="16"/>
              </w:rPr>
              <w:t>:3</w:t>
            </w:r>
            <w:r>
              <w:rPr>
                <w:rFonts w:cs="Arial" w:hAnsi="Arial" w:eastAsia="Arial" w:ascii="Arial"/>
                <w:color w:val="4B4B4B"/>
                <w:spacing w:val="0"/>
                <w:w w:val="89"/>
                <w:sz w:val="16"/>
                <w:szCs w:val="16"/>
              </w:rPr>
              <w:t>0</w:t>
            </w:r>
            <w:r>
              <w:rPr>
                <w:rFonts w:cs="Arial" w:hAnsi="Arial" w:eastAsia="Arial" w:ascii="Arial"/>
                <w:color w:val="4B4B4B"/>
                <w:spacing w:val="23"/>
                <w:w w:val="8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E7E7E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E7E7E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(s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ala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54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06060"/>
                <w:spacing w:val="0"/>
                <w:w w:val="72"/>
                <w:sz w:val="16"/>
                <w:szCs w:val="16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500" w:type="dxa"/>
            <w:tcBorders>
              <w:top w:val="single" w:sz="8" w:space="0" w:color="4B4B4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before="28" w:lineRule="exact" w:line="180"/>
              <w:ind w:left="233" w:right="250"/>
            </w:pPr>
            <w:r>
              <w:rPr>
                <w:rFonts w:cs="Arial" w:hAnsi="Arial" w:eastAsia="Arial" w:ascii="Arial"/>
                <w:color w:val="4B4B4B"/>
                <w:spacing w:val="0"/>
                <w:w w:val="59"/>
                <w:sz w:val="16"/>
                <w:szCs w:val="16"/>
              </w:rPr>
              <w:t>11</w:t>
            </w:r>
            <w:r>
              <w:rPr>
                <w:rFonts w:cs="Arial" w:hAnsi="Arial" w:eastAsia="Arial" w:ascii="Arial"/>
                <w:color w:val="4B4B4B"/>
                <w:spacing w:val="21"/>
                <w:w w:val="5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ctubre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20"/>
                <w:sz w:val="16"/>
                <w:szCs w:val="16"/>
              </w:rPr>
              <w:t>de2</w:t>
            </w:r>
            <w:r>
              <w:rPr>
                <w:rFonts w:cs="Arial" w:hAnsi="Arial" w:eastAsia="Arial" w:ascii="Arial"/>
                <w:color w:val="606060"/>
                <w:spacing w:val="0"/>
                <w:w w:val="109"/>
                <w:sz w:val="16"/>
                <w:szCs w:val="16"/>
              </w:rPr>
              <w:t>02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133" w:right="155"/>
            </w:pPr>
            <w:r>
              <w:rPr>
                <w:rFonts w:cs="Arial" w:hAnsi="Arial" w:eastAsia="Arial" w:ascii="Arial"/>
                <w:color w:val="4B4B4B"/>
                <w:w w:val="54"/>
                <w:sz w:val="16"/>
                <w:szCs w:val="16"/>
              </w:rPr>
              <w:t>1</w:t>
            </w:r>
            <w:r>
              <w:rPr>
                <w:rFonts w:cs="Arial" w:hAnsi="Arial" w:eastAsia="Arial" w:ascii="Arial"/>
                <w:color w:val="606060"/>
                <w:w w:val="98"/>
                <w:sz w:val="16"/>
                <w:szCs w:val="16"/>
              </w:rPr>
              <w:t>5</w:t>
            </w:r>
            <w:r>
              <w:rPr>
                <w:rFonts w:cs="Arial" w:hAnsi="Arial" w:eastAsia="Arial" w:ascii="Arial"/>
                <w:color w:val="70707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60606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60606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6"/>
                <w:szCs w:val="16"/>
              </w:rPr>
              <w:t>HR</w:t>
            </w:r>
            <w:r>
              <w:rPr>
                <w:rFonts w:cs="Arial" w:hAnsi="Arial" w:eastAsia="Arial" w:ascii="Arial"/>
                <w:color w:val="606060"/>
                <w:spacing w:val="0"/>
                <w:w w:val="91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07070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72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606060"/>
                <w:spacing w:val="0"/>
                <w:w w:val="8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707070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center"/>
              <w:spacing w:lineRule="exact" w:line="160"/>
              <w:ind w:left="670" w:right="679"/>
            </w:pPr>
            <w:r>
              <w:rPr>
                <w:rFonts w:cs="Arial" w:hAnsi="Arial" w:eastAsia="Arial" w:ascii="Arial"/>
                <w:color w:val="4B4B4B"/>
                <w:w w:val="132"/>
                <w:position w:val="-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606060"/>
                <w:w w:val="109"/>
                <w:position w:val="-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000000"/>
                <w:w w:val="100"/>
                <w:position w:val="0"/>
                <w:sz w:val="16"/>
                <w:szCs w:val="16"/>
              </w:rPr>
            </w:r>
          </w:p>
        </w:tc>
      </w:tr>
      <w:tr>
        <w:trPr>
          <w:trHeight w:val="340" w:hRule="exact"/>
        </w:trPr>
        <w:tc>
          <w:tcPr>
            <w:tcW w:w="6300" w:type="dxa"/>
            <w:gridSpan w:val="5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single" w:sz="8" w:space="0" w:color="4B4B4B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90"/>
              <w:ind w:left="1798"/>
            </w:pPr>
            <w:r>
              <w:rPr>
                <w:rFonts w:cs="Arial" w:hAnsi="Arial" w:eastAsia="Arial" w:ascii="Arial"/>
                <w:color w:val="141414"/>
                <w:spacing w:val="0"/>
                <w:w w:val="11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12"/>
                <w:sz w:val="16"/>
                <w:szCs w:val="16"/>
              </w:rPr>
              <w:t>escrl</w:t>
            </w:r>
            <w:r>
              <w:rPr>
                <w:rFonts w:cs="Arial" w:hAnsi="Arial" w:eastAsia="Arial" w:ascii="Arial"/>
                <w:color w:val="141414"/>
                <w:spacing w:val="0"/>
                <w:w w:val="112"/>
                <w:sz w:val="16"/>
                <w:szCs w:val="16"/>
              </w:rPr>
              <w:t>pcl</w:t>
            </w:r>
            <w:r>
              <w:rPr>
                <w:rFonts w:cs="Arial" w:hAnsi="Arial" w:eastAsia="Arial" w:ascii="Arial"/>
                <w:color w:val="262626"/>
                <w:spacing w:val="0"/>
                <w:w w:val="112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spacing w:val="0"/>
                <w:w w:val="112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141414"/>
                <w:spacing w:val="14"/>
                <w:w w:val="11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20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383838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14"/>
                <w:sz w:val="16"/>
                <w:szCs w:val="16"/>
              </w:rPr>
              <w:t>baj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single" w:sz="8" w:space="0" w:color="4B4B4B"/>
              <w:bottom w:val="nil" w:sz="6" w:space="0" w:color="auto"/>
              <w:right w:val="single" w:sz="8" w:space="0" w:color="4B4B4B"/>
            </w:tcBorders>
          </w:tcPr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143"/>
            </w:pP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w w:val="176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os</w:t>
            </w:r>
            <w:r>
              <w:rPr>
                <w:rFonts w:cs="Arial" w:hAnsi="Arial" w:eastAsia="Arial" w:ascii="Arial"/>
                <w:color w:val="262626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22"/>
                <w:sz w:val="16"/>
                <w:szCs w:val="16"/>
              </w:rPr>
              <w:t>v</w:t>
            </w:r>
            <w:r>
              <w:rPr>
                <w:rFonts w:cs="Arial" w:hAnsi="Arial" w:eastAsia="Arial" w:ascii="Arial"/>
                <w:color w:val="383838"/>
                <w:spacing w:val="0"/>
                <w:w w:val="8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0"/>
                <w:w w:val="117"/>
                <w:sz w:val="16"/>
                <w:szCs w:val="16"/>
              </w:rPr>
              <w:t>st</w:t>
            </w:r>
            <w:r>
              <w:rPr>
                <w:rFonts w:cs="Arial" w:hAnsi="Arial" w:eastAsia="Arial" w:ascii="Arial"/>
                <w:color w:val="383838"/>
                <w:spacing w:val="0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1280" w:hRule="exact"/>
        </w:trPr>
        <w:tc>
          <w:tcPr>
            <w:tcW w:w="6300" w:type="dxa"/>
            <w:gridSpan w:val="5"/>
            <w:tcBorders>
              <w:top w:val="single" w:sz="8" w:space="0" w:color="4B4B4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2"/>
                <w:szCs w:val="22"/>
              </w:rPr>
              <w:jc w:val="left"/>
              <w:spacing w:before="20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38"/>
            </w:pPr>
            <w:r>
              <w:rPr>
                <w:rFonts w:cs="Arial" w:hAnsi="Arial" w:eastAsia="Arial" w:ascii="Arial"/>
                <w:color w:val="4B4B4B"/>
                <w:w w:val="84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06060"/>
                <w:w w:val="8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w w:val="102"/>
                <w:sz w:val="16"/>
                <w:szCs w:val="16"/>
              </w:rPr>
              <w:t>HABILI</w:t>
            </w:r>
            <w:r>
              <w:rPr>
                <w:rFonts w:cs="Arial" w:hAnsi="Arial" w:eastAsia="Arial" w:ascii="Arial"/>
                <w:color w:val="606060"/>
                <w:w w:val="9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06060"/>
                <w:w w:val="84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w w:val="133"/>
                <w:sz w:val="16"/>
                <w:szCs w:val="16"/>
              </w:rPr>
              <w:t>l6</w:t>
            </w:r>
            <w:r>
              <w:rPr>
                <w:rFonts w:cs="Arial" w:hAnsi="Arial" w:eastAsia="Arial" w:ascii="Arial"/>
                <w:color w:val="383838"/>
                <w:w w:val="10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4B4B4B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CARRETER</w:t>
            </w:r>
            <w:r>
              <w:rPr>
                <w:rFonts w:cs="Arial" w:hAnsi="Arial" w:eastAsia="Arial" w:ascii="Arial"/>
                <w:color w:val="4B4B4B"/>
                <w:spacing w:val="-71"/>
                <w:w w:val="10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606060"/>
                <w:spacing w:val="0"/>
                <w:w w:val="106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6"/>
                <w:sz w:val="16"/>
                <w:szCs w:val="16"/>
              </w:rPr>
              <w:t>ON</w:t>
            </w:r>
            <w:r>
              <w:rPr>
                <w:rFonts w:cs="Arial" w:hAnsi="Arial" w:eastAsia="Arial" w:ascii="Arial"/>
                <w:color w:val="4B4B4B"/>
                <w:spacing w:val="-10"/>
                <w:w w:val="10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6"/>
                <w:szCs w:val="16"/>
              </w:rPr>
              <w:t>CO</w:t>
            </w:r>
            <w:r>
              <w:rPr>
                <w:rFonts w:cs="Arial" w:hAnsi="Arial" w:eastAsia="Arial" w:ascii="Arial"/>
                <w:color w:val="383838"/>
                <w:spacing w:val="0"/>
                <w:w w:val="97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06060"/>
                <w:spacing w:val="0"/>
                <w:w w:val="97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06060"/>
                <w:spacing w:val="0"/>
                <w:w w:val="97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6"/>
                <w:szCs w:val="16"/>
              </w:rPr>
              <w:t>TO</w:t>
            </w:r>
            <w:r>
              <w:rPr>
                <w:rFonts w:cs="Arial" w:hAnsi="Arial" w:eastAsia="Arial" w:ascii="Arial"/>
                <w:color w:val="4B4B4B"/>
                <w:spacing w:val="11"/>
                <w:w w:val="9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97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SFALTIC</w:t>
            </w:r>
            <w:r>
              <w:rPr>
                <w:rFonts w:cs="Arial" w:hAnsi="Arial" w:eastAsia="Arial" w:ascii="Arial"/>
                <w:color w:val="4B4B4B"/>
                <w:spacing w:val="-47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4B4B4B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1"/>
                <w:sz w:val="16"/>
                <w:szCs w:val="16"/>
              </w:rPr>
              <w:t>E.C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07070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KM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7" w:lineRule="auto" w:line="269"/>
              <w:ind w:left="128" w:right="46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24+440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PI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EPA</w:t>
            </w:r>
            <w:r>
              <w:rPr>
                <w:rFonts w:cs="Arial" w:hAnsi="Arial" w:eastAsia="Arial" w:ascii="Arial"/>
                <w:color w:val="4B4B4B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NACIO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07070"/>
                <w:spacing w:val="0"/>
                <w:w w:val="100"/>
                <w:sz w:val="16"/>
                <w:szCs w:val="16"/>
              </w:rPr>
              <w:t>•</w:t>
            </w:r>
            <w:r>
              <w:rPr>
                <w:rFonts w:cs="Arial" w:hAnsi="Arial" w:eastAsia="Arial" w:ascii="Arial"/>
                <w:color w:val="70707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SALI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RUZ)</w:t>
            </w:r>
            <w:r>
              <w:rPr>
                <w:rFonts w:cs="Arial" w:hAnsi="Arial" w:eastAsia="Arial" w:ascii="Arial"/>
                <w:color w:val="4B4B4B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•</w:t>
            </w:r>
            <w:r>
              <w:rPr>
                <w:rFonts w:cs="Arial" w:hAnsi="Arial" w:eastAsia="Arial" w:ascii="Arial"/>
                <w:color w:val="606060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AG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U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STl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9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HAYU</w:t>
            </w:r>
            <w:r>
              <w:rPr>
                <w:rFonts w:cs="Arial" w:hAnsi="Arial" w:eastAsia="Arial" w:ascii="Arial"/>
                <w:color w:val="606060"/>
                <w:spacing w:val="0"/>
                <w:w w:val="92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06060"/>
                <w:spacing w:val="0"/>
                <w:w w:val="43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606060"/>
                <w:spacing w:val="0"/>
                <w:w w:val="43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RAMO</w:t>
            </w:r>
            <w:r>
              <w:rPr>
                <w:rFonts w:cs="Arial" w:hAnsi="Arial" w:eastAsia="Arial" w:ascii="Arial"/>
                <w:color w:val="4B4B4B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83838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0+000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4B4B4B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83838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14+600</w:t>
            </w:r>
            <w:r>
              <w:rPr>
                <w:rFonts w:cs="Arial" w:hAnsi="Arial" w:eastAsia="Arial" w:ascii="Arial"/>
                <w:color w:val="4B4B4B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AL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383838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9+300,</w:t>
            </w:r>
            <w:r>
              <w:rPr>
                <w:rFonts w:cs="Arial" w:hAnsi="Arial" w:eastAsia="Arial" w:ascii="Arial"/>
                <w:color w:val="4B4B4B"/>
                <w:spacing w:val="4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4B4B4B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cs="Arial" w:hAnsi="Arial" w:eastAsia="Arial" w:ascii="Arial"/>
                <w:color w:val="606060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MUNICIPIO</w:t>
            </w:r>
            <w:r>
              <w:rPr>
                <w:rFonts w:cs="Arial" w:hAnsi="Arial" w:eastAsia="Arial" w:ascii="Arial"/>
                <w:color w:val="4B4B4B"/>
                <w:spacing w:val="-8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SA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TA</w:t>
            </w:r>
            <w:r>
              <w:rPr>
                <w:rFonts w:cs="Arial" w:hAnsi="Arial" w:eastAsia="Arial" w:ascii="Arial"/>
                <w:color w:val="4B4B4B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CATARIN</w:t>
            </w:r>
            <w:r>
              <w:rPr>
                <w:rFonts w:cs="Arial" w:hAnsi="Arial" w:eastAsia="Arial" w:ascii="Arial"/>
                <w:color w:val="4B4B4B"/>
                <w:spacing w:val="-26"/>
                <w:w w:val="10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MECHOACAN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before="33" w:lineRule="exact" w:line="180"/>
              <w:ind w:left="135" w:right="75"/>
            </w:pPr>
            <w:r>
              <w:rPr>
                <w:rFonts w:cs="Arial" w:hAnsi="Arial" w:eastAsia="Arial" w:ascii="Arial"/>
                <w:color w:val="141414"/>
                <w:w w:val="92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si</w:t>
            </w:r>
            <w:r>
              <w:rPr>
                <w:rFonts w:cs="Arial" w:hAnsi="Arial" w:eastAsia="Arial" w:ascii="Arial"/>
                <w:color w:val="141414"/>
                <w:w w:val="12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w w:val="98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w w:val="109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262626"/>
                <w:w w:val="8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w w:val="109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4B4B4B"/>
                <w:w w:val="87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4B4B4B"/>
                <w:spacing w:val="20"/>
                <w:w w:val="8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606060"/>
                <w:spacing w:val="0"/>
                <w:w w:val="98"/>
                <w:sz w:val="16"/>
                <w:szCs w:val="16"/>
              </w:rPr>
              <w:t>ES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ID</w:t>
            </w:r>
            <w:r>
              <w:rPr>
                <w:rFonts w:cs="Arial" w:hAnsi="Arial" w:eastAsia="Arial" w:ascii="Arial"/>
                <w:color w:val="606060"/>
                <w:spacing w:val="0"/>
                <w:w w:val="98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NCIA</w:t>
            </w:r>
            <w:r>
              <w:rPr>
                <w:rFonts w:cs="Arial" w:hAnsi="Arial" w:eastAsia="Arial" w:ascii="Arial"/>
                <w:color w:val="4B4B4B"/>
                <w:spacing w:val="0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7"/>
                <w:w w:val="9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91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606060"/>
                <w:spacing w:val="0"/>
                <w:w w:val="95"/>
                <w:sz w:val="16"/>
                <w:szCs w:val="16"/>
              </w:rPr>
              <w:t>TE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PA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5"/>
                <w:sz w:val="16"/>
                <w:szCs w:val="16"/>
              </w:rPr>
              <w:t>NA</w:t>
            </w:r>
            <w:r>
              <w:rPr>
                <w:rFonts w:cs="Arial" w:hAnsi="Arial" w:eastAsia="Arial" w:ascii="Arial"/>
                <w:color w:val="606060"/>
                <w:spacing w:val="0"/>
                <w:w w:val="10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65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606060"/>
                <w:spacing w:val="0"/>
                <w:w w:val="109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NAL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sz w:val="17"/>
                <w:szCs w:val="17"/>
              </w:rPr>
              <w:jc w:val="left"/>
              <w:spacing w:before="3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both"/>
              <w:spacing w:lineRule="exact" w:line="180"/>
              <w:ind w:left="135" w:right="28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Lug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13"/>
                <w:sz w:val="16"/>
                <w:szCs w:val="16"/>
              </w:rPr>
              <w:t>reu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20"/>
                <w:sz w:val="16"/>
                <w:szCs w:val="16"/>
              </w:rPr>
              <w:t>6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24"/>
                <w:w w:val="87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cs="Arial" w:hAnsi="Arial" w:eastAsia="Arial" w:ascii="Arial"/>
                <w:color w:val="4B4B4B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RESI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color w:val="4B4B4B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4"/>
                <w:sz w:val="16"/>
                <w:szCs w:val="16"/>
              </w:rPr>
              <w:t>PINO</w:t>
            </w:r>
            <w:r>
              <w:rPr>
                <w:rFonts w:cs="Arial" w:hAnsi="Arial" w:eastAsia="Arial" w:ascii="Arial"/>
                <w:color w:val="606060"/>
                <w:spacing w:val="0"/>
                <w:w w:val="95"/>
                <w:sz w:val="16"/>
                <w:szCs w:val="16"/>
              </w:rPr>
              <w:t>TE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PA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ACIONAL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4B4B4B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5"/>
                <w:sz w:val="16"/>
                <w:szCs w:val="16"/>
              </w:rPr>
              <w:t>ub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cado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4B4B4B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   </w:t>
            </w: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5"/>
                <w:sz w:val="16"/>
                <w:szCs w:val="16"/>
              </w:rPr>
              <w:t>AV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NI</w:t>
            </w:r>
            <w:r>
              <w:rPr>
                <w:rFonts w:cs="Arial" w:hAnsi="Arial" w:eastAsia="Arial" w:ascii="Arial"/>
                <w:color w:val="4B4B4B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  </w:t>
            </w:r>
            <w:r>
              <w:rPr>
                <w:rFonts w:cs="Arial" w:hAnsi="Arial" w:eastAsia="Arial" w:ascii="Arial"/>
                <w:color w:val="4B4B4B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2"/>
                <w:sz w:val="16"/>
                <w:szCs w:val="16"/>
              </w:rPr>
              <w:t>ALVAR</w:t>
            </w:r>
            <w:r>
              <w:rPr>
                <w:rFonts w:cs="Arial" w:hAnsi="Arial" w:eastAsia="Arial" w:ascii="Arial"/>
                <w:color w:val="606060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606060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CARILLO</w:t>
            </w:r>
            <w:r>
              <w:rPr>
                <w:rFonts w:cs="Arial" w:hAnsi="Arial" w:eastAsia="Arial" w:ascii="Arial"/>
                <w:color w:val="4B4B4B"/>
                <w:spacing w:val="1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5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707070"/>
                <w:spacing w:val="0"/>
                <w:w w:val="65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110,</w:t>
            </w:r>
            <w:r>
              <w:rPr>
                <w:rFonts w:cs="Arial" w:hAnsi="Arial" w:eastAsia="Arial" w:ascii="Arial"/>
                <w:color w:val="4B4B4B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BARRIO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NUZA</w:t>
            </w:r>
            <w:r>
              <w:rPr>
                <w:rFonts w:cs="Arial" w:hAnsi="Arial" w:eastAsia="Arial" w:ascii="Arial"/>
                <w:color w:val="606060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A.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S</w:t>
            </w:r>
            <w:r>
              <w:rPr>
                <w:rFonts w:cs="Arial" w:hAnsi="Arial" w:eastAsia="Arial" w:ascii="Arial"/>
                <w:color w:val="4B4B4B"/>
                <w:spacing w:val="0"/>
                <w:w w:val="105"/>
                <w:sz w:val="16"/>
                <w:szCs w:val="16"/>
              </w:rPr>
              <w:t>AN</w:t>
            </w:r>
            <w:r>
              <w:rPr>
                <w:rFonts w:cs="Arial" w:hAnsi="Arial" w:eastAsia="Arial" w:ascii="Arial"/>
                <w:color w:val="606060"/>
                <w:spacing w:val="0"/>
                <w:w w:val="89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4B4B4B"/>
                <w:spacing w:val="0"/>
                <w:w w:val="103"/>
                <w:sz w:val="16"/>
                <w:szCs w:val="16"/>
              </w:rPr>
              <w:t>IA</w:t>
            </w:r>
            <w:r>
              <w:rPr>
                <w:rFonts w:cs="Arial" w:hAnsi="Arial" w:eastAsia="Arial" w:ascii="Arial"/>
                <w:color w:val="606060"/>
                <w:spacing w:val="0"/>
                <w:w w:val="86"/>
                <w:sz w:val="16"/>
                <w:szCs w:val="16"/>
              </w:rPr>
              <w:t>G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PI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OTEPA</w:t>
            </w:r>
            <w:r>
              <w:rPr>
                <w:rFonts w:cs="Arial" w:hAnsi="Arial" w:eastAsia="Arial" w:ascii="Arial"/>
                <w:color w:val="4B4B4B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NA</w:t>
            </w:r>
            <w:r>
              <w:rPr>
                <w:rFonts w:cs="Arial" w:hAnsi="Arial" w:eastAsia="Arial" w:ascii="Arial"/>
                <w:color w:val="606060"/>
                <w:spacing w:val="0"/>
                <w:w w:val="10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IONAL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380" w:hRule="exact"/>
        </w:trPr>
        <w:tc>
          <w:tcPr>
            <w:tcW w:w="3280" w:type="dxa"/>
            <w:gridSpan w:val="3"/>
            <w:tcBorders>
              <w:top w:val="single" w:sz="8" w:space="0" w:color="4B4B4B"/>
              <w:left w:val="single" w:sz="8" w:space="0" w:color="4B4B4B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83"/>
              <w:ind w:left="128"/>
            </w:pP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ha</w:t>
            </w:r>
            <w:r>
              <w:rPr>
                <w:rFonts w:cs="Arial" w:hAnsi="Arial" w:eastAsia="Arial" w:ascii="Arial"/>
                <w:color w:val="141414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62626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2626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99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ll</w:t>
            </w:r>
            <w:r>
              <w:rPr>
                <w:rFonts w:cs="Arial" w:hAnsi="Arial" w:eastAsia="Arial" w:ascii="Arial"/>
                <w:color w:val="262626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20" w:type="dxa"/>
            <w:gridSpan w:val="2"/>
            <w:tcBorders>
              <w:top w:val="single" w:sz="8" w:space="0" w:color="4B4B4B"/>
              <w:left w:val="nil" w:sz="6" w:space="0" w:color="auto"/>
              <w:bottom w:val="nil" w:sz="6" w:space="0" w:color="auto"/>
              <w:right w:val="single" w:sz="0" w:space="0" w:color="4B4B4B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6"/>
              <w:ind w:left="122"/>
            </w:pPr>
            <w:r>
              <w:rPr>
                <w:rFonts w:cs="Arial" w:hAnsi="Arial" w:eastAsia="Arial" w:ascii="Arial"/>
                <w:color w:val="4B4B4B"/>
                <w:spacing w:val="0"/>
                <w:w w:val="82"/>
                <w:sz w:val="16"/>
                <w:szCs w:val="16"/>
              </w:rPr>
              <w:t>17</w:t>
            </w:r>
            <w:r>
              <w:rPr>
                <w:rFonts w:cs="Arial" w:hAnsi="Arial" w:eastAsia="Arial" w:ascii="Arial"/>
                <w:color w:val="4B4B4B"/>
                <w:spacing w:val="0"/>
                <w:w w:val="8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0"/>
                <w:w w:val="8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i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i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i/>
                <w:color w:val="4B4B4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octubre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4B4B4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4B4B4B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82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383838"/>
                <w:spacing w:val="0"/>
                <w:w w:val="108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82"/>
                <w:sz w:val="16"/>
                <w:szCs w:val="16"/>
              </w:rPr>
              <w:t>15</w:t>
            </w:r>
            <w:r>
              <w:rPr>
                <w:rFonts w:cs="Arial" w:hAnsi="Arial" w:eastAsia="Arial" w:ascii="Arial"/>
                <w:color w:val="606060"/>
                <w:spacing w:val="0"/>
                <w:w w:val="65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80"/>
              <w:ind w:left="131"/>
            </w:pPr>
            <w:r>
              <w:rPr>
                <w:rFonts w:cs="Arial" w:hAnsi="Arial" w:eastAsia="Arial" w:ascii="Arial"/>
                <w:color w:val="4B4B4B"/>
                <w:w w:val="98"/>
                <w:sz w:val="16"/>
                <w:szCs w:val="16"/>
              </w:rPr>
              <w:t>HRS</w:t>
            </w:r>
            <w:r>
              <w:rPr>
                <w:rFonts w:cs="Arial" w:hAnsi="Arial" w:eastAsia="Arial" w:ascii="Arial"/>
                <w:color w:val="70707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4B4B4B"/>
              <w:left w:val="single" w:sz="0" w:space="0" w:color="4B4B4B"/>
              <w:bottom w:val="single" w:sz="8" w:space="0" w:color="4B4B4B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2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45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F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h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16"/>
                <w:sz w:val="16"/>
                <w:szCs w:val="16"/>
              </w:rPr>
              <w:t>estl</w:t>
            </w:r>
            <w:r>
              <w:rPr>
                <w:rFonts w:cs="Arial" w:hAnsi="Arial" w:eastAsia="Arial" w:ascii="Arial"/>
                <w:color w:val="141414"/>
                <w:spacing w:val="0"/>
                <w:w w:val="116"/>
                <w:sz w:val="16"/>
                <w:szCs w:val="16"/>
              </w:rPr>
              <w:t>mad</w:t>
            </w:r>
            <w:r>
              <w:rPr>
                <w:rFonts w:cs="Arial" w:hAnsi="Arial" w:eastAsia="Arial" w:ascii="Arial"/>
                <w:color w:val="262626"/>
                <w:spacing w:val="0"/>
                <w:w w:val="116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-4"/>
                <w:w w:val="116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ln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clo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62626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2626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54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20"/>
                <w:sz w:val="16"/>
                <w:szCs w:val="16"/>
              </w:rPr>
              <w:t>rm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l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9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126"/>
                <w:sz w:val="16"/>
                <w:szCs w:val="16"/>
              </w:rPr>
              <w:t>cl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6n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900" w:hRule="exact"/>
        </w:trPr>
        <w:tc>
          <w:tcPr>
            <w:tcW w:w="3280" w:type="dxa"/>
            <w:gridSpan w:val="3"/>
            <w:tcBorders>
              <w:top w:val="single" w:sz="8" w:space="0" w:color="4B4B4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4"/>
                <w:szCs w:val="14"/>
              </w:rPr>
              <w:jc w:val="left"/>
              <w:spacing w:before="6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262"/>
            </w:pP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apital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et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Tr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abaj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262626"/>
                <w:spacing w:val="31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qu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0"/>
                <w:w w:val="11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141414"/>
                <w:spacing w:val="0"/>
                <w:w w:val="110"/>
                <w:sz w:val="16"/>
                <w:szCs w:val="16"/>
              </w:rPr>
              <w:t>do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0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6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986"/>
            </w:pPr>
            <w:r>
              <w:rPr>
                <w:rFonts w:cs="Arial" w:hAnsi="Arial" w:eastAsia="Arial" w:ascii="Arial"/>
                <w:color w:val="383838"/>
                <w:w w:val="98"/>
                <w:sz w:val="16"/>
                <w:szCs w:val="16"/>
              </w:rPr>
              <w:t>$</w:t>
            </w:r>
            <w:r>
              <w:rPr>
                <w:rFonts w:cs="Arial" w:hAnsi="Arial" w:eastAsia="Arial" w:ascii="Arial"/>
                <w:color w:val="4B4B4B"/>
                <w:w w:val="107"/>
                <w:sz w:val="16"/>
                <w:szCs w:val="16"/>
              </w:rPr>
              <w:t>2,000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,</w:t>
            </w:r>
            <w:r>
              <w:rPr>
                <w:rFonts w:cs="Arial" w:hAnsi="Arial" w:eastAsia="Arial" w:ascii="Arial"/>
                <w:color w:val="4B4B4B"/>
                <w:w w:val="117"/>
                <w:sz w:val="16"/>
                <w:szCs w:val="16"/>
              </w:rPr>
              <w:t>000</w:t>
            </w:r>
            <w:r>
              <w:rPr>
                <w:rFonts w:cs="Arial" w:hAnsi="Arial" w:eastAsia="Arial" w:ascii="Arial"/>
                <w:color w:val="606060"/>
                <w:w w:val="65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4B4B4B"/>
                <w:w w:val="109"/>
                <w:sz w:val="16"/>
                <w:szCs w:val="16"/>
              </w:rPr>
              <w:t>00</w:t>
            </w:r>
            <w:r>
              <w:rPr>
                <w:rFonts w:cs="Arial" w:hAnsi="Arial" w:eastAsia="Arial" w:ascii="Arial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4120" w:type="dxa"/>
            <w:gridSpan w:val="2"/>
            <w:tcBorders>
              <w:top w:val="single" w:sz="8" w:space="0" w:color="4B4B4B"/>
              <w:left w:val="nil" w:sz="6" w:space="0" w:color="auto"/>
              <w:bottom w:val="single" w:sz="8" w:space="0" w:color="383838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before="13" w:lineRule="exact" w:line="160"/>
              <w:ind w:left="145" w:right="46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Pla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position w:val="1"/>
                <w:sz w:val="16"/>
                <w:szCs w:val="16"/>
              </w:rPr>
              <w:t>z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position w:val="1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position w:val="1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3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21"/>
                <w:position w:val="1"/>
                <w:sz w:val="16"/>
                <w:szCs w:val="16"/>
              </w:rPr>
              <w:t>ejecuclo</w:t>
            </w:r>
            <w:r>
              <w:rPr>
                <w:rFonts w:cs="Arial" w:hAnsi="Arial" w:eastAsia="Arial" w:ascii="Arial"/>
                <w:color w:val="141414"/>
                <w:spacing w:val="0"/>
                <w:w w:val="109"/>
                <w:position w:val="1"/>
                <w:sz w:val="16"/>
                <w:szCs w:val="16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position w:val="1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60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3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606060"/>
                <w:spacing w:val="0"/>
                <w:w w:val="72"/>
                <w:position w:val="1"/>
                <w:sz w:val="16"/>
                <w:szCs w:val="16"/>
              </w:rPr>
              <w:t>(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1"/>
                <w:sz w:val="16"/>
                <w:szCs w:val="16"/>
              </w:rPr>
              <w:t>sesenta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9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B4B"/>
                <w:spacing w:val="0"/>
                <w:w w:val="100"/>
                <w:position w:val="1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4B4B4B"/>
                <w:spacing w:val="0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4B4B4B"/>
                <w:spacing w:val="31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position w:val="1"/>
                <w:sz w:val="16"/>
                <w:szCs w:val="16"/>
              </w:rPr>
              <w:t>c</w:t>
            </w:r>
            <w:r>
              <w:rPr>
                <w:rFonts w:cs="Arial" w:hAnsi="Arial" w:eastAsia="Arial" w:ascii="Arial"/>
                <w:color w:val="707070"/>
                <w:spacing w:val="0"/>
                <w:w w:val="82"/>
                <w:position w:val="1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1"/>
                <w:sz w:val="16"/>
                <w:szCs w:val="16"/>
              </w:rPr>
              <w:t>nco)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1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4B4B4B"/>
                <w:spacing w:val="-14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position w:val="0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position w:val="0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0"/>
                <w:sz w:val="16"/>
                <w:szCs w:val="16"/>
              </w:rPr>
              <w:t>as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position w:val="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1"/>
                <w:position w:val="0"/>
                <w:sz w:val="16"/>
                <w:szCs w:val="16"/>
              </w:rPr>
              <w:t>naturales</w:t>
            </w:r>
            <w:r>
              <w:rPr>
                <w:rFonts w:cs="Arial" w:hAnsi="Arial" w:eastAsia="Arial" w:ascii="Arial"/>
                <w:color w:val="606060"/>
                <w:spacing w:val="0"/>
                <w:w w:val="65"/>
                <w:position w:val="0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  <w:p>
            <w:pPr>
              <w:rPr>
                <w:sz w:val="18"/>
                <w:szCs w:val="18"/>
              </w:rPr>
              <w:jc w:val="left"/>
              <w:spacing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ind w:left="145"/>
            </w:pP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rlodo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141414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141414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141414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0"/>
                <w:w w:val="109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141414"/>
                <w:spacing w:val="0"/>
                <w:w w:val="193"/>
                <w:sz w:val="16"/>
                <w:szCs w:val="16"/>
              </w:rPr>
              <w:t>j</w:t>
            </w:r>
            <w:r>
              <w:rPr>
                <w:rFonts w:cs="Arial" w:hAnsi="Arial" w:eastAsia="Arial" w:ascii="Arial"/>
                <w:color w:val="262626"/>
                <w:spacing w:val="0"/>
                <w:w w:val="115"/>
                <w:sz w:val="16"/>
                <w:szCs w:val="16"/>
              </w:rPr>
              <w:t>ec</w:t>
            </w:r>
            <w:r>
              <w:rPr>
                <w:rFonts w:cs="Arial" w:hAnsi="Arial" w:eastAsia="Arial" w:ascii="Arial"/>
                <w:color w:val="141414"/>
                <w:spacing w:val="0"/>
                <w:w w:val="115"/>
                <w:sz w:val="16"/>
                <w:szCs w:val="16"/>
              </w:rPr>
              <w:t>uc</w:t>
            </w:r>
            <w:r>
              <w:rPr>
                <w:rFonts w:cs="Arial" w:hAnsi="Arial" w:eastAsia="Arial" w:ascii="Arial"/>
                <w:color w:val="262626"/>
                <w:spacing w:val="0"/>
                <w:w w:val="118"/>
                <w:sz w:val="16"/>
                <w:szCs w:val="16"/>
              </w:rPr>
              <w:t>i6n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sz w:val="16"/>
                <w:szCs w:val="16"/>
              </w:rPr>
              <w:t>: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 </w:t>
            </w:r>
            <w:r>
              <w:rPr>
                <w:rFonts w:cs="Arial" w:hAnsi="Arial" w:eastAsia="Arial" w:ascii="Arial"/>
                <w:color w:val="4B4B4B"/>
                <w:spacing w:val="0"/>
                <w:w w:val="113"/>
                <w:sz w:val="16"/>
                <w:szCs w:val="16"/>
              </w:rPr>
              <w:t>lnic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8"/>
                <w:sz w:val="16"/>
                <w:szCs w:val="16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20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sz w:val="16"/>
                <w:szCs w:val="16"/>
              </w:rPr>
              <w:t>octu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sz w:val="16"/>
                <w:szCs w:val="16"/>
              </w:rPr>
              <w:t>b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sz w:val="16"/>
                <w:szCs w:val="16"/>
              </w:rPr>
              <w:t>re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12"/>
                <w:w w:val="110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40"/>
              <w:ind w:left="145"/>
            </w:pPr>
            <w:r>
              <w:rPr>
                <w:rFonts w:cs="Arial" w:hAnsi="Arial" w:eastAsia="Arial" w:ascii="Arial"/>
                <w:color w:val="4B4B4B"/>
                <w:w w:val="104"/>
                <w:position w:val="-2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606060"/>
                <w:w w:val="65"/>
                <w:position w:val="-2"/>
                <w:sz w:val="16"/>
                <w:szCs w:val="16"/>
              </w:rPr>
              <w:t>;</w:t>
            </w:r>
            <w:r>
              <w:rPr>
                <w:rFonts w:cs="Arial" w:hAnsi="Arial" w:eastAsia="Arial" w:ascii="Arial"/>
                <w:color w:val="606060"/>
                <w:spacing w:val="-15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position w:val="-2"/>
                <w:sz w:val="16"/>
                <w:szCs w:val="16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0"/>
                <w:w w:val="109"/>
                <w:position w:val="-2"/>
                <w:sz w:val="16"/>
                <w:szCs w:val="16"/>
              </w:rPr>
              <w:t>er</w:t>
            </w:r>
            <w:r>
              <w:rPr>
                <w:rFonts w:cs="Arial" w:hAnsi="Arial" w:eastAsia="Arial" w:ascii="Arial"/>
                <w:color w:val="4B4B4B"/>
                <w:spacing w:val="0"/>
                <w:w w:val="117"/>
                <w:position w:val="-2"/>
                <w:sz w:val="16"/>
                <w:szCs w:val="16"/>
              </w:rPr>
              <w:t>m</w:t>
            </w:r>
            <w:r>
              <w:rPr>
                <w:rFonts w:cs="Arial" w:hAnsi="Arial" w:eastAsia="Arial" w:ascii="Arial"/>
                <w:color w:val="606060"/>
                <w:spacing w:val="0"/>
                <w:w w:val="82"/>
                <w:position w:val="-2"/>
                <w:sz w:val="16"/>
                <w:szCs w:val="16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position w:val="-2"/>
                <w:sz w:val="16"/>
                <w:szCs w:val="16"/>
              </w:rPr>
              <w:t>no</w:t>
            </w:r>
            <w:r>
              <w:rPr>
                <w:rFonts w:cs="Arial" w:hAnsi="Arial" w:eastAsia="Arial" w:ascii="Arial"/>
                <w:color w:val="4B4B4B"/>
                <w:spacing w:val="20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87"/>
                <w:position w:val="-2"/>
                <w:sz w:val="16"/>
                <w:szCs w:val="16"/>
              </w:rPr>
              <w:t>18</w:t>
            </w:r>
            <w:r>
              <w:rPr>
                <w:rFonts w:cs="Arial" w:hAnsi="Arial" w:eastAsia="Arial" w:ascii="Arial"/>
                <w:color w:val="4B4B4B"/>
                <w:spacing w:val="-3"/>
                <w:w w:val="87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2"/>
                <w:sz w:val="16"/>
                <w:szCs w:val="16"/>
              </w:rPr>
              <w:t>de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position w:val="-2"/>
                <w:sz w:val="16"/>
                <w:szCs w:val="16"/>
              </w:rPr>
              <w:t>dici</w:t>
            </w:r>
            <w:r>
              <w:rPr>
                <w:rFonts w:cs="Arial" w:hAnsi="Arial" w:eastAsia="Arial" w:ascii="Arial"/>
                <w:color w:val="383838"/>
                <w:spacing w:val="0"/>
                <w:w w:val="110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10"/>
                <w:position w:val="-2"/>
                <w:sz w:val="16"/>
                <w:szCs w:val="16"/>
              </w:rPr>
              <w:t>mbre</w:t>
            </w:r>
            <w:r>
              <w:rPr>
                <w:rFonts w:cs="Arial" w:hAnsi="Arial" w:eastAsia="Arial" w:ascii="Arial"/>
                <w:color w:val="4B4B4B"/>
                <w:spacing w:val="27"/>
                <w:w w:val="11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position w:val="-2"/>
                <w:sz w:val="16"/>
                <w:szCs w:val="16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position w:val="-2"/>
                <w:sz w:val="16"/>
                <w:szCs w:val="16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16"/>
                <w:w w:val="100"/>
                <w:position w:val="-2"/>
                <w:sz w:val="16"/>
                <w:szCs w:val="16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4"/>
                <w:position w:val="-2"/>
                <w:sz w:val="16"/>
                <w:szCs w:val="16"/>
              </w:rPr>
              <w:t>2023</w:t>
            </w:r>
            <w:r>
              <w:rPr>
                <w:rFonts w:cs="Arial" w:hAnsi="Arial" w:eastAsia="Arial" w:ascii="Arial"/>
                <w:color w:val="707070"/>
                <w:spacing w:val="0"/>
                <w:w w:val="43"/>
                <w:position w:val="-2"/>
                <w:sz w:val="16"/>
                <w:szCs w:val="16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4212" w:right="4457"/>
      </w:pPr>
      <w:r>
        <w:rPr>
          <w:rFonts w:cs="Arial" w:hAnsi="Arial" w:eastAsia="Arial" w:ascii="Arial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141414"/>
          <w:w w:val="101"/>
          <w:sz w:val="18"/>
          <w:szCs w:val="18"/>
        </w:rPr>
        <w:t>RITER</w:t>
      </w:r>
      <w:r>
        <w:rPr>
          <w:rFonts w:cs="Arial" w:hAnsi="Arial" w:eastAsia="Arial" w:ascii="Arial"/>
          <w:color w:val="000000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41414"/>
          <w:w w:val="99"/>
          <w:sz w:val="18"/>
          <w:szCs w:val="18"/>
        </w:rPr>
        <w:t>OS</w:t>
      </w:r>
      <w:r>
        <w:rPr>
          <w:rFonts w:cs="Arial" w:hAnsi="Arial" w:eastAsia="Arial" w:ascii="Arial"/>
          <w:color w:val="1414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99"/>
          <w:sz w:val="18"/>
          <w:szCs w:val="18"/>
        </w:rPr>
        <w:t>GEN</w:t>
      </w:r>
      <w:r>
        <w:rPr>
          <w:rFonts w:cs="Arial" w:hAnsi="Arial" w:eastAsia="Arial" w:ascii="Arial"/>
          <w:color w:val="000000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141414"/>
          <w:spacing w:val="0"/>
          <w:w w:val="99"/>
          <w:sz w:val="18"/>
          <w:szCs w:val="18"/>
        </w:rPr>
        <w:t>RALES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40" w:val="left"/>
        </w:tabs>
        <w:jc w:val="both"/>
        <w:spacing w:before="42" w:lineRule="auto" w:line="267"/>
        <w:ind w:left="550" w:right="205" w:hanging="288"/>
      </w:pP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141414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ob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ta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15"/>
          <w:sz w:val="18"/>
          <w:szCs w:val="18"/>
        </w:rPr>
        <w:t>onvocato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11"/>
          <w:sz w:val="18"/>
          <w:szCs w:val="18"/>
        </w:rPr>
        <w:t>ia</w:t>
      </w:r>
      <w:r>
        <w:rPr>
          <w:rFonts w:cs="Arial" w:hAnsi="Arial" w:eastAsia="Arial" w:ascii="Arial"/>
          <w:color w:val="383838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4B4B4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38383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ca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go</w:t>
      </w:r>
      <w:r>
        <w:rPr>
          <w:rFonts w:cs="Arial" w:hAnsi="Arial" w:eastAsia="Arial" w:ascii="Arial"/>
          <w:color w:val="38383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Rec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ursos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18"/>
          <w:sz w:val="18"/>
          <w:szCs w:val="18"/>
        </w:rPr>
        <w:t>utor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11"/>
          <w:sz w:val="18"/>
          <w:szCs w:val="18"/>
        </w:rPr>
        <w:t>zados</w:t>
      </w:r>
      <w:r>
        <w:rPr>
          <w:rFonts w:cs="Arial" w:hAnsi="Arial" w:eastAsia="Arial" w:ascii="Arial"/>
          <w:color w:val="383838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2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uente</w:t>
      </w:r>
      <w:r>
        <w:rPr>
          <w:rFonts w:cs="Arial" w:hAnsi="Arial" w:eastAsia="Arial" w:ascii="Arial"/>
          <w:color w:val="383838"/>
          <w:spacing w:val="1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38383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20"/>
          <w:sz w:val="18"/>
          <w:szCs w:val="18"/>
        </w:rPr>
        <w:t>fin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nc</w:t>
      </w:r>
      <w:r>
        <w:rPr>
          <w:rFonts w:cs="Arial" w:hAnsi="Arial" w:eastAsia="Arial" w:ascii="Arial"/>
          <w:color w:val="606060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16"/>
          <w:sz w:val="18"/>
          <w:szCs w:val="18"/>
        </w:rPr>
        <w:t>ami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19"/>
          <w:sz w:val="18"/>
          <w:szCs w:val="18"/>
        </w:rPr>
        <w:t>nto</w:t>
      </w:r>
      <w:r>
        <w:rPr>
          <w:rFonts w:cs="Arial" w:hAnsi="Arial" w:eastAsia="Arial" w:ascii="Arial"/>
          <w:color w:val="707070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70707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07070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FONDO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41414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10"/>
          <w:sz w:val="16"/>
          <w:szCs w:val="16"/>
        </w:rPr>
        <w:t>DE</w:t>
      </w:r>
      <w:r>
        <w:rPr>
          <w:rFonts w:cs="Arial" w:hAnsi="Arial" w:eastAsia="Arial" w:ascii="Arial"/>
          <w:color w:val="141414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12"/>
          <w:sz w:val="16"/>
          <w:szCs w:val="16"/>
        </w:rPr>
        <w:t>APORTAC</w:t>
      </w:r>
      <w:r>
        <w:rPr>
          <w:rFonts w:cs="Arial" w:hAnsi="Arial" w:eastAsia="Arial" w:ascii="Arial"/>
          <w:color w:val="000000"/>
          <w:spacing w:val="0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109"/>
          <w:sz w:val="16"/>
          <w:szCs w:val="16"/>
        </w:rPr>
        <w:t>ONES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41414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ARA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41414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6"/>
          <w:szCs w:val="16"/>
        </w:rPr>
        <w:t>I</w:t>
      </w:r>
      <w:r>
        <w:rPr>
          <w:rFonts w:cs="Arial" w:hAnsi="Arial" w:eastAsia="Arial" w:ascii="Arial"/>
          <w:color w:val="141414"/>
          <w:spacing w:val="0"/>
          <w:w w:val="109"/>
          <w:sz w:val="16"/>
          <w:szCs w:val="16"/>
        </w:rPr>
        <w:t>NFRAEST</w:t>
      </w:r>
      <w:r>
        <w:rPr>
          <w:rFonts w:cs="Arial" w:hAnsi="Arial" w:eastAsia="Arial" w:ascii="Arial"/>
          <w:color w:val="000000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41414"/>
          <w:spacing w:val="0"/>
          <w:w w:val="109"/>
          <w:sz w:val="16"/>
          <w:szCs w:val="16"/>
        </w:rPr>
        <w:t>UCTURA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41414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SOCIAL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41414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10"/>
          <w:sz w:val="16"/>
          <w:szCs w:val="16"/>
        </w:rPr>
        <w:t>ESTATA</w:t>
      </w:r>
      <w:r>
        <w:rPr>
          <w:rFonts w:cs="Arial" w:hAnsi="Arial" w:eastAsia="Arial" w:ascii="Arial"/>
          <w:color w:val="000000"/>
          <w:spacing w:val="0"/>
          <w:w w:val="110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110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35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FAIS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00000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6"/>
          <w:szCs w:val="16"/>
        </w:rPr>
        <w:t>FISE</w:t>
      </w:r>
      <w:r>
        <w:rPr>
          <w:rFonts w:cs="Arial" w:hAnsi="Arial" w:eastAsia="Arial" w:ascii="Arial"/>
          <w:color w:val="141414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09"/>
          <w:sz w:val="16"/>
          <w:szCs w:val="16"/>
        </w:rPr>
        <w:t>CAPITAL</w:t>
      </w:r>
      <w:r>
        <w:rPr>
          <w:rFonts w:cs="Arial" w:hAnsi="Arial" w:eastAsia="Arial" w:ascii="Arial"/>
          <w:color w:val="141414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34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141414"/>
          <w:spacing w:val="0"/>
          <w:w w:val="111"/>
          <w:sz w:val="18"/>
          <w:szCs w:val="18"/>
        </w:rPr>
        <w:t>2023</w:t>
      </w:r>
      <w:r>
        <w:rPr>
          <w:rFonts w:cs="Arial" w:hAnsi="Arial" w:eastAsia="Arial" w:ascii="Arial"/>
          <w:color w:val="262626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980" w:val="left"/>
        </w:tabs>
        <w:jc w:val="both"/>
        <w:spacing w:before="46" w:lineRule="auto" w:line="230"/>
        <w:ind w:left="991" w:right="210" w:hanging="720"/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38383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pod</w:t>
      </w:r>
      <w:r>
        <w:rPr>
          <w:rFonts w:cs="Arial" w:hAnsi="Arial" w:eastAsia="Arial" w:ascii="Arial"/>
          <w:color w:val="4B4B4B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onsu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ta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1"/>
          <w:sz w:val="18"/>
          <w:szCs w:val="18"/>
        </w:rPr>
        <w:t>convo</w:t>
      </w:r>
      <w:r>
        <w:rPr>
          <w:rFonts w:cs="Arial" w:hAnsi="Arial" w:eastAsia="Arial" w:ascii="Arial"/>
          <w:color w:val="4B4B4B"/>
          <w:spacing w:val="0"/>
          <w:w w:val="114"/>
          <w:sz w:val="18"/>
          <w:szCs w:val="18"/>
        </w:rPr>
        <w:t>cato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B4B4B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om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las</w:t>
      </w:r>
      <w:r>
        <w:rPr>
          <w:rFonts w:cs="Arial" w:hAnsi="Arial" w:eastAsia="Arial" w:ascii="Arial"/>
          <w:color w:val="4B4B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actas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4B4B4B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3"/>
          <w:sz w:val="18"/>
          <w:szCs w:val="18"/>
        </w:rPr>
        <w:t>et</w:t>
      </w:r>
      <w:r>
        <w:rPr>
          <w:rFonts w:cs="Arial" w:hAnsi="Arial" w:eastAsia="Arial" w:ascii="Arial"/>
          <w:color w:val="383838"/>
          <w:spacing w:val="0"/>
          <w:w w:val="113"/>
          <w:sz w:val="18"/>
          <w:szCs w:val="18"/>
        </w:rPr>
        <w:t>apas</w:t>
      </w:r>
      <w:r>
        <w:rPr>
          <w:rFonts w:cs="Arial" w:hAnsi="Arial" w:eastAsia="Arial" w:ascii="Arial"/>
          <w:color w:val="383838"/>
          <w:spacing w:val="10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6"/>
          <w:sz w:val="18"/>
          <w:szCs w:val="18"/>
        </w:rPr>
        <w:t>cornprend</w:t>
      </w:r>
      <w:r>
        <w:rPr>
          <w:rFonts w:cs="Arial" w:hAnsi="Arial" w:eastAsia="Arial" w:ascii="Arial"/>
          <w:color w:val="383838"/>
          <w:spacing w:val="0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16"/>
          <w:sz w:val="18"/>
          <w:szCs w:val="18"/>
        </w:rPr>
        <w:t>ra</w:t>
      </w:r>
      <w:r>
        <w:rPr>
          <w:rFonts w:cs="Arial" w:hAnsi="Arial" w:eastAsia="Arial" w:ascii="Arial"/>
          <w:color w:val="4B4B4B"/>
          <w:spacing w:val="-24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pr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oc</w:t>
      </w:r>
      <w:r>
        <w:rPr>
          <w:rFonts w:cs="Arial" w:hAnsi="Arial" w:eastAsia="Arial" w:ascii="Arial"/>
          <w:color w:val="383838"/>
          <w:spacing w:val="0"/>
          <w:w w:val="117"/>
          <w:sz w:val="18"/>
          <w:szCs w:val="18"/>
        </w:rPr>
        <w:t>edim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to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Lic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ta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ci6n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ub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lic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a,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por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5"/>
          <w:sz w:val="18"/>
          <w:szCs w:val="18"/>
        </w:rPr>
        <w:t>me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2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9"/>
          <w:sz w:val="18"/>
          <w:szCs w:val="18"/>
        </w:rPr>
        <w:t>de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4"/>
          <w:sz w:val="18"/>
          <w:szCs w:val="18"/>
        </w:rPr>
        <w:t>porta</w:t>
      </w:r>
      <w:r>
        <w:rPr>
          <w:rFonts w:cs="Arial" w:hAnsi="Arial" w:eastAsia="Arial" w:ascii="Arial"/>
          <w:color w:val="4B4B4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21"/>
          <w:sz w:val="18"/>
          <w:szCs w:val="18"/>
        </w:rPr>
        <w:t>nterne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20"/>
          <w:sz w:val="18"/>
          <w:szCs w:val="18"/>
        </w:rPr>
        <w:t>mino</w:t>
      </w:r>
      <w:r>
        <w:rPr>
          <w:rFonts w:cs="Arial" w:hAnsi="Arial" w:eastAsia="Arial" w:ascii="Arial"/>
          <w:color w:val="383838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2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Bi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13"/>
          <w:sz w:val="18"/>
          <w:szCs w:val="18"/>
        </w:rPr>
        <w:t>st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606060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606060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tt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ps</w:t>
      </w:r>
      <w:r>
        <w:rPr>
          <w:rFonts w:cs="Arial" w:hAnsi="Arial" w:eastAsia="Arial" w:ascii="Arial"/>
          <w:color w:val="606060"/>
          <w:spacing w:val="0"/>
          <w:w w:val="59"/>
          <w:sz w:val="18"/>
          <w:szCs w:val="18"/>
        </w:rPr>
        <w:t>:</w:t>
      </w:r>
      <w:hyperlink r:id="rId15">
        <w:r>
          <w:rPr>
            <w:rFonts w:cs="Arial" w:hAnsi="Arial" w:eastAsia="Arial" w:ascii="Arial"/>
            <w:color w:val="4B4B4B"/>
            <w:spacing w:val="0"/>
            <w:w w:val="109"/>
            <w:sz w:val="18"/>
            <w:szCs w:val="18"/>
          </w:rPr>
          <w:t>//</w:t>
        </w:r>
        <w:r>
          <w:rPr>
            <w:rFonts w:cs="Arial" w:hAnsi="Arial" w:eastAsia="Arial" w:ascii="Arial"/>
            <w:color w:val="262626"/>
            <w:spacing w:val="0"/>
            <w:w w:val="102"/>
            <w:sz w:val="18"/>
            <w:szCs w:val="18"/>
          </w:rPr>
          <w:t>www</w:t>
        </w:r>
        <w:r>
          <w:rPr>
            <w:rFonts w:cs="Arial" w:hAnsi="Arial" w:eastAsia="Arial" w:ascii="Arial"/>
            <w:color w:val="606060"/>
            <w:spacing w:val="0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383838"/>
            <w:spacing w:val="0"/>
            <w:w w:val="99"/>
            <w:sz w:val="18"/>
            <w:szCs w:val="18"/>
          </w:rPr>
          <w:t>oa</w:t>
        </w:r>
        <w:r>
          <w:rPr>
            <w:rFonts w:cs="Arial" w:hAnsi="Arial" w:eastAsia="Arial" w:ascii="Arial"/>
            <w:color w:val="262626"/>
            <w:spacing w:val="0"/>
            <w:w w:val="99"/>
            <w:sz w:val="18"/>
            <w:szCs w:val="18"/>
          </w:rPr>
          <w:t>xa</w:t>
        </w:r>
        <w:r>
          <w:rPr>
            <w:rFonts w:cs="Arial" w:hAnsi="Arial" w:eastAsia="Arial" w:ascii="Arial"/>
            <w:color w:val="383838"/>
            <w:spacing w:val="0"/>
            <w:w w:val="99"/>
            <w:sz w:val="18"/>
            <w:szCs w:val="18"/>
          </w:rPr>
          <w:t>ca</w:t>
        </w:r>
        <w:r>
          <w:rPr>
            <w:rFonts w:cs="Arial" w:hAnsi="Arial" w:eastAsia="Arial" w:ascii="Arial"/>
            <w:color w:val="4B4B4B"/>
            <w:spacing w:val="0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383838"/>
            <w:spacing w:val="0"/>
            <w:w w:val="99"/>
            <w:sz w:val="18"/>
            <w:szCs w:val="18"/>
          </w:rPr>
          <w:t>go</w:t>
        </w:r>
        <w:r>
          <w:rPr>
            <w:rFonts w:cs="Arial" w:hAnsi="Arial" w:eastAsia="Arial" w:ascii="Arial"/>
            <w:color w:val="262626"/>
            <w:spacing w:val="0"/>
            <w:w w:val="89"/>
            <w:sz w:val="18"/>
            <w:szCs w:val="18"/>
          </w:rPr>
          <w:t>b</w:t>
        </w:r>
        <w:r>
          <w:rPr>
            <w:rFonts w:cs="Arial" w:hAnsi="Arial" w:eastAsia="Arial" w:ascii="Arial"/>
            <w:color w:val="4B4B4B"/>
            <w:spacing w:val="0"/>
            <w:w w:val="59"/>
            <w:sz w:val="18"/>
            <w:szCs w:val="18"/>
          </w:rPr>
          <w:t>.</w:t>
        </w:r>
        <w:r>
          <w:rPr>
            <w:rFonts w:cs="Arial" w:hAnsi="Arial" w:eastAsia="Arial" w:ascii="Arial"/>
            <w:color w:val="383838"/>
            <w:spacing w:val="0"/>
            <w:w w:val="92"/>
            <w:sz w:val="18"/>
            <w:szCs w:val="18"/>
          </w:rPr>
          <w:t>m</w:t>
        </w:r>
        <w:r>
          <w:rPr>
            <w:rFonts w:cs="Arial" w:hAnsi="Arial" w:eastAsia="Arial" w:ascii="Arial"/>
            <w:color w:val="262626"/>
            <w:spacing w:val="0"/>
            <w:w w:val="92"/>
            <w:sz w:val="18"/>
            <w:szCs w:val="18"/>
          </w:rPr>
          <w:t>x/</w:t>
        </w:r>
        <w:r>
          <w:rPr>
            <w:rFonts w:cs="Arial" w:hAnsi="Arial" w:eastAsia="Arial" w:ascii="Arial"/>
            <w:color w:val="383838"/>
            <w:spacing w:val="0"/>
            <w:w w:val="97"/>
            <w:sz w:val="18"/>
            <w:szCs w:val="18"/>
          </w:rPr>
          <w:t>cabien</w:t>
        </w:r>
        <w:r>
          <w:rPr>
            <w:rFonts w:cs="Arial" w:hAnsi="Arial" w:eastAsia="Arial" w:ascii="Arial"/>
            <w:color w:val="4B4B4B"/>
            <w:spacing w:val="0"/>
            <w:w w:val="109"/>
            <w:sz w:val="18"/>
            <w:szCs w:val="18"/>
          </w:rPr>
          <w:t>/</w:t>
        </w:r>
      </w:hyperlink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1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te</w:t>
      </w:r>
      <w:r>
        <w:rPr>
          <w:rFonts w:cs="Arial" w:hAnsi="Arial" w:eastAsia="Arial" w:ascii="Arial"/>
          <w:color w:val="4B4B4B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91"/>
          <w:sz w:val="18"/>
          <w:szCs w:val="18"/>
        </w:rPr>
        <w:t>si</w:t>
      </w:r>
      <w:r>
        <w:rPr>
          <w:rFonts w:cs="Arial" w:hAnsi="Arial" w:eastAsia="Arial" w:ascii="Arial"/>
          <w:color w:val="383838"/>
          <w:spacing w:val="0"/>
          <w:w w:val="14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io</w:t>
      </w:r>
      <w:r>
        <w:rPr>
          <w:rFonts w:cs="Arial" w:hAnsi="Arial" w:eastAsia="Arial" w:ascii="Arial"/>
          <w:color w:val="4B4B4B"/>
          <w:spacing w:val="31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12"/>
          <w:sz w:val="18"/>
          <w:szCs w:val="18"/>
        </w:rPr>
        <w:t>am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112"/>
          <w:sz w:val="18"/>
          <w:szCs w:val="18"/>
        </w:rPr>
        <w:t>ien</w:t>
      </w:r>
      <w:r>
        <w:rPr>
          <w:rFonts w:cs="Arial" w:hAnsi="Arial" w:eastAsia="Arial" w:ascii="Arial"/>
          <w:color w:val="4B4B4B"/>
          <w:spacing w:val="3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est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isposici6n</w:t>
      </w:r>
      <w:r>
        <w:rPr>
          <w:rFonts w:cs="Arial" w:hAnsi="Arial" w:eastAsia="Arial" w:ascii="Arial"/>
          <w:color w:val="4B4B4B"/>
          <w:spacing w:val="27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4B4B4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nteresados,</w:t>
      </w:r>
      <w:r>
        <w:rPr>
          <w:rFonts w:cs="Arial" w:hAnsi="Arial" w:eastAsia="Arial" w:ascii="Arial"/>
          <w:color w:val="4B4B4B"/>
          <w:spacing w:val="3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22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ses</w:t>
      </w:r>
      <w:r>
        <w:rPr>
          <w:rFonts w:cs="Arial" w:hAnsi="Arial" w:eastAsia="Arial" w:ascii="Arial"/>
          <w:color w:val="4B4B4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2"/>
          <w:sz w:val="18"/>
          <w:szCs w:val="18"/>
        </w:rPr>
        <w:t>licitac</w:t>
      </w:r>
      <w:r>
        <w:rPr>
          <w:rFonts w:cs="Arial" w:hAnsi="Arial" w:eastAsia="Arial" w:ascii="Arial"/>
          <w:color w:val="383838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6n</w:t>
      </w:r>
      <w:r>
        <w:rPr>
          <w:rFonts w:cs="Arial" w:hAnsi="Arial" w:eastAsia="Arial" w:ascii="Arial"/>
          <w:color w:val="4B4B4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xos</w:t>
      </w:r>
      <w:r>
        <w:rPr>
          <w:rFonts w:cs="Arial" w:hAnsi="Arial" w:eastAsia="Arial" w:ascii="Arial"/>
          <w:color w:val="4B4B4B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4B4B4B"/>
          <w:spacing w:val="0"/>
          <w:w w:val="107"/>
          <w:sz w:val="18"/>
          <w:szCs w:val="18"/>
        </w:rPr>
        <w:t>ision</w:t>
      </w:r>
      <w:r>
        <w:rPr>
          <w:rFonts w:cs="Arial" w:hAnsi="Arial" w:eastAsia="Arial" w:ascii="Arial"/>
          <w:color w:val="60606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4"/>
        <w:ind w:left="194"/>
      </w:pP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14141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periodo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ent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38383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110"/>
          <w:sz w:val="18"/>
          <w:szCs w:val="18"/>
        </w:rPr>
        <w:t>ase</w:t>
      </w:r>
      <w:r>
        <w:rPr>
          <w:rFonts w:cs="Arial" w:hAnsi="Arial" w:eastAsia="Arial" w:ascii="Arial"/>
          <w:color w:val="4B4B4B"/>
          <w:spacing w:val="-9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6"/>
          <w:sz w:val="18"/>
          <w:szCs w:val="18"/>
        </w:rPr>
        <w:t>nsc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ipci6n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os</w:t>
      </w:r>
      <w:r>
        <w:rPr>
          <w:rFonts w:cs="Arial" w:hAnsi="Arial" w:eastAsia="Arial" w:ascii="Arial"/>
          <w:color w:val="4B4B4B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0"/>
          <w:sz w:val="18"/>
          <w:szCs w:val="18"/>
        </w:rPr>
        <w:t>presen</w:t>
      </w:r>
      <w:r>
        <w:rPr>
          <w:rFonts w:cs="Arial" w:hAnsi="Arial" w:eastAsia="Arial" w:ascii="Arial"/>
          <w:color w:val="383838"/>
          <w:spacing w:val="0"/>
          <w:w w:val="14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es</w:t>
      </w:r>
      <w:r>
        <w:rPr>
          <w:rFonts w:cs="Arial" w:hAnsi="Arial" w:eastAsia="Arial" w:ascii="Arial"/>
          <w:color w:val="4B4B4B"/>
          <w:spacing w:val="-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roc</w:t>
      </w:r>
      <w:r>
        <w:rPr>
          <w:rFonts w:cs="Arial" w:hAnsi="Arial" w:eastAsia="Arial" w:ascii="Arial"/>
          <w:color w:val="383838"/>
          <w:spacing w:val="0"/>
          <w:w w:val="114"/>
          <w:sz w:val="18"/>
          <w:szCs w:val="18"/>
        </w:rPr>
        <w:t>ed</w:t>
      </w:r>
      <w:r>
        <w:rPr>
          <w:rFonts w:cs="Arial" w:hAnsi="Arial" w:eastAsia="Arial" w:ascii="Arial"/>
          <w:color w:val="4B4B4B"/>
          <w:spacing w:val="0"/>
          <w:w w:val="115"/>
          <w:sz w:val="18"/>
          <w:szCs w:val="18"/>
        </w:rPr>
        <w:t>im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entos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B4B4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20"/>
          <w:sz w:val="18"/>
          <w:szCs w:val="18"/>
        </w:rPr>
        <w:t>cont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14"/>
          <w:sz w:val="18"/>
          <w:szCs w:val="18"/>
        </w:rPr>
        <w:t>atac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6n,</w:t>
      </w:r>
      <w:r>
        <w:rPr>
          <w:rFonts w:cs="Arial" w:hAnsi="Arial" w:eastAsia="Arial" w:ascii="Arial"/>
          <w:color w:val="4B4B4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se</w:t>
      </w:r>
      <w:r>
        <w:rPr>
          <w:rFonts w:cs="Arial" w:hAnsi="Arial" w:eastAsia="Arial" w:ascii="Arial"/>
          <w:color w:val="383838"/>
          <w:spacing w:val="0"/>
          <w:w w:val="93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po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4B4B4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per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odo</w:t>
      </w:r>
      <w:r>
        <w:rPr>
          <w:rFonts w:cs="Arial" w:hAnsi="Arial" w:eastAsia="Arial" w:ascii="Arial"/>
          <w:color w:val="4B4B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59"/>
      </w:pP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10</w:t>
      </w:r>
      <w:r>
        <w:rPr>
          <w:rFonts w:cs="Arial" w:hAnsi="Arial" w:eastAsia="Arial" w:ascii="Arial"/>
          <w:color w:val="4B4B4B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0"/>
          <w:sz w:val="18"/>
          <w:szCs w:val="18"/>
        </w:rPr>
        <w:t>(diez</w:t>
      </w:r>
      <w:r>
        <w:rPr>
          <w:rFonts w:cs="Arial" w:hAnsi="Arial" w:eastAsia="Arial" w:ascii="Arial"/>
          <w:color w:val="4B4B4B"/>
          <w:spacing w:val="-5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10"/>
          <w:sz w:val="18"/>
          <w:szCs w:val="18"/>
        </w:rPr>
        <w:t>ias</w:t>
      </w:r>
      <w:r>
        <w:rPr>
          <w:rFonts w:cs="Arial" w:hAnsi="Arial" w:eastAsia="Arial" w:ascii="Arial"/>
          <w:color w:val="4B4B4B"/>
          <w:spacing w:val="-13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na</w:t>
      </w:r>
      <w:r>
        <w:rPr>
          <w:rFonts w:cs="Arial" w:hAnsi="Arial" w:eastAsia="Arial" w:ascii="Arial"/>
          <w:color w:val="262626"/>
          <w:spacing w:val="0"/>
          <w:w w:val="14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es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B4B4B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89"/>
          <w:sz w:val="18"/>
          <w:szCs w:val="18"/>
        </w:rPr>
        <w:t>21</w:t>
      </w:r>
      <w:r>
        <w:rPr>
          <w:rFonts w:cs="Arial" w:hAnsi="Arial" w:eastAsia="Arial" w:ascii="Arial"/>
          <w:color w:val="141414"/>
          <w:spacing w:val="5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color w:val="14141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30</w:t>
      </w:r>
      <w:r>
        <w:rPr>
          <w:rFonts w:cs="Arial" w:hAnsi="Arial" w:eastAsia="Arial" w:ascii="Arial"/>
          <w:color w:val="14141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14141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24"/>
          <w:sz w:val="18"/>
          <w:szCs w:val="18"/>
        </w:rPr>
        <w:t>septiembr</w:t>
      </w:r>
      <w:r>
        <w:rPr>
          <w:rFonts w:cs="Arial" w:hAnsi="Arial" w:eastAsia="Arial" w:ascii="Arial"/>
          <w:color w:val="262626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14141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14"/>
          <w:sz w:val="18"/>
          <w:szCs w:val="18"/>
        </w:rPr>
        <w:t>2023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60" w:val="left"/>
        </w:tabs>
        <w:jc w:val="both"/>
        <w:spacing w:before="50" w:lineRule="exact" w:line="200"/>
        <w:ind w:left="559" w:right="204" w:hanging="374"/>
        <w:sectPr>
          <w:type w:val="continuous"/>
          <w:pgSz w:w="12240" w:h="15840"/>
          <w:pgMar w:top="480" w:bottom="280" w:left="660" w:right="660"/>
        </w:sectPr>
      </w:pP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141414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ab/>
        <w:tab/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licitante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decida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rt</w:t>
      </w:r>
      <w:r>
        <w:rPr>
          <w:rFonts w:cs="Arial" w:hAnsi="Arial" w:eastAsia="Arial" w:ascii="Arial"/>
          <w:color w:val="4B4B4B"/>
          <w:spacing w:val="0"/>
          <w:w w:val="105"/>
          <w:sz w:val="18"/>
          <w:szCs w:val="18"/>
        </w:rPr>
        <w:t>ici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B4B4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4B4B4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0"/>
          <w:w w:val="106"/>
          <w:sz w:val="18"/>
          <w:szCs w:val="18"/>
        </w:rPr>
        <w:t>resen</w:t>
      </w:r>
      <w:r>
        <w:rPr>
          <w:rFonts w:cs="Arial" w:hAnsi="Arial" w:eastAsia="Arial" w:ascii="Arial"/>
          <w:color w:val="383838"/>
          <w:spacing w:val="0"/>
          <w:w w:val="14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procedimiento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1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Licitaci6n</w:t>
      </w:r>
      <w:r>
        <w:rPr>
          <w:rFonts w:cs="Arial" w:hAnsi="Arial" w:eastAsia="Arial" w:ascii="Arial"/>
          <w:color w:val="4B4B4B"/>
          <w:spacing w:val="2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Publica.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debera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presentar</w:t>
      </w:r>
      <w:r>
        <w:rPr>
          <w:rFonts w:cs="Arial" w:hAnsi="Arial" w:eastAsia="Arial" w:ascii="Arial"/>
          <w:color w:val="4B4B4B"/>
          <w:spacing w:val="21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4B4B4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8"/>
          <w:sz w:val="18"/>
          <w:szCs w:val="18"/>
        </w:rPr>
        <w:t>escr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606060"/>
          <w:spacing w:val="0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606060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dirigido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color w:val="4B4B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19"/>
          <w:sz w:val="18"/>
          <w:szCs w:val="18"/>
        </w:rPr>
        <w:t>Ing</w:t>
      </w:r>
      <w:r>
        <w:rPr>
          <w:rFonts w:cs="Arial" w:hAnsi="Arial" w:eastAsia="Arial" w:ascii="Arial"/>
          <w:color w:val="4B4B4B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4B4B4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Sal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16"/>
          <w:sz w:val="18"/>
          <w:szCs w:val="18"/>
        </w:rPr>
        <w:t>Martfn</w:t>
      </w:r>
      <w:r>
        <w:rPr>
          <w:rFonts w:cs="Arial" w:hAnsi="Arial" w:eastAsia="Arial" w:ascii="Arial"/>
          <w:color w:val="262626"/>
          <w:spacing w:val="0"/>
          <w:w w:val="116"/>
          <w:sz w:val="18"/>
          <w:szCs w:val="18"/>
        </w:rPr>
        <w:t>ez,</w:t>
      </w:r>
      <w:r>
        <w:rPr>
          <w:rFonts w:cs="Arial" w:hAnsi="Arial" w:eastAsia="Arial" w:ascii="Arial"/>
          <w:color w:val="262626"/>
          <w:spacing w:val="-23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16"/>
          <w:sz w:val="18"/>
          <w:szCs w:val="18"/>
        </w:rPr>
        <w:t>Dire</w:t>
      </w:r>
      <w:r>
        <w:rPr>
          <w:rFonts w:cs="Arial" w:hAnsi="Arial" w:eastAsia="Arial" w:ascii="Arial"/>
          <w:color w:val="262626"/>
          <w:spacing w:val="0"/>
          <w:w w:val="116"/>
          <w:sz w:val="18"/>
          <w:szCs w:val="18"/>
        </w:rPr>
        <w:t>ct</w:t>
      </w:r>
      <w:r>
        <w:rPr>
          <w:rFonts w:cs="Arial" w:hAnsi="Arial" w:eastAsia="Arial" w:ascii="Arial"/>
          <w:color w:val="141414"/>
          <w:spacing w:val="0"/>
          <w:w w:val="116"/>
          <w:sz w:val="18"/>
          <w:szCs w:val="18"/>
        </w:rPr>
        <w:t>or</w:t>
      </w:r>
      <w:r>
        <w:rPr>
          <w:rFonts w:cs="Arial" w:hAnsi="Arial" w:eastAsia="Arial" w:ascii="Arial"/>
          <w:color w:val="141414"/>
          <w:spacing w:val="12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ner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09"/>
          <w:sz w:val="18"/>
          <w:szCs w:val="18"/>
        </w:rPr>
        <w:t>Caminos</w:t>
      </w:r>
      <w:r>
        <w:rPr>
          <w:rFonts w:cs="Arial" w:hAnsi="Arial" w:eastAsia="Arial" w:ascii="Arial"/>
          <w:color w:val="141414"/>
          <w:spacing w:val="38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0"/>
          <w:w w:val="116"/>
          <w:sz w:val="18"/>
          <w:szCs w:val="18"/>
        </w:rPr>
        <w:t>Bien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es</w:t>
      </w:r>
      <w:r>
        <w:rPr>
          <w:rFonts w:cs="Arial" w:hAnsi="Arial" w:eastAsia="Arial" w:ascii="Arial"/>
          <w:color w:val="141414"/>
          <w:spacing w:val="0"/>
          <w:w w:val="18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14141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B4B4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4B4B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manifieste</w:t>
      </w:r>
      <w:r>
        <w:rPr>
          <w:rFonts w:cs="Arial" w:hAnsi="Arial" w:eastAsia="Arial" w:ascii="Arial"/>
          <w:color w:val="4B4B4B"/>
          <w:spacing w:val="2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B4B4B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interes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B4B4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13"/>
          <w:sz w:val="18"/>
          <w:szCs w:val="18"/>
        </w:rPr>
        <w:t>participa</w:t>
      </w:r>
      <w:r>
        <w:rPr>
          <w:rFonts w:cs="Arial" w:hAnsi="Arial" w:eastAsia="Arial" w:ascii="Arial"/>
          <w:color w:val="383838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6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licitaci6n</w:t>
      </w:r>
      <w:r>
        <w:rPr>
          <w:rFonts w:cs="Arial" w:hAnsi="Arial" w:eastAsia="Arial" w:ascii="Arial"/>
          <w:color w:val="4B4B4B"/>
          <w:spacing w:val="13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solicitar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B4B4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8"/>
          <w:sz w:val="18"/>
          <w:szCs w:val="18"/>
        </w:rPr>
        <w:t>insc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8"/>
          <w:sz w:val="18"/>
          <w:szCs w:val="18"/>
        </w:rPr>
        <w:t>ipci6n</w:t>
      </w:r>
      <w:r>
        <w:rPr>
          <w:rFonts w:cs="Arial" w:hAnsi="Arial" w:eastAsia="Arial" w:ascii="Arial"/>
          <w:color w:val="4B4B4B"/>
          <w:spacing w:val="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8"/>
          <w:sz w:val="18"/>
          <w:szCs w:val="18"/>
        </w:rPr>
        <w:t>anexan</w:t>
      </w:r>
      <w:r>
        <w:rPr>
          <w:rFonts w:cs="Arial" w:hAnsi="Arial" w:eastAsia="Arial" w:ascii="Arial"/>
          <w:color w:val="383838"/>
          <w:spacing w:val="0"/>
          <w:w w:val="108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8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-3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formato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B4B4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pago</w:t>
      </w:r>
      <w:r>
        <w:rPr>
          <w:rFonts w:cs="Arial" w:hAnsi="Arial" w:eastAsia="Arial" w:ascii="Arial"/>
          <w:color w:val="4B4B4B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23"/>
          <w:sz w:val="18"/>
          <w:szCs w:val="18"/>
        </w:rPr>
        <w:t>emit</w:t>
      </w:r>
      <w:r>
        <w:rPr>
          <w:rFonts w:cs="Arial" w:hAnsi="Arial" w:eastAsia="Arial" w:ascii="Arial"/>
          <w:color w:val="606060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do</w:t>
      </w:r>
      <w:r>
        <w:rPr>
          <w:rFonts w:cs="Arial" w:hAnsi="Arial" w:eastAsia="Arial" w:ascii="Arial"/>
          <w:color w:val="4B4B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por</w:t>
      </w:r>
      <w:r>
        <w:rPr>
          <w:rFonts w:cs="Arial" w:hAnsi="Arial" w:eastAsia="Arial" w:ascii="Arial"/>
          <w:color w:val="4B4B4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B4B4B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Secretaria</w:t>
      </w:r>
      <w:r>
        <w:rPr>
          <w:rFonts w:cs="Arial" w:hAnsi="Arial" w:eastAsia="Arial" w:ascii="Arial"/>
          <w:color w:val="4B4B4B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B4B4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finanzas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pict>
          <v:shape style="position:absolute;margin-left:-4.62702pt;margin-top:417.419pt;width:436.553pt;height:60.0001pt;mso-position-horizontal-relative:page;mso-position-vertical-relative:page;z-index:-2426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522" w:right="264"/>
      </w:pPr>
      <w:r>
        <w:pict>
          <v:group style="position:absolute;margin-left:39.5909pt;margin-top:56.8752pt;width:532.76pt;height:0pt;mso-position-horizontal-relative:page;mso-position-vertical-relative:page;z-index:-2427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comp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obante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pago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cua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sera</w:t>
      </w:r>
      <w:r>
        <w:rPr>
          <w:rFonts w:cs="Arial" w:hAnsi="Arial" w:eastAsia="Arial" w:ascii="Arial"/>
          <w:color w:val="44444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8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use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orres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po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ente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ofici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Uni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578"/>
      </w:pP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Licita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cio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aminos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enes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ar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ate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nci6n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09:00</w:t>
      </w:r>
      <w:r>
        <w:rPr>
          <w:rFonts w:cs="Arial" w:hAnsi="Arial" w:eastAsia="Arial" w:ascii="Arial"/>
          <w:b/>
          <w:color w:val="0D0D0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hrs.</w:t>
      </w:r>
      <w:r>
        <w:rPr>
          <w:rFonts w:cs="Arial" w:hAnsi="Arial" w:eastAsia="Arial" w:ascii="Arial"/>
          <w:b/>
          <w:color w:val="0D0D0D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D0D0D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D0D0D"/>
          <w:spacing w:val="0"/>
          <w:w w:val="83"/>
          <w:sz w:val="18"/>
          <w:szCs w:val="18"/>
        </w:rPr>
        <w:t>15</w:t>
      </w:r>
      <w:r>
        <w:rPr>
          <w:rFonts w:cs="Arial" w:hAnsi="Arial" w:eastAsia="Arial" w:ascii="Arial"/>
          <w:b/>
          <w:color w:val="444444"/>
          <w:spacing w:val="-8"/>
          <w:w w:val="74"/>
          <w:sz w:val="18"/>
          <w:szCs w:val="18"/>
        </w:rPr>
        <w:t>:</w:t>
      </w:r>
      <w:r>
        <w:rPr>
          <w:rFonts w:cs="Arial" w:hAnsi="Arial" w:eastAsia="Arial" w:ascii="Arial"/>
          <w:b/>
          <w:color w:val="0D0D0D"/>
          <w:spacing w:val="0"/>
          <w:w w:val="109"/>
          <w:sz w:val="18"/>
          <w:szCs w:val="18"/>
        </w:rPr>
        <w:t>00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16"/>
          <w:sz w:val="18"/>
          <w:szCs w:val="18"/>
        </w:rPr>
        <w:t>h</w:t>
      </w:r>
      <w:r>
        <w:rPr>
          <w:rFonts w:cs="Arial" w:hAnsi="Arial" w:eastAsia="Arial" w:ascii="Arial"/>
          <w:b/>
          <w:color w:val="0D0D0D"/>
          <w:spacing w:val="-23"/>
          <w:w w:val="116"/>
          <w:sz w:val="18"/>
          <w:szCs w:val="18"/>
        </w:rPr>
        <w:t>r</w:t>
      </w:r>
      <w:r>
        <w:rPr>
          <w:rFonts w:cs="Arial" w:hAnsi="Arial" w:eastAsia="Arial" w:ascii="Arial"/>
          <w:b/>
          <w:color w:val="444444"/>
          <w:spacing w:val="-9"/>
          <w:w w:val="92"/>
          <w:sz w:val="18"/>
          <w:szCs w:val="18"/>
        </w:rPr>
        <w:t>s</w:t>
      </w:r>
      <w:r>
        <w:rPr>
          <w:rFonts w:cs="Arial" w:hAnsi="Arial" w:eastAsia="Arial" w:ascii="Arial"/>
          <w:b/>
          <w:color w:val="696969"/>
          <w:spacing w:val="0"/>
          <w:w w:val="5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60" w:val="left"/>
        </w:tabs>
        <w:jc w:val="both"/>
        <w:spacing w:before="47" w:lineRule="auto" w:line="261"/>
        <w:ind w:left="569" w:right="328" w:hanging="365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for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44444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pago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in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ca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is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st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8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nt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4444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56565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indi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56565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form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go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em</w:t>
      </w:r>
      <w:r>
        <w:rPr>
          <w:rFonts w:cs="Arial" w:hAnsi="Arial" w:eastAsia="Arial" w:ascii="Arial"/>
          <w:color w:val="565656"/>
          <w:spacing w:val="0"/>
          <w:w w:val="111"/>
          <w:sz w:val="18"/>
          <w:szCs w:val="18"/>
        </w:rPr>
        <w:t>it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do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por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etaria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finanzas,</w:t>
      </w:r>
      <w:r>
        <w:rPr>
          <w:rFonts w:cs="Arial" w:hAnsi="Arial" w:eastAsia="Arial" w:ascii="Arial"/>
          <w:color w:val="44444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3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moda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dades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pago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in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46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po</w:t>
      </w:r>
      <w:r>
        <w:rPr>
          <w:rFonts w:cs="Arial" w:hAnsi="Arial" w:eastAsia="Arial" w:ascii="Arial"/>
          <w:color w:val="565656"/>
          <w:spacing w:val="0"/>
          <w:w w:val="107"/>
          <w:sz w:val="18"/>
          <w:szCs w:val="18"/>
        </w:rPr>
        <w:t>rt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2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nte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rn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 </w:t>
      </w:r>
      <w:hyperlink r:id="rId17">
        <w:r>
          <w:rPr>
            <w:rFonts w:cs="Arial" w:hAnsi="Arial" w:eastAsia="Arial" w:ascii="Arial"/>
            <w:color w:val="565656"/>
            <w:spacing w:val="0"/>
            <w:w w:val="105"/>
            <w:sz w:val="18"/>
            <w:szCs w:val="18"/>
          </w:rPr>
          <w:t>www.fjnan</w:t>
        </w:r>
        <w:r>
          <w:rPr>
            <w:rFonts w:cs="Arial" w:hAnsi="Arial" w:eastAsia="Arial" w:ascii="Arial"/>
            <w:color w:val="444444"/>
            <w:spacing w:val="0"/>
            <w:w w:val="86"/>
            <w:sz w:val="18"/>
            <w:szCs w:val="18"/>
          </w:rPr>
          <w:t>za</w:t>
        </w:r>
        <w:r>
          <w:rPr>
            <w:rFonts w:cs="Arial" w:hAnsi="Arial" w:eastAsia="Arial" w:ascii="Arial"/>
            <w:color w:val="565656"/>
            <w:spacing w:val="0"/>
            <w:w w:val="95"/>
            <w:sz w:val="18"/>
            <w:szCs w:val="18"/>
          </w:rPr>
          <w:t>so</w:t>
        </w:r>
        <w:r>
          <w:rPr>
            <w:rFonts w:cs="Arial" w:hAnsi="Arial" w:eastAsia="Arial" w:ascii="Arial"/>
            <w:color w:val="444444"/>
            <w:spacing w:val="0"/>
            <w:w w:val="81"/>
            <w:sz w:val="18"/>
            <w:szCs w:val="18"/>
          </w:rPr>
          <w:t>a</w:t>
        </w:r>
        <w:r>
          <w:rPr>
            <w:rFonts w:cs="Arial" w:hAnsi="Arial" w:eastAsia="Arial" w:ascii="Arial"/>
            <w:color w:val="565656"/>
            <w:spacing w:val="0"/>
            <w:w w:val="90"/>
            <w:sz w:val="18"/>
            <w:szCs w:val="18"/>
          </w:rPr>
          <w:t>x</w:t>
        </w:r>
        <w:r>
          <w:rPr>
            <w:rFonts w:cs="Arial" w:hAnsi="Arial" w:eastAsia="Arial" w:ascii="Arial"/>
            <w:color w:val="444444"/>
            <w:spacing w:val="0"/>
            <w:w w:val="94"/>
            <w:sz w:val="18"/>
            <w:szCs w:val="18"/>
          </w:rPr>
          <w:t>aca</w:t>
        </w:r>
        <w:r>
          <w:rPr>
            <w:rFonts w:cs="Arial" w:hAnsi="Arial" w:eastAsia="Arial" w:ascii="Arial"/>
            <w:color w:val="565656"/>
            <w:spacing w:val="0"/>
            <w:w w:val="54"/>
            <w:sz w:val="18"/>
            <w:szCs w:val="18"/>
          </w:rPr>
          <w:t>.</w:t>
        </w:r>
        <w:r>
          <w:rPr>
            <w:rFonts w:cs="Arial" w:hAnsi="Arial" w:eastAsia="Arial" w:ascii="Arial"/>
            <w:color w:val="444444"/>
            <w:spacing w:val="0"/>
            <w:w w:val="109"/>
            <w:sz w:val="18"/>
            <w:szCs w:val="18"/>
          </w:rPr>
          <w:t>gob</w:t>
        </w:r>
        <w:r>
          <w:rPr>
            <w:rFonts w:cs="Arial" w:hAnsi="Arial" w:eastAsia="Arial" w:ascii="Arial"/>
            <w:color w:val="565656"/>
            <w:spacing w:val="0"/>
            <w:w w:val="54"/>
            <w:sz w:val="18"/>
            <w:szCs w:val="18"/>
          </w:rPr>
          <w:t>.</w:t>
        </w:r>
        <w:r>
          <w:rPr>
            <w:rFonts w:cs="Arial" w:hAnsi="Arial" w:eastAsia="Arial" w:ascii="Arial"/>
            <w:color w:val="444444"/>
            <w:spacing w:val="0"/>
            <w:w w:val="109"/>
            <w:sz w:val="18"/>
            <w:szCs w:val="18"/>
          </w:rPr>
          <w:t>m</w:t>
        </w:r>
        <w:r>
          <w:rPr>
            <w:rFonts w:cs="Arial" w:hAnsi="Arial" w:eastAsia="Arial" w:ascii="Arial"/>
            <w:color w:val="565656"/>
            <w:spacing w:val="0"/>
            <w:w w:val="99"/>
            <w:sz w:val="18"/>
            <w:szCs w:val="18"/>
          </w:rPr>
          <w:t>x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80" w:val="left"/>
        </w:tabs>
        <w:jc w:val="both"/>
        <w:spacing w:before="24" w:lineRule="auto" w:line="256"/>
        <w:ind w:left="578" w:right="269" w:hanging="365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44444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9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punto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reun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pa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al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iz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6n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25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696969"/>
          <w:spacing w:val="0"/>
          <w:w w:val="45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ta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21"/>
          <w:sz w:val="18"/>
          <w:szCs w:val="18"/>
        </w:rPr>
        <w:t>it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tr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os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5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sera</w:t>
      </w:r>
      <w:r>
        <w:rPr>
          <w:rFonts w:cs="Arial" w:hAnsi="Arial" w:eastAsia="Arial" w:ascii="Arial"/>
          <w:color w:val="44444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56565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bases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licit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aci6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obra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rea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zar</w:t>
      </w:r>
      <w:r>
        <w:rPr>
          <w:rFonts w:cs="Arial" w:hAnsi="Arial" w:eastAsia="Arial" w:ascii="Arial"/>
          <w:color w:val="696969"/>
          <w:spacing w:val="0"/>
          <w:w w:val="35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conju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nta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res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dente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56565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pers</w:t>
      </w:r>
      <w:r>
        <w:rPr>
          <w:rFonts w:cs="Arial" w:hAnsi="Arial" w:eastAsia="Arial" w:ascii="Arial"/>
          <w:color w:val="565656"/>
          <w:spacing w:val="0"/>
          <w:w w:val="104"/>
          <w:sz w:val="18"/>
          <w:szCs w:val="18"/>
        </w:rPr>
        <w:t>on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56565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Obras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Caminos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enes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ar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80" w:val="left"/>
        </w:tabs>
        <w:jc w:val="both"/>
        <w:spacing w:before="38" w:lineRule="auto" w:line="261"/>
        <w:ind w:left="569" w:right="263" w:hanging="355"/>
      </w:pPr>
      <w:r>
        <w:pict>
          <v:shape style="position:absolute;margin-left:355.299pt;margin-top:30.7766pt;width:183.311pt;height:60.0001pt;mso-position-horizontal-relative:page;mso-position-vertical-relative:paragraph;z-index:-242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Las</w:t>
      </w:r>
      <w:r>
        <w:rPr>
          <w:rFonts w:cs="Arial" w:hAnsi="Arial" w:eastAsia="Arial" w:ascii="Arial"/>
          <w:color w:val="44444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Ju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aclarac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ones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all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zaran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cu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prog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amado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on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voc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ator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44444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tro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Adm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nistrativo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Peder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37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ecut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vo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ud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5"/>
          <w:sz w:val="18"/>
          <w:szCs w:val="18"/>
        </w:rPr>
        <w:t>"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Genera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Porfi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az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So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dado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Pa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696969"/>
          <w:spacing w:val="0"/>
          <w:w w:val="85"/>
          <w:sz w:val="18"/>
          <w:szCs w:val="18"/>
        </w:rPr>
        <w:t>"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erardo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Panda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!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Graff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No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ficio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1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9"/>
          <w:sz w:val="18"/>
          <w:szCs w:val="18"/>
        </w:rPr>
        <w:t>cardo</w:t>
      </w:r>
      <w:r>
        <w:rPr>
          <w:rFonts w:cs="Arial" w:hAnsi="Arial" w:eastAsia="Arial" w:ascii="Arial"/>
          <w:color w:val="444444"/>
          <w:spacing w:val="0"/>
          <w:w w:val="8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ores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Mag6n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segundo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so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Reyes</w:t>
      </w:r>
      <w:r>
        <w:rPr>
          <w:rFonts w:cs="Arial" w:hAnsi="Arial" w:eastAsia="Arial" w:ascii="Arial"/>
          <w:color w:val="44444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Mantec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6n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Barto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Coyotepec</w:t>
      </w:r>
      <w:r>
        <w:rPr>
          <w:rFonts w:cs="Arial" w:hAnsi="Arial" w:eastAsia="Arial" w:ascii="Arial"/>
          <w:color w:val="696969"/>
          <w:spacing w:val="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Oax.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71</w:t>
      </w:r>
      <w:r>
        <w:rPr>
          <w:rFonts w:cs="Arial" w:hAnsi="Arial" w:eastAsia="Arial" w:ascii="Arial"/>
          <w:color w:val="444444"/>
          <w:spacing w:val="0"/>
          <w:w w:val="93"/>
          <w:sz w:val="18"/>
          <w:szCs w:val="18"/>
        </w:rPr>
        <w:t>295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80" w:val="left"/>
        </w:tabs>
        <w:jc w:val="both"/>
        <w:spacing w:before="16" w:lineRule="auto" w:line="253"/>
        <w:ind w:left="588" w:right="271" w:hanging="374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44444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eventos</w:t>
      </w:r>
      <w:r>
        <w:rPr>
          <w:rFonts w:cs="Arial" w:hAnsi="Arial" w:eastAsia="Arial" w:ascii="Arial"/>
          <w:color w:val="44444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Presentaci6n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Propos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ciones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Tecn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Econ6m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apertura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propuestas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Tecn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cas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coma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aperturas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Propuestas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Econ6m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esta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con</w:t>
      </w:r>
      <w:r>
        <w:rPr>
          <w:rFonts w:cs="Arial" w:hAnsi="Arial" w:eastAsia="Arial" w:ascii="Arial"/>
          <w:color w:val="565656"/>
          <w:spacing w:val="0"/>
          <w:w w:val="111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ocator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ll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2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1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cabo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Centro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Adm</w:t>
      </w:r>
      <w:r>
        <w:rPr>
          <w:rFonts w:cs="Arial" w:hAnsi="Arial" w:eastAsia="Arial" w:ascii="Arial"/>
          <w:color w:val="696969"/>
          <w:spacing w:val="0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4"/>
          <w:sz w:val="18"/>
          <w:szCs w:val="18"/>
        </w:rPr>
        <w:t>ni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strat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vo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Peder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Ejecutivo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Jud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5"/>
          <w:sz w:val="18"/>
          <w:szCs w:val="18"/>
        </w:rPr>
        <w:t>"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Genera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Po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fir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az</w:t>
      </w:r>
      <w:r>
        <w:rPr>
          <w:rFonts w:cs="Arial" w:hAnsi="Arial" w:eastAsia="Arial" w:ascii="Arial"/>
          <w:color w:val="44444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5o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dado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Patr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5"/>
          <w:sz w:val="18"/>
          <w:szCs w:val="18"/>
        </w:rPr>
        <w:t>"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Av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Gerardo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I</w:t>
      </w:r>
      <w:r>
        <w:rPr>
          <w:rFonts w:cs="Arial" w:hAnsi="Arial" w:eastAsia="Arial" w:ascii="Arial"/>
          <w:color w:val="696969"/>
          <w:spacing w:val="23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Graff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No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ifici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5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cardo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F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lores</w:t>
      </w:r>
      <w:r>
        <w:rPr>
          <w:rFonts w:cs="Arial" w:hAnsi="Arial" w:eastAsia="Arial" w:ascii="Arial"/>
          <w:color w:val="444444"/>
          <w:spacing w:val="39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Mag6n</w:t>
      </w:r>
      <w:r>
        <w:rPr>
          <w:rFonts w:cs="Arial" w:hAnsi="Arial" w:eastAsia="Arial" w:ascii="Arial"/>
          <w:color w:val="44444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segundo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so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Mantec6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Sa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6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Barto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Coyotepe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Oax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C.P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71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295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580" w:val="left"/>
        </w:tabs>
        <w:jc w:val="both"/>
        <w:spacing w:before="23" w:lineRule="auto" w:line="257"/>
        <w:ind w:left="588" w:right="244" w:hanging="365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44444"/>
          <w:spacing w:val="0"/>
          <w:w w:val="79"/>
          <w:sz w:val="18"/>
          <w:szCs w:val="18"/>
        </w:rPr>
        <w:t>El</w:t>
      </w:r>
      <w:r>
        <w:rPr>
          <w:rFonts w:cs="Arial" w:hAnsi="Arial" w:eastAsia="Arial" w:ascii="Arial"/>
          <w:color w:val="44444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nteresado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debera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acred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tar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existencia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egal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exper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enc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56565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capac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dad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tecn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fin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anciera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nt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sigu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ente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documentac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6n;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debera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anexar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4444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propos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6n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30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deb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endo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otorgar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28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fac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ili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dades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necesar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6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Convocante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ver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ficaci6n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665"/>
      </w:pP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Documentaci6n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compruebe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capac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dad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tecn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obras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il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ares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son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mot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vo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este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3"/>
        <w:ind w:left="1039" w:right="7483"/>
      </w:pP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Procedimiento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(curr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culum</w:t>
      </w:r>
      <w:r>
        <w:rPr>
          <w:rFonts w:cs="Arial" w:hAnsi="Arial" w:eastAsia="Arial" w:ascii="Arial"/>
          <w:color w:val="565656"/>
          <w:spacing w:val="0"/>
          <w:w w:val="65"/>
          <w:sz w:val="18"/>
          <w:szCs w:val="18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" w:lineRule="auto" w:line="250"/>
        <w:ind w:left="1030" w:right="248" w:hanging="355"/>
      </w:pPr>
      <w:r>
        <w:rPr>
          <w:rFonts w:cs="Arial" w:hAnsi="Arial" w:eastAsia="Arial" w:ascii="Arial"/>
          <w:color w:val="444444"/>
          <w:sz w:val="18"/>
          <w:szCs w:val="18"/>
        </w:rPr>
        <w:t>b</w:t>
      </w:r>
      <w:r>
        <w:rPr>
          <w:rFonts w:cs="Arial" w:hAnsi="Arial" w:eastAsia="Arial" w:ascii="Arial"/>
          <w:color w:val="565656"/>
          <w:w w:val="60"/>
          <w:sz w:val="18"/>
          <w:szCs w:val="18"/>
        </w:rPr>
        <w:t>)</w:t>
      </w:r>
      <w:r>
        <w:rPr>
          <w:rFonts w:cs="Arial" w:hAnsi="Arial" w:eastAsia="Arial" w:ascii="Arial"/>
          <w:color w:val="565656"/>
          <w:spacing w:val="0"/>
          <w:w w:val="6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22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Relac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contratos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eb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ados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7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8"/>
          <w:sz w:val="18"/>
          <w:szCs w:val="18"/>
        </w:rPr>
        <w:t>vi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gor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42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forma</w:t>
      </w:r>
      <w:r>
        <w:rPr>
          <w:rFonts w:cs="Arial" w:hAnsi="Arial" w:eastAsia="Arial" w:ascii="Arial"/>
          <w:color w:val="565656"/>
          <w:spacing w:val="0"/>
          <w:w w:val="79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zado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1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adm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ni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strac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ones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29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pub</w:t>
      </w:r>
      <w:r>
        <w:rPr>
          <w:rFonts w:cs="Arial" w:hAnsi="Arial" w:eastAsia="Arial" w:ascii="Arial"/>
          <w:color w:val="565656"/>
          <w:spacing w:val="0"/>
          <w:w w:val="79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cas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7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federa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l,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estata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9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mun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cipal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5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sena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do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descr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6n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8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obra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5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nurnero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contrato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0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nombre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denom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nac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6n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9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contratante</w:t>
      </w:r>
      <w:r>
        <w:rPr>
          <w:rFonts w:cs="Arial" w:hAnsi="Arial" w:eastAsia="Arial" w:ascii="Arial"/>
          <w:color w:val="565656"/>
          <w:spacing w:val="0"/>
          <w:w w:val="35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2"/>
          <w:w w:val="3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dom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ci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6"/>
          <w:w w:val="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ele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f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ono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7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mportes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to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es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2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mportes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37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erce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3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27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fechas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ev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stas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9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terminaciones.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674"/>
      </w:pP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c)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Declaraci6n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Anual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sca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37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ercicio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202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1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44444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2022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como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araciones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co</w:t>
      </w:r>
      <w:r>
        <w:rPr>
          <w:rFonts w:cs="Arial" w:hAnsi="Arial" w:eastAsia="Arial" w:ascii="Arial"/>
          <w:color w:val="565656"/>
          <w:spacing w:val="0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eme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tar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44444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202</w:t>
      </w:r>
      <w:r>
        <w:rPr>
          <w:rFonts w:cs="Arial" w:hAnsi="Arial" w:eastAsia="Arial" w:ascii="Arial"/>
          <w:color w:val="565656"/>
          <w:spacing w:val="0"/>
          <w:w w:val="35"/>
          <w:sz w:val="18"/>
          <w:szCs w:val="18"/>
        </w:rPr>
        <w:t>1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44444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2022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9" w:lineRule="auto" w:line="256"/>
        <w:ind w:left="1039" w:right="280"/>
      </w:pPr>
      <w:r>
        <w:pict>
          <v:shape style="position:absolute;margin-left:199.827pt;margin-top:1.29616pt;width:369.961pt;height:60.0001pt;mso-position-horizontal-relative:page;mso-position-vertical-relative:paragraph;z-index:-2423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caso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;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6"/>
          <w:sz w:val="18"/>
          <w:szCs w:val="18"/>
        </w:rPr>
        <w:t>Es</w:t>
      </w:r>
      <w:r>
        <w:rPr>
          <w:rFonts w:cs="Arial" w:hAnsi="Arial" w:eastAsia="Arial" w:ascii="Arial"/>
          <w:color w:val="565656"/>
          <w:spacing w:val="0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ados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nan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eros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6"/>
          <w:sz w:val="18"/>
          <w:szCs w:val="18"/>
        </w:rPr>
        <w:t>2021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8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2022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6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tercer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tr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mest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fi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curse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2023</w:t>
      </w:r>
      <w:r>
        <w:rPr>
          <w:rFonts w:cs="Arial" w:hAnsi="Arial" w:eastAsia="Arial" w:ascii="Arial"/>
          <w:color w:val="696969"/>
          <w:spacing w:val="0"/>
          <w:w w:val="60"/>
          <w:sz w:val="18"/>
          <w:szCs w:val="18"/>
        </w:rPr>
        <w:t>)</w:t>
      </w:r>
      <w:r>
        <w:rPr>
          <w:rFonts w:cs="Arial" w:hAnsi="Arial" w:eastAsia="Arial" w:ascii="Arial"/>
          <w:color w:val="696969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24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or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na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4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cop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rti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ficada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or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na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ante</w:t>
      </w:r>
      <w:r>
        <w:rPr>
          <w:rFonts w:cs="Arial" w:hAnsi="Arial" w:eastAsia="Arial" w:ascii="Arial"/>
          <w:color w:val="44444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ar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io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aud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tados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aque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encue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ntr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ob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gados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terrn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os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art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culo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32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A"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C6d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go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Fede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8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6n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600" w:val="left"/>
        </w:tabs>
        <w:jc w:val="both"/>
        <w:spacing w:before="38" w:lineRule="auto" w:line="256"/>
        <w:ind w:left="598" w:right="304" w:hanging="365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partic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lici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tac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i6n,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esados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ag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parse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prese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so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propuesta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cumpliendo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guientes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requ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tos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684"/>
      </w:pPr>
      <w:r>
        <w:rPr>
          <w:rFonts w:cs="Arial" w:hAnsi="Arial" w:eastAsia="Arial" w:ascii="Arial"/>
          <w:color w:val="444444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565656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56565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Bastara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adqu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ci6n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olo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ejempla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bases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4"/>
        <w:ind w:left="684"/>
      </w:pPr>
      <w:r>
        <w:rPr>
          <w:rFonts w:cs="Arial" w:hAnsi="Arial" w:eastAsia="Arial" w:ascii="Arial"/>
          <w:color w:val="444444"/>
          <w:w w:val="90"/>
          <w:sz w:val="18"/>
          <w:szCs w:val="18"/>
        </w:rPr>
        <w:t>2</w:t>
      </w:r>
      <w:r>
        <w:rPr>
          <w:rFonts w:cs="Arial" w:hAnsi="Arial" w:eastAsia="Arial" w:ascii="Arial"/>
          <w:color w:val="565656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565656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Debera</w:t>
      </w:r>
      <w:r>
        <w:rPr>
          <w:rFonts w:cs="Arial" w:hAnsi="Arial" w:eastAsia="Arial" w:ascii="Arial"/>
          <w:color w:val="4444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celebrar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venio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opo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si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6n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co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14"/>
          <w:sz w:val="18"/>
          <w:szCs w:val="18"/>
        </w:rPr>
        <w:t>junta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co</w:t>
      </w:r>
      <w:r>
        <w:rPr>
          <w:rFonts w:cs="Arial" w:hAnsi="Arial" w:eastAsia="Arial" w:ascii="Arial"/>
          <w:color w:val="565656"/>
          <w:spacing w:val="0"/>
          <w:w w:val="115"/>
          <w:sz w:val="18"/>
          <w:szCs w:val="18"/>
        </w:rPr>
        <w:t>nt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</w:t>
      </w:r>
      <w:r>
        <w:rPr>
          <w:rFonts w:cs="Arial" w:hAnsi="Arial" w:eastAsia="Arial" w:ascii="Arial"/>
          <w:color w:val="56565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si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gu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te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" w:lineRule="exact" w:line="220"/>
        <w:ind w:left="1183" w:right="247" w:hanging="288"/>
      </w:pPr>
      <w:r>
        <w:rPr>
          <w:rFonts w:cs="Arial" w:hAnsi="Arial" w:eastAsia="Arial" w:ascii="Arial"/>
          <w:color w:val="444444"/>
          <w:w w:val="90"/>
          <w:sz w:val="18"/>
          <w:szCs w:val="18"/>
        </w:rPr>
        <w:t>2</w:t>
      </w:r>
      <w:r>
        <w:rPr>
          <w:rFonts w:cs="Arial" w:hAnsi="Arial" w:eastAsia="Arial" w:ascii="Arial"/>
          <w:color w:val="696969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444444"/>
          <w:w w:val="35"/>
          <w:sz w:val="18"/>
          <w:szCs w:val="18"/>
        </w:rPr>
        <w:t>1</w:t>
      </w:r>
      <w:r>
        <w:rPr>
          <w:rFonts w:cs="Arial" w:hAnsi="Arial" w:eastAsia="Arial" w:ascii="Arial"/>
          <w:color w:val="444444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Nombre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dom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cil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10"/>
          <w:sz w:val="18"/>
          <w:szCs w:val="18"/>
        </w:rPr>
        <w:t>int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egran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es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den</w:t>
      </w:r>
      <w:r>
        <w:rPr>
          <w:rFonts w:cs="Arial" w:hAnsi="Arial" w:eastAsia="Arial" w:ascii="Arial"/>
          <w:color w:val="565656"/>
          <w:spacing w:val="0"/>
          <w:w w:val="111"/>
          <w:sz w:val="18"/>
          <w:szCs w:val="18"/>
        </w:rPr>
        <w:t>tific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cas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o,</w:t>
      </w:r>
      <w:r>
        <w:rPr>
          <w:rFonts w:cs="Arial" w:hAnsi="Arial" w:eastAsia="Arial" w:ascii="Arial"/>
          <w:color w:val="56565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dates</w:t>
      </w:r>
      <w:r>
        <w:rPr>
          <w:rFonts w:cs="Arial" w:hAnsi="Arial" w:eastAsia="Arial" w:ascii="Arial"/>
          <w:color w:val="44444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test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imo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ies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pub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lico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os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acred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ex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stencia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lega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perso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mo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ag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7" w:lineRule="auto" w:line="256"/>
        <w:ind w:left="1193" w:right="240" w:hanging="298"/>
      </w:pPr>
      <w:r>
        <w:rPr>
          <w:rFonts w:cs="Arial" w:hAnsi="Arial" w:eastAsia="Arial" w:ascii="Arial"/>
          <w:color w:val="444444"/>
          <w:spacing w:val="0"/>
          <w:w w:val="82"/>
          <w:sz w:val="18"/>
          <w:szCs w:val="18"/>
        </w:rPr>
        <w:t>2</w:t>
      </w:r>
      <w:r>
        <w:rPr>
          <w:rFonts w:cs="Arial" w:hAnsi="Arial" w:eastAsia="Arial" w:ascii="Arial"/>
          <w:color w:val="565656"/>
          <w:spacing w:val="0"/>
          <w:w w:val="82"/>
          <w:sz w:val="18"/>
          <w:szCs w:val="18"/>
        </w:rPr>
        <w:t>.2</w:t>
      </w:r>
      <w:r>
        <w:rPr>
          <w:rFonts w:cs="Arial" w:hAnsi="Arial" w:eastAsia="Arial" w:ascii="Arial"/>
          <w:color w:val="565656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Nombre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esentantes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cada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8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er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as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3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fic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and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e,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cas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56565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stim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pub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lico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44444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red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epr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3"/>
          <w:sz w:val="18"/>
          <w:szCs w:val="18"/>
        </w:rPr>
        <w:t>aci6n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905"/>
      </w:pPr>
      <w:r>
        <w:rPr>
          <w:rFonts w:cs="Arial" w:hAnsi="Arial" w:eastAsia="Arial" w:ascii="Arial"/>
          <w:color w:val="565656"/>
          <w:w w:val="81"/>
          <w:sz w:val="18"/>
          <w:szCs w:val="18"/>
        </w:rPr>
        <w:t>2</w:t>
      </w:r>
      <w:r>
        <w:rPr>
          <w:rFonts w:cs="Arial" w:hAnsi="Arial" w:eastAsia="Arial" w:ascii="Arial"/>
          <w:color w:val="696969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444444"/>
          <w:w w:val="99"/>
          <w:sz w:val="18"/>
          <w:szCs w:val="18"/>
        </w:rPr>
        <w:t>3</w:t>
      </w:r>
      <w:r>
        <w:rPr>
          <w:rFonts w:cs="Arial" w:hAnsi="Arial" w:eastAsia="Arial" w:ascii="Arial"/>
          <w:color w:val="4444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fin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tes</w:t>
      </w:r>
      <w:r>
        <w:rPr>
          <w:rFonts w:cs="Arial" w:hAnsi="Arial" w:eastAsia="Arial" w:ascii="Arial"/>
          <w:color w:val="56565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105"/>
          <w:sz w:val="18"/>
          <w:szCs w:val="18"/>
        </w:rPr>
        <w:t>je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5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4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56565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trato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ada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ersona</w:t>
      </w:r>
      <w:r>
        <w:rPr>
          <w:rFonts w:cs="Arial" w:hAnsi="Arial" w:eastAsia="Arial" w:ascii="Arial"/>
          <w:color w:val="56565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ria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cum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79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905"/>
      </w:pP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.4</w:t>
      </w:r>
      <w:r>
        <w:rPr>
          <w:rFonts w:cs="Arial" w:hAnsi="Arial" w:eastAsia="Arial" w:ascii="Arial"/>
          <w:color w:val="56565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Determ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in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i6n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dom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icili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corn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56565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re</w:t>
      </w:r>
      <w:r>
        <w:rPr>
          <w:rFonts w:cs="Arial" w:hAnsi="Arial" w:eastAsia="Arial" w:ascii="Arial"/>
          <w:color w:val="565656"/>
          <w:spacing w:val="0"/>
          <w:w w:val="98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12"/>
          <w:sz w:val="18"/>
          <w:szCs w:val="18"/>
        </w:rPr>
        <w:t>not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fica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4"/>
          <w:sz w:val="18"/>
          <w:szCs w:val="18"/>
        </w:rPr>
        <w:t>ione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exact" w:line="220"/>
        <w:ind w:left="1202" w:right="236" w:hanging="298"/>
      </w:pP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2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.5</w:t>
      </w:r>
      <w:r>
        <w:rPr>
          <w:rFonts w:cs="Arial" w:hAnsi="Arial" w:eastAsia="Arial" w:ascii="Arial"/>
          <w:color w:val="444444"/>
          <w:spacing w:val="2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gna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ci6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4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ante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cornu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n,</w:t>
      </w:r>
      <w:r>
        <w:rPr>
          <w:rFonts w:cs="Arial" w:hAnsi="Arial" w:eastAsia="Arial" w:ascii="Arial"/>
          <w:color w:val="56565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otor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ole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pod</w:t>
      </w:r>
      <w:r>
        <w:rPr>
          <w:rFonts w:cs="Arial" w:hAnsi="Arial" w:eastAsia="Arial" w:ascii="Arial"/>
          <w:color w:val="44444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er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am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lio</w:t>
      </w:r>
      <w:r>
        <w:rPr>
          <w:rFonts w:cs="Arial" w:hAnsi="Arial" w:eastAsia="Arial" w:ascii="Arial"/>
          <w:color w:val="565656"/>
          <w:spacing w:val="4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suficie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par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do</w:t>
      </w:r>
      <w:r>
        <w:rPr>
          <w:rFonts w:cs="Arial" w:hAnsi="Arial" w:eastAsia="Arial" w:ascii="Arial"/>
          <w:color w:val="44444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ac</w:t>
      </w:r>
      <w:r>
        <w:rPr>
          <w:rFonts w:cs="Arial" w:hAnsi="Arial" w:eastAsia="Arial" w:ascii="Arial"/>
          <w:color w:val="696969"/>
          <w:spacing w:val="0"/>
          <w:w w:val="45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ado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epuesta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" w:lineRule="auto" w:line="244"/>
        <w:ind w:left="1202" w:right="226" w:hanging="298"/>
      </w:pPr>
      <w:r>
        <w:rPr>
          <w:rFonts w:cs="Arial" w:hAnsi="Arial" w:eastAsia="Arial" w:ascii="Arial"/>
          <w:color w:val="444444"/>
          <w:w w:val="90"/>
          <w:sz w:val="18"/>
          <w:szCs w:val="18"/>
        </w:rPr>
        <w:t>2</w:t>
      </w:r>
      <w:r>
        <w:rPr>
          <w:rFonts w:cs="Arial" w:hAnsi="Arial" w:eastAsia="Arial" w:ascii="Arial"/>
          <w:color w:val="565656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444444"/>
          <w:w w:val="99"/>
          <w:sz w:val="18"/>
          <w:szCs w:val="18"/>
        </w:rPr>
        <w:t>6</w:t>
      </w:r>
      <w:r>
        <w:rPr>
          <w:rFonts w:cs="Arial" w:hAnsi="Arial" w:eastAsia="Arial" w:ascii="Arial"/>
          <w:color w:val="4444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Estl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pula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expresa</w:t>
      </w:r>
      <w:r>
        <w:rPr>
          <w:rFonts w:cs="Arial" w:hAnsi="Arial" w:eastAsia="Arial" w:ascii="Arial"/>
          <w:color w:val="44444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cada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fi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queda</w:t>
      </w:r>
      <w:r>
        <w:rPr>
          <w:rFonts w:cs="Arial" w:hAnsi="Arial" w:eastAsia="Arial" w:ascii="Arial"/>
          <w:color w:val="565656"/>
          <w:spacing w:val="0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igade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rma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ju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nta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444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so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dar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comprometer</w:t>
      </w:r>
      <w:r>
        <w:rPr>
          <w:rFonts w:cs="Arial" w:hAnsi="Arial" w:eastAsia="Arial" w:ascii="Arial"/>
          <w:color w:val="565656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per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ua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qu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re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po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sab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ili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dad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iv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ada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tra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12"/>
          <w:sz w:val="18"/>
          <w:szCs w:val="18"/>
        </w:rPr>
        <w:t>firm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060" w:val="left"/>
        </w:tabs>
        <w:jc w:val="both"/>
        <w:spacing w:before="1" w:lineRule="auto" w:line="245"/>
        <w:ind w:left="1068" w:right="199" w:hanging="365"/>
      </w:pPr>
      <w:r>
        <w:pict>
          <v:shape style="position:absolute;margin-left:83.3669pt;margin-top:21.9611pt;width:183.34pt;height:60.0001pt;mso-position-horizontal-relative:page;mso-position-vertical-relative:paragraph;z-index:-242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78"/>
          <w:sz w:val="18"/>
          <w:szCs w:val="18"/>
        </w:rPr>
        <w:t>3.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acto</w:t>
      </w:r>
      <w:r>
        <w:rPr>
          <w:rFonts w:cs="Arial" w:hAnsi="Arial" w:eastAsia="Arial" w:ascii="Arial"/>
          <w:color w:val="44444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prese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taci6n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apertura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estas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representante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comun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de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bera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ser'\al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ar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propuest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presenta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cen</w:t>
      </w:r>
      <w:r>
        <w:rPr>
          <w:rFonts w:cs="Arial" w:hAnsi="Arial" w:eastAsia="Arial" w:ascii="Arial"/>
          <w:color w:val="565656"/>
          <w:spacing w:val="0"/>
          <w:w w:val="137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unta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565656"/>
          <w:spacing w:val="0"/>
          <w:w w:val="103"/>
          <w:sz w:val="18"/>
          <w:szCs w:val="18"/>
        </w:rPr>
        <w:t>onv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en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refe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5"/>
          <w:sz w:val="18"/>
          <w:szCs w:val="18"/>
        </w:rPr>
        <w:t>nci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f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ac</w:t>
      </w:r>
      <w:r>
        <w:rPr>
          <w:rFonts w:cs="Arial" w:hAnsi="Arial" w:eastAsia="Arial" w:ascii="Arial"/>
          <w:color w:val="565656"/>
          <w:spacing w:val="0"/>
          <w:w w:val="102"/>
          <w:sz w:val="18"/>
          <w:szCs w:val="18"/>
        </w:rPr>
        <w:t>ci6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ant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erior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56565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4"/>
          <w:sz w:val="20"/>
          <w:szCs w:val="20"/>
        </w:rPr>
        <w:t>incfu</w:t>
      </w:r>
      <w:r>
        <w:rPr>
          <w:rFonts w:cs="Arial" w:hAnsi="Arial" w:eastAsia="Arial" w:ascii="Arial"/>
          <w:color w:val="444444"/>
          <w:spacing w:val="0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565656"/>
          <w:spacing w:val="0"/>
          <w:w w:val="94"/>
          <w:sz w:val="20"/>
          <w:szCs w:val="20"/>
        </w:rPr>
        <w:t>ra</w:t>
      </w:r>
      <w:r>
        <w:rPr>
          <w:rFonts w:cs="Arial" w:hAnsi="Arial" w:eastAsia="Arial" w:ascii="Arial"/>
          <w:color w:val="565656"/>
          <w:spacing w:val="27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en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1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uest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ecnic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5"/>
          <w:w w:val="5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ccnvocante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era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ev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sar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8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41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convenio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cu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pl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les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isites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x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10"/>
          <w:sz w:val="18"/>
          <w:szCs w:val="18"/>
        </w:rPr>
        <w:t>gid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os.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9" w:lineRule="auto" w:line="244"/>
        <w:ind w:left="1078" w:right="206" w:hanging="365"/>
      </w:pPr>
      <w:r>
        <w:rPr>
          <w:rFonts w:cs="Arial" w:hAnsi="Arial" w:eastAsia="Arial" w:ascii="Arial"/>
          <w:color w:val="444444"/>
          <w:sz w:val="18"/>
          <w:szCs w:val="18"/>
        </w:rPr>
        <w:t>4</w:t>
      </w:r>
      <w:r>
        <w:rPr>
          <w:rFonts w:cs="Arial" w:hAnsi="Arial" w:eastAsia="Arial" w:ascii="Arial"/>
          <w:color w:val="565656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56565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5"/>
          <w:sz w:val="18"/>
          <w:szCs w:val="18"/>
        </w:rPr>
        <w:t>Pa</w:t>
      </w:r>
      <w:r>
        <w:rPr>
          <w:rFonts w:cs="Arial" w:hAnsi="Arial" w:eastAsia="Arial" w:ascii="Arial"/>
          <w:color w:val="565656"/>
          <w:spacing w:val="0"/>
          <w:w w:val="8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11"/>
          <w:sz w:val="18"/>
          <w:szCs w:val="18"/>
        </w:rPr>
        <w:t>ump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ir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api</w:t>
      </w:r>
      <w:r>
        <w:rPr>
          <w:rFonts w:cs="Arial" w:hAnsi="Arial" w:eastAsia="Arial" w:ascii="Arial"/>
          <w:color w:val="565656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7"/>
          <w:sz w:val="18"/>
          <w:szCs w:val="18"/>
        </w:rPr>
        <w:t>centab</w:t>
      </w:r>
      <w:r>
        <w:rPr>
          <w:rFonts w:cs="Arial" w:hAnsi="Arial" w:eastAsia="Arial" w:ascii="Arial"/>
          <w:color w:val="444444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mini</w:t>
      </w:r>
      <w:r>
        <w:rPr>
          <w:rFonts w:cs="Arial" w:hAnsi="Arial" w:eastAsia="Arial" w:ascii="Arial"/>
          <w:color w:val="56565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mo</w:t>
      </w:r>
      <w:r>
        <w:rPr>
          <w:rFonts w:cs="Arial" w:hAnsi="Arial" w:eastAsia="Arial" w:ascii="Arial"/>
          <w:color w:val="56565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or</w:t>
      </w:r>
      <w:r>
        <w:rPr>
          <w:rFonts w:cs="Arial" w:hAnsi="Arial" w:eastAsia="Arial" w:ascii="Arial"/>
          <w:color w:val="56565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5"/>
          <w:sz w:val="18"/>
          <w:szCs w:val="18"/>
        </w:rPr>
        <w:t>convoc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nt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pod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ran</w:t>
      </w:r>
      <w:r>
        <w:rPr>
          <w:rFonts w:cs="Arial" w:hAnsi="Arial" w:eastAsia="Arial" w:ascii="Arial"/>
          <w:color w:val="56565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sumar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os</w:t>
      </w:r>
      <w:r>
        <w:rPr>
          <w:rFonts w:cs="Arial" w:hAnsi="Arial" w:eastAsia="Arial" w:ascii="Arial"/>
          <w:color w:val="56565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correspe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ientes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ca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1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8"/>
          <w:szCs w:val="18"/>
        </w:rPr>
        <w:t>un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2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pe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rson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3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4"/>
          <w:sz w:val="18"/>
          <w:szCs w:val="18"/>
        </w:rPr>
        <w:t>in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eg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ra</w:t>
      </w:r>
      <w:r>
        <w:rPr>
          <w:rFonts w:cs="Arial" w:hAnsi="Arial" w:eastAsia="Arial" w:ascii="Arial"/>
          <w:color w:val="565656"/>
          <w:spacing w:val="0"/>
          <w:w w:val="115"/>
          <w:sz w:val="18"/>
          <w:szCs w:val="18"/>
        </w:rPr>
        <w:t>nt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es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8"/>
        <w:ind w:left="262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D0D0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oma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3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presentara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las</w:t>
      </w:r>
      <w:r>
        <w:rPr>
          <w:rFonts w:cs="Arial" w:hAnsi="Arial" w:eastAsia="Arial" w:ascii="Arial"/>
          <w:color w:val="56565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propuestas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er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pa</w:t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r'\el.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ind w:left="271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oneda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era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3"/>
          <w:sz w:val="18"/>
          <w:szCs w:val="18"/>
        </w:rPr>
        <w:t>esent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las</w:t>
      </w:r>
      <w:r>
        <w:rPr>
          <w:rFonts w:cs="Arial" w:hAnsi="Arial" w:eastAsia="Arial" w:ascii="Arial"/>
          <w:color w:val="56565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pro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pu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est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sera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Peso</w:t>
      </w:r>
      <w:r>
        <w:rPr>
          <w:rFonts w:cs="Arial" w:hAnsi="Arial" w:eastAsia="Arial" w:ascii="Arial"/>
          <w:color w:val="56565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x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4"/>
          <w:sz w:val="18"/>
          <w:szCs w:val="18"/>
        </w:rPr>
        <w:t>no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271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podra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ntratar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rtes</w:t>
      </w:r>
      <w:r>
        <w:rPr>
          <w:rFonts w:cs="Arial" w:hAnsi="Arial" w:eastAsia="Arial" w:ascii="Arial"/>
          <w:color w:val="56565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las</w:t>
      </w:r>
      <w:r>
        <w:rPr>
          <w:rFonts w:cs="Arial" w:hAnsi="Arial" w:eastAsia="Arial" w:ascii="Arial"/>
          <w:color w:val="565656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obra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696969"/>
          <w:spacing w:val="0"/>
          <w:w w:val="3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271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ici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taci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6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esta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ob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seran</w:t>
      </w:r>
      <w:r>
        <w:rPr>
          <w:rFonts w:cs="Arial" w:hAnsi="Arial" w:eastAsia="Arial" w:ascii="Arial"/>
          <w:color w:val="56565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caracter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Pu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lica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Estatal.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ind w:left="271"/>
      </w:pP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b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NO</w:t>
      </w:r>
      <w:r>
        <w:rPr>
          <w:rFonts w:cs="Arial" w:hAnsi="Arial" w:eastAsia="Arial" w:ascii="Arial"/>
          <w:b/>
          <w:color w:val="0D0D0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color w:val="0D0D0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OTORGARA</w:t>
      </w:r>
      <w:r>
        <w:rPr>
          <w:rFonts w:cs="Arial" w:hAnsi="Arial" w:eastAsia="Arial" w:ascii="Arial"/>
          <w:b/>
          <w:color w:val="0D0D0D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8"/>
          <w:szCs w:val="18"/>
        </w:rPr>
        <w:t>ANTICIPO</w:t>
      </w:r>
      <w:r>
        <w:rPr>
          <w:rFonts w:cs="Arial" w:hAnsi="Arial" w:eastAsia="Arial" w:ascii="Arial"/>
          <w:b/>
          <w:color w:val="0D0D0D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ara</w:t>
      </w:r>
      <w:r>
        <w:rPr>
          <w:rFonts w:cs="Arial" w:hAnsi="Arial" w:eastAsia="Arial" w:ascii="Arial"/>
          <w:color w:val="56565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color w:val="56565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in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cio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565656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2"/>
          <w:sz w:val="18"/>
          <w:szCs w:val="18"/>
        </w:rPr>
        <w:t>tr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ab</w:t>
      </w:r>
      <w:r>
        <w:rPr>
          <w:rFonts w:cs="Arial" w:hAnsi="Arial" w:eastAsia="Arial" w:ascii="Arial"/>
          <w:color w:val="565656"/>
          <w:spacing w:val="0"/>
          <w:w w:val="102"/>
          <w:sz w:val="18"/>
          <w:szCs w:val="18"/>
        </w:rPr>
        <w:t>ajos.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640" w:val="left"/>
        </w:tabs>
        <w:jc w:val="left"/>
        <w:spacing w:before="52" w:lineRule="auto" w:line="251"/>
        <w:ind w:left="636" w:right="184" w:hanging="365"/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ter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56565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ra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5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17"/>
          <w:sz w:val="18"/>
          <w:szCs w:val="18"/>
        </w:rPr>
        <w:t>ju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8"/>
          <w:sz w:val="18"/>
          <w:szCs w:val="18"/>
        </w:rPr>
        <w:t>ic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ci6n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del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cont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ato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una</w:t>
      </w:r>
      <w:r>
        <w:rPr>
          <w:rFonts w:cs="Arial" w:hAnsi="Arial" w:eastAsia="Arial" w:ascii="Arial"/>
          <w:color w:val="56565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56565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ha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2"/>
          <w:sz w:val="18"/>
          <w:szCs w:val="18"/>
        </w:rPr>
        <w:t>ci6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propuestas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ato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8"/>
          <w:sz w:val="20"/>
          <w:szCs w:val="20"/>
        </w:rPr>
        <w:t>ao</w:t>
      </w:r>
      <w:r>
        <w:rPr>
          <w:rFonts w:cs="Arial" w:hAnsi="Arial" w:eastAsia="Arial" w:ascii="Arial"/>
          <w:color w:val="565656"/>
          <w:spacing w:val="0"/>
          <w:w w:val="135"/>
          <w:sz w:val="20"/>
          <w:szCs w:val="20"/>
        </w:rPr>
        <w:t>j</w:t>
      </w:r>
      <w:r>
        <w:rPr>
          <w:rFonts w:cs="Arial" w:hAnsi="Arial" w:eastAsia="Arial" w:ascii="Arial"/>
          <w:color w:val="444444"/>
          <w:spacing w:val="0"/>
          <w:w w:val="98"/>
          <w:sz w:val="20"/>
          <w:szCs w:val="20"/>
        </w:rPr>
        <w:t>uo</w:t>
      </w:r>
      <w:r>
        <w:rPr>
          <w:rFonts w:cs="Arial" w:hAnsi="Arial" w:eastAsia="Arial" w:ascii="Arial"/>
          <w:color w:val="565656"/>
          <w:spacing w:val="0"/>
          <w:w w:val="96"/>
          <w:sz w:val="20"/>
          <w:szCs w:val="20"/>
        </w:rPr>
        <w:t>tc</w:t>
      </w:r>
      <w:r>
        <w:rPr>
          <w:rFonts w:cs="Arial" w:hAnsi="Arial" w:eastAsia="Arial" w:ascii="Arial"/>
          <w:color w:val="444444"/>
          <w:spacing w:val="0"/>
          <w:w w:val="101"/>
          <w:sz w:val="20"/>
          <w:szCs w:val="20"/>
        </w:rPr>
        <w:t>ar</w:t>
      </w:r>
      <w:r>
        <w:rPr>
          <w:rFonts w:cs="Arial" w:hAnsi="Arial" w:eastAsia="Arial" w:ascii="Arial"/>
          <w:color w:val="565656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65656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fe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rta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8"/>
          <w:szCs w:val="18"/>
        </w:rPr>
        <w:t>so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v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15"/>
          <w:sz w:val="18"/>
          <w:szCs w:val="18"/>
        </w:rPr>
        <w:t>nt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aj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re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un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ega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s,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tecn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ic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444444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n6m</w:t>
      </w:r>
      <w:r>
        <w:rPr>
          <w:rFonts w:cs="Arial" w:hAnsi="Arial" w:eastAsia="Arial" w:ascii="Arial"/>
          <w:color w:val="565656"/>
          <w:spacing w:val="0"/>
          <w:w w:val="45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ca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requerida</w:t>
      </w:r>
      <w:r>
        <w:rPr>
          <w:rFonts w:cs="Arial" w:hAnsi="Arial" w:eastAsia="Arial" w:ascii="Arial"/>
          <w:color w:val="565656"/>
          <w:spacing w:val="0"/>
          <w:w w:val="71"/>
          <w:sz w:val="18"/>
          <w:szCs w:val="18"/>
        </w:rPr>
        <w:t>s,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garant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ce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8"/>
          <w:sz w:val="18"/>
          <w:szCs w:val="18"/>
        </w:rPr>
        <w:t>sat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sfac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or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amente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cump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ento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4444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resp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ectivas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cua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c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eb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contrato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por</w:t>
      </w:r>
      <w:r>
        <w:rPr>
          <w:rFonts w:cs="Arial" w:hAnsi="Arial" w:eastAsia="Arial" w:ascii="Arial"/>
          <w:color w:val="44444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obra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para</w:t>
      </w:r>
      <w:r>
        <w:rPr>
          <w:rFonts w:cs="Arial" w:hAnsi="Arial" w:eastAsia="Arial" w:ascii="Arial"/>
          <w:color w:val="44444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su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respect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va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comprobac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i6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gua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56565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spect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vo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docu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mentos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generen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soli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ten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5"/>
          <w:sz w:val="18"/>
          <w:szCs w:val="18"/>
        </w:rPr>
        <w:t>der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vado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4"/>
          <w:sz w:val="18"/>
          <w:szCs w:val="18"/>
        </w:rPr>
        <w:t>(fi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4"/>
          <w:sz w:val="18"/>
          <w:szCs w:val="18"/>
        </w:rPr>
        <w:t>nza</w:t>
      </w:r>
      <w:r>
        <w:rPr>
          <w:rFonts w:cs="Arial" w:hAnsi="Arial" w:eastAsia="Arial" w:ascii="Arial"/>
          <w:color w:val="444444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5"/>
          <w:sz w:val="18"/>
          <w:szCs w:val="18"/>
        </w:rPr>
        <w:t>im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ciones,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epo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rt</w:t>
      </w:r>
      <w:r>
        <w:rPr>
          <w:rFonts w:cs="Arial" w:hAnsi="Arial" w:eastAsia="Arial" w:ascii="Arial"/>
          <w:color w:val="444444"/>
          <w:spacing w:val="0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3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fo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flcos,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etc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0"/>
          <w:w w:val="75"/>
          <w:sz w:val="18"/>
          <w:szCs w:val="18"/>
        </w:rPr>
        <w:t>)</w:t>
      </w:r>
      <w:r>
        <w:rPr>
          <w:rFonts w:cs="Arial" w:hAnsi="Arial" w:eastAsia="Arial" w:ascii="Arial"/>
          <w:color w:val="828282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640" w:val="left"/>
        </w:tabs>
        <w:jc w:val="both"/>
        <w:spacing w:before="42" w:lineRule="auto" w:line="256"/>
        <w:ind w:left="646" w:right="224" w:hanging="374"/>
        <w:sectPr>
          <w:pgMar w:header="691" w:footer="0" w:top="1000" w:bottom="280" w:left="660" w:right="660"/>
          <w:headerReference w:type="default" r:id="rId16"/>
          <w:pgSz w:w="12240" w:h="15840"/>
        </w:sectPr>
      </w:pP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565656"/>
          <w:spacing w:val="0"/>
          <w:w w:val="87"/>
          <w:sz w:val="18"/>
          <w:szCs w:val="18"/>
        </w:rPr>
        <w:t>Las</w:t>
      </w:r>
      <w:r>
        <w:rPr>
          <w:rFonts w:cs="Arial" w:hAnsi="Arial" w:eastAsia="Arial" w:ascii="Arial"/>
          <w:color w:val="565656"/>
          <w:spacing w:val="18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icio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pag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son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56565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0"/>
          <w:w w:val="103"/>
          <w:sz w:val="18"/>
          <w:szCs w:val="18"/>
        </w:rPr>
        <w:t>contra</w:t>
      </w:r>
      <w:r>
        <w:rPr>
          <w:rFonts w:cs="Arial" w:hAnsi="Arial" w:eastAsia="Arial" w:ascii="Arial"/>
          <w:color w:val="444444"/>
          <w:spacing w:val="0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ante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paqa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56565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696969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696969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contr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at</w:t>
      </w:r>
      <w:r>
        <w:rPr>
          <w:rFonts w:cs="Arial" w:hAnsi="Arial" w:eastAsia="Arial" w:ascii="Arial"/>
          <w:color w:val="565656"/>
          <w:spacing w:val="0"/>
          <w:w w:val="101"/>
          <w:sz w:val="18"/>
          <w:szCs w:val="18"/>
        </w:rPr>
        <w:t>ist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54"/>
          <w:sz w:val="18"/>
          <w:szCs w:val="18"/>
        </w:rPr>
        <w:t>,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entro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44444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20</w:t>
      </w:r>
      <w:r>
        <w:rPr>
          <w:rFonts w:cs="Arial" w:hAnsi="Arial" w:eastAsia="Arial" w:ascii="Arial"/>
          <w:color w:val="56565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gu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entes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fe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ch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que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3"/>
          <w:sz w:val="18"/>
          <w:szCs w:val="18"/>
        </w:rPr>
        <w:t>uperv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i6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haya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15"/>
          <w:sz w:val="18"/>
          <w:szCs w:val="18"/>
        </w:rPr>
        <w:t>ut</w:t>
      </w:r>
      <w:r>
        <w:rPr>
          <w:rFonts w:cs="Arial" w:hAnsi="Arial" w:eastAsia="Arial" w:ascii="Arial"/>
          <w:color w:val="444444"/>
          <w:spacing w:val="0"/>
          <w:w w:val="108"/>
          <w:sz w:val="18"/>
          <w:szCs w:val="18"/>
        </w:rPr>
        <w:t>or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z</w:t>
      </w:r>
      <w:r>
        <w:rPr>
          <w:rFonts w:cs="Arial" w:hAnsi="Arial" w:eastAsia="Arial" w:ascii="Arial"/>
          <w:color w:val="565656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65656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la</w:t>
      </w:r>
      <w:r>
        <w:rPr>
          <w:rFonts w:cs="Arial" w:hAnsi="Arial" w:eastAsia="Arial" w:ascii="Arial"/>
          <w:color w:val="56565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90"/>
          <w:sz w:val="18"/>
          <w:szCs w:val="18"/>
        </w:rPr>
        <w:t>es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ma</w:t>
      </w:r>
      <w:r>
        <w:rPr>
          <w:rFonts w:cs="Arial" w:hAnsi="Arial" w:eastAsia="Arial" w:ascii="Arial"/>
          <w:color w:val="565656"/>
          <w:spacing w:val="0"/>
          <w:w w:val="99"/>
          <w:sz w:val="18"/>
          <w:szCs w:val="18"/>
        </w:rPr>
        <w:t>ci6n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6565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los</w:t>
      </w:r>
      <w:r>
        <w:rPr>
          <w:rFonts w:cs="Arial" w:hAnsi="Arial" w:eastAsia="Arial" w:ascii="Arial"/>
          <w:color w:val="56565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mo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tos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res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de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te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de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bra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hub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ere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rea</w:t>
      </w:r>
      <w:r>
        <w:rPr>
          <w:rFonts w:cs="Arial" w:hAnsi="Arial" w:eastAsia="Arial" w:ascii="Arial"/>
          <w:color w:val="565656"/>
          <w:spacing w:val="0"/>
          <w:w w:val="91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zado</w:t>
      </w:r>
      <w:r>
        <w:rPr>
          <w:rFonts w:cs="Arial" w:hAnsi="Arial" w:eastAsia="Arial" w:ascii="Arial"/>
          <w:color w:val="696969"/>
          <w:spacing w:val="0"/>
          <w:w w:val="5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40" w:val="left"/>
        </w:tabs>
        <w:jc w:val="both"/>
        <w:spacing w:before="34" w:lineRule="auto" w:line="250"/>
        <w:ind w:left="550" w:right="324" w:hanging="374"/>
      </w:pPr>
      <w:r>
        <w:pict>
          <v:group style="position:absolute;margin-left:39.5909pt;margin-top:56.8752pt;width:532.76pt;height:0pt;mso-position-horizontal-relative:page;mso-position-vertical-relative:page;z-index:-2422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Ninguna</w:t>
      </w:r>
      <w:r>
        <w:rPr>
          <w:rFonts w:cs="Arial" w:hAnsi="Arial" w:eastAsia="Arial" w:ascii="Arial"/>
          <w:color w:val="494949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las</w:t>
      </w:r>
      <w:r>
        <w:rPr>
          <w:rFonts w:cs="Arial" w:hAnsi="Arial" w:eastAsia="Arial" w:ascii="Arial"/>
          <w:color w:val="494949"/>
          <w:spacing w:val="8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co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iciones</w:t>
      </w:r>
      <w:r>
        <w:rPr>
          <w:rFonts w:cs="Arial" w:hAnsi="Arial" w:eastAsia="Arial" w:ascii="Arial"/>
          <w:color w:val="49494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6"/>
          <w:sz w:val="20"/>
          <w:szCs w:val="20"/>
        </w:rPr>
        <w:t>establec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i</w:t>
      </w:r>
      <w:r>
        <w:rPr>
          <w:rFonts w:cs="Arial" w:hAnsi="Arial" w:eastAsia="Arial" w:ascii="Arial"/>
          <w:color w:val="363636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as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esta</w:t>
      </w:r>
      <w:r>
        <w:rPr>
          <w:rFonts w:cs="Arial" w:hAnsi="Arial" w:eastAsia="Arial" w:ascii="Arial"/>
          <w:color w:val="494949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6"/>
          <w:sz w:val="20"/>
          <w:szCs w:val="20"/>
        </w:rPr>
        <w:t>convocatoria</w:t>
      </w:r>
      <w:r>
        <w:rPr>
          <w:rFonts w:cs="Arial" w:hAnsi="Arial" w:eastAsia="Arial" w:ascii="Arial"/>
          <w:color w:val="363636"/>
          <w:spacing w:val="0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6"/>
          <w:sz w:val="20"/>
          <w:szCs w:val="20"/>
        </w:rPr>
        <w:t>las</w:t>
      </w:r>
      <w:r>
        <w:rPr>
          <w:rFonts w:cs="Arial" w:hAnsi="Arial" w:eastAsia="Arial" w:ascii="Arial"/>
          <w:color w:val="494949"/>
          <w:spacing w:val="1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6"/>
          <w:sz w:val="20"/>
          <w:szCs w:val="20"/>
        </w:rPr>
        <w:t>bases</w:t>
      </w:r>
      <w:r>
        <w:rPr>
          <w:rFonts w:cs="Arial" w:hAnsi="Arial" w:eastAsia="Arial" w:ascii="Arial"/>
          <w:color w:val="494949"/>
          <w:spacing w:val="4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licitaci6n</w:t>
      </w:r>
      <w:r>
        <w:rPr>
          <w:rFonts w:cs="Arial" w:hAnsi="Arial" w:eastAsia="Arial" w:ascii="Arial"/>
          <w:color w:val="6B6B6B"/>
          <w:spacing w:val="0"/>
          <w:w w:val="50"/>
          <w:sz w:val="20"/>
          <w:szCs w:val="20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asi</w:t>
      </w:r>
      <w:r>
        <w:rPr>
          <w:rFonts w:cs="Arial" w:hAnsi="Arial" w:eastAsia="Arial" w:ascii="Arial"/>
          <w:color w:val="494949"/>
          <w:spacing w:val="-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color w:val="494949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las</w:t>
      </w:r>
      <w:r>
        <w:rPr>
          <w:rFonts w:cs="Arial" w:hAnsi="Arial" w:eastAsia="Arial" w:ascii="Arial"/>
          <w:color w:val="494949"/>
          <w:spacing w:val="-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proposiciones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presentadas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2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63636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494949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2"/>
          <w:sz w:val="20"/>
          <w:szCs w:val="20"/>
        </w:rPr>
        <w:t>licitan</w:t>
      </w:r>
      <w:r>
        <w:rPr>
          <w:rFonts w:cs="Arial" w:hAnsi="Arial" w:eastAsia="Arial" w:ascii="Arial"/>
          <w:color w:val="363636"/>
          <w:spacing w:val="0"/>
          <w:w w:val="92"/>
          <w:sz w:val="20"/>
          <w:szCs w:val="20"/>
        </w:rPr>
        <w:t>t</w:t>
      </w:r>
      <w:r>
        <w:rPr>
          <w:rFonts w:cs="Arial" w:hAnsi="Arial" w:eastAsia="Arial" w:ascii="Arial"/>
          <w:color w:val="494949"/>
          <w:spacing w:val="0"/>
          <w:w w:val="92"/>
          <w:sz w:val="20"/>
          <w:szCs w:val="20"/>
        </w:rPr>
        <w:t>es,</w:t>
      </w:r>
      <w:r>
        <w:rPr>
          <w:rFonts w:cs="Arial" w:hAnsi="Arial" w:eastAsia="Arial" w:ascii="Arial"/>
          <w:color w:val="494949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5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podran</w:t>
      </w:r>
      <w:r>
        <w:rPr>
          <w:rFonts w:cs="Arial" w:hAnsi="Arial" w:eastAsia="Arial" w:ascii="Arial"/>
          <w:color w:val="49494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color w:val="494949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ociadas.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175"/>
      </w:pP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70707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363636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pod</w:t>
      </w:r>
      <w:r>
        <w:rPr>
          <w:rFonts w:cs="Arial" w:hAnsi="Arial" w:eastAsia="Arial" w:ascii="Arial"/>
          <w:color w:val="363636"/>
          <w:spacing w:val="19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46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8"/>
          <w:sz w:val="20"/>
          <w:szCs w:val="20"/>
        </w:rPr>
        <w:t>part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i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ci</w:t>
      </w:r>
      <w:r>
        <w:rPr>
          <w:rFonts w:cs="Arial" w:hAnsi="Arial" w:eastAsia="Arial" w:ascii="Arial"/>
          <w:color w:val="363636"/>
          <w:spacing w:val="0"/>
          <w:w w:val="101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76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363636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las</w:t>
      </w:r>
      <w:r>
        <w:rPr>
          <w:rFonts w:cs="Arial" w:hAnsi="Arial" w:eastAsia="Arial" w:ascii="Arial"/>
          <w:color w:val="494949"/>
          <w:spacing w:val="1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sonas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14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color w:val="49494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9"/>
          <w:sz w:val="20"/>
          <w:szCs w:val="20"/>
        </w:rPr>
        <w:t>se</w:t>
      </w:r>
      <w:r>
        <w:rPr>
          <w:rFonts w:cs="Arial" w:hAnsi="Arial" w:eastAsia="Arial" w:ascii="Arial"/>
          <w:color w:val="494949"/>
          <w:spacing w:val="3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enc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entren</w:t>
      </w:r>
      <w:r>
        <w:rPr>
          <w:rFonts w:cs="Arial" w:hAnsi="Arial" w:eastAsia="Arial" w:ascii="Arial"/>
          <w:color w:val="494949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los</w:t>
      </w:r>
      <w:r>
        <w:rPr>
          <w:rFonts w:cs="Arial" w:hAnsi="Arial" w:eastAsia="Arial" w:ascii="Arial"/>
          <w:color w:val="494949"/>
          <w:spacing w:val="15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supuestos</w:t>
      </w:r>
      <w:r>
        <w:rPr>
          <w:rFonts w:cs="Arial" w:hAnsi="Arial" w:eastAsia="Arial" w:ascii="Arial"/>
          <w:color w:val="494949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494949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articulo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32</w:t>
      </w:r>
      <w:r>
        <w:rPr>
          <w:rFonts w:cs="Arial" w:hAnsi="Arial" w:eastAsia="Arial" w:ascii="Arial"/>
          <w:color w:val="494949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la</w:t>
      </w:r>
      <w:r>
        <w:rPr>
          <w:rFonts w:cs="Arial" w:hAnsi="Arial" w:eastAsia="Arial" w:ascii="Arial"/>
          <w:color w:val="494949"/>
          <w:spacing w:val="25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Ley</w:t>
      </w:r>
      <w:r>
        <w:rPr>
          <w:rFonts w:cs="Arial" w:hAnsi="Arial" w:eastAsia="Arial" w:ascii="Arial"/>
          <w:color w:val="494949"/>
          <w:spacing w:val="28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Obras</w:t>
      </w:r>
      <w:r>
        <w:rPr>
          <w:rFonts w:cs="Arial" w:hAnsi="Arial" w:eastAsia="Arial" w:ascii="Arial"/>
          <w:color w:val="494949"/>
          <w:spacing w:val="3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Publicas</w:t>
      </w:r>
      <w:r>
        <w:rPr>
          <w:rFonts w:cs="Arial" w:hAnsi="Arial" w:eastAsia="Arial" w:ascii="Arial"/>
          <w:color w:val="494949"/>
          <w:spacing w:val="3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40"/>
      </w:pPr>
      <w:r>
        <w:rPr>
          <w:rFonts w:cs="Arial" w:hAnsi="Arial" w:eastAsia="Arial" w:ascii="Arial"/>
          <w:color w:val="494949"/>
          <w:w w:val="89"/>
          <w:sz w:val="20"/>
          <w:szCs w:val="20"/>
        </w:rPr>
        <w:t>Serv</w:t>
      </w:r>
      <w:r>
        <w:rPr>
          <w:rFonts w:cs="Arial" w:hAnsi="Arial" w:eastAsia="Arial" w:ascii="Arial"/>
          <w:color w:val="232323"/>
          <w:w w:val="42"/>
          <w:sz w:val="20"/>
          <w:szCs w:val="20"/>
        </w:rPr>
        <w:t>i</w:t>
      </w:r>
      <w:r>
        <w:rPr>
          <w:rFonts w:cs="Arial" w:hAnsi="Arial" w:eastAsia="Arial" w:ascii="Arial"/>
          <w:color w:val="494949"/>
          <w:w w:val="91"/>
          <w:sz w:val="20"/>
          <w:szCs w:val="20"/>
        </w:rPr>
        <w:t>cios</w:t>
      </w:r>
      <w:r>
        <w:rPr>
          <w:rFonts w:cs="Arial" w:hAnsi="Arial" w:eastAsia="Arial" w:ascii="Arial"/>
          <w:color w:val="4949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1"/>
          <w:sz w:val="20"/>
          <w:szCs w:val="20"/>
        </w:rPr>
        <w:t>Re</w:t>
      </w:r>
      <w:r>
        <w:rPr>
          <w:rFonts w:cs="Arial" w:hAnsi="Arial" w:eastAsia="Arial" w:ascii="Arial"/>
          <w:color w:val="363636"/>
          <w:spacing w:val="0"/>
          <w:w w:val="63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94"/>
          <w:sz w:val="20"/>
          <w:szCs w:val="20"/>
        </w:rPr>
        <w:t>acio</w:t>
      </w:r>
      <w:r>
        <w:rPr>
          <w:rFonts w:cs="Arial" w:hAnsi="Arial" w:eastAsia="Arial" w:ascii="Arial"/>
          <w:color w:val="363636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color w:val="494949"/>
          <w:spacing w:val="0"/>
          <w:w w:val="76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89"/>
          <w:sz w:val="20"/>
          <w:szCs w:val="20"/>
        </w:rPr>
        <w:t>os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94949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494949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Estado</w:t>
      </w:r>
      <w:r>
        <w:rPr>
          <w:rFonts w:cs="Arial" w:hAnsi="Arial" w:eastAsia="Arial" w:ascii="Arial"/>
          <w:color w:val="494949"/>
          <w:spacing w:val="27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0"/>
          <w:sz w:val="20"/>
          <w:szCs w:val="20"/>
        </w:rPr>
        <w:t>Oaxaca</w:t>
      </w:r>
      <w:r>
        <w:rPr>
          <w:rFonts w:cs="Arial" w:hAnsi="Arial" w:eastAsia="Arial" w:ascii="Arial"/>
          <w:color w:val="6B6B6B"/>
          <w:spacing w:val="0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40" w:val="left"/>
        </w:tabs>
        <w:jc w:val="both"/>
        <w:spacing w:before="67" w:lineRule="auto" w:line="250"/>
        <w:ind w:left="550" w:right="240" w:hanging="374"/>
      </w:pP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94949"/>
          <w:spacing w:val="0"/>
          <w:w w:val="80"/>
          <w:sz w:val="20"/>
          <w:szCs w:val="20"/>
        </w:rPr>
        <w:t>La</w:t>
      </w:r>
      <w:r>
        <w:rPr>
          <w:rFonts w:cs="Arial" w:hAnsi="Arial" w:eastAsia="Arial" w:ascii="Arial"/>
          <w:color w:val="494949"/>
          <w:spacing w:val="27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entrega</w:t>
      </w:r>
      <w:r>
        <w:rPr>
          <w:rFonts w:cs="Arial" w:hAnsi="Arial" w:eastAsia="Arial" w:ascii="Arial"/>
          <w:color w:val="494949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osiciones</w:t>
      </w:r>
      <w:r>
        <w:rPr>
          <w:rFonts w:cs="Arial" w:hAnsi="Arial" w:eastAsia="Arial" w:ascii="Arial"/>
          <w:color w:val="494949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0"/>
          <w:sz w:val="20"/>
          <w:szCs w:val="20"/>
        </w:rPr>
        <w:t>se</w:t>
      </w:r>
      <w:r>
        <w:rPr>
          <w:rFonts w:cs="Arial" w:hAnsi="Arial" w:eastAsia="Arial" w:ascii="Arial"/>
          <w:color w:val="494949"/>
          <w:spacing w:val="27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sz w:val="20"/>
          <w:szCs w:val="20"/>
        </w:rPr>
        <w:t>h</w:t>
      </w:r>
      <w:r>
        <w:rPr>
          <w:rFonts w:cs="Arial" w:hAnsi="Arial" w:eastAsia="Arial" w:ascii="Arial"/>
          <w:color w:val="494949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80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23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color w:val="494949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paquetes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rados</w:t>
      </w:r>
      <w:r>
        <w:rPr>
          <w:rFonts w:cs="Arial" w:hAnsi="Arial" w:eastAsia="Arial" w:ascii="Arial"/>
          <w:color w:val="494949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forma</w:t>
      </w:r>
      <w:r>
        <w:rPr>
          <w:rFonts w:cs="Arial" w:hAnsi="Arial" w:eastAsia="Arial" w:ascii="Arial"/>
          <w:color w:val="494949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8"/>
          <w:sz w:val="20"/>
          <w:szCs w:val="20"/>
        </w:rPr>
        <w:t>invio</w:t>
      </w:r>
      <w:r>
        <w:rPr>
          <w:rFonts w:cs="Arial" w:hAnsi="Arial" w:eastAsia="Arial" w:ascii="Arial"/>
          <w:color w:val="363636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93"/>
          <w:sz w:val="20"/>
          <w:szCs w:val="20"/>
        </w:rPr>
        <w:t>ab</w:t>
      </w:r>
      <w:r>
        <w:rPr>
          <w:rFonts w:cs="Arial" w:hAnsi="Arial" w:eastAsia="Arial" w:ascii="Arial"/>
          <w:color w:val="363636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94949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494949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contend</w:t>
      </w:r>
      <w:r>
        <w:rPr>
          <w:rFonts w:cs="Arial" w:hAnsi="Arial" w:eastAsia="Arial" w:ascii="Arial"/>
          <w:color w:val="49494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ran</w:t>
      </w:r>
      <w:r>
        <w:rPr>
          <w:rFonts w:cs="Arial" w:hAnsi="Arial" w:eastAsia="Arial" w:ascii="Arial"/>
          <w:color w:val="494949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494949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sepa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ado</w:t>
      </w:r>
      <w:r>
        <w:rPr>
          <w:rFonts w:cs="Arial" w:hAnsi="Arial" w:eastAsia="Arial" w:ascii="Arial"/>
          <w:color w:val="49494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78"/>
          <w:sz w:val="20"/>
          <w:szCs w:val="20"/>
        </w:rPr>
        <w:t>la</w:t>
      </w:r>
      <w:r>
        <w:rPr>
          <w:rFonts w:cs="Arial" w:hAnsi="Arial" w:eastAsia="Arial" w:ascii="Arial"/>
          <w:color w:val="494949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propuesta</w:t>
      </w:r>
      <w:r>
        <w:rPr>
          <w:rFonts w:cs="Arial" w:hAnsi="Arial" w:eastAsia="Arial" w:ascii="Arial"/>
          <w:color w:val="494949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8"/>
          <w:sz w:val="20"/>
          <w:szCs w:val="20"/>
        </w:rPr>
        <w:t>tec</w:t>
      </w:r>
      <w:r>
        <w:rPr>
          <w:rFonts w:cs="Arial" w:hAnsi="Arial" w:eastAsia="Arial" w:ascii="Arial"/>
          <w:color w:val="363636"/>
          <w:spacing w:val="0"/>
          <w:w w:val="76"/>
          <w:sz w:val="20"/>
          <w:szCs w:val="20"/>
        </w:rPr>
        <w:t>n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i</w:t>
      </w:r>
      <w:r>
        <w:rPr>
          <w:rFonts w:cs="Arial" w:hAnsi="Arial" w:eastAsia="Arial" w:ascii="Arial"/>
          <w:color w:val="494949"/>
          <w:spacing w:val="0"/>
          <w:w w:val="89"/>
          <w:sz w:val="20"/>
          <w:szCs w:val="20"/>
        </w:rPr>
        <w:t>ca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94949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94949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7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72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9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ropuesta</w:t>
      </w:r>
      <w:r>
        <w:rPr>
          <w:rFonts w:cs="Arial" w:hAnsi="Arial" w:eastAsia="Arial" w:ascii="Arial"/>
          <w:color w:val="49494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econ6mica.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40" w:val="left"/>
        </w:tabs>
        <w:jc w:val="both"/>
        <w:spacing w:before="48" w:lineRule="auto" w:line="260"/>
        <w:ind w:left="550" w:right="287" w:hanging="374"/>
      </w:pPr>
      <w:r>
        <w:pict>
          <v:shape style="position:absolute;margin-left:354.789pt;margin-top:24.3795pt;width:184.33pt;height:63.1901pt;mso-position-horizontal-relative:page;mso-position-vertical-relative:paragraph;z-index:-2419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94949"/>
          <w:spacing w:val="0"/>
          <w:w w:val="74"/>
          <w:sz w:val="20"/>
          <w:szCs w:val="20"/>
        </w:rPr>
        <w:t>El</w:t>
      </w:r>
      <w:r>
        <w:rPr>
          <w:rFonts w:cs="Arial" w:hAnsi="Arial" w:eastAsia="Arial" w:ascii="Arial"/>
          <w:color w:val="494949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8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2"/>
          <w:sz w:val="20"/>
          <w:szCs w:val="20"/>
        </w:rPr>
        <w:t>inc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u</w:t>
      </w:r>
      <w:r>
        <w:rPr>
          <w:rFonts w:cs="Arial" w:hAnsi="Arial" w:eastAsia="Arial" w:ascii="Arial"/>
          <w:color w:val="494949"/>
          <w:spacing w:val="0"/>
          <w:w w:val="101"/>
          <w:sz w:val="20"/>
          <w:szCs w:val="20"/>
        </w:rPr>
        <w:t>mp</w:t>
      </w:r>
      <w:r>
        <w:rPr>
          <w:rFonts w:cs="Arial" w:hAnsi="Arial" w:eastAsia="Arial" w:ascii="Arial"/>
          <w:color w:val="232323"/>
          <w:spacing w:val="0"/>
          <w:w w:val="74"/>
          <w:sz w:val="20"/>
          <w:szCs w:val="20"/>
        </w:rPr>
        <w:t>li</w:t>
      </w:r>
      <w:r>
        <w:rPr>
          <w:rFonts w:cs="Arial" w:hAnsi="Arial" w:eastAsia="Arial" w:ascii="Arial"/>
          <w:color w:val="494949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232323"/>
          <w:spacing w:val="0"/>
          <w:w w:val="63"/>
          <w:sz w:val="20"/>
          <w:szCs w:val="20"/>
        </w:rPr>
        <w:t>i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to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494949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alquiera</w:t>
      </w:r>
      <w:r>
        <w:rPr>
          <w:rFonts w:cs="Arial" w:hAnsi="Arial" w:eastAsia="Arial" w:ascii="Arial"/>
          <w:color w:val="494949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494949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eq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isites</w:t>
      </w:r>
      <w:r>
        <w:rPr>
          <w:rFonts w:cs="Arial" w:hAnsi="Arial" w:eastAsia="Arial" w:ascii="Arial"/>
          <w:color w:val="49494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establecidos</w:t>
      </w:r>
      <w:r>
        <w:rPr>
          <w:rFonts w:cs="Arial" w:hAnsi="Arial" w:eastAsia="Arial" w:ascii="Arial"/>
          <w:color w:val="49494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esta</w:t>
      </w:r>
      <w:r>
        <w:rPr>
          <w:rFonts w:cs="Arial" w:hAnsi="Arial" w:eastAsia="Arial" w:ascii="Arial"/>
          <w:color w:val="494949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convocatoria</w:t>
      </w:r>
      <w:r>
        <w:rPr>
          <w:rFonts w:cs="Arial" w:hAnsi="Arial" w:eastAsia="Arial" w:ascii="Arial"/>
          <w:color w:val="494949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yen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6"/>
          <w:sz w:val="20"/>
          <w:szCs w:val="20"/>
        </w:rPr>
        <w:t>las</w:t>
      </w:r>
      <w:r>
        <w:rPr>
          <w:rFonts w:cs="Arial" w:hAnsi="Arial" w:eastAsia="Arial" w:ascii="Arial"/>
          <w:color w:val="494949"/>
          <w:spacing w:val="21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6"/>
          <w:sz w:val="20"/>
          <w:szCs w:val="20"/>
        </w:rPr>
        <w:t>bases</w:t>
      </w:r>
      <w:r>
        <w:rPr>
          <w:rFonts w:cs="Arial" w:hAnsi="Arial" w:eastAsia="Arial" w:ascii="Arial"/>
          <w:color w:val="494949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2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la</w:t>
      </w:r>
      <w:r>
        <w:rPr>
          <w:rFonts w:cs="Arial" w:hAnsi="Arial" w:eastAsia="Arial" w:ascii="Arial"/>
          <w:color w:val="494949"/>
          <w:spacing w:val="1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presente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licitaci6n,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sera</w:t>
      </w:r>
      <w:r>
        <w:rPr>
          <w:rFonts w:cs="Arial" w:hAnsi="Arial" w:eastAsia="Arial" w:ascii="Arial"/>
          <w:color w:val="494949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363636"/>
          <w:spacing w:val="0"/>
          <w:w w:val="101"/>
          <w:sz w:val="20"/>
          <w:szCs w:val="20"/>
        </w:rPr>
        <w:t>ot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i</w:t>
      </w:r>
      <w:r>
        <w:rPr>
          <w:rFonts w:cs="Arial" w:hAnsi="Arial" w:eastAsia="Arial" w:ascii="Arial"/>
          <w:color w:val="363636"/>
          <w:spacing w:val="0"/>
          <w:w w:val="91"/>
          <w:sz w:val="20"/>
          <w:szCs w:val="20"/>
        </w:rPr>
        <w:t>vo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86"/>
          <w:sz w:val="20"/>
          <w:szCs w:val="20"/>
        </w:rPr>
        <w:t>esca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92"/>
          <w:sz w:val="20"/>
          <w:szCs w:val="20"/>
        </w:rPr>
        <w:t>ific</w:t>
      </w:r>
      <w:r>
        <w:rPr>
          <w:rFonts w:cs="Arial" w:hAnsi="Arial" w:eastAsia="Arial" w:ascii="Arial"/>
          <w:color w:val="363636"/>
          <w:spacing w:val="0"/>
          <w:w w:val="76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ci6n.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540" w:val="left"/>
        </w:tabs>
        <w:jc w:val="both"/>
        <w:spacing w:before="39" w:lineRule="auto" w:line="250"/>
        <w:ind w:left="550" w:right="246" w:hanging="374"/>
      </w:pP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70707"/>
          <w:spacing w:val="-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70707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94949"/>
          <w:spacing w:val="0"/>
          <w:w w:val="70"/>
          <w:sz w:val="20"/>
          <w:szCs w:val="20"/>
        </w:rPr>
        <w:t>E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lici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76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17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qui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494949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76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232323"/>
          <w:spacing w:val="0"/>
          <w:w w:val="105"/>
          <w:sz w:val="20"/>
          <w:szCs w:val="20"/>
        </w:rPr>
        <w:t>j</w:t>
      </w:r>
      <w:r>
        <w:rPr>
          <w:rFonts w:cs="Arial" w:hAnsi="Arial" w:eastAsia="Arial" w:ascii="Arial"/>
          <w:color w:val="363636"/>
          <w:spacing w:val="0"/>
          <w:w w:val="93"/>
          <w:sz w:val="20"/>
          <w:szCs w:val="20"/>
        </w:rPr>
        <w:t>ud</w:t>
      </w:r>
      <w:r>
        <w:rPr>
          <w:rFonts w:cs="Arial" w:hAnsi="Arial" w:eastAsia="Arial" w:ascii="Arial"/>
          <w:color w:val="494949"/>
          <w:spacing w:val="0"/>
          <w:w w:val="63"/>
          <w:sz w:val="20"/>
          <w:szCs w:val="2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sz w:val="20"/>
          <w:szCs w:val="20"/>
        </w:rPr>
        <w:t>qu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9494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363636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c</w:t>
      </w:r>
      <w:r>
        <w:rPr>
          <w:rFonts w:cs="Arial" w:hAnsi="Arial" w:eastAsia="Arial" w:ascii="Arial"/>
          <w:color w:val="363636"/>
          <w:spacing w:val="0"/>
          <w:w w:val="97"/>
          <w:sz w:val="20"/>
          <w:szCs w:val="20"/>
        </w:rPr>
        <w:t>on</w:t>
      </w:r>
      <w:r>
        <w:rPr>
          <w:rFonts w:cs="Arial" w:hAnsi="Arial" w:eastAsia="Arial" w:ascii="Arial"/>
          <w:color w:val="232323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494949"/>
          <w:spacing w:val="0"/>
          <w:w w:val="79"/>
          <w:sz w:val="20"/>
          <w:szCs w:val="20"/>
        </w:rPr>
        <w:t>ra</w:t>
      </w:r>
      <w:r>
        <w:rPr>
          <w:rFonts w:cs="Arial" w:hAnsi="Arial" w:eastAsia="Arial" w:ascii="Arial"/>
          <w:color w:val="232323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o,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b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  </w:t>
      </w:r>
      <w:r>
        <w:rPr>
          <w:rFonts w:cs="Arial" w:hAnsi="Arial" w:eastAsia="Arial" w:ascii="Arial"/>
          <w:color w:val="494949"/>
          <w:spacing w:val="9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est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13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inscrito</w:t>
      </w:r>
      <w:r>
        <w:rPr>
          <w:rFonts w:cs="Arial" w:hAnsi="Arial" w:eastAsia="Arial" w:ascii="Arial"/>
          <w:color w:val="494949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49494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90"/>
          <w:sz w:val="20"/>
          <w:szCs w:val="20"/>
        </w:rPr>
        <w:t>dr</w:t>
      </w:r>
      <w:r>
        <w:rPr>
          <w:rFonts w:cs="Arial" w:hAnsi="Arial" w:eastAsia="Arial" w:ascii="Arial"/>
          <w:color w:val="494949"/>
          <w:spacing w:val="0"/>
          <w:w w:val="90"/>
          <w:sz w:val="20"/>
          <w:szCs w:val="20"/>
        </w:rPr>
        <w:t>6</w:t>
      </w:r>
      <w:r>
        <w:rPr>
          <w:rFonts w:cs="Arial" w:hAnsi="Arial" w:eastAsia="Arial" w:ascii="Arial"/>
          <w:color w:val="363636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3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contra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istas</w:t>
      </w:r>
      <w:r>
        <w:rPr>
          <w:rFonts w:cs="Arial" w:hAnsi="Arial" w:eastAsia="Arial" w:ascii="Arial"/>
          <w:color w:val="494949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494949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Secretaria</w:t>
      </w:r>
      <w:r>
        <w:rPr>
          <w:rFonts w:cs="Arial" w:hAnsi="Arial" w:eastAsia="Arial" w:ascii="Arial"/>
          <w:color w:val="494949"/>
          <w:spacing w:val="4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98"/>
          <w:sz w:val="20"/>
          <w:szCs w:val="20"/>
        </w:rPr>
        <w:t>nfraestruct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as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363636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Com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nicaciones</w:t>
      </w:r>
      <w:r>
        <w:rPr>
          <w:rFonts w:cs="Arial" w:hAnsi="Arial" w:eastAsia="Arial" w:ascii="Arial"/>
          <w:color w:val="49494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363636"/>
          <w:spacing w:val="0"/>
          <w:w w:val="88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ego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2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494949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1"/>
          <w:sz w:val="20"/>
          <w:szCs w:val="20"/>
        </w:rPr>
        <w:t>Ca</w:t>
      </w:r>
      <w:r>
        <w:rPr>
          <w:rFonts w:cs="Arial" w:hAnsi="Arial" w:eastAsia="Arial" w:ascii="Arial"/>
          <w:color w:val="363636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494949"/>
          <w:spacing w:val="0"/>
          <w:w w:val="67"/>
          <w:sz w:val="20"/>
          <w:szCs w:val="20"/>
        </w:rPr>
        <w:t>f</w:t>
      </w:r>
      <w:r>
        <w:rPr>
          <w:rFonts w:cs="Arial" w:hAnsi="Arial" w:eastAsia="Arial" w:ascii="Arial"/>
          <w:color w:val="363636"/>
          <w:spacing w:val="0"/>
          <w:w w:val="101"/>
          <w:sz w:val="20"/>
          <w:szCs w:val="20"/>
        </w:rPr>
        <w:t>tu</w:t>
      </w:r>
      <w:r>
        <w:rPr>
          <w:rFonts w:cs="Arial" w:hAnsi="Arial" w:eastAsia="Arial" w:ascii="Arial"/>
          <w:color w:val="494949"/>
          <w:spacing w:val="0"/>
          <w:w w:val="90"/>
          <w:sz w:val="20"/>
          <w:szCs w:val="20"/>
        </w:rPr>
        <w:t>lo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94949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50"/>
          <w:sz w:val="20"/>
          <w:szCs w:val="20"/>
        </w:rPr>
        <w:t>I</w:t>
      </w:r>
      <w:r>
        <w:rPr>
          <w:rFonts w:cs="Arial" w:hAnsi="Arial" w:eastAsia="Arial" w:ascii="Arial"/>
          <w:color w:val="494949"/>
          <w:spacing w:val="0"/>
          <w:w w:val="5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22"/>
          <w:w w:val="5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B</w:t>
      </w:r>
      <w:r>
        <w:rPr>
          <w:rFonts w:cs="Arial" w:hAnsi="Arial" w:eastAsia="Arial" w:ascii="Arial"/>
          <w:color w:val="363636"/>
          <w:spacing w:val="0"/>
          <w:w w:val="63"/>
          <w:sz w:val="20"/>
          <w:szCs w:val="20"/>
        </w:rPr>
        <w:t>i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s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la</w:t>
      </w:r>
      <w:r>
        <w:rPr>
          <w:rFonts w:cs="Arial" w:hAnsi="Arial" w:eastAsia="Arial" w:ascii="Arial"/>
          <w:color w:val="494949"/>
          <w:spacing w:val="25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Ley</w:t>
      </w:r>
      <w:r>
        <w:rPr>
          <w:rFonts w:cs="Arial" w:hAnsi="Arial" w:eastAsia="Arial" w:ascii="Arial"/>
          <w:color w:val="494949"/>
          <w:spacing w:val="28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494949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Publicas</w:t>
      </w:r>
      <w:r>
        <w:rPr>
          <w:rFonts w:cs="Arial" w:hAnsi="Arial" w:eastAsia="Arial" w:ascii="Arial"/>
          <w:color w:val="49494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94949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Servicios</w:t>
      </w:r>
      <w:r>
        <w:rPr>
          <w:rFonts w:cs="Arial" w:hAnsi="Arial" w:eastAsia="Arial" w:ascii="Arial"/>
          <w:color w:val="494949"/>
          <w:spacing w:val="4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Relacionados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93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2323"/>
          <w:spacing w:val="0"/>
          <w:w w:val="63"/>
          <w:sz w:val="20"/>
          <w:szCs w:val="20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Esta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18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axac</w:t>
      </w:r>
      <w:r>
        <w:rPr>
          <w:rFonts w:cs="Arial" w:hAnsi="Arial" w:eastAsia="Arial" w:ascii="Arial"/>
          <w:color w:val="363636"/>
          <w:spacing w:val="0"/>
          <w:w w:val="76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0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852"/>
      </w:pPr>
      <w:r>
        <w:rPr>
          <w:rFonts w:cs="Arial" w:hAnsi="Arial" w:eastAsia="Arial" w:ascii="Arial"/>
          <w:color w:val="363636"/>
          <w:w w:val="71"/>
          <w:sz w:val="20"/>
          <w:szCs w:val="20"/>
        </w:rPr>
        <w:t>R</w:t>
      </w:r>
      <w:r>
        <w:rPr>
          <w:rFonts w:cs="Arial" w:hAnsi="Arial" w:eastAsia="Arial" w:ascii="Arial"/>
          <w:color w:val="494949"/>
          <w:w w:val="93"/>
          <w:sz w:val="20"/>
          <w:szCs w:val="20"/>
        </w:rPr>
        <w:t>e</w:t>
      </w:r>
      <w:r>
        <w:rPr>
          <w:rFonts w:cs="Arial" w:hAnsi="Arial" w:eastAsia="Arial" w:ascii="Arial"/>
          <w:color w:val="363636"/>
          <w:w w:val="103"/>
          <w:sz w:val="20"/>
          <w:szCs w:val="20"/>
        </w:rPr>
        <w:t>y</w:t>
      </w:r>
      <w:r>
        <w:rPr>
          <w:rFonts w:cs="Arial" w:hAnsi="Arial" w:eastAsia="Arial" w:ascii="Arial"/>
          <w:color w:val="494949"/>
          <w:w w:val="89"/>
          <w:sz w:val="20"/>
          <w:szCs w:val="20"/>
        </w:rPr>
        <w:t>es</w:t>
      </w:r>
      <w:r>
        <w:rPr>
          <w:rFonts w:cs="Arial" w:hAnsi="Arial" w:eastAsia="Arial" w:ascii="Arial"/>
          <w:color w:val="494949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0"/>
          <w:w w:val="88"/>
          <w:sz w:val="20"/>
          <w:szCs w:val="20"/>
        </w:rPr>
        <w:t>Ma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0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494949"/>
          <w:spacing w:val="0"/>
          <w:w w:val="90"/>
          <w:sz w:val="20"/>
          <w:szCs w:val="20"/>
        </w:rPr>
        <w:t>ec6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n</w:t>
      </w:r>
      <w:r>
        <w:rPr>
          <w:rFonts w:cs="Arial" w:hAnsi="Arial" w:eastAsia="Arial" w:ascii="Arial"/>
          <w:color w:val="494949"/>
          <w:spacing w:val="0"/>
          <w:w w:val="50"/>
          <w:sz w:val="20"/>
          <w:szCs w:val="20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94949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363636"/>
          <w:spacing w:val="0"/>
          <w:w w:val="83"/>
          <w:sz w:val="20"/>
          <w:szCs w:val="20"/>
        </w:rPr>
        <w:t>an</w:t>
      </w:r>
      <w:r>
        <w:rPr>
          <w:rFonts w:cs="Arial" w:hAnsi="Arial" w:eastAsia="Arial" w:ascii="Arial"/>
          <w:color w:val="363636"/>
          <w:spacing w:val="43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4"/>
          <w:sz w:val="20"/>
          <w:szCs w:val="20"/>
        </w:rPr>
        <w:t>B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art</w:t>
      </w:r>
      <w:r>
        <w:rPr>
          <w:rFonts w:cs="Arial" w:hAnsi="Arial" w:eastAsia="Arial" w:ascii="Arial"/>
          <w:color w:val="494949"/>
          <w:spacing w:val="0"/>
          <w:w w:val="93"/>
          <w:sz w:val="20"/>
          <w:szCs w:val="20"/>
        </w:rPr>
        <w:t>o</w:t>
      </w:r>
      <w:r>
        <w:rPr>
          <w:rFonts w:cs="Arial" w:hAnsi="Arial" w:eastAsia="Arial" w:ascii="Arial"/>
          <w:color w:val="232323"/>
          <w:spacing w:val="0"/>
          <w:w w:val="42"/>
          <w:sz w:val="20"/>
          <w:szCs w:val="20"/>
        </w:rPr>
        <w:t>l</w:t>
      </w:r>
      <w:r>
        <w:rPr>
          <w:rFonts w:cs="Arial" w:hAnsi="Arial" w:eastAsia="Arial" w:ascii="Arial"/>
          <w:color w:val="494949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Coyot</w:t>
      </w:r>
      <w:r>
        <w:rPr>
          <w:rFonts w:cs="Arial" w:hAnsi="Arial" w:eastAsia="Arial" w:ascii="Arial"/>
          <w:color w:val="363636"/>
          <w:spacing w:val="0"/>
          <w:w w:val="88"/>
          <w:sz w:val="20"/>
          <w:szCs w:val="20"/>
        </w:rPr>
        <w:t>ep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ec,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39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Oaxaca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16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494949"/>
          <w:spacing w:val="7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20</w:t>
      </w:r>
      <w:r>
        <w:rPr>
          <w:rFonts w:cs="Arial" w:hAnsi="Arial" w:eastAsia="Arial" w:ascii="Arial"/>
          <w:color w:val="494949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septiembre</w:t>
      </w:r>
      <w:r>
        <w:rPr>
          <w:rFonts w:cs="Arial" w:hAnsi="Arial" w:eastAsia="Arial" w:ascii="Arial"/>
          <w:color w:val="494949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494949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88"/>
          <w:sz w:val="20"/>
          <w:szCs w:val="20"/>
        </w:rPr>
        <w:t>2023</w:t>
      </w:r>
      <w:r>
        <w:rPr>
          <w:rFonts w:cs="Arial" w:hAnsi="Arial" w:eastAsia="Arial" w:ascii="Arial"/>
          <w:color w:val="494949"/>
          <w:spacing w:val="-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60"/>
        <w:ind w:left="6934"/>
      </w:pPr>
      <w:r>
        <w:rPr>
          <w:rFonts w:cs="Times New Roman" w:hAnsi="Times New Roman" w:eastAsia="Times New Roman" w:ascii="Times New Roman"/>
          <w:color w:val="808080"/>
          <w:w w:val="54"/>
          <w:position w:val="-1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color w:val="808080"/>
          <w:spacing w:val="-2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30"/>
          <w:position w:val="-1"/>
          <w:sz w:val="24"/>
          <w:szCs w:val="24"/>
        </w:rPr>
        <w:t>..</w:t>
      </w:r>
      <w:r>
        <w:rPr>
          <w:rFonts w:cs="Times New Roman" w:hAnsi="Times New Roman" w:eastAsia="Times New Roman" w:ascii="Times New Roman"/>
          <w:color w:val="999999"/>
          <w:spacing w:val="4"/>
          <w:w w:val="3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494949"/>
          <w:spacing w:val="0"/>
          <w:w w:val="61"/>
          <w:position w:val="-1"/>
          <w:sz w:val="24"/>
          <w:szCs w:val="24"/>
        </w:rPr>
        <w:t>~1-</w:t>
      </w:r>
      <w:r>
        <w:rPr>
          <w:rFonts w:cs="Times New Roman" w:hAnsi="Times New Roman" w:eastAsia="Times New Roman" w:ascii="Times New Roman"/>
          <w:color w:val="6B6B6B"/>
          <w:spacing w:val="0"/>
          <w:w w:val="110"/>
          <w:position w:val="-1"/>
          <w:sz w:val="24"/>
          <w:szCs w:val="24"/>
        </w:rPr>
        <w:t>\</w:t>
      </w:r>
      <w:r>
        <w:rPr>
          <w:rFonts w:cs="Times New Roman" w:hAnsi="Times New Roman" w:eastAsia="Times New Roman" w:ascii="Times New Roman"/>
          <w:color w:val="6B6B6B"/>
          <w:spacing w:val="1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B6B6B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6B6B6B"/>
          <w:spacing w:val="-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B6B6B"/>
          <w:spacing w:val="7"/>
          <w:w w:val="56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808080"/>
          <w:spacing w:val="0"/>
          <w:w w:val="105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6B6B6B"/>
          <w:spacing w:val="0"/>
          <w:w w:val="3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B6B6B"/>
          <w:spacing w:val="1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1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9"/>
          <w:spacing w:val="3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51"/>
          <w:position w:val="-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494949"/>
          <w:spacing w:val="-1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14"/>
          <w:position w:val="-1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808080"/>
          <w:spacing w:val="0"/>
          <w:w w:val="51"/>
          <w:position w:val="-1"/>
          <w:sz w:val="16"/>
          <w:szCs w:val="16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6876"/>
      </w:pPr>
      <w:r>
        <w:pict>
          <v:shape type="#_x0000_t202" style="position:absolute;margin-left:374.88pt;margin-top:4.17307pt;width:75.6817pt;height:15pt;mso-position-horizontal-relative:page;mso-position-vertical-relative:paragraph;z-index:-242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999999"/>
                      <w:w w:val="79"/>
                      <w:sz w:val="30"/>
                      <w:szCs w:val="30"/>
                    </w:rPr>
                    <w:t>:</w:t>
                  </w:r>
                  <w:r>
                    <w:rPr>
                      <w:rFonts w:cs="Times New Roman" w:hAnsi="Times New Roman" w:eastAsia="Times New Roman" w:ascii="Times New Roman"/>
                      <w:color w:val="808080"/>
                      <w:w w:val="114"/>
                      <w:sz w:val="30"/>
                      <w:szCs w:val="30"/>
                    </w:rPr>
                    <w:t>;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w w:val="37"/>
                      <w:sz w:val="30"/>
                      <w:szCs w:val="3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94949"/>
                      <w:w w:val="37"/>
                      <w:sz w:val="30"/>
                      <w:szCs w:val="3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999999"/>
                      <w:w w:val="49"/>
                      <w:sz w:val="30"/>
                      <w:szCs w:val="30"/>
                    </w:rPr>
                    <w:t>.J</w:t>
                  </w:r>
                  <w:r>
                    <w:rPr>
                      <w:rFonts w:cs="Times New Roman" w:hAnsi="Times New Roman" w:eastAsia="Times New Roman" w:ascii="Times New Roman"/>
                      <w:color w:val="999999"/>
                      <w:w w:val="100"/>
                      <w:sz w:val="30"/>
                      <w:szCs w:val="30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999999"/>
                      <w:spacing w:val="-33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28"/>
                      <w:sz w:val="30"/>
                      <w:szCs w:val="3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808080"/>
                      <w:spacing w:val="0"/>
                      <w:w w:val="37"/>
                      <w:sz w:val="30"/>
                      <w:szCs w:val="30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6B6B6B"/>
                      <w:spacing w:val="0"/>
                      <w:w w:val="50"/>
                      <w:sz w:val="30"/>
                      <w:szCs w:val="3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999999"/>
          <w:w w:val="14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808080"/>
          <w:w w:val="4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494949"/>
          <w:w w:val="110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color w:val="6B6B6B"/>
          <w:w w:val="30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494949"/>
          <w:w w:val="6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232323"/>
          <w:w w:val="76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6B6B6B"/>
          <w:w w:val="110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808080"/>
          <w:w w:val="81"/>
          <w:sz w:val="18"/>
          <w:szCs w:val="18"/>
        </w:rPr>
        <w:t>_</w:t>
      </w:r>
      <w:r>
        <w:rPr>
          <w:rFonts w:cs="Times New Roman" w:hAnsi="Times New Roman" w:eastAsia="Times New Roman" w:ascii="Times New Roman"/>
          <w:color w:val="6B6B6B"/>
          <w:w w:val="61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6B6B6B"/>
          <w:w w:val="100"/>
          <w:sz w:val="18"/>
          <w:szCs w:val="18"/>
        </w:rPr>
        <w:t>                      </w:t>
      </w:r>
      <w:r>
        <w:rPr>
          <w:rFonts w:cs="Times New Roman" w:hAnsi="Times New Roman" w:eastAsia="Times New Roman" w:ascii="Times New Roman"/>
          <w:color w:val="6B6B6B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110"/>
          <w:sz w:val="18"/>
          <w:szCs w:val="18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80"/>
        <w:ind w:left="4710" w:right="4494"/>
      </w:pPr>
      <w:r>
        <w:rPr>
          <w:rFonts w:cs="Arial" w:hAnsi="Arial" w:eastAsia="Arial" w:ascii="Arial"/>
          <w:color w:val="232323"/>
          <w:w w:val="114"/>
          <w:sz w:val="20"/>
          <w:szCs w:val="20"/>
        </w:rPr>
        <w:t>ATENT</w:t>
      </w:r>
      <w:r>
        <w:rPr>
          <w:rFonts w:cs="Arial" w:hAnsi="Arial" w:eastAsia="Arial" w:ascii="Arial"/>
          <w:color w:val="363636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232323"/>
          <w:w w:val="110"/>
          <w:sz w:val="20"/>
          <w:szCs w:val="20"/>
        </w:rPr>
        <w:t>MENTE</w:t>
      </w:r>
      <w:r>
        <w:rPr>
          <w:rFonts w:cs="Arial" w:hAnsi="Arial" w:eastAsia="Arial" w:ascii="Arial"/>
          <w:color w:val="00000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29"/>
        <w:ind w:left="3890"/>
      </w:pPr>
      <w:r>
        <w:rPr>
          <w:rFonts w:cs="Arial" w:hAnsi="Arial" w:eastAsia="Arial" w:ascii="Arial"/>
          <w:color w:val="232323"/>
          <w:spacing w:val="0"/>
          <w:w w:val="87"/>
          <w:sz w:val="20"/>
          <w:szCs w:val="20"/>
        </w:rPr>
        <w:t>SUFRAGIO</w:t>
      </w:r>
      <w:r>
        <w:rPr>
          <w:rFonts w:cs="Arial" w:hAnsi="Arial" w:eastAsia="Arial" w:ascii="Arial"/>
          <w:color w:val="232323"/>
          <w:spacing w:val="3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5"/>
          <w:sz w:val="20"/>
          <w:szCs w:val="20"/>
        </w:rPr>
        <w:t>EFECTIVO</w:t>
      </w:r>
      <w:r>
        <w:rPr>
          <w:rFonts w:cs="Arial" w:hAnsi="Arial" w:eastAsia="Arial" w:ascii="Arial"/>
          <w:color w:val="363636"/>
          <w:spacing w:val="0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232323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79"/>
          <w:sz w:val="20"/>
          <w:szCs w:val="20"/>
        </w:rPr>
        <w:t>REELE</w:t>
      </w:r>
      <w:r>
        <w:rPr>
          <w:rFonts w:cs="Arial" w:hAnsi="Arial" w:eastAsia="Arial" w:ascii="Arial"/>
          <w:color w:val="363636"/>
          <w:spacing w:val="0"/>
          <w:w w:val="79"/>
          <w:sz w:val="20"/>
          <w:szCs w:val="20"/>
        </w:rPr>
        <w:t>G</w:t>
      </w:r>
      <w:r>
        <w:rPr>
          <w:rFonts w:cs="Arial" w:hAnsi="Arial" w:eastAsia="Arial" w:ascii="Arial"/>
          <w:color w:val="232323"/>
          <w:spacing w:val="0"/>
          <w:w w:val="79"/>
          <w:sz w:val="20"/>
          <w:szCs w:val="20"/>
        </w:rPr>
        <w:t>OIO</w:t>
      </w:r>
      <w:r>
        <w:rPr>
          <w:rFonts w:cs="Arial" w:hAnsi="Arial" w:eastAsia="Arial" w:ascii="Arial"/>
          <w:color w:val="363636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363636"/>
          <w:spacing w:val="0"/>
          <w:w w:val="79"/>
          <w:sz w:val="20"/>
          <w:szCs w:val="20"/>
        </w:rPr>
        <w:t>      </w:t>
      </w:r>
      <w:r>
        <w:rPr>
          <w:rFonts w:cs="Arial" w:hAnsi="Arial" w:eastAsia="Arial" w:ascii="Arial"/>
          <w:color w:val="363636"/>
          <w:spacing w:val="3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79"/>
          <w:sz w:val="20"/>
          <w:szCs w:val="20"/>
        </w:rPr>
        <w:t>,</w:t>
      </w:r>
      <w:r>
        <w:rPr>
          <w:rFonts w:cs="Arial" w:hAnsi="Arial" w:eastAsia="Arial" w:ascii="Arial"/>
          <w:color w:val="6B6B6B"/>
          <w:spacing w:val="18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33"/>
          <w:sz w:val="20"/>
          <w:szCs w:val="20"/>
        </w:rPr>
        <w:t>.</w:t>
      </w:r>
      <w:r>
        <w:rPr>
          <w:rFonts w:cs="Arial" w:hAnsi="Arial" w:eastAsia="Arial" w:ascii="Arial"/>
          <w:color w:val="494949"/>
          <w:spacing w:val="0"/>
          <w:w w:val="33"/>
          <w:sz w:val="20"/>
          <w:szCs w:val="20"/>
        </w:rPr>
        <w:t>    </w:t>
      </w:r>
      <w:r>
        <w:rPr>
          <w:rFonts w:cs="Arial" w:hAnsi="Arial" w:eastAsia="Arial" w:ascii="Arial"/>
          <w:color w:val="494949"/>
          <w:spacing w:val="15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0"/>
          <w:w w:val="60"/>
          <w:sz w:val="20"/>
          <w:szCs w:val="20"/>
        </w:rPr>
        <w:t>   </w:t>
      </w:r>
      <w:r>
        <w:rPr>
          <w:rFonts w:cs="Arial" w:hAnsi="Arial" w:eastAsia="Arial" w:ascii="Arial"/>
          <w:color w:val="6B6B6B"/>
          <w:spacing w:val="26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B3B3B3"/>
          <w:spacing w:val="0"/>
          <w:w w:val="60"/>
          <w:sz w:val="20"/>
          <w:szCs w:val="20"/>
        </w:rPr>
        <w:t>'</w:t>
      </w:r>
      <w:r>
        <w:rPr>
          <w:rFonts w:cs="Arial" w:hAnsi="Arial" w:eastAsia="Arial" w:ascii="Arial"/>
          <w:color w:val="B3B3B3"/>
          <w:spacing w:val="0"/>
          <w:w w:val="60"/>
          <w:sz w:val="20"/>
          <w:szCs w:val="20"/>
        </w:rPr>
        <w:t>  </w:t>
      </w:r>
      <w:r>
        <w:rPr>
          <w:rFonts w:cs="Arial" w:hAnsi="Arial" w:eastAsia="Arial" w:ascii="Arial"/>
          <w:color w:val="B3B3B3"/>
          <w:spacing w:val="2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0"/>
          <w:w w:val="60"/>
          <w:sz w:val="20"/>
          <w:szCs w:val="20"/>
        </w:rPr>
        <w:t>.</w:t>
      </w:r>
      <w:r>
        <w:rPr>
          <w:rFonts w:cs="Arial" w:hAnsi="Arial" w:eastAsia="Arial" w:ascii="Arial"/>
          <w:color w:val="999999"/>
          <w:spacing w:val="30"/>
          <w:w w:val="60"/>
          <w:sz w:val="20"/>
          <w:szCs w:val="20"/>
        </w:rPr>
        <w:t> </w:t>
      </w:r>
      <w:r>
        <w:rPr>
          <w:rFonts w:cs="Arial" w:hAnsi="Arial" w:eastAsia="Arial" w:ascii="Arial"/>
          <w:color w:val="999999"/>
          <w:spacing w:val="0"/>
          <w:w w:val="60"/>
          <w:sz w:val="20"/>
          <w:szCs w:val="20"/>
        </w:rPr>
        <w:t>~</w:t>
      </w:r>
      <w:r>
        <w:rPr>
          <w:rFonts w:cs="Arial" w:hAnsi="Arial" w:eastAsia="Arial" w:ascii="Arial"/>
          <w:color w:val="999999"/>
          <w:spacing w:val="31"/>
          <w:w w:val="6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60"/>
          <w:sz w:val="18"/>
          <w:szCs w:val="18"/>
        </w:rPr>
        <w:t>Pi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3" w:lineRule="exact" w:line="260"/>
        <w:ind w:left="3564"/>
      </w:pPr>
      <w:r>
        <w:rPr>
          <w:rFonts w:cs="Arial" w:hAnsi="Arial" w:eastAsia="Arial" w:ascii="Arial"/>
          <w:color w:val="494949"/>
          <w:spacing w:val="0"/>
          <w:w w:val="100"/>
          <w:position w:val="-3"/>
          <w:sz w:val="20"/>
          <w:szCs w:val="20"/>
        </w:rPr>
        <w:t>"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20"/>
          <w:szCs w:val="20"/>
        </w:rPr>
        <w:t>EL</w:t>
      </w:r>
      <w:r>
        <w:rPr>
          <w:rFonts w:cs="Arial" w:hAnsi="Arial" w:eastAsia="Arial" w:ascii="Arial"/>
          <w:color w:val="232323"/>
          <w:spacing w:val="-1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1"/>
          <w:position w:val="-3"/>
          <w:sz w:val="20"/>
          <w:szCs w:val="20"/>
        </w:rPr>
        <w:t>RE</w:t>
      </w:r>
      <w:r>
        <w:rPr>
          <w:rFonts w:cs="Arial" w:hAnsi="Arial" w:eastAsia="Arial" w:ascii="Arial"/>
          <w:color w:val="363636"/>
          <w:spacing w:val="0"/>
          <w:w w:val="81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232323"/>
          <w:spacing w:val="0"/>
          <w:w w:val="81"/>
          <w:position w:val="-3"/>
          <w:sz w:val="20"/>
          <w:szCs w:val="20"/>
        </w:rPr>
        <w:t>PETO</w:t>
      </w:r>
      <w:r>
        <w:rPr>
          <w:rFonts w:cs="Arial" w:hAnsi="Arial" w:eastAsia="Arial" w:ascii="Arial"/>
          <w:color w:val="232323"/>
          <w:spacing w:val="0"/>
          <w:w w:val="8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1"/>
          <w:w w:val="8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3"/>
          <w:sz w:val="20"/>
          <w:szCs w:val="20"/>
        </w:rPr>
        <w:t>AL</w:t>
      </w:r>
      <w:r>
        <w:rPr>
          <w:rFonts w:cs="Arial" w:hAnsi="Arial" w:eastAsia="Arial" w:ascii="Arial"/>
          <w:color w:val="232323"/>
          <w:spacing w:val="-12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7"/>
          <w:position w:val="-3"/>
          <w:sz w:val="20"/>
          <w:szCs w:val="20"/>
        </w:rPr>
        <w:t>DERECHO</w:t>
      </w:r>
      <w:r>
        <w:rPr>
          <w:rFonts w:cs="Arial" w:hAnsi="Arial" w:eastAsia="Arial" w:ascii="Arial"/>
          <w:color w:val="232323"/>
          <w:spacing w:val="13"/>
          <w:w w:val="87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7"/>
          <w:position w:val="-3"/>
          <w:sz w:val="20"/>
          <w:szCs w:val="20"/>
        </w:rPr>
        <w:t>AJEN</w:t>
      </w:r>
      <w:r>
        <w:rPr>
          <w:rFonts w:cs="Arial" w:hAnsi="Arial" w:eastAsia="Arial" w:ascii="Arial"/>
          <w:color w:val="494949"/>
          <w:spacing w:val="0"/>
          <w:w w:val="87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494949"/>
          <w:spacing w:val="0"/>
          <w:w w:val="87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6"/>
          <w:w w:val="87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77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363636"/>
          <w:spacing w:val="0"/>
          <w:w w:val="110"/>
          <w:position w:val="-3"/>
          <w:sz w:val="20"/>
          <w:szCs w:val="20"/>
        </w:rPr>
        <w:t>~U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20"/>
          <w:szCs w:val="20"/>
        </w:rPr>
        <w:t>  </w:t>
      </w:r>
      <w:r>
        <w:rPr>
          <w:rFonts w:cs="Arial" w:hAnsi="Arial" w:eastAsia="Arial" w:ascii="Arial"/>
          <w:color w:val="363636"/>
          <w:spacing w:val="1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61"/>
          <w:position w:val="-3"/>
          <w:sz w:val="26"/>
          <w:szCs w:val="26"/>
        </w:rPr>
        <w:t>P/J.2."</w:t>
      </w:r>
      <w:r>
        <w:rPr>
          <w:rFonts w:cs="Times New Roman" w:hAnsi="Times New Roman" w:eastAsia="Times New Roman" w:ascii="Times New Roman"/>
          <w:color w:val="808080"/>
          <w:spacing w:val="0"/>
          <w:w w:val="22"/>
          <w:position w:val="-3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color w:val="808080"/>
          <w:spacing w:val="8"/>
          <w:w w:val="100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44"/>
          <w:position w:val="-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6B6B6B"/>
          <w:spacing w:val="10"/>
          <w:w w:val="44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44"/>
          <w:position w:val="-3"/>
          <w:sz w:val="26"/>
          <w:szCs w:val="26"/>
        </w:rPr>
        <w:t>,</w:t>
      </w:r>
      <w:r>
        <w:rPr>
          <w:rFonts w:cs="Times New Roman" w:hAnsi="Times New Roman" w:eastAsia="Times New Roman" w:ascii="Times New Roman"/>
          <w:color w:val="6B6B6B"/>
          <w:spacing w:val="-36"/>
          <w:w w:val="100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82"/>
          <w:position w:val="-3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color w:val="808080"/>
          <w:spacing w:val="0"/>
          <w:w w:val="39"/>
          <w:position w:val="-3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808080"/>
          <w:spacing w:val="0"/>
          <w:w w:val="100"/>
          <w:position w:val="-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808080"/>
          <w:spacing w:val="-12"/>
          <w:w w:val="100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29"/>
          <w:position w:val="-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6B6B6B"/>
          <w:spacing w:val="0"/>
          <w:w w:val="44"/>
          <w:position w:val="-3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position w:val="-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6B6B6B"/>
          <w:spacing w:val="-31"/>
          <w:w w:val="100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40"/>
          <w:position w:val="-3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60"/>
        <w:ind w:left="6847"/>
        <w:sectPr>
          <w:pgMar w:header="691" w:footer="0" w:top="920" w:bottom="280" w:left="660" w:right="660"/>
          <w:headerReference w:type="default" r:id="rId18"/>
          <w:pgSz w:w="12240" w:h="15840"/>
        </w:sectPr>
      </w:pPr>
      <w:r>
        <w:rPr>
          <w:rFonts w:cs="Arial" w:hAnsi="Arial" w:eastAsia="Arial" w:ascii="Arial"/>
          <w:color w:val="B3B3B3"/>
          <w:spacing w:val="0"/>
          <w:w w:val="60"/>
          <w:position w:val="-6"/>
          <w:sz w:val="10"/>
          <w:szCs w:val="10"/>
        </w:rPr>
        <w:t>,-</w:t>
      </w:r>
      <w:r>
        <w:rPr>
          <w:rFonts w:cs="Arial" w:hAnsi="Arial" w:eastAsia="Arial" w:ascii="Arial"/>
          <w:color w:val="B3B3B3"/>
          <w:spacing w:val="0"/>
          <w:w w:val="60"/>
          <w:position w:val="-6"/>
          <w:sz w:val="10"/>
          <w:szCs w:val="10"/>
        </w:rPr>
        <w:t>   </w:t>
      </w:r>
      <w:r>
        <w:rPr>
          <w:rFonts w:cs="Arial" w:hAnsi="Arial" w:eastAsia="Arial" w:ascii="Arial"/>
          <w:color w:val="B3B3B3"/>
          <w:spacing w:val="12"/>
          <w:w w:val="6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808080"/>
          <w:spacing w:val="0"/>
          <w:w w:val="60"/>
          <w:position w:val="-6"/>
          <w:sz w:val="10"/>
          <w:szCs w:val="10"/>
        </w:rPr>
        <w:t>~</w:t>
      </w:r>
      <w:r>
        <w:rPr>
          <w:rFonts w:cs="Arial" w:hAnsi="Arial" w:eastAsia="Arial" w:ascii="Arial"/>
          <w:color w:val="808080"/>
          <w:spacing w:val="0"/>
          <w:w w:val="60"/>
          <w:position w:val="-6"/>
          <w:sz w:val="10"/>
          <w:szCs w:val="10"/>
        </w:rPr>
        <w:t>   </w:t>
      </w:r>
      <w:r>
        <w:rPr>
          <w:rFonts w:cs="Arial" w:hAnsi="Arial" w:eastAsia="Arial" w:ascii="Arial"/>
          <w:color w:val="808080"/>
          <w:spacing w:val="4"/>
          <w:w w:val="6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808080"/>
          <w:spacing w:val="0"/>
          <w:w w:val="60"/>
          <w:position w:val="-6"/>
          <w:sz w:val="10"/>
          <w:szCs w:val="10"/>
        </w:rPr>
        <w:t>..</w:t>
      </w:r>
      <w:r>
        <w:rPr>
          <w:rFonts w:cs="Arial" w:hAnsi="Arial" w:eastAsia="Arial" w:ascii="Arial"/>
          <w:color w:val="808080"/>
          <w:spacing w:val="8"/>
          <w:w w:val="6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808080"/>
          <w:spacing w:val="0"/>
          <w:w w:val="100"/>
          <w:position w:val="-6"/>
          <w:sz w:val="10"/>
          <w:szCs w:val="10"/>
        </w:rPr>
        <w:t>\</w:t>
      </w:r>
      <w:r>
        <w:rPr>
          <w:rFonts w:cs="Arial" w:hAnsi="Arial" w:eastAsia="Arial" w:ascii="Arial"/>
          <w:color w:val="808080"/>
          <w:spacing w:val="0"/>
          <w:w w:val="100"/>
          <w:position w:val="-6"/>
          <w:sz w:val="10"/>
          <w:szCs w:val="10"/>
        </w:rPr>
        <w:t>             </w:t>
      </w:r>
      <w:r>
        <w:rPr>
          <w:rFonts w:cs="Arial" w:hAnsi="Arial" w:eastAsia="Arial" w:ascii="Arial"/>
          <w:color w:val="808080"/>
          <w:spacing w:val="7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6B6B6B"/>
          <w:spacing w:val="0"/>
          <w:w w:val="100"/>
          <w:position w:val="-6"/>
          <w:sz w:val="10"/>
          <w:szCs w:val="10"/>
        </w:rPr>
        <w:t>    </w:t>
      </w:r>
      <w:r>
        <w:rPr>
          <w:rFonts w:cs="Arial" w:hAnsi="Arial" w:eastAsia="Arial" w:ascii="Arial"/>
          <w:color w:val="6B6B6B"/>
          <w:spacing w:val="22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6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9"/>
          <w:spacing w:val="28"/>
          <w:w w:val="100"/>
          <w:position w:val="-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5"/>
          <w:position w:val="-6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6B6B6B"/>
          <w:spacing w:val="0"/>
          <w:w w:val="75"/>
          <w:position w:val="-6"/>
          <w:sz w:val="12"/>
          <w:szCs w:val="12"/>
        </w:rPr>
        <w:t>•</w:t>
      </w:r>
      <w:r>
        <w:rPr>
          <w:rFonts w:cs="Times New Roman" w:hAnsi="Times New Roman" w:eastAsia="Times New Roman" w:ascii="Times New Roman"/>
          <w:color w:val="6B6B6B"/>
          <w:spacing w:val="0"/>
          <w:w w:val="75"/>
          <w:position w:val="-6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6B6B6B"/>
          <w:spacing w:val="8"/>
          <w:w w:val="75"/>
          <w:position w:val="-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75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99999"/>
          <w:spacing w:val="0"/>
          <w:w w:val="71"/>
          <w:position w:val="-1"/>
          <w:sz w:val="12"/>
          <w:szCs w:val="12"/>
        </w:rPr>
        <w:t>1,</w:t>
      </w:r>
      <w:r>
        <w:rPr>
          <w:rFonts w:cs="Times New Roman" w:hAnsi="Times New Roman" w:eastAsia="Times New Roman" w:ascii="Times New Roman"/>
          <w:color w:val="6B6B6B"/>
          <w:spacing w:val="0"/>
          <w:w w:val="79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94"/>
          <w:szCs w:val="94"/>
        </w:rPr>
        <w:jc w:val="right"/>
        <w:spacing w:lineRule="exact" w:line="100"/>
      </w:pPr>
      <w:r>
        <w:pict>
          <v:group style="position:absolute;margin-left:251pt;margin-top:12.6357pt;width:89pt;height:0pt;mso-position-horizontal-relative:page;mso-position-vertical-relative:paragraph;z-index:-2421" coordorigin="5020,253" coordsize="1780,0">
            <v:shape style="position:absolute;left:5020;top:253;width:1780;height:0" coordorigin="5020,253" coordsize="1780,0" path="m5020,253l6800,253e" filled="f" stroked="t" strokeweight="1pt" strokecolor="#232323">
              <v:path arrowok="t"/>
            </v:shape>
            <w10:wrap type="none"/>
          </v:group>
        </w:pict>
      </w:r>
      <w:r>
        <w:pict>
          <v:shape style="position:absolute;margin-left:199.332pt;margin-top:-37.5038pt;width:370.952pt;height:66.4476pt;mso-position-horizontal-relative:page;mso-position-vertical-relative:paragraph;z-index:-2417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Times New Roman" w:hAnsi="Times New Roman" w:eastAsia="Times New Roman" w:ascii="Times New Roman"/>
          <w:color w:val="232323"/>
          <w:spacing w:val="0"/>
          <w:w w:val="66"/>
          <w:position w:val="-72"/>
          <w:sz w:val="94"/>
          <w:szCs w:val="94"/>
        </w:rPr>
        <w:t>c::=: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4"/>
          <w:szCs w:val="9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sectPr>
          <w:type w:val="continuous"/>
          <w:pgSz w:w="12240" w:h="15840"/>
          <w:pgMar w:top="480" w:bottom="280" w:left="660" w:right="660"/>
          <w:cols w:num="2" w:equalWidth="off">
            <w:col w:w="4330" w:space="655"/>
            <w:col w:w="5935"/>
          </w:cols>
        </w:sectPr>
      </w:pPr>
      <w:r>
        <w:br w:type="column"/>
      </w:r>
      <w:r>
        <w:rPr>
          <w:rFonts w:cs="Arial" w:hAnsi="Arial" w:eastAsia="Arial" w:ascii="Arial"/>
          <w:color w:val="232323"/>
          <w:spacing w:val="0"/>
          <w:w w:val="131"/>
          <w:position w:val="-72"/>
          <w:sz w:val="100"/>
          <w:szCs w:val="100"/>
        </w:rPr>
        <w:t>I.!</w:t>
      </w:r>
      <w:r>
        <w:rPr>
          <w:rFonts w:cs="Arial" w:hAnsi="Arial" w:eastAsia="Arial" w:ascii="Arial"/>
          <w:color w:val="232323"/>
          <w:spacing w:val="-21"/>
          <w:w w:val="131"/>
          <w:position w:val="-72"/>
          <w:sz w:val="100"/>
          <w:szCs w:val="100"/>
        </w:rPr>
        <w:t> </w:t>
      </w:r>
      <w:r>
        <w:rPr>
          <w:rFonts w:cs="Arial" w:hAnsi="Arial" w:eastAsia="Arial" w:ascii="Arial"/>
          <w:color w:val="232323"/>
          <w:spacing w:val="-617"/>
          <w:w w:val="284"/>
          <w:position w:val="-72"/>
          <w:sz w:val="68"/>
          <w:szCs w:val="68"/>
        </w:rPr>
        <w:t>~</w:t>
      </w:r>
      <w:r>
        <w:rPr>
          <w:rFonts w:cs="Arial" w:hAnsi="Arial" w:eastAsia="Arial" w:ascii="Arial"/>
          <w:color w:val="808080"/>
          <w:spacing w:val="0"/>
          <w:w w:val="110"/>
          <w:position w:val="-20"/>
          <w:sz w:val="8"/>
          <w:szCs w:val="8"/>
        </w:rPr>
        <w:t>l'</w:t>
      </w:r>
      <w:r>
        <w:rPr>
          <w:rFonts w:cs="Arial" w:hAnsi="Arial" w:eastAsia="Arial" w:ascii="Arial"/>
          <w:color w:val="808080"/>
          <w:spacing w:val="0"/>
          <w:w w:val="100"/>
          <w:position w:val="-20"/>
          <w:sz w:val="8"/>
          <w:szCs w:val="8"/>
        </w:rPr>
        <w:t>                 </w:t>
      </w:r>
      <w:r>
        <w:rPr>
          <w:rFonts w:cs="Arial" w:hAnsi="Arial" w:eastAsia="Arial" w:ascii="Arial"/>
          <w:color w:val="808080"/>
          <w:spacing w:val="-3"/>
          <w:w w:val="100"/>
          <w:position w:val="-2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66"/>
          <w:position w:val="-20"/>
          <w:sz w:val="10"/>
          <w:szCs w:val="10"/>
        </w:rPr>
        <w:t>.J</w:t>
      </w:r>
      <w:r>
        <w:rPr>
          <w:rFonts w:cs="Times New Roman" w:hAnsi="Times New Roman" w:eastAsia="Times New Roman" w:ascii="Times New Roman"/>
          <w:color w:val="494949"/>
          <w:spacing w:val="0"/>
          <w:w w:val="66"/>
          <w:position w:val="-2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494949"/>
          <w:spacing w:val="7"/>
          <w:w w:val="66"/>
          <w:position w:val="-2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6B6B6B"/>
          <w:spacing w:val="-79"/>
          <w:w w:val="448"/>
          <w:position w:val="-20"/>
          <w:sz w:val="10"/>
          <w:szCs w:val="10"/>
        </w:rPr>
        <w:t>-</w:t>
      </w:r>
      <w:r>
        <w:rPr>
          <w:rFonts w:cs="Arial" w:hAnsi="Arial" w:eastAsia="Arial" w:ascii="Arial"/>
          <w:color w:val="494949"/>
          <w:spacing w:val="-270"/>
          <w:w w:val="88"/>
          <w:position w:val="-72"/>
          <w:sz w:val="68"/>
          <w:szCs w:val="68"/>
        </w:rPr>
        <w:t>~</w:t>
      </w:r>
      <w:r>
        <w:rPr>
          <w:rFonts w:cs="Times New Roman" w:hAnsi="Times New Roman" w:eastAsia="Times New Roman" w:ascii="Times New Roman"/>
          <w:color w:val="6B6B6B"/>
          <w:spacing w:val="0"/>
          <w:w w:val="448"/>
          <w:position w:val="-20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363636"/>
          <w:spacing w:val="0"/>
          <w:w w:val="110"/>
          <w:position w:val="-2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2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363636"/>
          <w:spacing w:val="-7"/>
          <w:w w:val="100"/>
          <w:position w:val="-2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"/>
          <w:position w:val="-72"/>
          <w:sz w:val="68"/>
          <w:szCs w:val="68"/>
        </w:rPr>
        <w:t>1</w:t>
      </w:r>
      <w:r>
        <w:rPr>
          <w:rFonts w:cs="Arial" w:hAnsi="Arial" w:eastAsia="Arial" w:ascii="Arial"/>
          <w:color w:val="808080"/>
          <w:spacing w:val="-52"/>
          <w:w w:val="30"/>
          <w:position w:val="-72"/>
          <w:sz w:val="68"/>
          <w:szCs w:val="68"/>
        </w:rPr>
        <w:t>;</w:t>
      </w:r>
      <w:r>
        <w:rPr>
          <w:rFonts w:cs="Times New Roman" w:hAnsi="Times New Roman" w:eastAsia="Times New Roman" w:ascii="Times New Roman"/>
          <w:color w:val="808080"/>
          <w:spacing w:val="0"/>
          <w:w w:val="60"/>
          <w:position w:val="-20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808080"/>
          <w:spacing w:val="6"/>
          <w:w w:val="100"/>
          <w:position w:val="-20"/>
          <w:sz w:val="10"/>
          <w:szCs w:val="10"/>
        </w:rPr>
        <w:t> </w:t>
      </w:r>
      <w:r>
        <w:rPr>
          <w:rFonts w:cs="Arial" w:hAnsi="Arial" w:eastAsia="Arial" w:ascii="Arial"/>
          <w:color w:val="6B6B6B"/>
          <w:spacing w:val="0"/>
          <w:w w:val="37"/>
          <w:position w:val="-72"/>
          <w:sz w:val="68"/>
          <w:szCs w:val="68"/>
        </w:rPr>
        <w:t>'</w:t>
      </w:r>
      <w:r>
        <w:rPr>
          <w:rFonts w:cs="Arial" w:hAnsi="Arial" w:eastAsia="Arial" w:ascii="Arial"/>
          <w:color w:val="494949"/>
          <w:spacing w:val="0"/>
          <w:w w:val="20"/>
          <w:position w:val="-72"/>
          <w:sz w:val="68"/>
          <w:szCs w:val="68"/>
        </w:rPr>
        <w:t>&gt;N</w:t>
      </w:r>
      <w:r>
        <w:rPr>
          <w:rFonts w:cs="Arial" w:hAnsi="Arial" w:eastAsia="Arial" w:ascii="Arial"/>
          <w:color w:val="494949"/>
          <w:spacing w:val="-82"/>
          <w:w w:val="100"/>
          <w:position w:val="-72"/>
          <w:sz w:val="68"/>
          <w:szCs w:val="68"/>
        </w:rPr>
        <w:t> </w:t>
      </w:r>
      <w:r>
        <w:rPr>
          <w:rFonts w:cs="Times New Roman" w:hAnsi="Times New Roman" w:eastAsia="Times New Roman" w:ascii="Times New Roman"/>
          <w:color w:val="999999"/>
          <w:spacing w:val="0"/>
          <w:w w:val="59"/>
          <w:position w:val="-2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6972"/>
      </w:pPr>
      <w:r>
        <w:pict>
          <v:shape style="position:absolute;margin-left:-5.11734pt;margin-top:413.614pt;width:437.534pt;height:67.6098pt;mso-position-horizontal-relative:page;mso-position-vertical-relative:page;z-index:-2418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rFonts w:cs="Arial" w:hAnsi="Arial" w:eastAsia="Arial" w:ascii="Arial"/>
          <w:i/>
          <w:color w:val="6B6B6B"/>
          <w:spacing w:val="0"/>
          <w:w w:val="100"/>
          <w:sz w:val="16"/>
          <w:szCs w:val="16"/>
        </w:rPr>
        <w:t>'.</w:t>
      </w:r>
      <w:r>
        <w:rPr>
          <w:rFonts w:cs="Arial" w:hAnsi="Arial" w:eastAsia="Arial" w:ascii="Arial"/>
          <w:i/>
          <w:color w:val="6B6B6B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i/>
          <w:color w:val="6B6B6B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6B6B6B"/>
          <w:spacing w:val="0"/>
          <w:w w:val="63"/>
          <w:sz w:val="16"/>
          <w:szCs w:val="16"/>
        </w:rPr>
        <w:t>\</w:t>
      </w:r>
      <w:r>
        <w:rPr>
          <w:rFonts w:cs="Arial" w:hAnsi="Arial" w:eastAsia="Arial" w:ascii="Arial"/>
          <w:i/>
          <w:color w:val="6B6B6B"/>
          <w:spacing w:val="0"/>
          <w:w w:val="63"/>
          <w:sz w:val="16"/>
          <w:szCs w:val="16"/>
        </w:rPr>
        <w:t>   </w:t>
      </w:r>
      <w:r>
        <w:rPr>
          <w:rFonts w:cs="Arial" w:hAnsi="Arial" w:eastAsia="Arial" w:ascii="Arial"/>
          <w:i/>
          <w:color w:val="6B6B6B"/>
          <w:spacing w:val="4"/>
          <w:w w:val="63"/>
          <w:sz w:val="16"/>
          <w:szCs w:val="16"/>
        </w:rPr>
        <w:t> </w:t>
      </w:r>
      <w:r>
        <w:rPr>
          <w:rFonts w:cs="Arial" w:hAnsi="Arial" w:eastAsia="Arial" w:ascii="Arial"/>
          <w:i/>
          <w:color w:val="808080"/>
          <w:spacing w:val="0"/>
          <w:w w:val="198"/>
          <w:sz w:val="16"/>
          <w:szCs w:val="16"/>
        </w:rPr>
        <w:t>-</w:t>
      </w:r>
      <w:r>
        <w:rPr>
          <w:rFonts w:cs="Arial" w:hAnsi="Arial" w:eastAsia="Arial" w:ascii="Arial"/>
          <w:i/>
          <w:color w:val="999999"/>
          <w:spacing w:val="0"/>
          <w:w w:val="110"/>
          <w:sz w:val="16"/>
          <w:szCs w:val="16"/>
        </w:rPr>
        <w:t>-</w:t>
      </w:r>
      <w:r>
        <w:rPr>
          <w:rFonts w:cs="Arial" w:hAnsi="Arial" w:eastAsia="Arial" w:ascii="Arial"/>
          <w:i/>
          <w:color w:val="99999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999999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232323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i/>
          <w:color w:val="232323"/>
          <w:spacing w:val="0"/>
          <w:w w:val="100"/>
          <w:sz w:val="16"/>
          <w:szCs w:val="16"/>
        </w:rPr>
        <w:t>          </w:t>
      </w:r>
      <w:r>
        <w:rPr>
          <w:rFonts w:cs="Arial" w:hAnsi="Arial" w:eastAsia="Arial" w:ascii="Arial"/>
          <w:i/>
          <w:color w:val="232323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808080"/>
          <w:spacing w:val="0"/>
          <w:w w:val="72"/>
          <w:sz w:val="16"/>
          <w:szCs w:val="16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 w:lineRule="exact" w:line="240"/>
        <w:ind w:left="4401" w:right="6285"/>
      </w:pPr>
      <w:r>
        <w:rPr>
          <w:rFonts w:cs="Times New Roman" w:hAnsi="Times New Roman" w:eastAsia="Times New Roman" w:ascii="Times New Roman"/>
          <w:i/>
          <w:color w:val="363636"/>
          <w:spacing w:val="0"/>
          <w:w w:val="11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30" w:lineRule="auto" w:line="162"/>
        <w:ind w:left="4572" w:right="2579" w:hanging="566"/>
      </w:pPr>
      <w:r>
        <w:rPr>
          <w:rFonts w:cs="Arial" w:hAnsi="Arial" w:eastAsia="Arial" w:ascii="Arial"/>
          <w:color w:val="232323"/>
          <w:w w:val="84"/>
          <w:sz w:val="20"/>
          <w:szCs w:val="20"/>
        </w:rPr>
        <w:t>IN</w:t>
      </w:r>
      <w:r>
        <w:rPr>
          <w:rFonts w:cs="Arial" w:hAnsi="Arial" w:eastAsia="Arial" w:ascii="Arial"/>
          <w:color w:val="363636"/>
          <w:w w:val="78"/>
          <w:sz w:val="20"/>
          <w:szCs w:val="20"/>
        </w:rPr>
        <w:t>G</w:t>
      </w:r>
      <w:r>
        <w:rPr>
          <w:rFonts w:cs="Arial" w:hAnsi="Arial" w:eastAsia="Arial" w:ascii="Arial"/>
          <w:color w:val="494949"/>
          <w:w w:val="50"/>
          <w:sz w:val="20"/>
          <w:szCs w:val="20"/>
        </w:rPr>
        <w:t>.</w:t>
      </w:r>
      <w:r>
        <w:rPr>
          <w:rFonts w:cs="Arial" w:hAnsi="Arial" w:eastAsia="Arial" w:ascii="Arial"/>
          <w:color w:val="4949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M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O</w:t>
      </w:r>
      <w:r>
        <w:rPr>
          <w:rFonts w:cs="Arial" w:hAnsi="Arial" w:eastAsia="Arial" w:ascii="Arial"/>
          <w:color w:val="232323"/>
          <w:spacing w:val="0"/>
          <w:w w:val="50"/>
          <w:sz w:val="20"/>
          <w:szCs w:val="20"/>
        </w:rPr>
        <w:t>I</w:t>
      </w:r>
      <w:r>
        <w:rPr>
          <w:rFonts w:cs="Arial" w:hAnsi="Arial" w:eastAsia="Arial" w:ascii="Arial"/>
          <w:color w:val="363636"/>
          <w:spacing w:val="0"/>
          <w:w w:val="77"/>
          <w:sz w:val="20"/>
          <w:szCs w:val="20"/>
        </w:rPr>
        <w:t>SE</w:t>
      </w:r>
      <w:r>
        <w:rPr>
          <w:rFonts w:cs="Arial" w:hAnsi="Arial" w:eastAsia="Arial" w:ascii="Arial"/>
          <w:color w:val="232323"/>
          <w:spacing w:val="0"/>
          <w:w w:val="110"/>
          <w:sz w:val="20"/>
          <w:szCs w:val="20"/>
        </w:rPr>
        <w:t>S~R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23232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M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A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RT</w:t>
      </w:r>
      <w:r>
        <w:rPr>
          <w:rFonts w:cs="Arial" w:hAnsi="Arial" w:eastAsia="Arial" w:ascii="Arial"/>
          <w:color w:val="363636"/>
          <w:spacing w:val="0"/>
          <w:w w:val="84"/>
          <w:sz w:val="20"/>
          <w:szCs w:val="20"/>
        </w:rPr>
        <w:t>f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NEZ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    </w:t>
      </w:r>
      <w:r>
        <w:rPr>
          <w:rFonts w:cs="Arial" w:hAnsi="Arial" w:eastAsia="Arial" w:ascii="Arial"/>
          <w:color w:val="232323"/>
          <w:spacing w:val="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494949"/>
          <w:spacing w:val="0"/>
          <w:w w:val="94"/>
          <w:sz w:val="20"/>
          <w:szCs w:val="20"/>
        </w:rPr>
        <w:t>GEN</w:t>
      </w:r>
      <w:r>
        <w:rPr>
          <w:rFonts w:cs="Arial" w:hAnsi="Arial" w:eastAsia="Arial" w:ascii="Arial"/>
          <w:color w:val="363636"/>
          <w:spacing w:val="0"/>
          <w:w w:val="78"/>
          <w:sz w:val="20"/>
          <w:szCs w:val="20"/>
        </w:rPr>
        <w:t>E</w:t>
      </w:r>
      <w:r>
        <w:rPr>
          <w:rFonts w:cs="Arial" w:hAnsi="Arial" w:eastAsia="Arial" w:ascii="Arial"/>
          <w:color w:val="494949"/>
          <w:spacing w:val="0"/>
          <w:w w:val="99"/>
          <w:sz w:val="20"/>
          <w:szCs w:val="20"/>
        </w:rPr>
        <w:t>HA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DIRECTOR</w:t>
      </w:r>
      <w:r>
        <w:rPr>
          <w:rFonts w:cs="Arial" w:hAnsi="Arial" w:eastAsia="Arial" w:ascii="Arial"/>
          <w:color w:val="232323"/>
          <w:spacing w:val="37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GEN</w:t>
      </w:r>
      <w:r>
        <w:rPr>
          <w:rFonts w:cs="Arial" w:hAnsi="Arial" w:eastAsia="Arial" w:ascii="Arial"/>
          <w:color w:val="070707"/>
          <w:spacing w:val="0"/>
          <w:w w:val="84"/>
          <w:sz w:val="20"/>
          <w:szCs w:val="20"/>
        </w:rPr>
        <w:t>E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RAL</w:t>
      </w:r>
      <w:r>
        <w:rPr>
          <w:rFonts w:cs="Arial" w:hAnsi="Arial" w:eastAsia="Arial" w:ascii="Arial"/>
          <w:color w:val="232323"/>
          <w:spacing w:val="0"/>
          <w:w w:val="84"/>
          <w:sz w:val="20"/>
          <w:szCs w:val="20"/>
        </w:rPr>
        <w:t>            </w:t>
      </w:r>
      <w:r>
        <w:rPr>
          <w:rFonts w:cs="Arial" w:hAnsi="Arial" w:eastAsia="Arial" w:ascii="Arial"/>
          <w:color w:val="232323"/>
          <w:spacing w:val="4"/>
          <w:w w:val="84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17"/>
          <w:sz w:val="32"/>
          <w:szCs w:val="32"/>
        </w:rPr>
        <w:t>c</w:t>
      </w:r>
      <w:r>
        <w:rPr>
          <w:rFonts w:cs="Arial" w:hAnsi="Arial" w:eastAsia="Arial" w:ascii="Arial"/>
          <w:color w:val="494949"/>
          <w:spacing w:val="0"/>
          <w:w w:val="39"/>
          <w:sz w:val="32"/>
          <w:szCs w:val="32"/>
        </w:rPr>
        <w:t>··</w:t>
      </w:r>
      <w:r>
        <w:rPr>
          <w:rFonts w:cs="Arial" w:hAnsi="Arial" w:eastAsia="Arial" w:ascii="Arial"/>
          <w:color w:val="808080"/>
          <w:spacing w:val="0"/>
          <w:w w:val="17"/>
          <w:sz w:val="32"/>
          <w:szCs w:val="32"/>
        </w:rPr>
        <w:t>·</w:t>
      </w:r>
      <w:r>
        <w:rPr>
          <w:rFonts w:cs="Arial" w:hAnsi="Arial" w:eastAsia="Arial" w:ascii="Arial"/>
          <w:color w:val="B3B3B3"/>
          <w:spacing w:val="0"/>
          <w:w w:val="21"/>
          <w:sz w:val="32"/>
          <w:szCs w:val="32"/>
        </w:rPr>
        <w:t>.</w:t>
      </w:r>
      <w:r>
        <w:rPr>
          <w:rFonts w:cs="Arial" w:hAnsi="Arial" w:eastAsia="Arial" w:ascii="Arial"/>
          <w:color w:val="B3B3B3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B3B3B3"/>
          <w:spacing w:val="15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6B6B6B"/>
          <w:spacing w:val="0"/>
          <w:w w:val="31"/>
          <w:sz w:val="32"/>
          <w:szCs w:val="32"/>
        </w:rPr>
        <w:t>:</w:t>
      </w:r>
      <w:r>
        <w:rPr>
          <w:rFonts w:cs="Arial" w:hAnsi="Arial" w:eastAsia="Arial" w:ascii="Arial"/>
          <w:color w:val="B3B3B3"/>
          <w:spacing w:val="0"/>
          <w:w w:val="63"/>
          <w:sz w:val="32"/>
          <w:szCs w:val="32"/>
        </w:rPr>
        <w:t>.</w:t>
      </w:r>
      <w:r>
        <w:rPr>
          <w:rFonts w:cs="Arial" w:hAnsi="Arial" w:eastAsia="Arial" w:ascii="Arial"/>
          <w:color w:val="999999"/>
          <w:spacing w:val="0"/>
          <w:w w:val="46"/>
          <w:sz w:val="32"/>
          <w:szCs w:val="32"/>
        </w:rPr>
        <w:t>'</w:t>
      </w:r>
      <w:r>
        <w:rPr>
          <w:rFonts w:cs="Arial" w:hAnsi="Arial" w:eastAsia="Arial" w:ascii="Arial"/>
          <w:color w:val="999999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999999"/>
          <w:spacing w:val="-2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999999"/>
          <w:spacing w:val="0"/>
          <w:w w:val="36"/>
          <w:sz w:val="32"/>
          <w:szCs w:val="32"/>
        </w:rPr>
        <w:t>.</w:t>
      </w:r>
      <w:r>
        <w:rPr>
          <w:rFonts w:cs="Arial" w:hAnsi="Arial" w:eastAsia="Arial" w:ascii="Arial"/>
          <w:color w:val="6B6B6B"/>
          <w:spacing w:val="0"/>
          <w:w w:val="36"/>
          <w:sz w:val="32"/>
          <w:szCs w:val="32"/>
        </w:rPr>
        <w:t>;</w:t>
      </w:r>
      <w:r>
        <w:rPr>
          <w:rFonts w:cs="Arial" w:hAnsi="Arial" w:eastAsia="Arial" w:ascii="Arial"/>
          <w:color w:val="6B6B6B"/>
          <w:spacing w:val="0"/>
          <w:w w:val="36"/>
          <w:sz w:val="32"/>
          <w:szCs w:val="32"/>
        </w:rPr>
        <w:t>           </w:t>
      </w:r>
      <w:r>
        <w:rPr>
          <w:rFonts w:cs="Arial" w:hAnsi="Arial" w:eastAsia="Arial" w:ascii="Arial"/>
          <w:color w:val="6B6B6B"/>
          <w:spacing w:val="23"/>
          <w:w w:val="36"/>
          <w:sz w:val="32"/>
          <w:szCs w:val="32"/>
        </w:rPr>
        <w:t> </w:t>
      </w:r>
      <w:r>
        <w:rPr>
          <w:rFonts w:cs="Arial" w:hAnsi="Arial" w:eastAsia="Arial" w:ascii="Arial"/>
          <w:color w:val="494949"/>
          <w:spacing w:val="0"/>
          <w:w w:val="21"/>
          <w:sz w:val="32"/>
          <w:szCs w:val="32"/>
        </w:rPr>
        <w:t>.</w:t>
      </w:r>
      <w:r>
        <w:rPr>
          <w:rFonts w:cs="Arial" w:hAnsi="Arial" w:eastAsia="Arial" w:ascii="Arial"/>
          <w:color w:val="808080"/>
          <w:spacing w:val="0"/>
          <w:w w:val="48"/>
          <w:sz w:val="32"/>
          <w:szCs w:val="32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54"/>
        <w:ind w:left="4370"/>
        <w:sectPr>
          <w:type w:val="continuous"/>
          <w:pgSz w:w="12240" w:h="15840"/>
          <w:pgMar w:top="480" w:bottom="280" w:left="660" w:right="660"/>
        </w:sectPr>
      </w:pPr>
      <w:r>
        <w:pict>
          <v:shape style="position:absolute;margin-left:82.8573pt;margin-top:107.54pt;width:184.359pt;height:63.1906pt;mso-position-horizontal-relative:page;mso-position-vertical-relative:paragraph;z-index:-2416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rPr>
          <w:rFonts w:cs="Arial" w:hAnsi="Arial" w:eastAsia="Arial" w:ascii="Arial"/>
          <w:color w:val="232323"/>
          <w:spacing w:val="0"/>
          <w:w w:val="85"/>
          <w:sz w:val="20"/>
          <w:szCs w:val="20"/>
        </w:rPr>
        <w:t>OE</w:t>
      </w:r>
      <w:r>
        <w:rPr>
          <w:rFonts w:cs="Arial" w:hAnsi="Arial" w:eastAsia="Arial" w:ascii="Arial"/>
          <w:color w:val="232323"/>
          <w:spacing w:val="5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5"/>
          <w:sz w:val="20"/>
          <w:szCs w:val="20"/>
        </w:rPr>
        <w:t>CAMIN</w:t>
      </w:r>
      <w:r>
        <w:rPr>
          <w:rFonts w:cs="Arial" w:hAnsi="Arial" w:eastAsia="Arial" w:ascii="Arial"/>
          <w:color w:val="363636"/>
          <w:spacing w:val="0"/>
          <w:w w:val="85"/>
          <w:sz w:val="20"/>
          <w:szCs w:val="20"/>
        </w:rPr>
        <w:t>OS</w:t>
      </w:r>
      <w:r>
        <w:rPr>
          <w:rFonts w:cs="Arial" w:hAnsi="Arial" w:eastAsia="Arial" w:ascii="Arial"/>
          <w:color w:val="363636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25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89"/>
          <w:sz w:val="20"/>
          <w:szCs w:val="20"/>
        </w:rPr>
        <w:t>BIENE</w:t>
      </w:r>
      <w:r>
        <w:rPr>
          <w:rFonts w:cs="Arial" w:hAnsi="Arial" w:eastAsia="Arial" w:ascii="Arial"/>
          <w:color w:val="363636"/>
          <w:spacing w:val="0"/>
          <w:w w:val="70"/>
          <w:sz w:val="20"/>
          <w:szCs w:val="20"/>
        </w:rPr>
        <w:t>S</w:t>
      </w:r>
      <w:r>
        <w:rPr>
          <w:rFonts w:cs="Arial" w:hAnsi="Arial" w:eastAsia="Arial" w:ascii="Arial"/>
          <w:color w:val="232323"/>
          <w:spacing w:val="0"/>
          <w:w w:val="87"/>
          <w:sz w:val="20"/>
          <w:szCs w:val="20"/>
        </w:rPr>
        <w:t>TAR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232323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18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B3B3B3"/>
          <w:spacing w:val="0"/>
          <w:w w:val="7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94949"/>
          <w:spacing w:val="0"/>
          <w:w w:val="137"/>
          <w:sz w:val="14"/>
          <w:szCs w:val="14"/>
        </w:rPr>
        <w:t>\X,\</w:t>
      </w:r>
      <w:r>
        <w:rPr>
          <w:rFonts w:cs="Times New Roman" w:hAnsi="Times New Roman" w:eastAsia="Times New Roman" w:ascii="Times New Roman"/>
          <w:color w:val="6B6B6B"/>
          <w:spacing w:val="0"/>
          <w:w w:val="9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808080"/>
          <w:spacing w:val="0"/>
          <w:w w:val="7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14"/>
          <w:szCs w:val="14"/>
        </w:rPr>
        <w:t>\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14"/>
          <w:szCs w:val="14"/>
        </w:rPr>
        <w:t>12022-20H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right"/>
        <w:spacing w:before="16"/>
        <w:ind w:right="1095"/>
      </w:pPr>
      <w:r>
        <w:rPr>
          <w:rFonts w:cs="Times New Roman" w:hAnsi="Times New Roman" w:eastAsia="Times New Roman" w:ascii="Times New Roman"/>
          <w:color w:val="121212"/>
          <w:spacing w:val="0"/>
          <w:w w:val="64"/>
          <w:sz w:val="34"/>
          <w:szCs w:val="3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21" w:lineRule="exact" w:line="300"/>
        <w:ind w:left="4447" w:right="6261"/>
      </w:pPr>
      <w:r>
        <w:pict>
          <v:shape type="#_x0000_t202" style="position:absolute;margin-left:132.323pt;margin-top:64.02pt;width:249.029pt;height:690.38pt;mso-position-horizontal-relative:page;mso-position-vertical-relative:page;z-index:-2414" filled="f" stroked="f">
            <v:textbox inset="0,0,0,0">
              <w:txbxContent>
                <w:p>
                  <w:pPr>
                    <w:rPr>
                      <w:sz w:val="17"/>
                      <w:szCs w:val="17"/>
                    </w:rPr>
                    <w:jc w:val="left"/>
                    <w:spacing w:before="8" w:lineRule="exact" w:line="160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center"/>
                    <w:spacing w:lineRule="exact" w:line="180"/>
                    <w:ind w:left="2500" w:right="2326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121212"/>
                      <w:spacing w:val="0"/>
                      <w:w w:val="110"/>
                      <w:position w:val="-2"/>
                      <w:sz w:val="18"/>
                      <w:szCs w:val="18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center"/>
                    <w:spacing w:lineRule="exact" w:line="120"/>
                    <w:ind w:left="2502" w:right="2334"/>
                  </w:pP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0"/>
                      <w:w w:val="83"/>
                      <w:position w:val="1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center"/>
                    <w:spacing w:before="56" w:lineRule="exact" w:line="240"/>
                    <w:ind w:left="2464" w:right="2312"/>
                  </w:pPr>
                  <w:r>
                    <w:rPr>
                      <w:rFonts w:cs="Arial" w:hAnsi="Arial" w:eastAsia="Arial" w:ascii="Arial"/>
                      <w:color w:val="4F4F4F"/>
                      <w:w w:val="41"/>
                      <w:position w:val="-4"/>
                      <w:sz w:val="26"/>
                      <w:szCs w:val="26"/>
                    </w:rPr>
                    <w:t>:</w:t>
                  </w:r>
                  <w:r>
                    <w:rPr>
                      <w:rFonts w:cs="Arial" w:hAnsi="Arial" w:eastAsia="Arial" w:ascii="Arial"/>
                      <w:color w:val="212121"/>
                      <w:w w:val="51"/>
                      <w:position w:val="-4"/>
                      <w:sz w:val="26"/>
                      <w:szCs w:val="26"/>
                    </w:rPr>
                    <w:t>!ii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center"/>
                    <w:spacing w:lineRule="exact" w:line="60"/>
                    <w:ind w:left="2496" w:right="2325"/>
                  </w:pP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110"/>
                      <w:position w:val="-1"/>
                      <w:sz w:val="14"/>
                      <w:szCs w:val="14"/>
                    </w:rPr>
                    <w:t>:,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center"/>
                    <w:spacing w:lineRule="exact" w:line="160"/>
                    <w:ind w:left="2498" w:right="227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121212"/>
                      <w:spacing w:val="0"/>
                      <w:w w:val="79"/>
                      <w:position w:val="1"/>
                      <w:sz w:val="20"/>
                      <w:szCs w:val="20"/>
                    </w:rPr>
                    <w:t>er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before="19"/>
                    <w:ind w:left="2469" w:right="2325"/>
                  </w:pP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 Black" w:hAnsi="Arial Black" w:eastAsia="Arial Black" w:ascii="Arial Black"/>
                      <w:sz w:val="120"/>
                      <w:szCs w:val="120"/>
                    </w:rPr>
                    <w:jc w:val="left"/>
                    <w:spacing w:lineRule="auto" w:line="263"/>
                    <w:ind w:right="-912" w:firstLine="2009"/>
                  </w:pPr>
                  <w:r>
                    <w:rPr>
                      <w:rFonts w:cs="Arial Black" w:hAnsi="Arial Black" w:eastAsia="Arial Black" w:ascii="Arial Black"/>
                      <w:b/>
                      <w:spacing w:val="0"/>
                      <w:w w:val="100"/>
                      <w:sz w:val="120"/>
                      <w:szCs w:val="120"/>
                    </w:rPr>
                    <w:t>CO</w:t>
                  </w:r>
                  <w:r>
                    <w:rPr>
                      <w:rFonts w:cs="Arial Black" w:hAnsi="Arial Black" w:eastAsia="Arial Black" w:ascii="Arial Black"/>
                      <w:b/>
                      <w:spacing w:val="0"/>
                      <w:w w:val="100"/>
                      <w:sz w:val="120"/>
                      <w:szCs w:val="120"/>
                    </w:rPr>
                    <w:t> </w:t>
                  </w:r>
                  <w:r>
                    <w:rPr>
                      <w:rFonts w:cs="Arial Black" w:hAnsi="Arial Black" w:eastAsia="Arial Black" w:ascii="Arial Black"/>
                      <w:b/>
                      <w:spacing w:val="-885"/>
                      <w:w w:val="100"/>
                      <w:position w:val="-102"/>
                      <w:sz w:val="120"/>
                      <w:szCs w:val="120"/>
                    </w:rPr>
                    <w:t>A</w:t>
                  </w:r>
                  <w:r>
                    <w:rPr>
                      <w:rFonts w:cs="Arial Black" w:hAnsi="Arial Black" w:eastAsia="Arial Black" w:ascii="Arial Black"/>
                      <w:b/>
                      <w:spacing w:val="-49"/>
                      <w:w w:val="100"/>
                      <w:position w:val="0"/>
                      <w:sz w:val="120"/>
                      <w:szCs w:val="120"/>
                    </w:rPr>
                    <w:t>C</w:t>
                  </w:r>
                  <w:r>
                    <w:rPr>
                      <w:rFonts w:cs="Arial Black" w:hAnsi="Arial Black" w:eastAsia="Arial Black" w:ascii="Arial Black"/>
                      <w:b/>
                      <w:spacing w:val="-885"/>
                      <w:w w:val="100"/>
                      <w:position w:val="-102"/>
                      <w:sz w:val="120"/>
                      <w:szCs w:val="120"/>
                    </w:rPr>
                    <w:t>R</w:t>
                  </w:r>
                  <w:r>
                    <w:rPr>
                      <w:rFonts w:cs="Arial Black" w:hAnsi="Arial Black" w:eastAsia="Arial Black" w:ascii="Arial Black"/>
                      <w:b/>
                      <w:spacing w:val="-115"/>
                      <w:w w:val="100"/>
                      <w:position w:val="0"/>
                      <w:sz w:val="120"/>
                      <w:szCs w:val="120"/>
                    </w:rPr>
                    <w:t>U</w:t>
                  </w:r>
                  <w:r>
                    <w:rPr>
                      <w:rFonts w:cs="Arial Black" w:hAnsi="Arial Black" w:eastAsia="Arial Black" w:ascii="Arial Black"/>
                      <w:b/>
                      <w:spacing w:val="-819"/>
                      <w:w w:val="100"/>
                      <w:position w:val="-102"/>
                      <w:sz w:val="120"/>
                      <w:szCs w:val="120"/>
                    </w:rPr>
                    <w:t>A</w:t>
                  </w:r>
                  <w:r>
                    <w:rPr>
                      <w:rFonts w:cs="Arial Black" w:hAnsi="Arial Black" w:eastAsia="Arial Black" w:ascii="Arial Black"/>
                      <w:b/>
                      <w:spacing w:val="0"/>
                      <w:w w:val="100"/>
                      <w:position w:val="0"/>
                      <w:sz w:val="120"/>
                      <w:szCs w:val="120"/>
                    </w:rPr>
                    <w:t>ME</w:t>
                  </w:r>
                  <w:r>
                    <w:rPr>
                      <w:rFonts w:cs="Arial Black" w:hAnsi="Arial Black" w:eastAsia="Arial Black" w:ascii="Arial Black"/>
                      <w:spacing w:val="0"/>
                      <w:w w:val="100"/>
                      <w:position w:val="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32.38pt;margin-top:-44.7219pt;width:202.54pt;height:690.38pt;mso-position-horizontal-relative:page;mso-position-vertical-relative:paragraph;z-index:-2411" coordorigin="2648,-894" coordsize="4051,13808">
            <v:shape type="#_x0000_t75" style="position:absolute;left:2648;top:-894;width:4051;height:13808">
              <v:imagedata o:title="" r:id="rId20"/>
            </v:shape>
            <v:shape style="position:absolute;left:5120;top:-815;width:1520;height:0" coordorigin="5120,-815" coordsize="1520,0" path="m5120,-815l6640,-815e" filled="f" stroked="t" strokeweight="1pt" strokecolor="#3F3F3F">
              <v:path arrowok="t"/>
            </v:shape>
            <v:shape style="position:absolute;left:5340;top:-815;width:0;height:920" coordorigin="5340,-815" coordsize="0,920" path="m5340,105l5340,-815e" filled="f" stroked="t" strokeweight="1pt" strokecolor="#4F4F4F">
              <v:path arrowok="t"/>
            </v:shape>
            <v:shape style="position:absolute;left:5800;top:-795;width:0;height:13620" coordorigin="5800,-795" coordsize="0,13620" path="m5800,12825l5800,-795e" filled="f" stroked="t" strokeweight="7pt" strokecolor="#212121">
              <v:path arrowok="t"/>
            </v:shape>
            <v:shape style="position:absolute;left:5880;top:-795;width:0;height:13520" coordorigin="5880,-795" coordsize="0,13520" path="m5880,12725l5880,-795e" filled="f" stroked="t" strokeweight="7pt" strokecolor="#212121">
              <v:path arrowok="t"/>
            </v:shape>
            <v:shape style="position:absolute;left:6000;top:-795;width:0;height:13620" coordorigin="6000,-795" coordsize="0,13620" path="m6000,12825l6000,-795e" filled="f" stroked="t" strokeweight="7pt" strokecolor="#212121">
              <v:path arrowok="t"/>
            </v:shape>
            <v:shape style="position:absolute;left:6180;top:-795;width:0;height:13520" coordorigin="6180,-795" coordsize="0,13520" path="m6180,12725l6180,-795e" filled="f" stroked="t" strokeweight="7pt" strokecolor="#212121">
              <v:path arrowok="t"/>
            </v:shape>
            <v:shape style="position:absolute;left:6400;top:-795;width:0;height:13620" coordorigin="6400,-795" coordsize="0,13620" path="m6400,12825l6400,-795e" filled="f" stroked="t" strokeweight="5pt" strokecolor="#212121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4F4F4F"/>
          <w:spacing w:val="-29"/>
          <w:w w:val="59"/>
          <w:position w:val="11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3F3F3F"/>
          <w:spacing w:val="0"/>
          <w:w w:val="3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color w:val="212121"/>
          <w:spacing w:val="0"/>
          <w:w w:val="64"/>
          <w:position w:val="-3"/>
          <w:sz w:val="30"/>
          <w:szCs w:val="3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20"/>
        <w:ind w:right="1192"/>
      </w:pPr>
      <w:r>
        <w:rPr>
          <w:rFonts w:cs="Times New Roman" w:hAnsi="Times New Roman" w:eastAsia="Times New Roman" w:ascii="Times New Roman"/>
          <w:color w:val="4F4F4F"/>
          <w:spacing w:val="0"/>
          <w:w w:val="67"/>
          <w:position w:val="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right"/>
        <w:spacing w:lineRule="exact" w:line="340"/>
        <w:ind w:right="1099"/>
      </w:pPr>
      <w:r>
        <w:rPr>
          <w:rFonts w:cs="Times New Roman" w:hAnsi="Times New Roman" w:eastAsia="Times New Roman" w:ascii="Times New Roman"/>
          <w:color w:val="212121"/>
          <w:spacing w:val="0"/>
          <w:w w:val="58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right"/>
        <w:spacing w:lineRule="exact" w:line="540"/>
        <w:ind w:right="448"/>
      </w:pPr>
      <w:r>
        <w:rPr>
          <w:rFonts w:cs="Times New Roman" w:hAnsi="Times New Roman" w:eastAsia="Times New Roman" w:ascii="Times New Roman"/>
          <w:color w:val="3F3F3F"/>
          <w:spacing w:val="0"/>
          <w:w w:val="48"/>
          <w:position w:val="-1"/>
          <w:sz w:val="48"/>
          <w:szCs w:val="4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8"/>
          <w:szCs w:val="48"/>
        </w:rPr>
        <w:jc w:val="right"/>
        <w:spacing w:lineRule="exact" w:line="540"/>
        <w:ind w:right="1073"/>
      </w:pPr>
      <w:r>
        <w:pict>
          <v:shape type="#_x0000_t202" style="position:absolute;margin-left:345.44pt;margin-top:62.2761pt;width:223.85pt;height:692.124pt;mso-position-horizontal-relative:page;mso-position-vertical-relative:page;z-index:-24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right"/>
                    <w:spacing w:lineRule="exact" w:line="240"/>
                    <w:ind w:right="900"/>
                  </w:pP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47"/>
                      <w:sz w:val="24"/>
                      <w:szCs w:val="24"/>
                    </w:rPr>
                    <w:t>!:J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lineRule="exact" w:line="200"/>
                    <w:ind w:right="903"/>
                  </w:pP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right"/>
                    <w:spacing w:lineRule="exact" w:line="100"/>
                    <w:ind w:right="906"/>
                  </w:pP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66"/>
                      <w:position w:val="-1"/>
                      <w:sz w:val="12"/>
                      <w:szCs w:val="12"/>
                    </w:rPr>
                    <w:t>GI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lineRule="exact" w:line="240"/>
                    <w:ind w:right="256"/>
                  </w:pPr>
                  <w:r>
                    <w:rPr>
                      <w:rFonts w:cs="Arial" w:hAnsi="Arial" w:eastAsia="Arial" w:ascii="Arial"/>
                      <w:b/>
                      <w:color w:val="121212"/>
                      <w:spacing w:val="0"/>
                      <w:w w:val="100"/>
                      <w:position w:val="10"/>
                      <w:sz w:val="14"/>
                      <w:szCs w:val="14"/>
                    </w:rPr>
                    <w:t>'Q</w:t>
                  </w:r>
                  <w:r>
                    <w:rPr>
                      <w:rFonts w:cs="Arial" w:hAnsi="Arial" w:eastAsia="Arial" w:ascii="Arial"/>
                      <w:b/>
                      <w:color w:val="121212"/>
                      <w:spacing w:val="0"/>
                      <w:w w:val="100"/>
                      <w:position w:val="10"/>
                      <w:sz w:val="14"/>
                      <w:szCs w:val="14"/>
                    </w:rPr>
                    <w:t>            </w:t>
                  </w:r>
                  <w:r>
                    <w:rPr>
                      <w:rFonts w:cs="Arial" w:hAnsi="Arial" w:eastAsia="Arial" w:ascii="Arial"/>
                      <w:b/>
                      <w:color w:val="121212"/>
                      <w:spacing w:val="37"/>
                      <w:w w:val="100"/>
                      <w:position w:val="1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75"/>
                      <w:position w:val="-1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before="20" w:lineRule="exact" w:line="180"/>
                    <w:ind w:right="256"/>
                  </w:pPr>
                  <w:r>
                    <w:rPr>
                      <w:rFonts w:cs="Arial" w:hAnsi="Arial" w:eastAsia="Arial" w:ascii="Arial"/>
                      <w:b/>
                      <w:i/>
                      <w:color w:val="121212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i/>
                      <w:color w:val="121212"/>
                      <w:spacing w:val="0"/>
                      <w:w w:val="100"/>
                      <w:sz w:val="14"/>
                      <w:szCs w:val="14"/>
                    </w:rPr>
                    <w:t>              </w:t>
                  </w:r>
                  <w:r>
                    <w:rPr>
                      <w:rFonts w:cs="Arial" w:hAnsi="Arial" w:eastAsia="Arial" w:ascii="Arial"/>
                      <w:b/>
                      <w:i/>
                      <w:color w:val="121212"/>
                      <w:spacing w:val="1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F3F3F"/>
                      <w:spacing w:val="0"/>
                      <w:w w:val="69"/>
                      <w:position w:val="-3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right"/>
                    <w:spacing w:lineRule="exact" w:line="80"/>
                    <w:ind w:right="903"/>
                  </w:pPr>
                  <w:r>
                    <w:rPr>
                      <w:rFonts w:cs="Arial" w:hAnsi="Arial" w:eastAsia="Arial" w:ascii="Arial"/>
                      <w:b/>
                      <w:color w:val="121212"/>
                      <w:spacing w:val="0"/>
                      <w:w w:val="59"/>
                      <w:position w:val="-7"/>
                      <w:sz w:val="22"/>
                      <w:szCs w:val="22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right"/>
                    <w:spacing w:lineRule="exact" w:line="280"/>
                    <w:ind w:right="255"/>
                  </w:pPr>
                  <w:r>
                    <w:rPr>
                      <w:rFonts w:cs="Times New Roman" w:hAnsi="Times New Roman" w:eastAsia="Times New Roman" w:ascii="Times New Roman"/>
                      <w:color w:val="121212"/>
                      <w:w w:val="110"/>
                      <w:position w:val="-1"/>
                      <w:sz w:val="16"/>
                      <w:szCs w:val="16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-92"/>
                      <w:w w:val="110"/>
                      <w:position w:val="-1"/>
                      <w:sz w:val="16"/>
                      <w:szCs w:val="16"/>
                    </w:rPr>
                    <w:t>;</w:t>
                  </w: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71"/>
                      <w:position w:val="-7"/>
                      <w:sz w:val="34"/>
                      <w:szCs w:val="34"/>
                    </w:rPr>
                    <w:t>"</w:t>
                  </w: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100"/>
                      <w:position w:val="-7"/>
                      <w:sz w:val="34"/>
                      <w:szCs w:val="34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212121"/>
                      <w:spacing w:val="3"/>
                      <w:w w:val="100"/>
                      <w:position w:val="-7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80"/>
                      <w:position w:val="1"/>
                      <w:sz w:val="40"/>
                      <w:szCs w:val="4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lineRule="exact" w:line="320"/>
                    <w:ind w:left="-226" w:right="256"/>
                  </w:pPr>
                  <w:r>
                    <w:rPr>
                      <w:rFonts w:cs="Arial Black" w:hAnsi="Arial Black" w:eastAsia="Arial Black" w:ascii="Arial Black"/>
                      <w:b/>
                      <w:position w:val="-291"/>
                      <w:sz w:val="120"/>
                      <w:szCs w:val="120"/>
                    </w:rPr>
                    <w:t>SOL</w:t>
                  </w:r>
                  <w:r>
                    <w:rPr>
                      <w:rFonts w:cs="Arial Black" w:hAnsi="Arial Black" w:eastAsia="Arial Black" w:ascii="Arial Black"/>
                      <w:b/>
                      <w:spacing w:val="-264"/>
                      <w:position w:val="-291"/>
                      <w:sz w:val="120"/>
                      <w:szCs w:val="12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0"/>
                      <w:w w:val="74"/>
                      <w:position w:val="18"/>
                      <w:sz w:val="14"/>
                      <w:szCs w:val="14"/>
                    </w:rPr>
                    <w:t>Cl.</w:t>
                  </w: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0"/>
                      <w:w w:val="100"/>
                      <w:position w:val="18"/>
                      <w:sz w:val="14"/>
                      <w:szCs w:val="14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-2"/>
                      <w:w w:val="100"/>
                      <w:position w:val="1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75"/>
                      <w:position w:val="12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right"/>
                    <w:spacing w:lineRule="exact" w:line="120"/>
                    <w:ind w:right="247"/>
                  </w:pP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66"/>
                      <w:position w:val="3"/>
                      <w:sz w:val="12"/>
                      <w:szCs w:val="12"/>
                    </w:rPr>
                    <w:t>GI</w:t>
                  </w: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66"/>
                      <w:position w:val="3"/>
                      <w:sz w:val="12"/>
                      <w:szCs w:val="12"/>
                    </w:rPr>
                    <w:t>                        </w:t>
                  </w:r>
                  <w:r>
                    <w:rPr>
                      <w:rFonts w:cs="Arial" w:hAnsi="Arial" w:eastAsia="Arial" w:ascii="Arial"/>
                      <w:color w:val="212121"/>
                      <w:spacing w:val="8"/>
                      <w:w w:val="66"/>
                      <w:position w:val="3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110"/>
                      <w:position w:val="0"/>
                      <w:sz w:val="34"/>
                      <w:szCs w:val="34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right"/>
                    <w:spacing w:lineRule="exact" w:line="60"/>
                    <w:ind w:right="899"/>
                  </w:pPr>
                  <w:r>
                    <w:rPr>
                      <w:rFonts w:cs="Arial" w:hAnsi="Arial" w:eastAsia="Arial" w:ascii="Arial"/>
                      <w:b/>
                      <w:color w:val="121212"/>
                      <w:spacing w:val="0"/>
                      <w:w w:val="86"/>
                      <w:position w:val="1"/>
                      <w:sz w:val="12"/>
                      <w:szCs w:val="12"/>
                    </w:rPr>
                    <w:t>'Cl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58"/>
                      <w:szCs w:val="58"/>
                    </w:rPr>
                    <w:jc w:val="right"/>
                    <w:spacing w:lineRule="exact" w:line="180"/>
                    <w:ind w:right="256"/>
                  </w:pP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0"/>
                      <w:w w:val="100"/>
                      <w:position w:val="2"/>
                      <w:sz w:val="14"/>
                      <w:szCs w:val="14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0"/>
                      <w:w w:val="100"/>
                      <w:position w:val="2"/>
                      <w:sz w:val="14"/>
                      <w:szCs w:val="14"/>
                    </w:rPr>
                    <w:t>                </w:t>
                  </w:r>
                  <w:r>
                    <w:rPr>
                      <w:rFonts w:cs="Times New Roman" w:hAnsi="Times New Roman" w:eastAsia="Times New Roman" w:ascii="Times New Roman"/>
                      <w:color w:val="121212"/>
                      <w:spacing w:val="11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27"/>
                      <w:position w:val="-33"/>
                      <w:sz w:val="58"/>
                      <w:szCs w:val="58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right"/>
                    <w:spacing w:lineRule="exact" w:line="40"/>
                    <w:ind w:right="908"/>
                  </w:pP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110"/>
                      <w:sz w:val="14"/>
                      <w:szCs w:val="14"/>
                    </w:rPr>
                    <w:t>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70"/>
                      <w:szCs w:val="70"/>
                    </w:rPr>
                    <w:jc w:val="right"/>
                    <w:spacing w:lineRule="exact" w:line="540"/>
                    <w:ind w:right="901"/>
                  </w:pP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76"/>
                      <w:position w:val="-10"/>
                      <w:sz w:val="70"/>
                      <w:szCs w:val="70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0"/>
                      <w:szCs w:val="7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right"/>
                    <w:spacing w:lineRule="exact" w:line="20"/>
                    <w:ind w:right="274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0"/>
                      <w:sz w:val="10"/>
                      <w:szCs w:val="1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lineRule="exact" w:line="160"/>
                    <w:ind w:right="295"/>
                  </w:pP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110"/>
                      <w:position w:val="-2"/>
                      <w:sz w:val="20"/>
                      <w:szCs w:val="20"/>
                    </w:rPr>
                    <w:t>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right"/>
                    <w:spacing w:lineRule="exact" w:line="220"/>
                    <w:ind w:right="290"/>
                  </w:pP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82"/>
                      <w:position w:val="-9"/>
                      <w:sz w:val="38"/>
                      <w:szCs w:val="38"/>
                    </w:rPr>
                    <w:t>(</w:t>
                  </w: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82"/>
                      <w:position w:val="-9"/>
                      <w:sz w:val="38"/>
                      <w:szCs w:val="38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212121"/>
                      <w:spacing w:val="24"/>
                      <w:w w:val="82"/>
                      <w:position w:val="-9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110"/>
                      <w:position w:val="0"/>
                      <w:sz w:val="22"/>
                      <w:szCs w:val="22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right"/>
                    <w:spacing w:lineRule="exact" w:line="40"/>
                    <w:ind w:right="276"/>
                  </w:pP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110"/>
                      <w:position w:val="1"/>
                      <w:sz w:val="10"/>
                      <w:szCs w:val="10"/>
                    </w:rPr>
                    <w:t>I-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center"/>
                    <w:spacing w:lineRule="atLeast" w:line="920"/>
                    <w:ind w:left="65" w:right="34"/>
                  </w:pPr>
                  <w:r>
                    <w:rPr>
                      <w:rFonts w:cs="Arial Black" w:hAnsi="Arial Black" w:eastAsia="Arial Black" w:ascii="Arial Black"/>
                      <w:b/>
                      <w:spacing w:val="-828"/>
                      <w:sz w:val="120"/>
                      <w:szCs w:val="120"/>
                    </w:rPr>
                    <w:t>S</w:t>
                  </w:r>
                  <w:r>
                    <w:rPr>
                      <w:rFonts w:cs="Arial Black" w:hAnsi="Arial Black" w:eastAsia="Arial Black" w:ascii="Arial Black"/>
                      <w:b/>
                      <w:spacing w:val="-38"/>
                      <w:position w:val="-186"/>
                      <w:sz w:val="120"/>
                      <w:szCs w:val="120"/>
                    </w:rPr>
                    <w:t>T</w:t>
                  </w:r>
                  <w:r>
                    <w:rPr>
                      <w:rFonts w:cs="Arial Black" w:hAnsi="Arial Black" w:eastAsia="Arial Black" w:ascii="Arial Black"/>
                      <w:b/>
                      <w:spacing w:val="-961"/>
                      <w:position w:val="0"/>
                      <w:sz w:val="120"/>
                      <w:szCs w:val="120"/>
                    </w:rPr>
                    <w:t>U</w:t>
                  </w:r>
                  <w:r>
                    <w:rPr>
                      <w:rFonts w:cs="Arial Black" w:hAnsi="Arial Black" w:eastAsia="Arial Black" w:ascii="Arial Black"/>
                      <w:b/>
                      <w:spacing w:val="-38"/>
                      <w:position w:val="-186"/>
                      <w:sz w:val="120"/>
                      <w:szCs w:val="120"/>
                    </w:rPr>
                    <w:t>O</w:t>
                  </w:r>
                  <w:r>
                    <w:rPr>
                      <w:rFonts w:cs="Arial Black" w:hAnsi="Arial Black" w:eastAsia="Arial Black" w:ascii="Arial Black"/>
                      <w:b/>
                      <w:spacing w:val="0"/>
                      <w:position w:val="0"/>
                      <w:sz w:val="120"/>
                      <w:szCs w:val="120"/>
                    </w:rPr>
                    <w:t>LT</w:t>
                  </w:r>
                  <w:r>
                    <w:rPr>
                      <w:rFonts w:cs="Arial Black" w:hAnsi="Arial Black" w:eastAsia="Arial Black" w:ascii="Arial Black"/>
                      <w:b/>
                      <w:spacing w:val="-370"/>
                      <w:position w:val="0"/>
                      <w:sz w:val="120"/>
                      <w:szCs w:val="12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110"/>
                      <w:position w:val="470"/>
                      <w:sz w:val="18"/>
                      <w:szCs w:val="18"/>
                    </w:rPr>
                    <w:t>ii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right"/>
                    <w:spacing w:lineRule="atLeast" w:line="8000"/>
                    <w:ind w:right="933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21212"/>
                      <w:spacing w:val="0"/>
                      <w:w w:val="110"/>
                      <w:sz w:val="14"/>
                      <w:szCs w:val="14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right"/>
                    <w:spacing w:lineRule="exact" w:line="240"/>
                    <w:ind w:right="906"/>
                  </w:pPr>
                  <w:r>
                    <w:rPr>
                      <w:rFonts w:cs="Arial" w:hAnsi="Arial" w:eastAsia="Arial" w:ascii="Arial"/>
                      <w:color w:val="121212"/>
                      <w:spacing w:val="0"/>
                      <w:w w:val="53"/>
                      <w:position w:val="1"/>
                      <w:sz w:val="36"/>
                      <w:szCs w:val="3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right"/>
                    <w:spacing w:lineRule="exact" w:line="80"/>
                    <w:ind w:right="896"/>
                  </w:pPr>
                  <w:r>
                    <w:rPr>
                      <w:rFonts w:cs="Arial" w:hAnsi="Arial" w:eastAsia="Arial" w:ascii="Arial"/>
                      <w:color w:val="212121"/>
                      <w:spacing w:val="0"/>
                      <w:w w:val="74"/>
                      <w:sz w:val="12"/>
                      <w:szCs w:val="12"/>
                    </w:rPr>
                    <w:t>QI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right"/>
                    <w:spacing w:lineRule="exact" w:line="120"/>
                    <w:ind w:right="901"/>
                  </w:pPr>
                  <w:r>
                    <w:rPr>
                      <w:rFonts w:cs="Arial" w:hAnsi="Arial" w:eastAsia="Arial" w:ascii="Arial"/>
                      <w:b/>
                      <w:color w:val="121212"/>
                      <w:spacing w:val="0"/>
                      <w:w w:val="80"/>
                      <w:sz w:val="12"/>
                      <w:szCs w:val="12"/>
                    </w:rPr>
                    <w:t>'Cl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right"/>
                    <w:ind w:right="885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121212"/>
                      <w:spacing w:val="0"/>
                      <w:w w:val="110"/>
                      <w:sz w:val="20"/>
                      <w:szCs w:val="20"/>
                    </w:rPr>
                    <w:t>i: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3" w:lineRule="exact" w:line="260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lineRule="exact" w:line="220"/>
                    <w:ind w:right="238"/>
                  </w:pPr>
                  <w:r>
                    <w:rPr>
                      <w:rFonts w:cs="Arial" w:hAnsi="Arial" w:eastAsia="Arial" w:ascii="Arial"/>
                      <w:i/>
                      <w:color w:val="4F4F4F"/>
                      <w:spacing w:val="0"/>
                      <w:w w:val="68"/>
                      <w:position w:val="-1"/>
                      <w:sz w:val="20"/>
                      <w:szCs w:val="20"/>
                    </w:rPr>
                    <w:t>B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right"/>
                    <w:spacing w:lineRule="exact" w:line="180"/>
                    <w:ind w:right="234"/>
                  </w:pPr>
                  <w:r>
                    <w:rPr>
                      <w:rFonts w:cs="Arial" w:hAnsi="Arial" w:eastAsia="Arial" w:ascii="Arial"/>
                      <w:i/>
                      <w:color w:val="3F3F3F"/>
                      <w:spacing w:val="0"/>
                      <w:w w:val="81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right"/>
                    <w:spacing w:lineRule="exact" w:line="40"/>
                    <w:ind w:right="252"/>
                  </w:pPr>
                  <w:r>
                    <w:rPr>
                      <w:rFonts w:cs="Times New Roman" w:hAnsi="Times New Roman" w:eastAsia="Times New Roman" w:ascii="Times New Roman"/>
                      <w:color w:val="4F4F4F"/>
                      <w:spacing w:val="0"/>
                      <w:w w:val="110"/>
                      <w:position w:val="-3"/>
                      <w:sz w:val="10"/>
                      <w:szCs w:val="1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82"/>
                      <w:szCs w:val="82"/>
                    </w:rPr>
                    <w:jc w:val="right"/>
                    <w:spacing w:lineRule="exact" w:line="800"/>
                    <w:ind w:right="234"/>
                  </w:pPr>
                  <w:r>
                    <w:rPr>
                      <w:rFonts w:cs="Arial" w:hAnsi="Arial" w:eastAsia="Arial" w:ascii="Arial"/>
                      <w:color w:val="3F3F3F"/>
                      <w:spacing w:val="0"/>
                      <w:w w:val="52"/>
                      <w:position w:val="1"/>
                      <w:sz w:val="82"/>
                      <w:szCs w:val="82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345.44pt;margin-top:68.06pt;width:223.85pt;height:686.34pt;mso-position-horizontal-relative:page;mso-position-vertical-relative:page;z-index:-2410">
            <v:imagedata o:title="" r:id="rId21"/>
          </v:shape>
        </w:pict>
      </w:r>
      <w:r>
        <w:rPr>
          <w:rFonts w:cs="Times New Roman" w:hAnsi="Times New Roman" w:eastAsia="Times New Roman" w:ascii="Times New Roman"/>
          <w:color w:val="5E5E5E"/>
          <w:w w:val="37"/>
          <w:position w:val="-1"/>
          <w:sz w:val="48"/>
          <w:szCs w:val="48"/>
        </w:rPr>
        <w:t>.</w:t>
      </w:r>
      <w:r>
        <w:rPr>
          <w:rFonts w:cs="Times New Roman" w:hAnsi="Times New Roman" w:eastAsia="Times New Roman" w:ascii="Times New Roman"/>
          <w:color w:val="212121"/>
          <w:w w:val="65"/>
          <w:position w:val="-1"/>
          <w:sz w:val="48"/>
          <w:szCs w:val="48"/>
        </w:rPr>
        <w:t>I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1"/>
        <w:ind w:left="584"/>
      </w:pPr>
      <w:r>
        <w:pict>
          <v:shape style="position:absolute;margin-left:309.715pt;margin-top:177.51pt;width:51.0201pt;height:60.8632pt;mso-position-horizontal-relative:page;mso-position-vertical-relative:paragraph;z-index:-2408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N"/>
            <w10:wrap type="none"/>
          </v:shape>
        </w:pict>
      </w:r>
      <w:r>
        <w:pict>
          <v:shape type="#_x0000_t75" style="width:13.36pt;height:221.64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0"/>
      </w:pPr>
      <w:r>
        <w:pict>
          <v:shape type="#_x0000_t202" style="position:absolute;margin-left:38.0915pt;margin-top:-308.649pt;width:46.68pt;height:351.116pt;mso-position-horizontal-relative:page;mso-position-vertical-relative:paragraph;z-index:-2415" filled="f" stroked="f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 Black" w:hAnsi="Arial Black" w:eastAsia="Arial Black" w:ascii="Arial Black"/>
                      <w:sz w:val="120"/>
                      <w:szCs w:val="120"/>
                    </w:rPr>
                    <w:jc w:val="left"/>
                    <w:spacing w:lineRule="exact" w:line="1500"/>
                    <w:ind w:right="-1073"/>
                  </w:pPr>
                  <w:r>
                    <w:rPr>
                      <w:rFonts w:cs="Arial Black" w:hAnsi="Arial Black" w:eastAsia="Arial Black" w:ascii="Arial Black"/>
                      <w:b/>
                      <w:spacing w:val="0"/>
                      <w:w w:val="100"/>
                      <w:position w:val="-12"/>
                      <w:sz w:val="120"/>
                      <w:szCs w:val="120"/>
                    </w:rPr>
                    <w:t>O</w:t>
                  </w:r>
                  <w:r>
                    <w:rPr>
                      <w:rFonts w:cs="Arial Black" w:hAnsi="Arial Black" w:eastAsia="Arial Black" w:ascii="Arial Black"/>
                      <w:spacing w:val="0"/>
                      <w:w w:val="100"/>
                      <w:position w:val="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.0915pt;margin-top:-308.649pt;width:96.6601pt;height:351.116pt;mso-position-horizontal-relative:page;mso-position-vertical-relative:paragraph;z-index:-2412" filled="f" stroked="f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ind w:left="967"/>
                  </w:pPr>
                  <w:r>
                    <w:pict>
                      <v:shape type="#_x0000_t75" style="width:37.23pt;height:140.09pt">
                        <v:imagedata o:title="" r:id="rId23"/>
                      </v:shape>
                    </w:pict>
                  </w:r>
                  <w: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 Black" w:hAnsi="Arial Black" w:eastAsia="Arial Black" w:ascii="Arial Black"/>
                      <w:sz w:val="120"/>
                      <w:szCs w:val="120"/>
                    </w:rPr>
                    <w:jc w:val="left"/>
                    <w:spacing w:lineRule="exact" w:line="1500"/>
                    <w:ind w:right="-1073"/>
                  </w:pPr>
                  <w:r>
                    <w:rPr>
                      <w:rFonts w:cs="Arial Black" w:hAnsi="Arial Black" w:eastAsia="Arial Black" w:ascii="Arial Black"/>
                      <w:b/>
                      <w:spacing w:val="0"/>
                      <w:w w:val="100"/>
                      <w:position w:val="-12"/>
                      <w:sz w:val="120"/>
                      <w:szCs w:val="120"/>
                    </w:rPr>
                    <w:t>D</w:t>
                  </w:r>
                  <w:r>
                    <w:rPr>
                      <w:rFonts w:cs="Arial Black" w:hAnsi="Arial Black" w:eastAsia="Arial Black" w:ascii="Arial Black"/>
                      <w:spacing w:val="0"/>
                      <w:w w:val="100"/>
                      <w:position w:val="0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70.238pt;margin-top:26.4726pt;width:44.3707pt;height:60.7471pt;mso-position-horizontal-relative:page;mso-position-vertical-relative:paragraph;z-index:-2409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P"/>
            <w10:wrap type="none"/>
          </v:shape>
        </w:pict>
      </w:r>
      <w:r>
        <w:pict>
          <v:shape style="position:absolute;margin-left:311.633pt;margin-top:-26.8485pt;width:51.0201pt;height:60.8632pt;mso-position-horizontal-relative:page;mso-position-vertical-relative:paragraph;z-index:-2407;rotation:316" type="#_x0000_t136" fillcolor="#000000" stroked="f">
            <o:extrusion v:ext="view" autorotationcenter="t"/>
            <v:textpath style="font-family:&amp;quot;Arial Black&amp;quot;;font-size:60pt;v-text-kern:t;mso-text-shadow:auto;font-weight:bold" string="N"/>
            <w10:wrap type="none"/>
          </v:shape>
        </w:pict>
      </w:r>
      <w:r>
        <w:pict>
          <v:shape type="#_x0000_t75" style="width:17.03pt;height:109.23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4"/>
        <w:sectPr>
          <w:pgMar w:header="691" w:footer="0" w:top="920" w:bottom="280" w:left="660" w:right="660"/>
          <w:headerReference w:type="default" r:id="rId19"/>
          <w:pgSz w:w="12240" w:h="15840"/>
        </w:sectPr>
      </w:pPr>
      <w:r>
        <w:pict>
          <v:shape type="#_x0000_t75" style="width:28.42pt;height:31.7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75"/>
        <w:ind w:left="112" w:right="-51"/>
      </w:pPr>
      <w:r>
        <w:pict>
          <v:shape style="position:absolute;margin-left:355.299pt;margin-top:149.091pt;width:183.311pt;height:60.0001pt;mso-position-horizontal-relative:page;mso-position-vertical-relative:paragraph;z-index:-240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199.827pt;margin-top:348.084pt;width:369.961pt;height:60.0001pt;mso-position-horizontal-relative:page;mso-position-vertical-relative:page;z-index:-239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MIÉRCOLES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20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3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DE</w:t>
      </w:r>
      <w:r>
        <w:rPr>
          <w:rFonts w:cs="Georgia" w:hAnsi="Georgia" w:eastAsia="Georgia" w:ascii="Georgia"/>
          <w:b/>
          <w:color w:val="363435"/>
          <w:spacing w:val="0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11"/>
          <w:w w:val="100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SEPTIEMBRE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DEL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AÑO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sz w:val="21"/>
          <w:szCs w:val="21"/>
        </w:rPr>
        <w:t>2023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75"/>
        <w:sectPr>
          <w:pgMar w:header="0" w:footer="0" w:top="700" w:bottom="280" w:left="680" w:right="680"/>
          <w:headerReference w:type="default" r:id="rId26"/>
          <w:pgSz w:w="12240" w:h="15840"/>
          <w:cols w:num="2" w:equalWidth="off">
            <w:col w:w="6383" w:space="3252"/>
            <w:col w:w="1245"/>
          </w:cols>
        </w:sectPr>
      </w:pPr>
      <w:r>
        <w:br w:type="column"/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EXTRA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sz w:val="21"/>
          <w:szCs w:val="21"/>
        </w:rPr>
        <w:t>9</w:t>
      </w:r>
      <w:r>
        <w:rPr>
          <w:rFonts w:cs="Georgia" w:hAnsi="Georgia" w:eastAsia="Georgia" w:ascii="Georgia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pict>
          <v:shape style="position:absolute;margin-left:-4.62702pt;margin-top:417.419pt;width:436.553pt;height:60.0001pt;mso-position-horizontal-relative:page;mso-position-vertical-relative:page;z-index:-240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9.5909pt;margin-top:35.2752pt;width:532.76pt;height:0pt;mso-position-horizontal-relative:page;mso-position-vertical-relative:page;z-index:-2403" coordorigin="792,706" coordsize="10655,0">
            <v:shape style="position:absolute;left:792;top:706;width:10655;height:0" coordorigin="792,706" coordsize="10655,0" path="m792,706l11447,706e" filled="f" stroked="t" strokeweight="1.5pt" strokecolor="#363435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623"/>
        <w:sectPr>
          <w:type w:val="continuous"/>
          <w:pgSz w:w="12240" w:h="15840"/>
          <w:pgMar w:top="480" w:bottom="280" w:left="680" w:right="680"/>
        </w:sectPr>
      </w:pPr>
      <w:r>
        <w:pict>
          <v:group style="position:absolute;margin-left:38.8409pt;margin-top:56.1252pt;width:534.26pt;height:697.919pt;mso-position-horizontal-relative:page;mso-position-vertical-relative:page;z-index:-2406" coordorigin="777,1123" coordsize="10685,13958">
            <v:shape type="#_x0000_t75" style="position:absolute;left:6179;top:1172;width:5274;height:5881">
              <v:imagedata o:title="" r:id="rId27"/>
            </v:shape>
            <v:shape type="#_x0000_t75" style="position:absolute;left:796;top:1164;width:5265;height:7446">
              <v:imagedata o:title="" r:id="rId28"/>
            </v:shape>
            <v:shape type="#_x0000_t75" style="position:absolute;left:1091;top:8629;width:4962;height:6452">
              <v:imagedata o:title="" r:id="rId29"/>
            </v:shape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type="#_x0000_t75" style="position:absolute;margin-left:394.029pt;margin-top:17.7838pt;width:94.998pt;height:11.382pt;mso-position-horizontal-relative:page;mso-position-vertical-relative:paragraph;z-index:-2405">
            <v:imagedata o:title="" r:id="rId30"/>
          </v:shape>
        </w:pict>
      </w:r>
      <w:r>
        <w:pict>
          <v:shape type="#_x0000_t75" style="position:absolute;margin-left:500.427pt;margin-top:0pt;width:66.026pt;height:46.677pt;mso-position-horizontal-relative:page;mso-position-vertical-relative:paragraph;z-index:-2404">
            <v:imagedata o:title="" r:id="rId31"/>
          </v:shape>
        </w:pict>
      </w:r>
      <w:r>
        <w:pict>
          <v:shape style="position:absolute;margin-left:83.3669pt;margin-top:-0.248534pt;width:183.34pt;height:60.0001pt;mso-position-horizontal-relative:page;mso-position-vertical-relative:paragraph;z-index:-240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type="#_x0000_t75" style="width:66.026pt;height:46.677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75" w:lineRule="exact" w:line="220"/>
        <w:ind w:left="132" w:right="-52"/>
      </w:pPr>
      <w:r>
        <w:pict>
          <v:group style="position:absolute;margin-left:177.945pt;margin-top:174.132pt;width:256.11pt;height:373.69pt;mso-position-horizontal-relative:page;mso-position-vertical-relative:paragraph;z-index:-2398" coordorigin="3559,3483" coordsize="5122,7474">
            <v:shape style="position:absolute;left:4358;top:4677;width:3524;height:195" coordorigin="4358,4677" coordsize="3524,195" path="m5538,4842l5538,4732,5504,4732,5504,4868,5594,4867,5594,4842,5538,4842xe" filled="t" fillcolor="#363435" stroked="f">
              <v:path arrowok="t"/>
              <v:fill/>
            </v:shape>
            <v:shape style="position:absolute;left:4358;top:4677;width:3524;height:195" coordorigin="4358,4677" coordsize="3524,195" path="m5686,4837l5679,4842,5672,4844,5664,4844,5656,4842,5649,4838,5644,4830,5646,4867,5668,4870,5681,4869,5700,4863,5716,4851,5724,4840,5731,4822,5733,4799,5732,4783,5726,4764,5716,4748,5707,4740,5689,4732,5668,4729,5654,4730,5635,4736,5620,4748,5612,4759,5604,4778,5602,4800,5603,4816,5609,4835,5620,4851,5628,4859,5638,4815,5637,4808,5637,4792,5638,4785,5640,4779,5641,4773,5644,4768,5650,4761,5656,4757,5664,4755,5672,4755,5679,4757,5686,4761,5692,4769,5694,4773,5696,4779,5697,4785,5698,4791,5698,4808,5697,4815,5696,4820,5694,4825,5692,4830,5686,4837xe" filled="t" fillcolor="#363435" stroked="f">
              <v:path arrowok="t"/>
              <v:fill/>
            </v:shape>
            <v:shape style="position:absolute;left:4358;top:4677;width:3524;height:195" coordorigin="4358,4677" coordsize="3524,195" path="m5646,4867l5644,4830,5641,4826,5640,4820,5638,4815,5628,4859,5646,4867xe" filled="t" fillcolor="#363435" stroked="f">
              <v:path arrowok="t"/>
              <v:fill/>
            </v:shape>
            <v:shape style="position:absolute;left:4358;top:4677;width:3524;height:195" coordorigin="4358,4677" coordsize="3524,195" path="m5806,4844l5800,4844,5795,4845,5787,4845,5780,4843,5771,4840,5763,4837,5756,4833,5749,4827,5746,4827,5746,4859,5753,4862,5760,4864,5768,4866,5776,4868,5785,4869,5800,4869,5821,4866,5838,4857,5848,4849,5854,4838,5854,4815,5851,4808,5847,4802,5842,4796,5835,4792,5826,4788,5821,4787,5817,4785,5812,4784,5808,4783,5804,4782,5799,4781,5792,4780,5787,4778,5785,4776,5781,4771,5781,4765,5784,4761,5789,4757,5794,4755,5799,4754,5805,4754,5812,4754,5820,4755,5827,4758,5834,4761,5840,4765,5845,4769,5848,4769,5848,4738,5842,4735,5835,4733,5827,4732,5819,4730,5811,4729,5801,4729,5780,4732,5763,4741,5752,4749,5747,4759,5747,4781,5749,4789,5753,4795,5758,4801,5766,4806,5776,4810,5781,4812,5785,4813,5791,4814,5796,4815,5801,4816,5805,4817,5809,4818,5815,4822,5819,4827,5819,4833,5815,4839,5811,4842,5806,4844xe" filled="t" fillcolor="#363435" stroked="f">
              <v:path arrowok="t"/>
              <v:fill/>
            </v:shape>
            <v:shape style="position:absolute;left:4358;top:4677;width:3524;height:195" coordorigin="4358,4677" coordsize="3524,195" path="m5951,4866l5985,4866,5985,4757,6025,4757,6025,4731,5911,4731,5911,4757,5951,4757,5951,4866xe" filled="t" fillcolor="#363435" stroked="f">
              <v:path arrowok="t"/>
              <v:fill/>
            </v:shape>
            <v:shape style="position:absolute;left:4358;top:4677;width:3524;height:195" coordorigin="4358,4677" coordsize="3524,195" path="m6075,4814l6110,4839,6118,4866,6153,4866,6107,4731,6070,4731,6025,4866,6059,4866,6067,4839,6110,4839,6075,4814,6089,4770,6102,4814,6075,4814xe" filled="t" fillcolor="#363435" stroked="f">
              <v:path arrowok="t"/>
              <v:fill/>
            </v:shape>
            <v:shape style="position:absolute;left:4358;top:4677;width:3524;height:195" coordorigin="4358,4677" coordsize="3524,195" path="m6201,4840l6201,4731,6167,4731,6167,4866,6257,4866,6257,4840,6201,4840xe" filled="t" fillcolor="#363435" stroked="f">
              <v:path arrowok="t"/>
              <v:fill/>
            </v:shape>
            <v:shape style="position:absolute;left:4358;top:4677;width:3524;height:195" coordorigin="4358,4677" coordsize="3524,195" path="m6307,4840l6307,4730,6273,4731,6273,4866,6363,4866,6363,4840,6307,4840xe" filled="t" fillcolor="#363435" stroked="f">
              <v:path arrowok="t"/>
              <v:fill/>
            </v:shape>
            <v:shape style="position:absolute;left:4358;top:4677;width:3524;height:195" coordorigin="4358,4677" coordsize="3524,195" path="m6413,4840l6413,4806,6466,4805,6466,4780,6413,4780,6413,4756,6471,4756,6471,4730,6379,4730,6379,4866,6471,4865,6471,4840,6413,4840xe" filled="t" fillcolor="#363435" stroked="f">
              <v:path arrowok="t"/>
              <v:fill/>
            </v:shape>
            <v:shape style="position:absolute;left:4358;top:4677;width:3524;height:195" coordorigin="4358,4677" coordsize="3524,195" path="m6663,4839l6663,4805,6716,4805,6716,4779,6663,4779,6663,4755,6720,4755,6720,4730,6629,4730,6629,4865,6720,4865,6720,4839,6663,4839xe" filled="t" fillcolor="#363435" stroked="f">
              <v:path arrowok="t"/>
              <v:fill/>
            </v:shape>
            <v:shape style="position:absolute;left:4358;top:4677;width:3524;height:195" coordorigin="4358,4677" coordsize="3524,195" path="m6528,4755l6546,4755,6551,4755,6556,4757,6561,4760,6564,4765,6564,4771,6564,4775,6563,4781,6560,4785,6555,4789,6549,4790,6542,4791,6540,4816,6577,4865,6619,4865,6573,4808,6581,4804,6587,4799,6592,4792,6597,4786,6599,4777,6599,4760,6598,4754,6595,4749,6592,4744,6588,4740,6583,4737,6579,4734,6573,4732,6568,4731,6562,4730,6556,4730,6494,4730,6494,4865,6528,4865,6528,4755xe" filled="t" fillcolor="#363435" stroked="f">
              <v:path arrowok="t"/>
              <v:fill/>
            </v:shape>
            <v:shape style="position:absolute;left:4358;top:4677;width:3524;height:195" coordorigin="4358,4677" coordsize="3524,195" path="m6540,4816l6542,4791,6528,4791,6528,4816,6540,4816xe" filled="t" fillcolor="#363435" stroked="f">
              <v:path arrowok="t"/>
              <v:fill/>
            </v:shape>
            <v:shape style="position:absolute;left:4358;top:4677;width:3524;height:195" coordorigin="4358,4677" coordsize="3524,195" path="m6796,4841l6790,4842,6785,4842,6777,4842,6770,4841,6761,4838,6753,4835,6746,4830,6739,4825,6736,4825,6736,4857,6743,4860,6750,4862,6758,4864,6766,4866,6775,4867,6790,4867,6811,4863,6828,4855,6838,4846,6844,4836,6844,4813,6841,4805,6837,4800,6832,4794,6825,4789,6816,4786,6811,4784,6807,4783,6802,4782,6798,4781,6794,4780,6789,4779,6782,4777,6777,4776,6775,4774,6771,4769,6771,4763,6774,4759,6779,4755,6784,4753,6789,4752,6795,4752,6802,4752,6810,4753,6817,4756,6824,4759,6830,4762,6835,4767,6838,4767,6838,4736,6832,4733,6825,4731,6817,4729,6809,4728,6801,4727,6791,4727,6770,4730,6753,4739,6742,4747,6737,4757,6737,4779,6739,4787,6743,4793,6748,4799,6756,4804,6766,4808,6771,4809,6775,4811,6781,4812,6786,4813,6791,4814,6795,4815,6799,4816,6805,4820,6809,4825,6809,4831,6805,4837,6800,4840,6796,4841xe" filled="t" fillcolor="#363435" stroked="f">
              <v:path arrowok="t"/>
              <v:fill/>
            </v:shape>
            <v:shape style="position:absolute;left:4358;top:4677;width:3524;height:195" coordorigin="4358,4677" coordsize="3524,195" path="m6961,4728l6942,4734,6926,4746,6918,4757,6910,4775,6908,4797,6909,4814,6915,4833,6926,4849,6937,4857,6955,4864,6977,4867,6986,4867,6996,4866,7005,4863,7015,4861,7022,4859,7028,4856,7028,4790,6969,4790,6969,4815,6996,4815,6996,4842,6991,4842,6973,4842,6962,4838,6954,4831,6947,4823,6943,4812,6943,4789,6944,4782,6946,4777,6948,4771,6951,4766,6958,4759,6962,4756,6967,4754,6972,4752,6977,4752,6988,4752,6993,4752,6997,4754,7001,4755,7005,4757,7012,4760,7018,4765,7023,4769,7028,4770,7028,4738,7020,4735,7013,4732,7006,4729,6999,4727,6990,4726,6978,4726,6961,4728xe" filled="t" fillcolor="#363435" stroked="f">
              <v:path arrowok="t"/>
              <v:fill/>
            </v:shape>
            <v:shape style="position:absolute;left:4358;top:4677;width:3524;height:195" coordorigin="4358,4677" coordsize="3524,195" path="m7100,4814l7102,4790,7088,4790,7088,4814,7100,4814xe" filled="t" fillcolor="#363435" stroked="f">
              <v:path arrowok="t"/>
              <v:fill/>
            </v:shape>
            <v:shape style="position:absolute;left:4358;top:4677;width:3524;height:195" coordorigin="4358,4677" coordsize="3524,195" path="m7159,4766l7159,4758,7158,4752,7155,4748,7152,4743,7148,4739,7143,4736,7139,4733,7134,4731,7128,4730,7122,4729,7116,4729,7054,4729,7054,4864,7088,4864,7088,4754,7106,4754,7111,4754,7116,4756,7121,4759,7124,4764,7124,4770,7124,4774,7123,4779,7120,4784,7116,4787,7109,4789,7102,4790,7100,4814,7138,4864,7208,4864,7217,4836,7259,4836,7224,4811,7238,4767,7252,4811,7224,4811,7259,4836,7268,4863,7303,4863,7257,4728,7220,4728,7176,4860,7134,4806,7141,4802,7148,4797,7152,4791,7157,4784,7159,4776,7159,4766xe" filled="t" fillcolor="#363435" stroked="f">
              <v:path arrowok="t"/>
              <v:fill/>
            </v:shape>
            <v:shape style="position:absolute;left:4358;top:4677;width:3524;height:195" coordorigin="4358,4677" coordsize="3524,195" path="m7237,4678l7218,4713,7240,4713,7267,4677,7237,4678xe" filled="t" fillcolor="#363435" stroked="f">
              <v:path arrowok="t"/>
              <v:fill/>
            </v:shape>
            <v:shape style="position:absolute;left:4358;top:4677;width:3524;height:195" coordorigin="4358,4677" coordsize="3524,195" path="m7350,4754l7407,4754,7407,4728,7316,4728,7316,4863,7350,4863,7350,4805,7402,4805,7402,4779,7350,4779,7350,4754xe" filled="t" fillcolor="#363435" stroked="f">
              <v:path arrowok="t"/>
              <v:fill/>
            </v:shape>
            <v:shape style="position:absolute;left:4358;top:4677;width:3524;height:195" coordorigin="4358,4677" coordsize="3524,195" path="m7492,4751l7492,4728,7419,4728,7419,4752,7438,4752,7438,4839,7419,4840,7419,4863,7492,4863,7492,4839,7472,4839,7472,4751,7492,4751xe" filled="t" fillcolor="#363435" stroked="f">
              <v:path arrowok="t"/>
              <v:fill/>
            </v:shape>
            <v:shape style="position:absolute;left:4358;top:4677;width:3524;height:195" coordorigin="4358,4677" coordsize="3524,195" path="m7559,4726l7540,4732,7524,4744,7516,4755,7509,4774,7506,4795,7508,4812,7513,4832,7524,4847,7533,4855,7551,4863,7572,4865,7579,4865,7584,4865,7595,4863,7606,4859,7613,4856,7618,4854,7618,4822,7612,4825,7607,4829,7601,4833,7595,4836,7591,4838,7587,4839,7583,4840,7574,4840,7570,4839,7565,4838,7561,4836,7557,4834,7550,4827,7547,4822,7545,4817,7542,4811,7541,4804,7541,4787,7542,4781,7545,4775,7547,4769,7549,4764,7553,4761,7560,4754,7565,4753,7569,4751,7573,4750,7582,4750,7590,4752,7597,4755,7603,4759,7609,4763,7613,4767,7618,4768,7618,4736,7616,4735,7610,4732,7603,4729,7596,4727,7591,4726,7587,4726,7583,4725,7578,4725,7573,4725,7559,4726xe" filled="t" fillcolor="#363435" stroked="f">
              <v:path arrowok="t"/>
              <v:fill/>
            </v:shape>
            <v:shape style="position:absolute;left:4358;top:4677;width:3524;height:195" coordorigin="4358,4677" coordsize="3524,195" path="m7715,4833l7708,4837,7700,4840,7692,4840,7684,4837,7678,4833,7672,4826,7674,4863,7696,4865,7709,4864,7728,4858,7744,4846,7752,4835,7759,4817,7761,4795,7760,4778,7754,4759,7744,4743,7735,4736,7718,4727,7696,4725,7683,4726,7663,4732,7648,4744,7640,4755,7633,4773,7630,4795,7632,4811,7637,4831,7648,4846,7656,4854,7666,4810,7665,4803,7665,4787,7666,4780,7668,4774,7670,4768,7672,4764,7678,4756,7685,4752,7692,4750,7700,4750,7707,4752,7714,4757,7720,4764,7722,4769,7724,4774,7726,4780,7726,4787,7726,4803,7726,4810,7724,4815,7722,4821,7720,4825,7715,4833xe" filled="t" fillcolor="#363435" stroked="f">
              <v:path arrowok="t"/>
              <v:fill/>
            </v:shape>
            <v:shape style="position:absolute;left:4358;top:4677;width:3524;height:195" coordorigin="4358,4677" coordsize="3524,195" path="m7674,4863l7672,4826,7670,4821,7668,4816,7666,4810,7656,4854,7674,4863xe" filled="t" fillcolor="#363435" stroked="f">
              <v:path arrowok="t"/>
              <v:fill/>
            </v:shape>
            <v:shape style="position:absolute;left:4358;top:4677;width:3524;height:195" coordorigin="4358,4677" coordsize="3524,195" path="m7834,4839l7828,4840,7823,4840,7816,4840,7808,4838,7800,4835,7791,4832,7784,4828,7777,4822,7774,4822,7774,4854,7781,4857,7788,4860,7796,4862,7804,4864,7813,4865,7829,4865,7850,4861,7866,4852,7877,4844,7882,4833,7882,4810,7880,4803,7875,4797,7870,4792,7863,4787,7854,4784,7849,4782,7845,4781,7841,4780,7836,4779,7832,4778,7827,4777,7820,4775,7816,4773,7813,4771,7810,4766,7810,4761,7812,4757,7817,4752,7822,4750,7827,4749,7833,4749,7840,4749,7848,4751,7855,4754,7862,4757,7868,4760,7874,4764,7877,4764,7877,4734,7870,4731,7863,4729,7855,4727,7847,4725,7839,4725,7829,4725,7808,4728,7791,4736,7780,4744,7775,4755,7775,4777,7777,4784,7782,4791,7786,4797,7794,4802,7804,4805,7809,4807,7814,4808,7819,4809,7824,4810,7829,4812,7834,4813,7837,4814,7843,4817,7847,4822,7847,4829,7843,4835,7839,4837,7834,4839xe" filled="t" fillcolor="#363435" stroked="f">
              <v:path arrowok="t"/>
              <v:fill/>
            </v:shape>
            <v:shape style="position:absolute;left:4358;top:4677;width:3524;height:195" coordorigin="4358,4677" coordsize="3524,195" path="m7179,4864l7138,4864,7179,4864xe" filled="t" fillcolor="#363435" stroked="f">
              <v:path arrowok="t"/>
              <v:fill/>
            </v:shape>
            <v:shape style="position:absolute;left:4358;top:4677;width:3524;height:195" coordorigin="4358,4677" coordsize="3524,195" path="m4392,4735l4358,4735,4358,4823,4362,4844,4373,4860,4376,4862,4392,4870,4415,4873,4420,4873,4441,4869,4457,4859,4468,4843,4471,4821,4471,4735,4437,4735,4437,4829,4436,4836,4432,4840,4428,4845,4422,4847,4407,4847,4401,4845,4397,4840,4394,4836,4392,4829,4392,4735xe" filled="t" fillcolor="#363435" stroked="f">
              <v:path arrowok="t"/>
              <v:fill/>
            </v:shape>
            <v:shape style="position:absolute;left:4358;top:4677;width:3524;height:195" coordorigin="4358,4677" coordsize="3524,195" path="m4497,4870l4528,4870,4528,4775,4581,4870,4613,4870,4613,4734,4582,4734,4582,4812,4539,4735,4497,4735,4497,4870xe" filled="t" fillcolor="#363435" stroked="f">
              <v:path arrowok="t"/>
              <v:fill/>
            </v:shape>
            <v:shape style="position:absolute;left:4358;top:4677;width:3524;height:195" coordorigin="4358,4677" coordsize="3524,195" path="m4708,4758l4708,4734,4635,4734,4635,4758,4655,4758,4655,4846,4635,4846,4635,4869,4708,4869,4708,4846,4689,4846,4689,4758,4708,4758xe" filled="t" fillcolor="#363435" stroked="f">
              <v:path arrowok="t"/>
              <v:fill/>
            </v:shape>
            <v:shape style="position:absolute;left:4358;top:4677;width:3524;height:195" coordorigin="4358,4677" coordsize="3524,195" path="m4815,4818l4812,4824,4809,4830,4805,4835,4799,4839,4795,4842,4790,4843,4784,4843,4791,4868,4799,4867,4807,4866,4815,4863,4822,4858,4831,4853,4838,4845,4843,4835,4849,4825,4851,4814,4851,4788,4849,4777,4844,4767,4838,4758,4831,4750,4823,4745,4815,4740,4807,4737,4799,4736,4791,4735,4782,4734,4731,4734,4731,4869,4773,4869,4765,4844,4765,4759,4778,4759,4783,4760,4788,4760,4793,4761,4798,4764,4804,4767,4809,4772,4812,4779,4815,4785,4816,4792,4816,4810,4815,4818xe" filled="t" fillcolor="#363435" stroked="f">
              <v:path arrowok="t"/>
              <v:fill/>
            </v:shape>
            <v:shape style="position:absolute;left:4358;top:4677;width:3524;height:195" coordorigin="4358,4677" coordsize="3524,195" path="m4791,4868l4784,4843,4779,4844,4765,4844,4773,4869,4782,4869,4791,4868xe" filled="t" fillcolor="#363435" stroked="f">
              <v:path arrowok="t"/>
              <v:fill/>
            </v:shape>
            <v:shape style="position:absolute;left:4358;top:4677;width:3524;height:195" coordorigin="4358,4677" coordsize="3524,195" path="m4907,4817l4942,4841,4950,4869,4985,4869,4940,4734,4903,4734,4857,4869,4891,4869,4899,4841,4942,4841,4907,4817,4921,4772,4934,4817,4907,4817xe" filled="t" fillcolor="#363435" stroked="f">
              <v:path arrowok="t"/>
              <v:fill/>
            </v:shape>
            <v:shape style="position:absolute;left:4358;top:4677;width:3524;height:195" coordorigin="4358,4677" coordsize="3524,195" path="m5083,4817l5080,4823,5077,4830,5073,4834,5067,4838,5063,4841,5058,4843,5053,4843,5059,4868,5067,4867,5076,4865,5083,4862,5090,4858,5099,4852,5106,4845,5111,4835,5117,4825,5119,4814,5119,4788,5117,4777,5112,4767,5107,4757,5100,4750,5091,4744,5083,4739,5076,4736,5067,4735,5059,4734,5050,4733,4999,4733,4999,4869,5041,4869,5033,4843,5033,4759,5046,4759,5051,4759,5056,4759,5061,4761,5066,4763,5072,4767,5077,4772,5080,4778,5083,4784,5085,4792,5085,4810,5083,4817xe" filled="t" fillcolor="#363435" stroked="f">
              <v:path arrowok="t"/>
              <v:fill/>
            </v:shape>
            <v:shape style="position:absolute;left:4358;top:4677;width:3524;height:195" coordorigin="4358,4677" coordsize="3524,195" path="m5059,4868l5053,4843,5047,4843,5033,4843,5041,4869,5050,4869,5059,4868xe" filled="t" fillcolor="#363435" stroked="f">
              <v:path arrowok="t"/>
              <v:fill/>
            </v:shape>
            <v:shape style="position:absolute;left:4358;top:4677;width:3524;height:195" coordorigin="4358,4677" coordsize="3524,195" path="m5278,4817l5275,4823,5273,4829,5268,4834,5263,4837,5258,4840,5253,4842,5248,4842,5254,4867,5263,4866,5271,4865,5279,4862,5286,4857,5294,4852,5301,4844,5306,4834,5312,4824,5315,4813,5315,4787,5312,4776,5307,4766,5302,4757,5295,4749,5286,4743,5279,4739,5271,4736,5263,4735,5254,4734,5245,4733,5194,4733,5194,4868,5236,4868,5228,4843,5228,4758,5242,4758,5247,4759,5252,4759,5257,4760,5261,4763,5268,4766,5272,4771,5275,4777,5278,4784,5280,4791,5280,4809,5278,4817xe" filled="t" fillcolor="#363435" stroked="f">
              <v:path arrowok="t"/>
              <v:fill/>
            </v:shape>
            <v:shape style="position:absolute;left:4358;top:4677;width:3524;height:195" coordorigin="4358,4677" coordsize="3524,195" path="m5254,4867l5248,4842,5243,4843,5228,4843,5236,4868,5246,4868,5254,4867xe" filled="t" fillcolor="#363435" stroked="f">
              <v:path arrowok="t"/>
              <v:fill/>
            </v:shape>
            <v:shape style="position:absolute;left:4358;top:4677;width:3524;height:195" coordorigin="4358,4677" coordsize="3524,195" path="m5369,4842l5369,4808,5422,4808,5422,4782,5369,4782,5369,4758,5426,4758,5426,4733,5335,4733,5335,4868,5426,4868,5426,4842,5369,4842xe" filled="t" fillcolor="#363435" stroked="f">
              <v:path arrowok="t"/>
              <v:fill/>
            </v:shape>
            <v:shape style="position:absolute;left:3732;top:3658;width:4777;height:7106" coordorigin="3732,3658" coordsize="4777,7106" path="m3732,10764l3732,3658,8508,3658,8508,10764,3732,10764xe" filled="f" stroked="t" strokeweight="2pt" strokecolor="#363435">
              <v:path arrowok="t"/>
            </v:shape>
            <v:shape style="position:absolute;left:3579;top:3503;width:5082;height:7434" coordorigin="3579,3503" coordsize="5082,7434" path="m3579,10083l3579,4356,3627,4353,3674,4345,3719,4331,3763,4312,3806,4289,3847,4261,3886,4228,3923,4191,3958,4150,3991,4106,4022,4058,4050,4006,4075,3952,4097,3895,4116,3835,4132,3772,4145,3708,4155,3641,4160,3573,4162,3503,8078,3503,8080,3573,8085,3641,8095,3708,8108,3772,8124,3835,8143,3895,8165,3952,8190,4006,8218,4058,8249,4106,8282,4150,8317,4191,8354,4228,8393,4261,8434,4289,8477,4312,8521,4331,8567,4345,8613,4353,8661,4356,8661,10083,8613,10086,8567,10094,8521,10108,8477,10127,8434,10150,8393,10179,8354,10211,8317,10248,8282,10289,8249,10333,8218,10381,8190,10433,8165,10487,8143,10544,8124,10604,8108,10667,8095,10731,8085,10798,8080,10866,8078,10936,4162,10936,4160,10866,4155,10798,4145,10731,4132,10667,4116,10604,4097,10544,4075,10487,4050,10433,4022,10381,3991,10333,3958,10289,3923,10248,3886,10211,3847,10179,3806,10150,3763,10127,3719,10108,3674,10094,3627,10086,3579,10083xe" filled="f" stroked="t" strokeweight="2pt" strokecolor="#363435">
              <v:path arrowok="t"/>
            </v:shape>
            <v:shape type="#_x0000_t75" style="position:absolute;left:4155;top:6431;width:2981;height:529">
              <v:imagedata o:title="" r:id="rId34"/>
            </v:shape>
            <v:shape style="position:absolute;left:4159;top:6829;width:3957;height:315" coordorigin="4159,6829" coordsize="3957,315" path="m4260,7115l4259,7108,4258,7103,4258,7025,4244,7025,4244,7106,4245,7113,4247,7119,4248,7124,4251,7129,4254,7133,4262,7140,4266,7141,4271,7143,4276,7144,4289,7144,4295,7143,4299,7141,4303,7140,4311,7133,4314,7129,4317,7124,4319,7119,4320,7113,4321,7106,4321,7025,4307,7025,4307,7103,4306,7108,4306,7111,4304,7118,4300,7124,4294,7128,4287,7131,4278,7131,4274,7130,4267,7127,4263,7121,4260,7115xe" filled="t" fillcolor="#363435" stroked="f">
              <v:path arrowok="t"/>
              <v:fill/>
            </v:shape>
            <v:shape style="position:absolute;left:4159;top:6829;width:3957;height:315" coordorigin="4159,6829" coordsize="3957,315" path="m4417,7065l4416,7074,4416,7093,4417,7102,4420,7109,4422,7117,4425,7123,4429,7128,4434,7133,4439,7137,4444,7140,4450,7142,4457,7144,4468,7144,4471,7143,4476,7142,4482,7140,4488,7138,4492,7136,4496,7134,4496,7115,4495,7115,4491,7120,4487,7123,4481,7126,4475,7129,4468,7130,4459,7130,4455,7129,4451,7127,4443,7122,4437,7115,4435,7110,4433,7104,4432,7098,4431,7091,4431,7076,4432,7069,4433,7063,4435,7057,4437,7052,4440,7048,4447,7041,4451,7039,4455,7037,4459,7036,4468,7036,4475,7038,4481,7040,4486,7043,4490,7047,4496,7051,4496,7033,4492,7030,4487,7028,4482,7026,4477,7024,4471,7023,4464,7023,4457,7023,4450,7024,4444,7027,4438,7030,4433,7034,4429,7039,4425,7044,4422,7051,4419,7058,4417,7065xe" filled="t" fillcolor="#363435" stroked="f">
              <v:path arrowok="t"/>
              <v:fill/>
            </v:shape>
            <v:shape style="position:absolute;left:4159;top:6829;width:3957;height:315" coordorigin="4159,6829" coordsize="3957,315" path="m4509,7025l4509,7142,4524,7142,4524,7095,4540,7095,4573,7142,4591,7142,4554,7091,4561,7088,4566,7084,4570,7078,4574,7072,4576,7065,4576,7050,4575,7045,4572,7041,4570,7037,4564,7031,4558,7046,4560,7051,4561,7058,4561,7062,4560,7068,4557,7074,4553,7079,4547,7081,4540,7082,4524,7082,4524,7038,4537,7038,4543,7025,4509,7025xe" filled="t" fillcolor="#363435" stroked="f">
              <v:path arrowok="t"/>
              <v:fill/>
            </v:shape>
            <v:shape style="position:absolute;left:4159;top:6829;width:3957;height:315" coordorigin="4159,6829" coordsize="3957,315" path="m4556,7027l4552,7026,4548,7025,4543,7025,4537,7038,4541,7038,4547,7039,4552,7041,4558,7046,4564,7031,4556,7027xe" filled="t" fillcolor="#363435" stroked="f">
              <v:path arrowok="t"/>
              <v:fill/>
            </v:shape>
            <v:shape style="position:absolute;left:4159;top:6829;width:3957;height:315" coordorigin="4159,6829" coordsize="3957,315" path="m4637,7037l4637,7025,4596,7025,4596,7037,4609,7037,4609,7130,4596,7130,4596,7142,4637,7142,4637,7130,4623,7130,4623,7037,4637,7037xe" filled="t" fillcolor="#363435" stroked="f">
              <v:path arrowok="t"/>
              <v:fill/>
            </v:shape>
            <v:shape style="position:absolute;left:4159;top:6829;width:3957;height:315" coordorigin="4159,6829" coordsize="3957,315" path="m4683,7085l4668,7085,4668,7038,4684,7038,4691,7039,4696,7041,4701,7045,4704,7050,4706,7056,4706,7060,4706,7067,4704,7073,4704,7093,4708,7090,4712,7086,4717,7079,4718,7074,4720,7070,4721,7065,4721,7054,4720,7048,4718,7044,4715,7039,4708,7032,4701,7028,4697,7027,4692,7025,4687,7025,4654,7025,4654,7142,4668,7142,4668,7098,4688,7098,4683,7085xe" filled="t" fillcolor="#363435" stroked="f">
              <v:path arrowok="t"/>
              <v:fill/>
            </v:shape>
            <v:shape style="position:absolute;left:4159;top:6829;width:3957;height:315" coordorigin="4159,6829" coordsize="3957,315" path="m4683,7085l4688,7098,4694,7097,4699,7095,4704,7093,4704,7073,4700,7078,4695,7082,4688,7084,4683,7085xe" filled="t" fillcolor="#363435" stroked="f">
              <v:path arrowok="t"/>
              <v:fill/>
            </v:shape>
            <v:shape style="position:absolute;left:4159;top:6829;width:3957;height:315" coordorigin="4159,6829" coordsize="3957,315" path="m4729,7065l4728,7074,4728,7093,4729,7102,4732,7109,4734,7117,4737,7123,4742,7128,4746,7133,4751,7137,4757,7140,4762,7142,4769,7144,4780,7144,4783,7143,4789,7142,4794,7140,4800,7138,4804,7136,4809,7134,4809,7115,4807,7115,4803,7120,4799,7123,4794,7126,4787,7129,4780,7130,4771,7130,4767,7129,4763,7127,4756,7122,4750,7115,4747,7110,4746,7104,4744,7098,4743,7091,4743,7076,4744,7069,4745,7063,4747,7057,4749,7052,4752,7048,4759,7041,4763,7039,4767,7037,4771,7036,4780,7036,4787,7038,4793,7040,4798,7043,4803,7047,4809,7051,4809,7033,4804,7030,4799,7028,4794,7026,4789,7024,4783,7023,4776,7023,4769,7023,4762,7024,4756,7027,4751,7030,4746,7034,4741,7039,4737,7044,4734,7051,4732,7058,4729,7065xe" filled="t" fillcolor="#363435" stroked="f">
              <v:path arrowok="t"/>
              <v:fill/>
            </v:shape>
            <v:shape style="position:absolute;left:4159;top:6829;width:3957;height:315" coordorigin="4159,6829" coordsize="3957,315" path="m4859,7037l4859,7025,4818,7025,4818,7037,4831,7037,4831,7130,4818,7130,4818,7142,4859,7142,4859,7130,4845,7130,4845,7037,4859,7037xe" filled="t" fillcolor="#363435" stroked="f">
              <v:path arrowok="t"/>
              <v:fill/>
            </v:shape>
            <v:shape style="position:absolute;left:4159;top:6829;width:3957;height:315" coordorigin="4159,6829" coordsize="3957,315" path="m4885,7099l4883,7128,4887,7133,4892,7137,4897,7140,4903,7143,4910,7144,4917,7131,4907,7131,4899,7127,4893,7118,4887,7110,4885,7099xe" filled="t" fillcolor="#363435" stroked="f">
              <v:path arrowok="t"/>
              <v:fill/>
            </v:shape>
            <v:shape style="position:absolute;left:4159;top:6829;width:3957;height:315" coordorigin="4159,6829" coordsize="3957,315" path="m4979,7142l4992,7142,4992,7041,5039,7142,5055,7142,5055,7025,5041,7025,5041,7117,4999,7025,4979,7025,4979,7142xe" filled="t" fillcolor="#363435" stroked="f">
              <v:path arrowok="t"/>
              <v:fill/>
            </v:shape>
            <v:shape style="position:absolute;left:4159;top:6829;width:3957;height:315" coordorigin="4159,6829" coordsize="3957,315" path="m5090,7128l5090,7084,5139,7084,5139,7071,5090,7071,5090,7039,5142,7039,5142,7025,5076,7025,5076,7142,5142,7142,5142,7128,5090,7128xe" filled="t" fillcolor="#363435" stroked="f">
              <v:path arrowok="t"/>
              <v:fill/>
            </v:shape>
            <v:shape style="position:absolute;left:4159;top:6829;width:3957;height:315" coordorigin="4159,6829" coordsize="3957,315" path="m5157,7137l5162,7139,5168,7141,5173,7143,5179,7144,5194,7144,5199,7143,5203,7141,5208,7139,5215,7133,5220,7126,5222,7122,5224,7117,5224,7113,5224,7101,5223,7095,5219,7090,5216,7085,5211,7081,5203,7079,5197,7077,5193,7076,5188,7075,5182,7073,5177,7071,5171,7066,5168,7059,5168,7049,5170,7045,5174,7041,5178,7038,5183,7036,5196,7036,5201,7037,5206,7040,5212,7043,5216,7045,5220,7049,5220,7030,5216,7028,5211,7026,5206,7025,5200,7023,5195,7023,5178,7023,5170,7026,5163,7032,5157,7039,5153,7047,5153,7061,5154,7065,5156,7072,5160,7077,5165,7082,5171,7085,5178,7088,5182,7089,5185,7090,5190,7091,5197,7093,5201,7094,5207,7099,5210,7106,5210,7117,5208,7121,5200,7128,5194,7130,5181,7130,5175,7129,5169,7126,5163,7124,5158,7120,5153,7115,5152,7115,5152,7135,5157,7137xe" filled="t" fillcolor="#363435" stroked="f">
              <v:path arrowok="t"/>
              <v:fill/>
            </v:shape>
            <v:shape style="position:absolute;left:4159;top:6829;width:3957;height:315" coordorigin="4159,6829" coordsize="3957,315" path="m4885,7076l4885,7069,4887,7063,4888,7057,4890,7052,4893,7048,4896,7044,4900,7041,4907,7037,4912,7036,4922,7036,4926,7037,4930,7039,4937,7044,4940,7048,4943,7052,4945,7057,4947,7063,4948,7069,4949,7076,4949,7099,4946,7110,4940,7118,4934,7127,4927,7131,4917,7131,4910,7144,4924,7144,4930,7143,4936,7140,4941,7138,4946,7134,4951,7128,4955,7123,4958,7117,4960,7109,4962,7101,4964,7093,4964,7074,4962,7065,4960,7057,4958,7050,4955,7043,4951,7038,4947,7033,4942,7029,4936,7027,4930,7024,4924,7022,4910,7022,4903,7024,4897,7027,4892,7029,4887,7033,4883,7038,4879,7044,4875,7050,4873,7057,4871,7065,4870,7073,4870,7093,4871,7101,4873,7109,4875,7117,4879,7123,4883,7128,4885,7099,4885,7076xe" filled="t" fillcolor="#363435" stroked="f">
              <v:path arrowok="t"/>
              <v:fill/>
            </v:shape>
            <v:shape style="position:absolute;left:4159;top:6829;width:3957;height:315" coordorigin="4159,6829" coordsize="3957,315" path="m4341,7137l4346,7139,4351,7141,4356,7143,4363,7144,4377,7144,4382,7143,4387,7141,4391,7139,4398,7133,4404,7126,4405,7122,4407,7117,4408,7113,4408,7101,4406,7095,4403,7090,4399,7085,4394,7081,4387,7079,4380,7077,4376,7076,4372,7075,4365,7073,4361,7071,4355,7066,4351,7059,4351,7049,4353,7045,4357,7041,4361,7038,4367,7036,4379,7036,4384,7037,4390,7040,4395,7043,4399,7045,4404,7049,4404,7030,4399,7028,4394,7026,4389,7025,4384,7023,4378,7023,4362,7023,4353,7026,4347,7032,4340,7039,4337,7047,4337,7061,4337,7065,4340,7072,4343,7077,4348,7082,4354,7085,4361,7088,4365,7089,4368,7090,4374,7091,4380,7093,4385,7094,4390,7099,4393,7106,4393,7117,4391,7121,4383,7128,4377,7130,4364,7130,4358,7129,4353,7126,4347,7124,4341,7120,4337,7115,4336,7115,4336,7135,4341,7137xe" filled="t" fillcolor="#363435" stroked="f">
              <v:path arrowok="t"/>
              <v:fill/>
            </v:shape>
            <v:shape style="position:absolute;left:4159;top:6829;width:3957;height:315" coordorigin="4159,6829" coordsize="3957,315" path="m4164,7137l4169,7139,4174,7141,4180,7143,4186,7144,4200,7144,4206,7143,4210,7141,4214,7139,4222,7133,4227,7126,4229,7122,4230,7117,4231,7113,4231,7101,4230,7095,4226,7090,4223,7085,4218,7081,4210,7079,4204,7077,4200,7076,4195,7075,4189,7073,4184,7071,4178,7066,4175,7059,4175,7049,4177,7045,4181,7041,4185,7038,4190,7036,4202,7036,4208,7037,4213,7040,4218,7043,4223,7045,4227,7049,4227,7030,4223,7028,4218,7026,4212,7025,4207,7023,4202,7023,4185,7023,4177,7026,4170,7032,4163,7039,4160,7047,4160,7061,4161,7065,4163,7072,4167,7077,4172,7082,4178,7085,4184,7088,4189,7089,4192,7090,4197,7091,4204,7093,4208,7094,4213,7099,4217,7106,4217,7117,4215,7121,4207,7128,4201,7130,4188,7130,4182,7129,4176,7126,4170,7124,4165,7120,4160,7115,4159,7115,4159,7135,4164,7137xe" filled="t" fillcolor="#363435" stroked="f">
              <v:path arrowok="t"/>
              <v:fill/>
            </v:shape>
            <v:shape style="position:absolute;left:4159;top:6829;width:3957;height:315" coordorigin="4159,6829" coordsize="3957,315" path="m7888,6943l7894,6946,7899,6947,7904,6949,7911,6950,7925,6950,7930,6949,7935,6947,7939,6945,7946,6939,7952,6933,7953,6928,7955,6924,7956,6919,7956,6907,7954,6901,7951,6896,7947,6891,7942,6888,7935,6885,7928,6883,7924,6882,7920,6881,7913,6879,7909,6878,7903,6873,7899,6866,7899,6855,7901,6851,7905,6848,7909,6844,7915,6842,7927,6842,7932,6844,7938,6846,7943,6849,7947,6852,7952,6855,7952,6837,7947,6834,7942,6832,7937,6831,7932,6830,7926,6829,7910,6829,7901,6832,7895,6839,7888,6845,7885,6853,7885,6867,7885,6871,7888,6878,7891,6884,7896,6888,7902,6892,7909,6894,7913,6895,7916,6896,7922,6897,7928,6899,7933,6901,7938,6906,7941,6912,7941,6923,7939,6928,7931,6935,7925,6937,7912,6937,7906,6935,7901,6933,7895,6930,7889,6926,7885,6921,7884,6921,7884,6941,7888,6943xe" filled="t" fillcolor="#363435" stroked="f">
              <v:path arrowok="t"/>
              <v:fill/>
            </v:shape>
            <v:shape style="position:absolute;left:4159;top:6829;width:3957;height:315" coordorigin="4159,6829" coordsize="3957,315" path="m7795,6882l7795,6875,7797,6869,7798,6863,7801,6858,7803,6854,7806,6850,7810,6847,7817,6843,7822,6842,7832,6842,7836,6843,7840,6845,7847,6850,7850,6854,7853,6858,7855,6863,7857,6869,7858,6875,7859,6882,7859,6905,7856,6917,7850,6925,7844,6933,7837,6937,7827,6937,7820,6950,7834,6950,7840,6949,7846,6946,7852,6944,7857,6940,7861,6934,7865,6929,7868,6923,7870,6915,7873,6908,7874,6899,7874,6880,7872,6871,7870,6864,7868,6856,7865,6850,7861,6845,7857,6840,7852,6836,7846,6833,7840,6830,7834,6829,7820,6829,7813,6830,7807,6833,7802,6835,7797,6839,7793,6845,7789,6850,7786,6856,7783,6864,7781,6871,7780,6880,7780,6899,7781,6908,7783,6915,7785,6923,7789,6929,7793,6934,7795,6905,7795,6882xe" filled="t" fillcolor="#363435" stroked="f">
              <v:path arrowok="t"/>
              <v:fill/>
            </v:shape>
            <v:shape style="position:absolute;left:4159;top:6829;width:3957;height:315" coordorigin="4159,6829" coordsize="3957,315" path="m7704,6943l7710,6946,7715,6947,7720,6949,7727,6950,7741,6950,7746,6949,7751,6947,7755,6945,7762,6939,7768,6933,7769,6928,7771,6924,7772,6919,7772,6907,7770,6901,7767,6896,7763,6891,7758,6888,7751,6885,7744,6883,7740,6882,7736,6881,7729,6879,7725,6878,7719,6873,7715,6866,7715,6855,7717,6851,7721,6848,7725,6844,7731,6842,7743,6842,7748,6844,7754,6846,7759,6849,7763,6852,7768,6855,7768,6837,7763,6834,7758,6832,7753,6831,7748,6830,7742,6829,7726,6829,7717,6832,7711,6839,7704,6845,7701,6853,7701,6867,7701,6871,7704,6878,7707,6884,7712,6888,7718,6892,7725,6894,7729,6895,7732,6896,7738,6897,7744,6899,7749,6901,7754,6906,7757,6912,7757,6923,7755,6928,7747,6935,7741,6937,7728,6937,7722,6935,7716,6933,7711,6930,7705,6926,7701,6921,7700,6921,7700,6941,7704,6943xe" filled="t" fillcolor="#363435" stroked="f">
              <v:path arrowok="t"/>
              <v:fill/>
            </v:shape>
            <v:shape style="position:absolute;left:4159;top:6829;width:3957;height:315" coordorigin="4159,6829" coordsize="3957,315" path="m7284,6943l7290,6946,7295,6947,7300,6949,7307,6950,7321,6950,7326,6949,7331,6947,7335,6945,7342,6939,7348,6933,7349,6928,7351,6924,7352,6919,7352,6907,7350,6901,7347,6896,7343,6891,7338,6888,7331,6885,7324,6883,7320,6882,7316,6881,7309,6879,7305,6878,7299,6873,7295,6866,7295,6855,7297,6851,7301,6848,7305,6844,7311,6842,7323,6842,7328,6844,7334,6846,7339,6849,7343,6852,7348,6855,7348,6837,7343,6834,7338,6832,7333,6831,7328,6830,7322,6829,7306,6829,7297,6832,7291,6839,7284,6845,7281,6853,7281,6867,7281,6871,7284,6878,7287,6884,7292,6888,7298,6892,7305,6894,7309,6895,7312,6896,7318,6897,7324,6899,7329,6901,7334,6906,7337,6912,7337,6923,7335,6928,7327,6935,7321,6937,7308,6937,7302,6935,7296,6933,7291,6930,7285,6926,7281,6921,7280,6921,7280,6941,7284,6943xe" filled="t" fillcolor="#363435" stroked="f">
              <v:path arrowok="t"/>
              <v:fill/>
            </v:shape>
            <v:shape style="position:absolute;left:4159;top:6829;width:3957;height:315" coordorigin="4159,6829" coordsize="3957,315" path="m7191,6882l7191,6875,7193,6869,7194,6863,7197,6858,7199,6854,7202,6850,7206,6847,7213,6843,7218,6842,7228,6842,7232,6843,7236,6845,7243,6850,7246,6854,7249,6858,7251,6863,7253,6869,7254,6875,7255,6882,7255,6905,7252,6917,7246,6925,7240,6933,7233,6937,7223,6937,7216,6950,7230,6950,7236,6949,7242,6946,7248,6944,7253,6940,7257,6934,7261,6929,7264,6923,7266,6915,7268,6908,7270,6899,7270,6880,7268,6871,7266,6864,7264,6856,7261,6850,7257,6845,7253,6840,7248,6836,7242,6833,7236,6830,7230,6829,7216,6829,7209,6830,7203,6833,7198,6835,7193,6839,7189,6845,7185,6850,7182,6856,7179,6864,7177,6871,7176,6880,7176,6899,7177,6908,7179,6915,7181,6923,7185,6929,7189,6934,7191,6905,7191,6882xe" filled="t" fillcolor="#363435" stroked="f">
              <v:path arrowok="t"/>
              <v:fill/>
            </v:shape>
            <v:shape style="position:absolute;left:4159;top:6829;width:3957;height:315" coordorigin="4159,6829" coordsize="3957,315" path="m6373,6943l6378,6946,6384,6947,6389,6949,6395,6950,6410,6950,6415,6949,6419,6947,6423,6945,6431,6939,6436,6933,6438,6928,6439,6924,6440,6919,6440,6907,6439,6901,6435,6896,6432,6891,6427,6888,6419,6885,6413,6883,6409,6882,6404,6881,6398,6879,6393,6878,6387,6873,6384,6866,6384,6855,6386,6851,6390,6848,6394,6844,6399,6842,6411,6842,6417,6844,6422,6846,6427,6849,6432,6852,6436,6855,6436,6837,6432,6834,6427,6832,6422,6831,6416,6830,6411,6829,6394,6829,6386,6832,6379,6839,6372,6845,6369,6853,6369,6867,6370,6871,6372,6878,6376,6884,6381,6888,6387,6892,6393,6894,6398,6895,6401,6896,6406,6897,6413,6899,6417,6901,6423,6906,6426,6912,6426,6923,6424,6928,6416,6935,6410,6937,6397,6937,6391,6935,6385,6933,6379,6930,6374,6926,6369,6921,6368,6921,6368,6941,6373,6943xe" filled="t" fillcolor="#363435" stroked="f">
              <v:path arrowok="t"/>
              <v:fill/>
            </v:shape>
            <v:shape style="position:absolute;left:4159;top:6829;width:3957;height:315" coordorigin="4159,6829" coordsize="3957,315" path="m6195,6948l6208,6948,6208,6847,6255,6948,6271,6948,6271,6831,6257,6831,6257,6924,6215,6831,6195,6831,6195,6948xe" filled="t" fillcolor="#363435" stroked="f">
              <v:path arrowok="t"/>
              <v:fill/>
            </v:shape>
            <v:shape style="position:absolute;left:4159;top:6829;width:3957;height:315" coordorigin="4159,6829" coordsize="3957,315" path="m6306,6934l6306,6891,6355,6891,6355,6877,6306,6877,6306,6845,6358,6845,6358,6831,6292,6831,6292,6948,6358,6948,6358,6934,6306,6934xe" filled="t" fillcolor="#363435" stroked="f">
              <v:path arrowok="t"/>
              <v:fill/>
            </v:shape>
            <v:shape style="position:absolute;left:4159;top:6829;width:3957;height:315" coordorigin="4159,6829" coordsize="3957,315" path="m6577,6930l6572,6932,6568,6933,6563,6934,6557,6935,6559,6948,6566,6947,6572,6946,6577,6945,6583,6942,6588,6939,6595,6934,6600,6927,6604,6918,6608,6910,6610,6900,6610,6878,6608,6868,6604,6860,6600,6852,6595,6845,6588,6840,6584,6838,6580,6835,6574,6834,6568,6832,6560,6831,6526,6831,6526,6948,6551,6948,6540,6935,6540,6845,6558,6845,6563,6845,6567,6846,6571,6847,6575,6849,6579,6852,6584,6855,6588,6860,6591,6866,6594,6873,6595,6880,6595,6898,6594,6906,6591,6912,6589,6918,6585,6923,6580,6927,6577,6930xe" filled="t" fillcolor="#363435" stroked="f">
              <v:path arrowok="t"/>
              <v:fill/>
            </v:shape>
            <v:shape style="position:absolute;left:4159;top:6829;width:3957;height:315" coordorigin="4159,6829" coordsize="3957,315" path="m6551,6935l6540,6935,6551,6948,6559,6948,6557,6935,6551,6935xe" filled="t" fillcolor="#363435" stroked="f">
              <v:path arrowok="t"/>
              <v:fill/>
            </v:shape>
            <v:shape style="position:absolute;left:4159;top:6829;width:3957;height:315" coordorigin="4159,6829" coordsize="3957,315" path="m6639,6934l6639,6891,6688,6891,6688,6877,6639,6877,6639,6845,6691,6845,6691,6831,6625,6831,6625,6948,6691,6948,6691,6934,6639,6934xe" filled="t" fillcolor="#363435" stroked="f">
              <v:path arrowok="t"/>
              <v:fill/>
            </v:shape>
            <v:shape style="position:absolute;left:4159;top:6829;width:3957;height:315" coordorigin="4159,6829" coordsize="3957,315" path="m6793,6934l6793,6891,6841,6891,6841,6877,6793,6877,6793,6845,6845,6845,6845,6831,6778,6831,6778,6948,6845,6948,6845,6934,6793,6934xe" filled="t" fillcolor="#363435" stroked="f">
              <v:path arrowok="t"/>
              <v:fill/>
            </v:shape>
            <v:shape style="position:absolute;left:4159;top:6829;width:3957;height:315" coordorigin="4159,6829" coordsize="3957,315" path="m6885,6845l6891,6845,6896,6845,6901,6846,6905,6847,6913,6852,6918,6855,6922,6860,6925,6866,6927,6873,6929,6880,6929,6898,6928,6906,6925,6912,6928,6934,6934,6927,6938,6918,6941,6910,6943,6900,6943,6878,6942,6868,6938,6860,6934,6852,6929,6845,6922,6840,6918,6838,6913,6835,6908,6834,6902,6832,6894,6831,6860,6831,6860,6948,6893,6948,6891,6935,6874,6935,6874,6845,6885,6845xe" filled="t" fillcolor="#363435" stroked="f">
              <v:path arrowok="t"/>
              <v:fill/>
            </v:shape>
            <v:shape style="position:absolute;left:4159;top:6829;width:3957;height:315" coordorigin="4159,6829" coordsize="3957,315" path="m6910,6930l6906,6932,6901,6933,6897,6934,6891,6935,6893,6948,6900,6947,6906,6946,6911,6945,6917,6942,6922,6939,6928,6934,6925,6912,6923,6918,6919,6923,6914,6927,6910,6930xe" filled="t" fillcolor="#363435" stroked="f">
              <v:path arrowok="t"/>
              <v:fill/>
            </v:shape>
            <v:shape style="position:absolute;left:4159;top:6829;width:3957;height:315" coordorigin="4159,6829" coordsize="3957,315" path="m6996,6843l6996,6831,6955,6831,6955,6843,6968,6843,6968,6936,6955,6936,6955,6948,6996,6948,6996,6936,6982,6936,6982,6843,6996,6843xe" filled="t" fillcolor="#363435" stroked="f">
              <v:path arrowok="t"/>
              <v:fill/>
            </v:shape>
            <v:shape style="position:absolute;left:4159;top:6829;width:3957;height:315" coordorigin="4159,6829" coordsize="3957,315" path="m7008,6871l7007,6880,7007,6899,7008,6908,7010,6916,7013,6923,7016,6930,7020,6935,7024,6940,7029,6944,7035,6946,7041,6949,7047,6950,7059,6950,7062,6950,7067,6949,7073,6947,7079,6944,7083,6942,7087,6940,7087,6921,7086,6921,7082,6926,7078,6929,7072,6932,7066,6935,7059,6937,7050,6937,7046,6936,7042,6934,7034,6929,7028,6921,7026,6916,7024,6910,7022,6905,7022,6898,7022,6882,7022,6875,7024,6869,7026,6863,7028,6858,7031,6854,7038,6847,7042,6845,7046,6843,7050,6842,7059,6842,7065,6844,7072,6846,7077,6850,7081,6853,7087,6858,7087,6839,7083,6836,7078,6834,7073,6832,7068,6831,7061,6829,7055,6829,7047,6829,7041,6830,7035,6833,7029,6836,7024,6840,7020,6845,7016,6851,7013,6857,7010,6864,7008,6871xe" filled="t" fillcolor="#363435" stroked="f">
              <v:path arrowok="t"/>
              <v:fill/>
            </v:shape>
            <v:shape style="position:absolute;left:4159;top:6829;width:3957;height:315" coordorigin="4159,6829" coordsize="3957,315" path="m7125,6948l7139,6948,7139,6845,7175,6845,7175,6831,7090,6831,7090,6845,7125,6845,7125,6948xe" filled="t" fillcolor="#363435" stroked="f">
              <v:path arrowok="t"/>
              <v:fill/>
            </v:shape>
            <v:shape style="position:absolute;left:4159;top:6829;width:3957;height:315" coordorigin="4159,6829" coordsize="3957,315" path="m7191,6905l7189,6934,7193,6940,7198,6944,7203,6946,7209,6949,7216,6950,7223,6937,7213,6937,7205,6933,7199,6925,7194,6917,7191,6905xe" filled="t" fillcolor="#363435" stroked="f">
              <v:path arrowok="t"/>
              <v:fill/>
            </v:shape>
            <v:shape style="position:absolute;left:4159;top:6829;width:3957;height:315" coordorigin="4159,6829" coordsize="3957,315" path="m7493,6915l7497,6902,7513,6847,7529,6902,7533,6915,7543,6948,7558,6948,7522,6831,7505,6831,7469,6948,7483,6948,7493,6915xe" filled="t" fillcolor="#363435" stroked="f">
              <v:path arrowok="t"/>
              <v:fill/>
            </v:shape>
            <v:shape style="position:absolute;left:4159;top:6829;width:3957;height:315" coordorigin="4159,6829" coordsize="3957,315" path="m7497,6902l7493,6915,7533,6915,7529,6902,7497,6902xe" filled="t" fillcolor="#363435" stroked="f">
              <v:path arrowok="t"/>
              <v:fill/>
            </v:shape>
            <v:shape style="position:absolute;left:4159;top:6829;width:3957;height:315" coordorigin="4159,6829" coordsize="3957,315" path="m7372,6926l7359,6977,7370,6977,7390,6926,7372,6926xe" filled="t" fillcolor="#363435" stroked="f">
              <v:path arrowok="t"/>
              <v:fill/>
            </v:shape>
            <v:shape style="position:absolute;left:4159;top:6829;width:3957;height:315" coordorigin="4159,6829" coordsize="3957,315" path="m7641,6831l7626,6831,7597,6928,7568,6831,7553,6831,7589,6948,7604,6948,7641,6831xe" filled="t" fillcolor="#363435" stroked="f">
              <v:path arrowok="t"/>
              <v:fill/>
            </v:shape>
            <v:shape style="position:absolute;left:4159;top:6829;width:3957;height:315" coordorigin="4159,6829" coordsize="3957,315" path="m7688,6843l7688,6831,7647,6831,7647,6843,7660,6843,7660,6936,7647,6936,7647,6948,7688,6948,7688,6936,7674,6936,7674,6843,7688,6843xe" filled="t" fillcolor="#363435" stroked="f">
              <v:path arrowok="t"/>
              <v:fill/>
            </v:shape>
            <v:shape style="position:absolute;left:4159;top:6829;width:3957;height:315" coordorigin="4159,6829" coordsize="3957,315" path="m7795,6905l7793,6934,7797,6940,7802,6944,7807,6946,7813,6949,7820,6950,7827,6937,7817,6937,7809,6933,7803,6925,7798,6917,7795,6905xe" filled="t" fillcolor="#363435" stroked="f">
              <v:path arrowok="t"/>
              <v:fill/>
            </v:shape>
            <v:shape style="position:absolute;left:4159;top:6829;width:3957;height:315" coordorigin="4159,6829" coordsize="3957,315" path="m8066,6898l8066,6948,8080,6948,8080,6896,8116,6831,8101,6831,8073,6883,8046,6831,8030,6831,8066,6898xe" filled="t" fillcolor="#363435" stroked="f">
              <v:path arrowok="t"/>
              <v:fill/>
            </v:shape>
            <v:shape style="position:absolute;left:4165;top:6981;width:3946;height:383" coordorigin="4165,6981" coordsize="3946,383" path="m5363,7123l5359,7126,5354,7127,5350,7128,5344,7128,5346,7142,5353,7141,5359,7140,5364,7138,5370,7136,5375,7132,5382,7127,5387,7121,5391,7112,5395,7104,5397,7094,5397,7072,5395,7062,5391,7054,5387,7046,5382,7039,5375,7034,5371,7031,5366,7029,5361,7027,5355,7026,5347,7025,5313,7025,5313,7142,5338,7142,5327,7128,5327,7038,5344,7038,5350,7039,5354,7040,5358,7041,5362,7043,5366,7045,5371,7049,5375,7054,5378,7060,5381,7066,5382,7074,5382,7092,5381,7100,5378,7106,5376,7112,5372,7117,5367,7121,5363,7123xe" filled="t" fillcolor="#363435" stroked="f">
              <v:path arrowok="t"/>
              <v:fill/>
            </v:shape>
            <v:shape style="position:absolute;left:4165;top:6981;width:3946;height:383" coordorigin="4165,6981" coordsize="3946,383" path="m5338,7128l5327,7128,5338,7142,5346,7142,5344,7128,5338,7128xe" filled="t" fillcolor="#363435" stroked="f">
              <v:path arrowok="t"/>
              <v:fill/>
            </v:shape>
            <v:shape style="position:absolute;left:4165;top:6981;width:3946;height:383" coordorigin="4165,6981" coordsize="3946,383" path="m5426,7128l5426,7084,5475,7084,5475,7071,5426,7071,5426,7039,5478,7039,5478,7025,5412,7025,5412,7142,5478,7142,5478,7128,5426,7128xe" filled="t" fillcolor="#363435" stroked="f">
              <v:path arrowok="t"/>
              <v:fill/>
            </v:shape>
            <v:shape style="position:absolute;left:4165;top:6981;width:3946;height:383" coordorigin="4165,6981" coordsize="3946,383" path="m5537,7127l5530,7128,5525,7128,5508,7128,5508,7085,5528,7085,5528,7072,5508,7072,5508,7038,5522,7025,5494,7025,5494,7142,5531,7142,5537,7127xe" filled="t" fillcolor="#363435" stroked="f">
              <v:path arrowok="t"/>
              <v:fill/>
            </v:shape>
            <v:shape style="position:absolute;left:4165;top:6981;width:3946;height:383" coordorigin="4165,6981" coordsize="3946,383" path="m5556,7066l5559,7062,5560,7057,5560,7046,5559,7042,5556,7035,5549,7030,5542,7026,5535,7025,5529,7025,5522,7025,5508,7038,5526,7038,5533,7039,5538,7040,5544,7044,5545,7048,5546,7053,5546,7057,5544,7063,5542,7067,5538,7070,5533,7072,5528,7072,5528,7085,5535,7086,5540,7087,5545,7090,5549,7096,5551,7102,5551,7111,5550,7114,5548,7119,5543,7123,5537,7127,5531,7142,5537,7141,5541,7139,5546,7138,5550,7136,5554,7132,5560,7126,5562,7121,5564,7117,5565,7112,5565,7098,5564,7092,5560,7087,5557,7082,5552,7079,5545,7077,5545,7076,5550,7074,5554,7070,5556,7066xe" filled="t" fillcolor="#363435" stroked="f">
              <v:path arrowok="t"/>
              <v:fill/>
            </v:shape>
            <v:shape style="position:absolute;left:4165;top:6981;width:3946;height:383" coordorigin="4165,6981" coordsize="3946,383" path="m5593,7128l5593,7084,5642,7084,5642,7071,5593,7071,5593,7039,5645,7039,5645,7025,5579,7025,5579,7142,5645,7142,5645,7128,5593,7128xe" filled="t" fillcolor="#363435" stroked="f">
              <v:path arrowok="t"/>
              <v:fill/>
            </v:shape>
            <v:shape style="position:absolute;left:4165;top:6981;width:3946;height:383" coordorigin="4165,6981" coordsize="3946,383" path="m5812,7025l5798,7025,5798,7071,5749,7071,5749,7025,5735,7025,5735,7142,5749,7142,5749,7084,5798,7084,5798,7142,5812,7142,5812,7025xe" filled="t" fillcolor="#363435" stroked="f">
              <v:path arrowok="t"/>
              <v:fill/>
            </v:shape>
            <v:shape style="position:absolute;left:4165;top:6981;width:3946;height:383" coordorigin="4165,6981" coordsize="3946,383" path="m5846,7109l5850,7096,5866,7041,5883,7096,5886,7109,5896,7142,5911,7142,5875,7025,5858,7025,5822,7142,5836,7142,5846,7109xe" filled="t" fillcolor="#363435" stroked="f">
              <v:path arrowok="t"/>
              <v:fill/>
            </v:shape>
            <v:shape style="position:absolute;left:4165;top:6981;width:3946;height:383" coordorigin="4165,6981" coordsize="3946,383" path="m5850,7096l5846,7109,5886,7109,5883,7096,5850,7096xe" filled="t" fillcolor="#363435" stroked="f">
              <v:path arrowok="t"/>
              <v:fill/>
            </v:shape>
            <v:shape style="position:absolute;left:4165;top:6981;width:3946;height:383" coordorigin="4165,6981" coordsize="3946,383" path="m5916,7065l5915,7074,5915,7093,5916,7102,5918,7109,5921,7117,5924,7123,5928,7128,5932,7133,5937,7137,5943,7140,5949,7142,5955,7144,5966,7144,5970,7143,5975,7142,5981,7140,5987,7138,5991,7136,5995,7134,5995,7115,5994,7115,5990,7120,5985,7123,5980,7126,5974,7129,5966,7130,5958,7130,5954,7129,5950,7127,5942,7122,5936,7115,5934,7110,5932,7104,5930,7098,5930,7091,5930,7076,5930,7069,5932,7063,5934,7057,5936,7052,5939,7048,5946,7041,5950,7039,5954,7037,5958,7036,5966,7036,5973,7038,5979,7040,5985,7043,5989,7047,5995,7051,5995,7033,5990,7030,5986,7028,5981,7026,5976,7024,5969,7023,5962,7023,5955,7023,5949,7024,5943,7027,5937,7030,5932,7034,5928,7039,5924,7044,5920,7051,5918,7058,5916,7065xe" filled="t" fillcolor="#363435" stroked="f">
              <v:path arrowok="t"/>
              <v:fill/>
            </v:shape>
            <v:shape style="position:absolute;left:4165;top:6981;width:3946;height:383" coordorigin="4165,6981" coordsize="3946,383" path="m6022,7128l6022,7084,6071,7084,6071,7071,6022,7071,6022,7039,6074,7039,6074,7025,6008,7025,6008,7142,6074,7142,6074,7128,6022,7128xe" filled="t" fillcolor="#363435" stroked="f">
              <v:path arrowok="t"/>
              <v:fill/>
            </v:shape>
            <v:shape style="position:absolute;left:4165;top:6981;width:3946;height:383" coordorigin="4165,6981" coordsize="3946,383" path="m6090,7025l6090,7142,6104,7142,6104,7095,6120,7095,6154,7142,6172,7142,6134,7091,6141,7088,6146,7084,6150,7078,6154,7072,6156,7065,6156,7050,6155,7045,6153,7041,6151,7037,6144,7031,6139,7046,6141,7051,6141,7058,6141,7062,6140,7068,6138,7074,6133,7079,6127,7081,6120,7082,6104,7082,6104,7038,6118,7038,6123,7025,6090,7025xe" filled="t" fillcolor="#363435" stroked="f">
              <v:path arrowok="t"/>
              <v:fill/>
            </v:shape>
            <v:shape style="position:absolute;left:4165;top:6981;width:3946;height:383" coordorigin="4165,6981" coordsize="3946,383" path="m6137,7027l6132,7026,6128,7025,6123,7025,6118,7038,6122,7038,6128,7039,6133,7041,6139,7046,6144,7031,6137,7027xe" filled="t" fillcolor="#363435" stroked="f">
              <v:path arrowok="t"/>
              <v:fill/>
            </v:shape>
            <v:shape style="position:absolute;left:4165;top:6981;width:3946;height:383" coordorigin="4165,6981" coordsize="3946,383" path="m6275,7128l6275,7084,6324,7084,6324,7071,6275,7071,6275,7039,6327,7039,6327,7025,6261,7025,6261,7142,6327,7142,6327,7128,6275,7128xe" filled="t" fillcolor="#363435" stroked="f">
              <v:path arrowok="t"/>
              <v:fill/>
            </v:shape>
            <v:shape style="position:absolute;left:4165;top:6981;width:3946;height:383" coordorigin="4165,6981" coordsize="3946,383" path="m6431,7128l6431,7084,6480,7084,6480,7071,6431,7071,6431,7039,6484,7039,6484,7025,6417,7025,6417,7142,6484,7142,6484,7128,6431,7128xe" filled="t" fillcolor="#363435" stroked="f">
              <v:path arrowok="t"/>
              <v:fill/>
            </v:shape>
            <v:shape style="position:absolute;left:4165;top:6981;width:3946;height:383" coordorigin="4165,6981" coordsize="3946,383" path="m6499,7142l6512,7142,6512,7041,6559,7142,6575,7142,6575,7025,6562,7025,6562,7117,6519,7025,6499,7025,6499,7142xe" filled="t" fillcolor="#363435" stroked="f">
              <v:path arrowok="t"/>
              <v:fill/>
            </v:shape>
            <v:shape style="position:absolute;left:4165;top:6981;width:3946;height:383" coordorigin="4165,6981" coordsize="3946,383" path="m7006,7128l7006,7084,7055,7084,7055,7071,7006,7071,7006,7039,7058,7039,7058,7025,6992,7025,6992,7142,7058,7142,7058,7128,7006,7128xe" filled="t" fillcolor="#363435" stroked="f">
              <v:path arrowok="t"/>
              <v:fill/>
            </v:shape>
            <v:shape style="position:absolute;left:4165;top:6981;width:3946;height:383" coordorigin="4165,6981" coordsize="3946,383" path="m6773,7041l6789,7096,6782,7025,6764,7025,6756,7096,6773,7041xe" filled="t" fillcolor="#363435" stroked="f">
              <v:path arrowok="t"/>
              <v:fill/>
            </v:shape>
            <v:shape style="position:absolute;left:4165;top:6981;width:3946;height:383" coordorigin="4165,6981" coordsize="3946,383" path="m6902,7025l6902,7142,6916,7142,6916,7095,6932,7095,6966,7142,6984,7142,6946,7091,6953,7088,6958,7084,6962,7078,6966,7072,6968,7065,6968,7050,6967,7045,6965,7041,6963,7037,6956,7031,6951,7046,6953,7051,6953,7058,6953,7062,6952,7068,6949,7074,6945,7079,6939,7081,6932,7082,6916,7082,6916,7038,6930,7038,6935,7025,6902,7025xe" filled="t" fillcolor="#363435" stroked="f">
              <v:path arrowok="t"/>
              <v:fill/>
            </v:shape>
            <v:shape style="position:absolute;left:4165;top:6981;width:3946;height:383" coordorigin="4165,6981" coordsize="3946,383" path="m6949,7027l6944,7026,6940,7025,6935,7025,6930,7038,6934,7038,6940,7039,6945,7041,6951,7046,6956,7031,6949,7027xe" filled="t" fillcolor="#363435" stroked="f">
              <v:path arrowok="t"/>
              <v:fill/>
            </v:shape>
            <v:shape style="position:absolute;left:4165;top:6981;width:3946;height:383" coordorigin="4165,6981" coordsize="3946,383" path="m7069,7065l7068,7074,7068,7093,7069,7102,7071,7109,7074,7117,7077,7123,7081,7128,7085,7133,7090,7137,7096,7140,7102,7142,7108,7144,7119,7144,7123,7143,7128,7142,7134,7140,7139,7138,7144,7136,7148,7134,7148,7115,7147,7115,7143,7120,7138,7123,7133,7126,7127,7129,7119,7130,7111,7130,7107,7129,7103,7127,7095,7122,7089,7115,7087,7110,7085,7104,7083,7098,7082,7091,7082,7076,7083,7069,7085,7063,7087,7057,7089,7052,7092,7048,7098,7041,7102,7039,7106,7037,7111,7036,7119,7036,7126,7038,7132,7040,7138,7043,7142,7047,7148,7051,7148,7033,7143,7030,7139,7028,7134,7026,7128,7024,7122,7023,7115,7023,7108,7023,7102,7024,7096,7027,7090,7030,7085,7034,7081,7039,7077,7044,7073,7051,7071,7058,7069,7065xe" filled="t" fillcolor="#363435" stroked="f">
              <v:path arrowok="t"/>
              <v:fill/>
            </v:shape>
            <v:shape style="position:absolute;left:4165;top:6981;width:3946;height:383" coordorigin="4165,6981" coordsize="3946,383" path="m7174,7109l7177,7096,7194,7041,7210,7096,7214,7109,7224,7142,7238,7142,7203,7025,7185,7025,7150,7142,7164,7142,7174,7109xe" filled="t" fillcolor="#363435" stroked="f">
              <v:path arrowok="t"/>
              <v:fill/>
            </v:shape>
            <v:shape style="position:absolute;left:4165;top:6981;width:3946;height:383" coordorigin="4165,6981" coordsize="3946,383" path="m7177,7096l7174,7109,7214,7109,7210,7096,7177,7096xe" filled="t" fillcolor="#363435" stroked="f">
              <v:path arrowok="t"/>
              <v:fill/>
            </v:shape>
            <v:shape style="position:absolute;left:4165;top:6981;width:3946;height:383" coordorigin="4165,6981" coordsize="3946,383" path="m7262,7115l7261,7108,7261,7103,7261,7025,7247,7025,7247,7106,7247,7113,7249,7119,7250,7124,7253,7129,7257,7133,7264,7140,7268,7141,7273,7143,7279,7144,7291,7144,7297,7143,7301,7141,7306,7140,7313,7133,7317,7129,7319,7124,7321,7119,7322,7113,7323,7106,7323,7025,7309,7025,7309,7103,7309,7108,7308,7111,7306,7118,7302,7124,7296,7128,7289,7131,7280,7131,7276,7130,7270,7127,7265,7121,7262,7115xe" filled="t" fillcolor="#363435" stroked="f">
              <v:path arrowok="t"/>
              <v:fill/>
            </v:shape>
            <v:shape style="position:absolute;left:4165;top:6981;width:3946;height:383" coordorigin="4165,6981" coordsize="3946,383" path="m7393,7123l7389,7126,7384,7127,7380,7128,7374,7128,7376,7142,7383,7141,7389,7140,7394,7138,7400,7136,7405,7132,7412,7127,7417,7121,7421,7112,7425,7104,7427,7094,7427,7072,7425,7062,7421,7054,7417,7046,7412,7039,7405,7034,7401,7031,7396,7029,7391,7027,7385,7026,7377,7025,7343,7025,7343,7142,7368,7142,7357,7128,7357,7038,7374,7038,7380,7039,7384,7040,7388,7041,7392,7043,7396,7045,7401,7049,7405,7054,7408,7060,7411,7066,7412,7074,7412,7092,7411,7100,7408,7106,7406,7112,7402,7117,7397,7121,7393,7123xe" filled="t" fillcolor="#363435" stroked="f">
              <v:path arrowok="t"/>
              <v:fill/>
            </v:shape>
            <v:shape style="position:absolute;left:4165;top:6981;width:3946;height:383" coordorigin="4165,6981" coordsize="3946,383" path="m7368,7128l7357,7128,7368,7142,7376,7142,7374,7128,7368,7128xe" filled="t" fillcolor="#363435" stroked="f">
              <v:path arrowok="t"/>
              <v:fill/>
            </v:shape>
            <v:shape style="position:absolute;left:4165;top:6981;width:3946;height:383" coordorigin="4165,6981" coordsize="3946,383" path="m7454,7109l7458,7096,7474,7041,7491,7096,7495,7109,7504,7142,7519,7142,7483,7025,7466,7025,7430,7142,7445,7142,7454,7109xe" filled="t" fillcolor="#363435" stroked="f">
              <v:path arrowok="t"/>
              <v:fill/>
            </v:shape>
            <v:shape style="position:absolute;left:4165;top:6981;width:3946;height:383" coordorigin="4165,6981" coordsize="3946,383" path="m7458,7096l7454,7109,7495,7109,7491,7096,7458,7096xe" filled="t" fillcolor="#363435" stroked="f">
              <v:path arrowok="t"/>
              <v:fill/>
            </v:shape>
            <v:shape style="position:absolute;left:4165;top:6981;width:3946;height:383" coordorigin="4165,6981" coordsize="3946,383" path="m7524,7065l7523,7074,7523,7093,7524,7102,7527,7109,7529,7117,7532,7123,7536,7128,7541,7133,7546,7137,7551,7140,7557,7142,7564,7144,7575,7144,7578,7143,7583,7142,7589,7140,7595,7138,7599,7136,7603,7134,7603,7115,7602,7115,7598,7120,7594,7123,7588,7126,7582,7129,7575,7130,7566,7130,7562,7129,7558,7127,7550,7122,7544,7115,7542,7110,7540,7104,7539,7098,7538,7091,7538,7076,7539,7069,7540,7063,7542,7057,7544,7052,7547,7048,7554,7041,7558,7039,7562,7037,7566,7036,7575,7036,7582,7038,7588,7040,7593,7043,7597,7047,7603,7051,7603,7033,7599,7030,7594,7028,7589,7026,7584,7024,7578,7023,7571,7023,7564,7023,7557,7024,7551,7027,7546,7030,7541,7034,7536,7039,7532,7044,7529,7051,7526,7058,7524,7065xe" filled="t" fillcolor="#363435" stroked="f">
              <v:path arrowok="t"/>
              <v:fill/>
            </v:shape>
            <v:shape style="position:absolute;left:4165;top:6981;width:3946;height:383" coordorigin="4165,6981" coordsize="3946,383" path="m7653,7037l7653,7025,7612,7025,7612,7037,7626,7037,7626,7130,7612,7130,7612,7142,7653,7142,7653,7130,7640,7130,7640,7037,7653,7037xe" filled="t" fillcolor="#363435" stroked="f">
              <v:path arrowok="t"/>
              <v:fill/>
            </v:shape>
            <v:shape style="position:absolute;left:4165;top:6981;width:3946;height:383" coordorigin="4165,6981" coordsize="3946,383" path="m7679,7099l7677,7128,7682,7133,7686,7137,7692,7140,7698,7143,7704,7144,7712,7131,7702,7131,7694,7127,7688,7118,7682,7110,7679,7099xe" filled="t" fillcolor="#363435" stroked="f">
              <v:path arrowok="t"/>
              <v:fill/>
            </v:shape>
            <v:shape style="position:absolute;left:4165;top:6981;width:3946;height:383" coordorigin="4165,6981" coordsize="3946,383" path="m7714,6981l7701,7010,7712,7010,7731,6981,7714,6981xe" filled="t" fillcolor="#363435" stroked="f">
              <v:path arrowok="t"/>
              <v:fill/>
            </v:shape>
            <v:shape style="position:absolute;left:4165;top:6981;width:3946;height:383" coordorigin="4165,6981" coordsize="3946,383" path="m7774,7142l7787,7142,7787,7041,7834,7142,7849,7142,7849,7025,7836,7025,7836,7117,7794,7025,7774,7025,7774,7142xe" filled="t" fillcolor="#363435" stroked="f">
              <v:path arrowok="t"/>
              <v:fill/>
            </v:shape>
            <v:shape style="position:absolute;left:4165;top:6981;width:3946;height:383" coordorigin="4165,6981" coordsize="3946,383" path="m7970,7038l7976,7038,7982,7039,7986,7040,7990,7041,7998,7045,8003,7049,8007,7054,8010,7060,8013,7066,8014,7074,8014,7092,8013,7100,8010,7106,8014,7127,8019,7121,8023,7112,8027,7104,8029,7094,8029,7072,8027,7062,8023,7054,8019,7046,8014,7039,8007,7034,8003,7031,7998,7029,7993,7027,7987,7026,7979,7025,7945,7025,7945,7142,7978,7142,7976,7128,7959,7128,7959,7038,7970,7038xe" filled="t" fillcolor="#363435" stroked="f">
              <v:path arrowok="t"/>
              <v:fill/>
            </v:shape>
            <v:shape style="position:absolute;left:4165;top:6981;width:3946;height:383" coordorigin="4165,6981" coordsize="3946,383" path="m7996,7123l7991,7126,7987,7127,7982,7128,7976,7128,7978,7142,7985,7141,7991,7140,7996,7138,8002,7136,8007,7132,8014,7127,8010,7106,8008,7112,8004,7117,7999,7121,7996,7123xe" filled="t" fillcolor="#363435" stroked="f">
              <v:path arrowok="t"/>
              <v:fill/>
            </v:shape>
            <v:shape style="position:absolute;left:4165;top:6981;width:3946;height:383" coordorigin="4165,6981" coordsize="3946,383" path="m8058,7128l8058,7084,8107,7084,8107,7071,8058,7071,8058,7039,8110,7039,8110,7025,8044,7025,8044,7142,8110,7142,8110,7128,8058,7128xe" filled="t" fillcolor="#363435" stroked="f">
              <v:path arrowok="t"/>
              <v:fill/>
            </v:shape>
            <v:shape style="position:absolute;left:4165;top:6981;width:3946;height:383" coordorigin="4165,6981" coordsize="3946,383" path="m4165,7219l4165,7335,4179,7335,4179,7289,4195,7289,4228,7335,4246,7335,4209,7285,4216,7282,4221,7277,4225,7272,4229,7266,4231,7259,4231,7244,4230,7239,4228,7235,4225,7231,4219,7225,4213,7240,4216,7245,4216,7251,4216,7256,4215,7262,4212,7268,4208,7272,4202,7275,4195,7276,4179,7276,4179,7232,4193,7232,4198,7219,4165,7219xe" filled="t" fillcolor="#363435" stroked="f">
              <v:path arrowok="t"/>
              <v:fill/>
            </v:shape>
            <v:shape style="position:absolute;left:4165;top:6981;width:3946;height:383" coordorigin="4165,6981" coordsize="3946,383" path="m4211,7220l4207,7220,4203,7219,4198,7219,4193,7232,4196,7232,4202,7233,4207,7234,4213,7240,4219,7225,4211,7220xe" filled="t" fillcolor="#363435" stroked="f">
              <v:path arrowok="t"/>
              <v:fill/>
            </v:shape>
            <v:shape style="position:absolute;left:4165;top:6981;width:3946;height:383" coordorigin="4165,6981" coordsize="3946,383" path="m4269,7321l4269,7278,4317,7278,4317,7264,4269,7264,4269,7232,4321,7232,4321,7219,4255,7219,4255,7335,4321,7335,4321,7321,4269,7321xe" filled="t" fillcolor="#363435" stroked="f">
              <v:path arrowok="t"/>
              <v:fill/>
            </v:shape>
            <v:shape style="position:absolute;left:4165;top:6981;width:3946;height:383" coordorigin="4165,6981" coordsize="3946,383" path="m4336,7335l4350,7335,4350,7235,4396,7335,4412,7335,4412,7219,4399,7219,4399,7311,4356,7219,4336,7219,4336,7335xe" filled="t" fillcolor="#363435" stroked="f">
              <v:path arrowok="t"/>
              <v:fill/>
            </v:shape>
            <v:shape style="position:absolute;left:4165;top:6981;width:3946;height:383" coordorigin="4165,6981" coordsize="3946,383" path="m4458,7335l4472,7335,4472,7232,4508,7232,4508,7219,4423,7219,4423,7232,4458,7232,4458,7335xe" filled="t" fillcolor="#363435" stroked="f">
              <v:path arrowok="t"/>
              <v:fill/>
            </v:shape>
            <v:shape style="position:absolute;left:4165;top:6981;width:3946;height:383" coordorigin="4165,6981" coordsize="3946,383" path="m4523,7303l4527,7289,4543,7234,4559,7289,4563,7303,4573,7335,4588,7335,4552,7219,4535,7219,4499,7335,4513,7335,4523,7303xe" filled="t" fillcolor="#363435" stroked="f">
              <v:path arrowok="t"/>
              <v:fill/>
            </v:shape>
            <v:shape style="position:absolute;left:4165;top:6981;width:3946;height:383" coordorigin="4165,6981" coordsize="3946,383" path="m4527,7289l4523,7303,4563,7303,4559,7289,4527,7289xe" filled="t" fillcolor="#363435" stroked="f">
              <v:path arrowok="t"/>
              <v:fill/>
            </v:shape>
            <v:shape style="position:absolute;left:4165;top:6981;width:3946;height:383" coordorigin="4165,6981" coordsize="3946,383" path="m4684,7313l4672,7364,4682,7364,4702,7313,4684,7313xe" filled="t" fillcolor="#363435" stroked="f">
              <v:path arrowok="t"/>
              <v:fill/>
            </v:shape>
            <v:shape style="position:absolute;left:4165;top:6981;width:3946;height:383" coordorigin="4165,6981" coordsize="3946,383" path="m4811,7232l4817,7232,4823,7232,4827,7234,4831,7235,4839,7239,4844,7243,4848,7248,4851,7254,4854,7260,4855,7268,4855,7286,4854,7294,4851,7300,4855,7321,4860,7314,4864,7306,4868,7297,4870,7288,4870,7266,4868,7256,4864,7248,4860,7239,4855,7233,4848,7228,4844,7225,4839,7223,4834,7221,4828,7219,4820,7219,4786,7219,4786,7335,4819,7335,4817,7322,4800,7322,4800,7232,4811,7232xe" filled="t" fillcolor="#363435" stroked="f">
              <v:path arrowok="t"/>
              <v:fill/>
            </v:shape>
            <v:shape style="position:absolute;left:4165;top:6981;width:3946;height:383" coordorigin="4165,6981" coordsize="3946,383" path="m4836,7317l4832,7319,4828,7320,4823,7321,4817,7322,4819,7335,4826,7335,4832,7333,4837,7332,4843,7330,4848,7326,4855,7321,4851,7300,4849,7306,4845,7311,4840,7314,4836,7317xe" filled="t" fillcolor="#363435" stroked="f">
              <v:path arrowok="t"/>
              <v:fill/>
            </v:shape>
            <v:shape style="position:absolute;left:4165;top:6981;width:3946;height:383" coordorigin="4165,6981" coordsize="3946,383" path="m4899,7321l4899,7278,4948,7278,4948,7264,4899,7264,4899,7232,4951,7232,4951,7219,4885,7219,4885,7335,4951,7335,4951,7321,4899,7321xe" filled="t" fillcolor="#363435" stroked="f">
              <v:path arrowok="t"/>
              <v:fill/>
            </v:shape>
            <v:shape style="position:absolute;left:4165;top:6981;width:3946;height:383" coordorigin="4165,6981" coordsize="3946,383" path="m5010,7320l5003,7322,4998,7322,4981,7322,4981,7279,5001,7279,5001,7266,4981,7266,4981,7232,4995,7219,4967,7219,4967,7335,5004,7335,5010,7320xe" filled="t" fillcolor="#363435" stroked="f">
              <v:path arrowok="t"/>
              <v:fill/>
            </v:shape>
            <v:shape style="position:absolute;left:4165;top:6981;width:3946;height:383" coordorigin="4165,6981" coordsize="3946,383" path="m5029,7260l5032,7255,5033,7250,5033,7240,5033,7236,5029,7229,5022,7223,5015,7220,5008,7219,5002,7219,4995,7219,4981,7232,4999,7232,5006,7232,5011,7234,5017,7238,5018,7242,5019,7247,5019,7251,5017,7256,5015,7261,5011,7264,5006,7265,5001,7266,5001,7279,5008,7280,5013,7281,5019,7284,5022,7289,5024,7296,5024,7304,5023,7308,5021,7313,5016,7317,5010,7320,5004,7335,5010,7335,5015,7333,5019,7332,5023,7329,5027,7326,5033,7319,5035,7315,5037,7310,5038,7305,5038,7292,5037,7286,5033,7281,5030,7276,5025,7272,5019,7270,5019,7270,5023,7267,5027,7264,5029,7260xe" filled="t" fillcolor="#363435" stroked="f">
              <v:path arrowok="t"/>
              <v:fill/>
            </v:shape>
            <v:shape style="position:absolute;left:4165;top:6981;width:3946;height:383" coordorigin="4165,6981" coordsize="3946,383" path="m5089,7231l5089,7219,5048,7219,5048,7231,5062,7231,5062,7323,5048,7323,5048,7335,5089,7335,5089,7323,5076,7323,5076,7231,5089,7231xe" filled="t" fillcolor="#363435" stroked="f">
              <v:path arrowok="t"/>
              <v:fill/>
            </v:shape>
            <v:shape style="position:absolute;left:4165;top:6981;width:3946;height:383" coordorigin="4165,6981" coordsize="3946,383" path="m5121,7321l5121,7278,5169,7278,5169,7264,5121,7264,5121,7232,5173,7232,5173,7219,5107,7219,5107,7335,5173,7335,5173,7321,5121,7321xe" filled="t" fillcolor="#363435" stroked="f">
              <v:path arrowok="t"/>
              <v:fill/>
            </v:shape>
            <v:shape style="position:absolute;left:4165;top:6981;width:3946;height:383" coordorigin="4165,6981" coordsize="3946,383" path="m5188,7335l5201,7335,5201,7235,5248,7335,5264,7335,5264,7219,5251,7219,5251,7311,5208,7219,5188,7219,5188,7335xe" filled="t" fillcolor="#363435" stroked="f">
              <v:path arrowok="t"/>
              <v:fill/>
            </v:shape>
            <v:shape style="position:absolute;left:4165;top:6981;width:3946;height:383" coordorigin="4165,6981" coordsize="3946,383" path="m5336,7317l5331,7319,5327,7320,5322,7321,5316,7322,5318,7335,5325,7335,5331,7333,5336,7332,5342,7330,5347,7326,5354,7321,5359,7314,5363,7306,5367,7297,5369,7288,5369,7266,5367,7256,5363,7248,5359,7239,5354,7233,5347,7228,5343,7225,5339,7223,5333,7221,5327,7219,5319,7219,5285,7219,5285,7335,5310,7335,5299,7322,5299,7232,5317,7232,5322,7232,5326,7234,5330,7235,5334,7236,5338,7239,5343,7243,5347,7248,5350,7254,5353,7260,5354,7268,5354,7286,5353,7294,5350,7300,5348,7306,5344,7311,5339,7314,5336,7317xe" filled="t" fillcolor="#363435" stroked="f">
              <v:path arrowok="t"/>
              <v:fill/>
            </v:shape>
            <v:shape style="position:absolute;left:4165;top:6981;width:3946;height:383" coordorigin="4165,6981" coordsize="3946,383" path="m5310,7322l5299,7322,5310,7335,5318,7335,5316,7322,5310,7322xe" filled="t" fillcolor="#363435" stroked="f">
              <v:path arrowok="t"/>
              <v:fill/>
            </v:shape>
            <v:shape style="position:absolute;left:4165;top:6981;width:3946;height:383" coordorigin="4165,6981" coordsize="3946,383" path="m5393,7292l5391,7322,5395,7327,5400,7331,5405,7334,5411,7336,5418,7338,5425,7324,5415,7324,5407,7320,5401,7312,5396,7304,5393,7292xe" filled="t" fillcolor="#363435" stroked="f">
              <v:path arrowok="t"/>
              <v:fill/>
            </v:shape>
            <v:shape style="position:absolute;left:4165;top:6981;width:3946;height:383" coordorigin="4165,6981" coordsize="3946,383" path="m5604,7254l5604,7261,5602,7267,5598,7272,5593,7276,5586,7278,5581,7279,5578,7292,5586,7292,5592,7291,5597,7289,5602,7287,5606,7284,5610,7280,5615,7273,5617,7268,5618,7264,5619,7259,5619,7247,5618,7242,5616,7237,5613,7233,5606,7226,5599,7221,5595,7220,5590,7219,5585,7219,5579,7219,5566,7232,5582,7232,5586,7232,5592,7234,5597,7236,5601,7241,5604,7247,5604,7254xe" filled="t" fillcolor="#363435" stroked="f">
              <v:path arrowok="t"/>
              <v:fill/>
            </v:shape>
            <v:shape style="position:absolute;left:4165;top:6981;width:3946;height:383" coordorigin="4165,6981" coordsize="3946,383" path="m5581,7279l5566,7279,5566,7232,5579,7219,5552,7219,5552,7335,5566,7335,5566,7292,5578,7292,5581,7279xe" filled="t" fillcolor="#363435" stroked="f">
              <v:path arrowok="t"/>
              <v:fill/>
            </v:shape>
            <v:shape style="position:absolute;left:4165;top:6981;width:3946;height:383" coordorigin="4165,6981" coordsize="3946,383" path="m5632,7219l5632,7335,5646,7335,5646,7289,5663,7289,5696,7335,5714,7335,5677,7285,5683,7282,5689,7277,5693,7272,5697,7266,5699,7259,5699,7244,5698,7239,5695,7235,5693,7231,5687,7225,5681,7240,5683,7245,5684,7251,5684,7256,5682,7262,5680,7268,5676,7272,5670,7275,5663,7276,5646,7276,5646,7232,5660,7232,5666,7219,5632,7219xe" filled="t" fillcolor="#363435" stroked="f">
              <v:path arrowok="t"/>
              <v:fill/>
            </v:shape>
            <v:shape style="position:absolute;left:4165;top:6981;width:3946;height:383" coordorigin="4165,6981" coordsize="3946,383" path="m5679,7220l5675,7220,5671,7219,5666,7219,5660,7232,5664,7232,5670,7233,5675,7234,5681,7240,5687,7225,5679,7220xe" filled="t" fillcolor="#363435" stroked="f">
              <v:path arrowok="t"/>
              <v:fill/>
            </v:shape>
            <v:shape style="position:absolute;left:4165;top:6981;width:3946;height:383" coordorigin="4165,6981" coordsize="3946,383" path="m5737,7321l5737,7278,5785,7278,5785,7264,5737,7264,5737,7232,5789,7232,5789,7219,5723,7219,5723,7335,5789,7335,5789,7321,5737,7321xe" filled="t" fillcolor="#363435" stroked="f">
              <v:path arrowok="t"/>
              <v:fill/>
            </v:shape>
            <v:shape style="position:absolute;left:4165;top:6981;width:3946;height:383" coordorigin="4165,6981" coordsize="3946,383" path="m5899,7321l5899,7278,5948,7278,5948,7264,5899,7264,5899,7232,5952,7232,5952,7219,5885,7219,5885,7335,5952,7335,5952,7321,5899,7321xe" filled="t" fillcolor="#363435" stroked="f">
              <v:path arrowok="t"/>
              <v:fill/>
            </v:shape>
            <v:shape style="position:absolute;left:4165;top:6981;width:3946;height:383" coordorigin="4165,6981" coordsize="3946,383" path="m5967,7335l5980,7335,5980,7235,6027,7335,6043,7335,6043,7219,6030,7219,6030,7311,5987,7219,5967,7219,5967,7335xe" filled="t" fillcolor="#363435" stroked="f">
              <v:path arrowok="t"/>
              <v:fill/>
            </v:shape>
            <v:shape style="position:absolute;left:4165;top:6981;width:3946;height:383" coordorigin="4165,6981" coordsize="3946,383" path="m6089,7335l6103,7335,6103,7232,6138,7232,6138,7219,6053,7219,6053,7232,6089,7232,6089,7335xe" filled="t" fillcolor="#363435" stroked="f">
              <v:path arrowok="t"/>
              <v:fill/>
            </v:shape>
            <v:shape style="position:absolute;left:4165;top:6981;width:3946;height:383" coordorigin="4165,6981" coordsize="3946,383" path="m6153,7303l6157,7289,6173,7234,6190,7289,6194,7303,6203,7335,6218,7335,6182,7219,6165,7219,6130,7335,6144,7335,6153,7303xe" filled="t" fillcolor="#363435" stroked="f">
              <v:path arrowok="t"/>
              <v:fill/>
            </v:shape>
            <v:shape style="position:absolute;left:4165;top:6981;width:3946;height:383" coordorigin="4165,6981" coordsize="3946,383" path="m6157,7289l6153,7303,6194,7303,6190,7289,6157,7289xe" filled="t" fillcolor="#363435" stroked="f">
              <v:path arrowok="t"/>
              <v:fill/>
            </v:shape>
            <v:shape style="position:absolute;left:4165;top:6981;width:3946;height:383" coordorigin="4165,6981" coordsize="3946,383" path="m5804,7331l5809,7333,5814,7335,5820,7337,5826,7337,5840,7337,5846,7337,5850,7335,5854,7333,5861,7327,5867,7320,5869,7316,5870,7311,5871,7307,5871,7295,5869,7289,5866,7284,5863,7279,5857,7275,5850,7273,5844,7271,5839,7270,5835,7268,5828,7266,5824,7265,5818,7260,5814,7253,5814,7243,5817,7238,5821,7235,5825,7232,5830,7230,5842,7230,5848,7231,5853,7234,5858,7236,5862,7239,5867,7243,5867,7224,5862,7222,5858,7220,5852,7218,5847,7217,5841,7217,5825,7217,5817,7220,5810,7226,5803,7232,5800,7240,5800,7254,5800,7258,5803,7265,5807,7271,5812,7276,5817,7279,5824,7281,5828,7282,5832,7283,5837,7285,5843,7287,5848,7288,5853,7293,5856,7300,5856,7310,5854,7315,5846,7322,5841,7324,5827,7324,5822,7323,5816,7320,5810,7317,5805,7314,5800,7309,5799,7309,5799,7328,5804,7331xe" filled="t" fillcolor="#363435" stroked="f">
              <v:path arrowok="t"/>
              <v:fill/>
            </v:shape>
            <v:shape style="position:absolute;left:4165;top:6981;width:3946;height:383" coordorigin="4165,6981" coordsize="3946,383" path="m5393,7269l5393,7263,5395,7257,5396,7251,5399,7246,5401,7242,5404,7238,5408,7234,5415,7231,5420,7230,5430,7230,5434,7231,5438,7233,5445,7238,5448,7242,5451,7246,5453,7250,5455,7256,5456,7262,5457,7269,5457,7292,5454,7304,5448,7312,5442,7320,5435,7324,5425,7324,5418,7338,5432,7338,5438,7336,5444,7334,5450,7331,5455,7327,5459,7322,5463,7317,5466,7310,5468,7303,5471,7295,5472,7286,5472,7267,5470,7259,5468,7251,5466,7243,5463,7237,5459,7232,5455,7227,5450,7223,5444,7220,5438,7218,5432,7216,5418,7216,5411,7218,5406,7220,5400,7223,5395,7227,5391,7232,5387,7237,5384,7244,5381,7251,5379,7259,5378,7267,5378,7287,5379,7295,5381,7303,5383,7310,5387,7317,5391,7322,5393,7292,5393,7269xe" filled="t" fillcolor="#363435" stroked="f">
              <v:path arrowok="t"/>
              <v:fill/>
            </v:shape>
            <v:shape style="position:absolute;left:4165;top:6981;width:3946;height:383" coordorigin="4165,6981" coordsize="3946,383" path="m4597,7331l4602,7333,4607,7335,4613,7337,4619,7337,4633,7337,4639,7337,4643,7335,4647,7333,4654,7327,4660,7320,4662,7316,4663,7311,4664,7307,4664,7295,4662,7289,4659,7284,4656,7279,4650,7275,4643,7273,4637,7271,4632,7270,4628,7268,4621,7266,4617,7265,4611,7260,4608,7253,4608,7243,4610,7238,4614,7235,4618,7232,4623,7230,4635,7230,4641,7231,4646,7234,4651,7236,4656,7239,4660,7243,4660,7224,4655,7222,4651,7220,4645,7218,4640,7217,4634,7217,4618,7217,4610,7220,4603,7226,4596,7232,4593,7240,4593,7254,4593,7258,4596,7265,4600,7271,4605,7276,4610,7279,4617,7281,4621,7282,4625,7283,4630,7285,4636,7287,4641,7288,4646,7293,4649,7300,4649,7310,4647,7315,4639,7322,4634,7324,4620,7324,4615,7323,4609,7320,4603,7317,4598,7314,4593,7309,4592,7309,4592,7328,4597,7331xe" filled="t" fillcolor="#363435" stroked="f">
              <v:path arrowok="t"/>
              <v:fill/>
            </v:shape>
            <v:shape style="position:absolute;left:4165;top:6981;width:3946;height:383" coordorigin="4165,6981" coordsize="3946,383" path="m7679,7076l7680,7069,7682,7063,7683,7057,7685,7052,7688,7048,7691,7044,7694,7041,7702,7037,7706,7036,7717,7036,7721,7037,7725,7039,7732,7044,7735,7048,7738,7052,7740,7057,7741,7063,7743,7069,7744,7076,7744,7099,7741,7110,7735,7118,7729,7127,7721,7131,7712,7131,7704,7144,7718,7144,7725,7143,7731,7140,7736,7138,7741,7134,7746,7128,7750,7123,7753,7117,7755,7109,7757,7101,7758,7093,7758,7074,7757,7065,7755,7057,7753,7050,7750,7043,7746,7038,7742,7033,7737,7029,7731,7027,7725,7024,7719,7022,7704,7022,7698,7024,7692,7027,7686,7029,7682,7033,7677,7038,7673,7044,7670,7050,7668,7057,7666,7065,7665,7073,7665,7093,7666,7101,7668,7109,7670,7117,7673,7123,7677,7128,7679,7099,7679,7076xe" filled="t" fillcolor="#363435" stroked="f">
              <v:path arrowok="t"/>
              <v:fill/>
            </v:shape>
            <v:shape style="position:absolute;left:4165;top:6981;width:3946;height:383" coordorigin="4165,6981" coordsize="3946,383" path="m6685,7025l6671,7025,6671,7142,6743,7142,6753,7109,6793,7109,6803,7142,6817,7142,6782,7025,6789,7096,6756,7096,6764,7025,6732,7131,6732,7128,6685,7128,6685,7025xe" filled="t" fillcolor="#363435" stroked="f">
              <v:path arrowok="t"/>
              <v:fill/>
            </v:shape>
            <v:shape style="position:absolute;left:4165;top:6981;width:3946;height:383" coordorigin="4165,6981" coordsize="3946,383" path="m6180,7137l6185,7139,6190,7141,6196,7143,6202,7144,6216,7144,6222,7143,6226,7141,6230,7139,6237,7133,6243,7126,6244,7122,6246,7117,6247,7113,6247,7101,6245,7095,6242,7090,6239,7085,6233,7081,6226,7079,6220,7077,6215,7076,6211,7075,6204,7073,6200,7071,6194,7066,6190,7059,6190,7049,6192,7045,6196,7041,6200,7038,6206,7036,6218,7036,6224,7037,6229,7040,6234,7043,6238,7045,6243,7049,6243,7030,6238,7028,6233,7026,6228,7025,6223,7023,6217,7023,6201,7023,6192,7026,6186,7032,6179,7039,6176,7047,6176,7061,6176,7065,6179,7072,6183,7077,6187,7082,6193,7085,6200,7088,6204,7089,6208,7090,6213,7091,6219,7093,6224,7094,6229,7099,6232,7106,6232,7117,6230,7121,6222,7129,6217,7130,6203,7130,6198,7129,6192,7126,6186,7124,6181,7120,6176,7115,6175,7115,6175,7135,6180,7137xe" filled="t" fillcolor="#363435" stroked="f">
              <v:path arrowok="t"/>
              <v:fill/>
            </v:shape>
            <v:shape style="position:absolute;left:4154;top:7216;width:3962;height:703" coordorigin="4154,7216" coordsize="3962,703" path="m6984,7231l6984,7219,6943,7219,6943,7231,6957,7231,6957,7323,6943,7323,6943,7335,6984,7335,6984,7323,6971,7323,6971,7231,6984,7231xe" filled="t" fillcolor="#363435" stroked="f">
              <v:path arrowok="t"/>
              <v:fill/>
            </v:shape>
            <v:shape style="position:absolute;left:4154;top:7216;width:3962;height:703" coordorigin="4154,7216" coordsize="3962,703" path="m7002,7335l7015,7335,7015,7235,7062,7335,7077,7335,7077,7219,7064,7219,7064,7311,7022,7219,7002,7219,7002,7335xe" filled="t" fillcolor="#363435" stroked="f">
              <v:path arrowok="t"/>
              <v:fill/>
            </v:shape>
            <v:shape style="position:absolute;left:4154;top:7216;width:3962;height:703" coordorigin="4154,7216" coordsize="3962,703" path="m7111,7303l7115,7289,7131,7234,7148,7289,7152,7303,7161,7335,7176,7335,7140,7219,7123,7219,7087,7335,7102,7335,7111,7303xe" filled="t" fillcolor="#363435" stroked="f">
              <v:path arrowok="t"/>
              <v:fill/>
            </v:shape>
            <v:shape style="position:absolute;left:4154;top:7216;width:3962;height:703" coordorigin="4154,7216" coordsize="3962,703" path="m7115,7289l7111,7303,7152,7303,7148,7289,7115,7289xe" filled="t" fillcolor="#363435" stroked="f">
              <v:path arrowok="t"/>
              <v:fill/>
            </v:shape>
            <v:shape style="position:absolute;left:4154;top:7216;width:3962;height:703" coordorigin="4154,7216" coordsize="3962,703" path="m7200,7321l7200,7219,7186,7219,7186,7335,7247,7335,7247,7321,7200,7321xe" filled="t" fillcolor="#363435" stroked="f">
              <v:path arrowok="t"/>
              <v:fill/>
            </v:shape>
            <v:shape style="position:absolute;left:4154;top:7216;width:3962;height:703" coordorigin="4154,7216" coordsize="3962,703" path="m7332,7292l7330,7322,7334,7327,7339,7331,7345,7334,7351,7336,7357,7338,7364,7324,7355,7324,7347,7320,7341,7312,7335,7304,7332,7292xe" filled="t" fillcolor="#363435" stroked="f">
              <v:path arrowok="t"/>
              <v:fill/>
            </v:shape>
            <v:shape style="position:absolute;left:4154;top:7216;width:3962;height:703" coordorigin="4154,7216" coordsize="3962,703" path="m7594,7234l7610,7289,7603,7219,7585,7219,7577,7289,7594,7234xe" filled="t" fillcolor="#363435" stroked="f">
              <v:path arrowok="t"/>
              <v:fill/>
            </v:shape>
            <v:shape style="position:absolute;left:4154;top:7216;width:3962;height:703" coordorigin="4154,7216" coordsize="3962,703" path="m7709,7259l7708,7267,7708,7287,7709,7296,7711,7303,7713,7311,7717,7317,7721,7322,7725,7327,7730,7331,7736,7334,7742,7336,7748,7337,7759,7337,7763,7337,7768,7336,7774,7334,7779,7332,7783,7330,7788,7327,7788,7309,7787,7309,7782,7313,7778,7317,7773,7320,7766,7322,7759,7324,7751,7324,7746,7323,7742,7321,7735,7316,7729,7308,7727,7303,7725,7298,7723,7292,7722,7285,7722,7270,7723,7263,7725,7257,7726,7251,7729,7246,7732,7242,7738,7235,7742,7233,7746,7231,7750,7230,7759,7230,7766,7231,7772,7234,7778,7237,7782,7241,7788,7245,7788,7226,7783,7224,7778,7221,7774,7220,7768,7218,7762,7217,7755,7216,7748,7216,7742,7218,7736,7221,7730,7223,7725,7227,7721,7233,7716,7238,7713,7244,7711,7252,7709,7259xe" filled="t" fillcolor="#363435" stroked="f">
              <v:path arrowok="t"/>
              <v:fill/>
            </v:shape>
            <v:shape style="position:absolute;left:4154;top:7216;width:3962;height:703" coordorigin="4154,7216" coordsize="3962,703" path="m7810,7292l7808,7322,7812,7327,7817,7331,7822,7334,7828,7336,7835,7338,7842,7324,7832,7324,7824,7320,7818,7312,7812,7304,7810,7292xe" filled="t" fillcolor="#363435" stroked="f">
              <v:path arrowok="t"/>
              <v:fill/>
            </v:shape>
            <v:shape style="position:absolute;left:4154;top:7216;width:3962;height:703" coordorigin="4154,7216" coordsize="3962,703" path="m7933,7279l7918,7279,7918,7232,7934,7232,7941,7233,7946,7235,7951,7238,7954,7244,7956,7250,7956,7254,7956,7261,7954,7267,7954,7287,7958,7284,7961,7280,7967,7273,7968,7268,7970,7264,7971,7259,7971,7247,7970,7242,7967,7237,7965,7233,7958,7226,7951,7221,7946,7220,7942,7219,7937,7219,7904,7219,7904,7335,7918,7335,7918,7292,7937,7292,7933,7279xe" filled="t" fillcolor="#363435" stroked="f">
              <v:path arrowok="t"/>
              <v:fill/>
            </v:shape>
            <v:shape style="position:absolute;left:4154;top:7216;width:3962;height:703" coordorigin="4154,7216" coordsize="3962,703" path="m7933,7279l7937,7292,7944,7291,7949,7289,7954,7287,7954,7267,7950,7272,7945,7276,7938,7278,7933,7279xe" filled="t" fillcolor="#363435" stroked="f">
              <v:path arrowok="t"/>
              <v:fill/>
            </v:shape>
            <v:shape style="position:absolute;left:4154;top:7216;width:3962;height:703" coordorigin="4154,7216" coordsize="3962,703" path="m8021,7231l8021,7219,7980,7219,7980,7231,7994,7231,7994,7323,7980,7323,7980,7335,8021,7335,8021,7323,8008,7323,8008,7231,8021,7231xe" filled="t" fillcolor="#363435" stroked="f">
              <v:path arrowok="t"/>
              <v:fill/>
            </v:shape>
            <v:shape style="position:absolute;left:4154;top:7216;width:3962;height:703" coordorigin="4154,7216" coordsize="3962,703" path="m8051,7303l8055,7289,8071,7234,8087,7289,8091,7303,8101,7335,8116,7335,8080,7219,8063,7219,8027,7335,8041,7335,8051,7303xe" filled="t" fillcolor="#363435" stroked="f">
              <v:path arrowok="t"/>
              <v:fill/>
            </v:shape>
            <v:shape style="position:absolute;left:4154;top:7216;width:3962;height:703" coordorigin="4154,7216" coordsize="3962,703" path="m8055,7289l8051,7303,8091,7303,8087,7289,8055,7289xe" filled="t" fillcolor="#363435" stroked="f">
              <v:path arrowok="t"/>
              <v:fill/>
            </v:shape>
            <v:shape style="position:absolute;left:4154;top:7216;width:3962;height:703" coordorigin="4154,7216" coordsize="3962,703" path="m4215,7511l4210,7513,4206,7514,4201,7515,4196,7516,4197,7529,4205,7528,4210,7527,4216,7526,4221,7523,4226,7520,4233,7515,4238,7508,4242,7500,4246,7491,4248,7481,4248,7459,4246,7450,4242,7441,4239,7433,4233,7427,4226,7422,4222,7419,4218,7416,4212,7415,4206,7413,4199,7412,4165,7412,4165,7529,4189,7529,4179,7516,4179,7426,4196,7426,4201,7426,4205,7427,4209,7428,4213,7430,4217,7433,4223,7436,4227,7441,4229,7448,4232,7454,4233,7462,4233,7480,4232,7487,4230,7493,4227,7499,4223,7504,4219,7508,4215,7511xe" filled="t" fillcolor="#363435" stroked="f">
              <v:path arrowok="t"/>
              <v:fill/>
            </v:shape>
            <v:shape style="position:absolute;left:4154;top:7216;width:3962;height:703" coordorigin="4154,7216" coordsize="3962,703" path="m4189,7516l4179,7516,4189,7529,4197,7529,4196,7516,4189,7516xe" filled="t" fillcolor="#363435" stroked="f">
              <v:path arrowok="t"/>
              <v:fill/>
            </v:shape>
            <v:shape style="position:absolute;left:4154;top:7216;width:3962;height:703" coordorigin="4154,7216" coordsize="3962,703" path="m4277,7515l4277,7472,4326,7472,4326,7458,4277,7458,4277,7426,4329,7426,4329,7412,4263,7412,4263,7529,4329,7529,4329,7515,4277,7515xe" filled="t" fillcolor="#363435" stroked="f">
              <v:path arrowok="t"/>
              <v:fill/>
            </v:shape>
            <v:shape style="position:absolute;left:4154;top:7216;width:3962;height:703" coordorigin="4154,7216" coordsize="3962,703" path="m4359,7515l4359,7412,4345,7412,4345,7529,4406,7529,4406,7515,4359,7515xe" filled="t" fillcolor="#363435" stroked="f">
              <v:path arrowok="t"/>
              <v:fill/>
            </v:shape>
            <v:shape style="position:absolute;left:4154;top:7216;width:3962;height:703" coordorigin="4154,7216" coordsize="3962,703" path="m4444,7412l4444,7529,4459,7529,4459,7483,4475,7483,4508,7529,4526,7529,4489,7478,4496,7475,4501,7471,4505,7465,4509,7460,4511,7453,4511,7438,4510,7433,4508,7429,4505,7424,4499,7419,4493,7433,4495,7439,4496,7445,4496,7449,4495,7456,4492,7461,4488,7466,4482,7469,4475,7470,4459,7470,4459,7426,4473,7426,4478,7412,4444,7412xe" filled="t" fillcolor="#363435" stroked="f">
              <v:path arrowok="t"/>
              <v:fill/>
            </v:shape>
            <v:shape style="position:absolute;left:4154;top:7216;width:3962;height:703" coordorigin="4154,7216" coordsize="3962,703" path="m4491,7414l4487,7413,4483,7413,4478,7412,4473,7426,4476,7426,4482,7427,4487,7428,4493,7433,4499,7419,4491,7414xe" filled="t" fillcolor="#363435" stroked="f">
              <v:path arrowok="t"/>
              <v:fill/>
            </v:shape>
            <v:shape style="position:absolute;left:4154;top:7216;width:3962;height:703" coordorigin="4154,7216" coordsize="3962,703" path="m4549,7515l4549,7472,4597,7472,4597,7458,4549,7458,4549,7426,4601,7426,4601,7412,4535,7412,4535,7529,4601,7529,4601,7515,4549,7515xe" filled="t" fillcolor="#363435" stroked="f">
              <v:path arrowok="t"/>
              <v:fill/>
            </v:shape>
            <v:shape style="position:absolute;left:4154;top:7216;width:3962;height:703" coordorigin="4154,7216" coordsize="3962,703" path="m4612,7453l4610,7461,4610,7481,4612,7489,4614,7497,4616,7504,4619,7511,4624,7516,4628,7521,4633,7525,4639,7527,4645,7530,4651,7531,4662,7531,4665,7531,4671,7530,4677,7528,4682,7526,4686,7523,4691,7521,4691,7503,4690,7503,4685,7507,4681,7510,4676,7514,4669,7516,4662,7518,4653,7518,4649,7517,4645,7515,4638,7510,4632,7502,4629,7497,4628,7491,4626,7486,4625,7479,4625,7463,4626,7456,4628,7450,4629,7444,4632,7439,4634,7436,4641,7429,4645,7426,4649,7424,4653,7423,4662,7423,4669,7425,4675,7427,4680,7431,4685,7434,4691,7439,4691,7420,4686,7417,4681,7415,4677,7413,4671,7412,4665,7411,4658,7410,4651,7410,4644,7412,4639,7414,4633,7417,4628,7421,4624,7426,4619,7432,4616,7438,4614,7445,4612,7453xe" filled="t" fillcolor="#363435" stroked="f">
              <v:path arrowok="t"/>
              <v:fill/>
            </v:shape>
            <v:shape style="position:absolute;left:4154;top:7216;width:3962;height:703" coordorigin="4154,7216" coordsize="3962,703" path="m4741,7424l4741,7412,4700,7412,4700,7424,4713,7424,4713,7517,4700,7517,4700,7529,4741,7529,4741,7517,4727,7517,4727,7424,4741,7424xe" filled="t" fillcolor="#363435" stroked="f">
              <v:path arrowok="t"/>
              <v:fill/>
            </v:shape>
            <v:shape style="position:absolute;left:4154;top:7216;width:3962;height:703" coordorigin="4154,7216" coordsize="3962,703" path="m4802,7514l4795,7515,4790,7516,4772,7516,4772,7473,4793,7473,4793,7460,4772,7460,4772,7426,4786,7412,4758,7412,4758,7529,4796,7529,4802,7514xe" filled="t" fillcolor="#363435" stroked="f">
              <v:path arrowok="t"/>
              <v:fill/>
            </v:shape>
            <v:shape style="position:absolute;left:4154;top:7216;width:3962;height:703" coordorigin="4154,7216" coordsize="3962,703" path="m4821,7453l4824,7449,4825,7444,4825,7434,4824,7429,4820,7422,4814,7417,4807,7414,4799,7413,4794,7412,4786,7412,4772,7426,4791,7426,4797,7426,4803,7427,4808,7431,4810,7436,4810,7441,4810,7444,4809,7450,4806,7454,4802,7457,4798,7459,4793,7460,4793,7473,4799,7473,4804,7474,4810,7478,4814,7483,4815,7489,4815,7498,4815,7501,4812,7506,4808,7511,4802,7514,4796,7529,4802,7528,4806,7527,4811,7525,4815,7523,4819,7520,4825,7513,4827,7509,4829,7504,4830,7499,4830,7486,4828,7479,4825,7474,4821,7470,4816,7466,4810,7464,4810,7464,4815,7461,4818,7458,4821,7453xe" filled="t" fillcolor="#363435" stroked="f">
              <v:path arrowok="t"/>
              <v:fill/>
            </v:shape>
            <v:shape style="position:absolute;left:4154;top:7216;width:3962;height:703" coordorigin="4154,7216" coordsize="3962,703" path="m4853,7486l4851,7516,4855,7521,4860,7525,4866,7527,4872,7530,4878,7531,4885,7518,4876,7518,4868,7514,4862,7506,4856,7498,4853,7486xe" filled="t" fillcolor="#363435" stroked="f">
              <v:path arrowok="t"/>
              <v:fill/>
            </v:shape>
            <v:shape style="position:absolute;left:4154;top:7216;width:3962;height:703" coordorigin="4154,7216" coordsize="3962,703" path="m5025,7511l5021,7513,5016,7514,5011,7515,5006,7516,5008,7529,5015,7528,5020,7527,5026,7526,5031,7523,5037,7520,5043,7515,5048,7508,5052,7500,5056,7491,5058,7481,5058,7459,5056,7450,5053,7441,5049,7433,5044,7427,5037,7422,5033,7419,5028,7416,5022,7415,5017,7413,5009,7412,4975,7412,4975,7529,4999,7529,4989,7516,4989,7426,5006,7426,5011,7426,5015,7427,5020,7428,5024,7430,5027,7433,5033,7436,5037,7441,5039,7448,5042,7454,5044,7462,5044,7480,5042,7487,5040,7493,5037,7499,5034,7504,5029,7508,5025,7511xe" filled="t" fillcolor="#363435" stroked="f">
              <v:path arrowok="t"/>
              <v:fill/>
            </v:shape>
            <v:shape style="position:absolute;left:4154;top:7216;width:3962;height:703" coordorigin="4154,7216" coordsize="3962,703" path="m5000,7516l4989,7516,4999,7529,5008,7529,5006,7516,5000,7516xe" filled="t" fillcolor="#363435" stroked="f">
              <v:path arrowok="t"/>
              <v:fill/>
            </v:shape>
            <v:shape style="position:absolute;left:4154;top:7216;width:3962;height:703" coordorigin="4154,7216" coordsize="3962,703" path="m5088,7515l5088,7472,5136,7472,5136,7458,5088,7458,5088,7426,5140,7426,5140,7412,5073,7412,5073,7529,5140,7529,5140,7515,5088,7515xe" filled="t" fillcolor="#363435" stroked="f">
              <v:path arrowok="t"/>
              <v:fill/>
            </v:shape>
            <v:shape style="position:absolute;left:4154;top:7216;width:3962;height:703" coordorigin="4154,7216" coordsize="3962,703" path="m5212,7472l5196,7472,5196,7426,5212,7426,5219,7427,5225,7428,5229,7432,5233,7437,5235,7444,5235,7448,5234,7455,5232,7460,5232,7480,5236,7477,5240,7473,5245,7466,5247,7462,5248,7457,5249,7453,5249,7441,5248,7436,5246,7431,5244,7426,5237,7420,5229,7415,5225,7414,5221,7413,5215,7412,5182,7412,5182,7529,5196,7529,5196,7486,5216,7486,5212,7472xe" filled="t" fillcolor="#363435" stroked="f">
              <v:path arrowok="t"/>
              <v:fill/>
            </v:shape>
            <v:shape style="position:absolute;left:4154;top:7216;width:3962;height:703" coordorigin="4154,7216" coordsize="3962,703" path="m5212,7472l5216,7486,5222,7484,5227,7482,5232,7480,5232,7460,5229,7465,5223,7470,5216,7472,5212,7472xe" filled="t" fillcolor="#363435" stroked="f">
              <v:path arrowok="t"/>
              <v:fill/>
            </v:shape>
            <v:shape style="position:absolute;left:4154;top:7216;width:3962;height:703" coordorigin="4154,7216" coordsize="3962,703" path="m5272,7496l5276,7483,5292,7428,5308,7483,5312,7496,5322,7529,5336,7529,5301,7412,5283,7412,5248,7529,5262,7529,5272,7496xe" filled="t" fillcolor="#363435" stroked="f">
              <v:path arrowok="t"/>
              <v:fill/>
            </v:shape>
            <v:shape style="position:absolute;left:4154;top:7216;width:3962;height:703" coordorigin="4154,7216" coordsize="3962,703" path="m5276,7483l5272,7496,5312,7496,5308,7483,5276,7483xe" filled="t" fillcolor="#363435" stroked="f">
              <v:path arrowok="t"/>
              <v:fill/>
            </v:shape>
            <v:shape style="position:absolute;left:4154;top:7216;width:3962;height:703" coordorigin="4154,7216" coordsize="3962,703" path="m5364,7417l5359,7421,5354,7426,5350,7431,5346,7438,5344,7445,5342,7453,5340,7461,5340,7480,5342,7489,5344,7497,5346,7505,5350,7511,5354,7516,5359,7521,5364,7525,5370,7528,5376,7530,5383,7531,5391,7531,5398,7531,5404,7530,5410,7528,5416,7526,5422,7523,5426,7521,5426,7470,5388,7470,5388,7484,5412,7484,5412,7514,5409,7515,5402,7517,5394,7518,5385,7518,5380,7517,5376,7515,5371,7513,5368,7510,5365,7505,5362,7501,5359,7496,5358,7491,5356,7485,5355,7478,5355,7456,5358,7445,5365,7436,5371,7428,5379,7424,5393,7424,5401,7425,5408,7428,5414,7431,5421,7436,5425,7439,5425,7420,5421,7418,5416,7415,5411,7413,5404,7412,5398,7411,5391,7410,5383,7410,5377,7412,5370,7414,5364,7417xe" filled="t" fillcolor="#363435" stroked="f">
              <v:path arrowok="t"/>
              <v:fill/>
            </v:shape>
            <v:shape style="position:absolute;left:4154;top:7216;width:3962;height:703" coordorigin="4154,7216" coordsize="3962,703" path="m5452,7486l5450,7516,5454,7521,5459,7525,5465,7527,5471,7530,5477,7531,5484,7518,5475,7518,5467,7514,5461,7506,5455,7498,5452,7486xe" filled="t" fillcolor="#363435" stroked="f">
              <v:path arrowok="t"/>
              <v:fill/>
            </v:shape>
            <v:shape style="position:absolute;left:4154;top:7216;width:3962;height:703" coordorigin="4154,7216" coordsize="3962,703" path="m6398,7321l6398,7278,6446,7278,6446,7264,6398,7264,6398,7232,6450,7232,6450,7219,6384,7219,6384,7335,6450,7335,6450,7321,6398,7321xe" filled="t" fillcolor="#363435" stroked="f">
              <v:path arrowok="t"/>
              <v:fill/>
            </v:shape>
            <v:shape style="position:absolute;left:4154;top:7216;width:3962;height:703" coordorigin="4154,7216" coordsize="3962,703" path="m5547,7507l5547,7529,5564,7529,5564,7507,5547,7507xe" filled="t" fillcolor="#363435" stroked="f">
              <v:path arrowok="t"/>
              <v:fill/>
            </v:shape>
            <v:shape style="position:absolute;left:4154;top:7216;width:3962;height:703" coordorigin="4154,7216" coordsize="3962,703" path="m4189,7916l4203,7916,4203,7814,4239,7814,4239,7800,4154,7800,4154,7814,4189,7814,4189,7916xe" filled="t" fillcolor="#363435" stroked="f">
              <v:path arrowok="t"/>
              <v:fill/>
            </v:shape>
            <v:shape style="position:absolute;left:4154;top:7216;width:3962;height:703" coordorigin="4154,7216" coordsize="3962,703" path="m4255,7873l4253,7903,4257,7908,4262,7912,4268,7915,4273,7918,4280,7919,4287,7905,4277,7905,4269,7901,4263,7893,4258,7885,4255,7873xe" filled="t" fillcolor="#363435" stroked="f">
              <v:path arrowok="t"/>
              <v:fill/>
            </v:shape>
            <v:shape style="position:absolute;left:4154;top:7216;width:3962;height:703" coordorigin="4154,7216" coordsize="3962,703" path="m4399,7898l4395,7900,4390,7901,4386,7903,4380,7903,4382,7916,4389,7916,4395,7915,4400,7913,4406,7911,4411,7907,4417,7902,4423,7896,4427,7887,4431,7878,4432,7869,4432,7847,4431,7837,4427,7829,4423,7821,4418,7814,4411,7809,4407,7806,4402,7804,4397,7802,4391,7801,4383,7800,4349,7800,4349,7916,4373,7916,4363,7903,4363,7813,4380,7813,4386,7814,4390,7815,4394,7816,4398,7818,4402,7820,4407,7824,4411,7829,4414,7835,4416,7841,4418,7849,4418,7867,4417,7875,4414,7881,4412,7887,4408,7892,4403,7895,4399,7898xe" filled="t" fillcolor="#363435" stroked="f">
              <v:path arrowok="t"/>
              <v:fill/>
            </v:shape>
            <v:shape style="position:absolute;left:4154;top:7216;width:3962;height:703" coordorigin="4154,7216" coordsize="3962,703" path="m4374,7903l4363,7903,4373,7916,4382,7916,4380,7903,4374,7903xe" filled="t" fillcolor="#363435" stroked="f">
              <v:path arrowok="t"/>
              <v:fill/>
            </v:shape>
            <v:shape style="position:absolute;left:4154;top:7216;width:3962;height:703" coordorigin="4154,7216" coordsize="3962,703" path="m4456,7873l4454,7903,4459,7908,4463,7912,4469,7915,4475,7918,4481,7919,4489,7905,4479,7905,4471,7901,4465,7893,4459,7885,4456,7873xe" filled="t" fillcolor="#363435" stroked="f">
              <v:path arrowok="t"/>
              <v:fill/>
            </v:shape>
            <v:shape style="position:absolute;left:4154;top:7216;width:3962;height:703" coordorigin="4154,7216" coordsize="3962,703" path="m4456,7851l4457,7844,4459,7838,4460,7832,4462,7827,4465,7823,4468,7819,4471,7816,4479,7812,4483,7811,4493,7811,4498,7812,4502,7814,4509,7819,4512,7823,4515,7827,4517,7832,4518,7838,4520,7844,4521,7850,4521,7873,4518,7885,4512,7893,4506,7901,4498,7905,4489,7905,4481,7919,4495,7919,4502,7918,4508,7915,4513,7912,4518,7908,4523,7903,4527,7898,4530,7891,4532,7884,4534,7876,4535,7868,4535,7848,4534,7840,4532,7832,4530,7825,4527,7818,4523,7813,4519,7808,4514,7804,4508,7801,4502,7799,4496,7797,4481,7797,4475,7799,4469,7801,4463,7804,4459,7808,4454,7813,4450,7818,4447,7825,4445,7832,4443,7840,4442,7848,4442,7868,4443,7876,4445,7884,4447,7891,4450,7898,4454,7903,4456,7873,4456,7851xe" filled="t" fillcolor="#363435" stroked="f">
              <v:path arrowok="t"/>
              <v:fill/>
            </v:shape>
            <v:shape style="position:absolute;left:4154;top:7216;width:3962;height:703" coordorigin="4154,7216" coordsize="3962,703" path="m4255,7851l4256,7844,4257,7838,4258,7832,4261,7827,4263,7823,4266,7819,4270,7816,4277,7812,4282,7811,4292,7811,4296,7812,4300,7814,4308,7819,4310,7823,4313,7827,4315,7832,4317,7838,4318,7844,4319,7850,4319,7873,4316,7885,4310,7893,4305,7901,4297,7905,4287,7905,4280,7919,4294,7919,4300,7918,4306,7915,4312,7912,4317,7908,4321,7903,4325,7898,4328,7891,4330,7884,4333,7876,4334,7868,4334,7848,4333,7840,4330,7832,4328,7825,4325,7818,4321,7813,4317,7808,4312,7804,4306,7801,4301,7799,4294,7797,4280,7797,4273,7799,4268,7801,4262,7804,4257,7808,4253,7813,4249,7818,4246,7825,4243,7832,4241,7840,4240,7848,4240,7868,4241,7876,4243,7884,4246,7891,4249,7898,4253,7903,4255,7873,4255,7851xe" filled="t" fillcolor="#363435" stroked="f">
              <v:path arrowok="t"/>
              <v:fill/>
            </v:shape>
            <v:shape style="position:absolute;left:4154;top:7216;width:3962;height:703" coordorigin="4154,7216" coordsize="3962,703" path="m5452,7463l5453,7456,5454,7450,5456,7444,5458,7439,5461,7435,5464,7431,5467,7428,5475,7424,5479,7423,5489,7423,5494,7424,5498,7426,5505,7431,5508,7435,5511,7439,5513,7444,5514,7450,5516,7456,5517,7463,5517,7486,5514,7498,5508,7506,5502,7514,5494,7518,5484,7518,5477,7531,5491,7531,5498,7530,5503,7528,5509,7525,5514,7521,5518,7516,5523,7510,5526,7504,5528,7496,5530,7489,5531,7480,5531,7461,5530,7452,5528,7445,5526,7437,5522,7431,5518,7426,5514,7421,5510,7417,5504,7414,5498,7411,5492,7410,5477,7410,5471,7411,5465,7414,5459,7417,5454,7421,5450,7426,5446,7431,5443,7437,5441,7445,5439,7452,5438,7461,5438,7480,5439,7489,5441,7496,5443,7504,5446,7510,5450,7516,5452,7486,5452,7463xe" filled="t" fillcolor="#363435" stroked="f">
              <v:path arrowok="t"/>
              <v:fill/>
            </v:shape>
            <v:shape style="position:absolute;left:4154;top:7216;width:3962;height:703" coordorigin="4154,7216" coordsize="3962,703" path="m4853,7463l4854,7456,4855,7450,4857,7444,4859,7439,4862,7435,4865,7431,4868,7428,4876,7424,4880,7423,4890,7423,4895,7424,4899,7426,4906,7431,4909,7435,4912,7439,4914,7444,4915,7450,4917,7456,4917,7463,4917,7486,4915,7498,4909,7506,4903,7514,4895,7518,4885,7518,4878,7531,4892,7531,4899,7530,4904,7528,4910,7525,4915,7521,4919,7516,4923,7510,4927,7504,4929,7496,4931,7489,4932,7480,4932,7461,4931,7452,4929,7445,4927,7437,4923,7431,4919,7426,4915,7421,4911,7417,4905,7414,4899,7411,4892,7410,4878,7410,4872,7411,4866,7414,4860,7417,4855,7421,4851,7426,4847,7431,4844,7437,4842,7445,4840,7452,4839,7461,4839,7480,4840,7489,4842,7496,4844,7504,4847,7510,4851,7516,4853,7486,4853,7463xe" filled="t" fillcolor="#363435" stroked="f">
              <v:path arrowok="t"/>
              <v:fill/>
            </v:shape>
            <v:shape style="position:absolute;left:4154;top:7216;width:3962;height:703" coordorigin="4154,7216" coordsize="3962,703" path="m7810,7269l7810,7263,7812,7257,7813,7251,7815,7246,7818,7242,7821,7238,7825,7234,7832,7231,7837,7230,7847,7230,7851,7231,7855,7233,7862,7238,7865,7242,7868,7246,7870,7250,7872,7256,7873,7262,7874,7269,7874,7292,7871,7304,7865,7312,7859,7320,7852,7324,7842,7324,7835,7338,7849,7338,7855,7336,7861,7334,7866,7331,7871,7327,7876,7322,7880,7317,7883,7310,7885,7303,7887,7295,7889,7286,7889,7267,7887,7259,7885,7251,7883,7243,7880,7237,7876,7232,7872,7227,7867,7223,7861,7220,7855,7218,7849,7216,7835,7216,7828,7218,7822,7220,7817,7223,7812,7227,7808,7232,7804,7237,7800,7244,7798,7251,7796,7259,7795,7267,7795,7287,7796,7295,7798,7303,7800,7310,7804,7317,7808,7322,7810,7292,7810,7269xe" filled="t" fillcolor="#363435" stroked="f">
              <v:path arrowok="t"/>
              <v:fill/>
            </v:shape>
            <v:shape style="position:absolute;left:4154;top:7216;width:3962;height:703" coordorigin="4154,7216" coordsize="3962,703" path="m7506,7219l7492,7219,7492,7335,7564,7335,7574,7303,7614,7303,7624,7335,7638,7335,7603,7219,7610,7289,7577,7289,7585,7219,7553,7325,7553,7321,7506,7321,7506,7219xe" filled="t" fillcolor="#363435" stroked="f">
              <v:path arrowok="t"/>
              <v:fill/>
            </v:shape>
            <v:shape style="position:absolute;left:4154;top:7216;width:3962;height:703" coordorigin="4154,7216" coordsize="3962,703" path="m7332,7269l7333,7263,7334,7257,7336,7251,7338,7246,7341,7242,7344,7238,7347,7234,7355,7231,7359,7230,7369,7230,7374,7231,7378,7233,7385,7238,7388,7242,7391,7246,7393,7250,7394,7256,7396,7262,7396,7269,7396,7292,7394,7304,7388,7312,7382,7320,7374,7324,7364,7324,7357,7338,7371,7338,7378,7336,7383,7334,7389,7331,7394,7327,7398,7322,7403,7317,7406,7310,7408,7303,7410,7295,7411,7286,7411,7267,7410,7259,7408,7251,7406,7243,7402,7237,7398,7232,7394,7227,7390,7223,7384,7220,7378,7218,7372,7216,7357,7216,7351,7218,7345,7220,7339,7223,7334,7227,7330,7232,7326,7237,7323,7244,7321,7251,7319,7259,7318,7267,7318,7287,7319,7295,7321,7303,7323,7310,7326,7317,7330,7322,7332,7292,7332,7269xe" filled="t" fillcolor="#363435" stroked="f">
              <v:path arrowok="t"/>
              <v:fill/>
            </v:shape>
            <v:shape style="position:absolute;left:4154;top:7216;width:3962;height:703" coordorigin="4154,7216" coordsize="3962,703" path="m6611,7269l6612,7263,6614,7257,6615,7251,6617,7246,6620,7242,6623,7238,6626,7234,6634,7231,6638,7230,6648,7230,6653,7231,6657,7233,6664,7238,6667,7242,6670,7246,6672,7250,6673,7256,6675,7262,6676,7269,6676,7292,6673,7304,6667,7312,6661,7320,6653,7324,6644,7324,6636,7338,6650,7338,6657,7336,6663,7334,6668,7331,6673,7327,6678,7322,6682,7317,6685,7310,6687,7303,6689,7295,6690,7286,6690,7267,6689,7259,6687,7251,6685,7243,6682,7237,6678,7232,6674,7227,6669,7223,6663,7220,6657,7218,6651,7216,6636,7216,6630,7218,6624,7220,6618,7223,6614,7227,6609,7232,6605,7237,6602,7244,6600,7251,6598,7259,6597,7267,6597,7287,6598,7295,6600,7303,6602,7310,6605,7317,6609,7322,6611,7292,6611,7269xe" filled="t" fillcolor="#363435" stroked="f">
              <v:path arrowok="t"/>
              <v:fill/>
            </v:shape>
            <v:shape style="position:absolute;left:4154;top:7216;width:3962;height:703" coordorigin="4154,7216" coordsize="3962,703" path="m6228,7219l6228,7335,6242,7335,6242,7289,6258,7289,6292,7335,6310,7335,6272,7285,6279,7282,6285,7277,6289,7272,6292,7266,6294,7259,6294,7244,6293,7239,6291,7235,6289,7231,6282,7225,6277,7240,6279,7245,6280,7251,6280,7256,6278,7262,6276,7268,6271,7272,6265,7275,6259,7276,6242,7276,6242,7232,6256,7232,6262,7219,6228,7219xe" filled="t" fillcolor="#363435" stroked="f">
              <v:path arrowok="t"/>
              <v:fill/>
            </v:shape>
            <v:shape style="position:absolute;left:4154;top:7216;width:3962;height:703" coordorigin="4154,7216" coordsize="3962,703" path="m6275,7220l6271,7220,6267,7219,6262,7219,6256,7232,6260,7232,6266,7233,6271,7234,6277,7240,6282,7225,6275,7220xe" filled="t" fillcolor="#363435" stroked="f">
              <v:path arrowok="t"/>
              <v:fill/>
            </v:shape>
            <v:shape style="position:absolute;left:4154;top:7216;width:3962;height:703" coordorigin="4154,7216" coordsize="3962,703" path="m6479,7321l6479,7219,6465,7219,6465,7335,6527,7335,6527,7321,6479,7321xe" filled="t" fillcolor="#363435" stroked="f">
              <v:path arrowok="t"/>
              <v:fill/>
            </v:shape>
            <v:shape style="position:absolute;left:4154;top:7216;width:3962;height:703" coordorigin="4154,7216" coordsize="3962,703" path="m6611,7292l6609,7322,6614,7327,6618,7331,6624,7334,6630,7336,6636,7338,6644,7324,6634,7324,6626,7320,6620,7312,6614,7304,6611,7292xe" filled="t" fillcolor="#363435" stroked="f">
              <v:path arrowok="t"/>
              <v:fill/>
            </v:shape>
            <v:shape style="position:absolute;left:4154;top:7216;width:3962;height:703" coordorigin="4154,7216" coordsize="3962,703" path="m6706,7219l6706,7335,6720,7335,6720,7289,6736,7289,6769,7335,6788,7335,6750,7285,6757,7282,6762,7277,6766,7272,6770,7266,6772,7259,6772,7244,6771,7239,6769,7235,6767,7231,6760,7225,6755,7240,6757,7245,6757,7251,6757,7256,6756,7262,6753,7268,6749,7272,6743,7275,6736,7276,6720,7276,6720,7232,6734,7232,6739,7219,6706,7219xe" filled="t" fillcolor="#363435" stroked="f">
              <v:path arrowok="t"/>
              <v:fill/>
            </v:shape>
            <v:shape style="position:absolute;left:4154;top:7216;width:3962;height:703" coordorigin="4154,7216" coordsize="3962,703" path="m6752,7220l6748,7220,6744,7219,6739,7219,6734,7232,6738,7232,6744,7233,6749,7234,6755,7240,6760,7225,6752,7220xe" filled="t" fillcolor="#363435" stroked="f">
              <v:path arrowok="t"/>
              <v:fill/>
            </v:shape>
            <v:shape style="position:absolute;left:4154;top:7216;width:3962;height:703" coordorigin="4154,7216" coordsize="3962,703" path="m6833,7231l6833,7219,6792,7219,6792,7231,6805,7231,6805,7323,6792,7323,6792,7335,6833,7335,6833,7323,6819,7323,6819,7231,6833,7231xe" filled="t" fillcolor="#363435" stroked="f">
              <v:path arrowok="t"/>
              <v:fill/>
            </v:shape>
            <v:shape style="position:absolute;left:4154;top:7216;width:3962;height:703" coordorigin="4154,7216" coordsize="3962,703" path="m6844,7267l6844,7287,6845,7296,6848,7303,6850,7311,6854,7317,6858,7322,6863,7327,6868,7331,6874,7334,6880,7336,6887,7338,6895,7338,6902,7337,6908,7336,6914,7334,6920,7332,6926,7330,6930,7328,6930,7277,6891,7277,6891,7290,6916,7290,6916,7320,6910,7323,6902,7324,6894,7324,6889,7324,6884,7323,6880,7321,6875,7319,6872,7316,6869,7312,6865,7308,6863,7303,6861,7297,6860,7291,6859,7284,6859,7262,6862,7251,6868,7243,6875,7234,6883,7230,6897,7230,6905,7231,6912,7234,6918,7237,6925,7242,6929,7245,6929,7227,6925,7224,6919,7222,6914,7220,6908,7218,6902,7217,6895,7216,6887,7216,6880,7218,6874,7221,6868,7223,6862,7227,6858,7232,6854,7238,6850,7244,6848,7252,6845,7259,6844,7267xe" filled="t" fillcolor="#363435" stroked="f">
              <v:path arrowok="t"/>
              <v:fill/>
            </v:shape>
            <v:shape style="position:absolute;left:4165;top:7756;width:3940;height:354" coordorigin="4165,7756" coordsize="3940,354" path="m6459,7860l6464,7873,6470,7872,6475,7870,6480,7868,6480,7848,6476,7853,6471,7857,6464,7859,6459,7860xe" filled="t" fillcolor="#363435" stroked="f">
              <v:path arrowok="t"/>
              <v:fill/>
            </v:shape>
            <v:shape style="position:absolute;left:4165;top:7756;width:3940;height:354" coordorigin="4165,7756" coordsize="3940,354" path="m6525,7890l6523,7882,6523,7878,6523,7800,6509,7800,6509,7881,6510,7888,6511,7894,6513,7899,6515,7904,6519,7908,6526,7914,6531,7916,6536,7918,6541,7919,6554,7919,6559,7918,6564,7916,6568,7914,6575,7908,6579,7904,6582,7899,6583,7893,6585,7888,6586,7881,6586,7800,6571,7800,6571,7878,6571,7883,6571,7886,6569,7893,6565,7899,6559,7903,6552,7906,6543,7906,6539,7905,6532,7902,6528,7896,6525,7890xe" filled="t" fillcolor="#363435" stroked="f">
              <v:path arrowok="t"/>
              <v:fill/>
            </v:shape>
            <v:shape style="position:absolute;left:4165;top:7756;width:3940;height:354" coordorigin="4165,7756" coordsize="3940,354" path="m6649,7902l6642,7903,6637,7903,6620,7903,6620,7860,6641,7860,6640,7847,6620,7847,6620,7813,6634,7800,6606,7800,6606,7916,6643,7916,6649,7902xe" filled="t" fillcolor="#363435" stroked="f">
              <v:path arrowok="t"/>
              <v:fill/>
            </v:shape>
            <v:shape style="position:absolute;left:4165;top:7756;width:3940;height:354" coordorigin="4165,7756" coordsize="3940,354" path="m6669,7841l6671,7836,6673,7832,6673,7821,6672,7817,6668,7810,6662,7804,6654,7801,6647,7800,6641,7800,6634,7800,6620,7813,6638,7813,6645,7813,6650,7815,6656,7819,6657,7823,6658,7828,6658,7832,6656,7837,6654,7842,6650,7845,6645,7846,6640,7847,6641,7860,6647,7861,6652,7862,6658,7865,6661,7870,6663,7877,6663,7885,6662,7889,6660,7894,6655,7898,6649,7902,6643,7916,6649,7916,6654,7914,6658,7913,6662,7910,6666,7907,6673,7900,6674,7896,6676,7892,6677,7886,6677,7873,6676,7867,6672,7862,6669,7857,6664,7853,6658,7852,6658,7851,6662,7849,6666,7845,6669,7841xe" filled="t" fillcolor="#363435" stroked="f">
              <v:path arrowok="t"/>
              <v:fill/>
            </v:shape>
            <v:shape style="position:absolute;left:4165;top:7756;width:3940;height:354" coordorigin="4165,7756" coordsize="3940,354" path="m6706,7903l6706,7800,6691,7800,6691,7916,6753,7916,6753,7903,6706,7903xe" filled="t" fillcolor="#363435" stroked="f">
              <v:path arrowok="t"/>
              <v:fill/>
            </v:shape>
            <v:shape style="position:absolute;left:4165;top:7756;width:3940;height:354" coordorigin="4165,7756" coordsize="3940,354" path="m6801,7812l6801,7800,6760,7800,6760,7812,6773,7812,6773,7905,6760,7905,6760,7916,6801,7916,6801,7905,6787,7905,6787,7812,6801,7812xe" filled="t" fillcolor="#363435" stroked="f">
              <v:path arrowok="t"/>
              <v:fill/>
            </v:shape>
            <v:shape style="position:absolute;left:4165;top:7756;width:3940;height:354" coordorigin="4165,7756" coordsize="3940,354" path="m6813,7840l6812,7848,6812,7868,6813,7877,6816,7884,6818,7892,6821,7898,6825,7903,6830,7908,6835,7912,6840,7915,6846,7917,6853,7919,6864,7919,6867,7918,6872,7917,6878,7915,6884,7913,6888,7911,6892,7909,6892,7890,6891,7890,6887,7894,6883,7898,6877,7901,6871,7904,6864,7905,6855,7905,6851,7904,6847,7902,6839,7897,6834,7889,6831,7885,6829,7879,6828,7873,6827,7866,6827,7851,6828,7844,6829,7838,6831,7832,6833,7827,6836,7823,6843,7816,6847,7814,6851,7812,6855,7811,6864,7811,6871,7812,6877,7815,6882,7818,6886,7822,6892,7826,6892,7808,6888,7805,6883,7802,6878,7801,6873,7799,6867,7798,6860,7798,6853,7798,6846,7799,6840,7802,6835,7804,6830,7808,6825,7814,6821,7819,6818,7825,6815,7833,6813,7840xe" filled="t" fillcolor="#363435" stroked="f">
              <v:path arrowok="t"/>
              <v:fill/>
            </v:shape>
            <v:shape style="position:absolute;left:4165;top:7756;width:3940;height:354" coordorigin="4165,7756" coordsize="3940,354" path="m6918,7884l6922,7871,6938,7816,6954,7871,6958,7884,6968,7916,6983,7916,6947,7800,6930,7800,6894,7916,6908,7916,6918,7884xe" filled="t" fillcolor="#363435" stroked="f">
              <v:path arrowok="t"/>
              <v:fill/>
            </v:shape>
            <v:shape style="position:absolute;left:4165;top:7756;width:3940;height:354" coordorigin="4165,7756" coordsize="3940,354" path="m6922,7871l6918,7884,6958,7884,6954,7871,6922,7871xe" filled="t" fillcolor="#363435" stroked="f">
              <v:path arrowok="t"/>
              <v:fill/>
            </v:shape>
            <v:shape style="position:absolute;left:4165;top:7756;width:3940;height:354" coordorigin="4165,7756" coordsize="3940,354" path="m6993,7800l6993,7916,7007,7916,7007,7870,7023,7870,7056,7916,7075,7916,7037,7866,7044,7863,7049,7859,7053,7853,7057,7847,7059,7840,7059,7825,7058,7820,7056,7816,7054,7812,7047,7806,7042,7821,7044,7826,7044,7833,7044,7837,7043,7843,7040,7849,7036,7854,7030,7856,7023,7857,7007,7857,7007,7813,7021,7813,7026,7800,6993,7800xe" filled="t" fillcolor="#363435" stroked="f">
              <v:path arrowok="t"/>
              <v:fill/>
            </v:shape>
            <v:shape style="position:absolute;left:4165;top:7756;width:3940;height:354" coordorigin="4165,7756" coordsize="3940,354" path="m7039,7802l7035,7801,7031,7800,7026,7800,7021,7813,7025,7813,7031,7814,7036,7816,7042,7821,7047,7806,7039,7802xe" filled="t" fillcolor="#363435" stroked="f">
              <v:path arrowok="t"/>
              <v:fill/>
            </v:shape>
            <v:shape style="position:absolute;left:4165;top:7756;width:3940;height:354" coordorigin="4165,7756" coordsize="3940,354" path="m7307,7903l7307,7859,7356,7859,7356,7846,7307,7846,7307,7814,7359,7814,7359,7800,7293,7800,7293,7916,7359,7916,7359,7903,7307,7903xe" filled="t" fillcolor="#363435" stroked="f">
              <v:path arrowok="t"/>
              <v:fill/>
            </v:shape>
            <v:shape style="position:absolute;left:4165;top:7756;width:3940;height:354" coordorigin="4165,7756" coordsize="3940,354" path="m7528,7813l7534,7813,7540,7814,7544,7815,7548,7816,7556,7820,7561,7824,7565,7829,7568,7835,7571,7841,7572,7849,7572,7867,7571,7875,7568,7881,7572,7902,7577,7896,7581,7887,7585,7878,7587,7869,7587,7847,7585,7837,7581,7829,7577,7821,7572,7814,7565,7809,7561,7806,7556,7804,7551,7802,7545,7801,7537,7800,7503,7800,7503,7916,7536,7916,7534,7903,7517,7903,7517,7813,7528,7813xe" filled="t" fillcolor="#363435" stroked="f">
              <v:path arrowok="t"/>
              <v:fill/>
            </v:shape>
            <v:shape style="position:absolute;left:4165;top:7756;width:3940;height:354" coordorigin="4165,7756" coordsize="3940,354" path="m7553,7898l7549,7900,7544,7901,7540,7903,7534,7903,7536,7916,7543,7916,7549,7915,7554,7913,7560,7911,7565,7907,7572,7902,7568,7881,7566,7887,7562,7892,7557,7895,7553,7898xe" filled="t" fillcolor="#363435" stroked="f">
              <v:path arrowok="t"/>
              <v:fill/>
            </v:shape>
            <v:shape style="position:absolute;left:4165;top:7756;width:3940;height:354" coordorigin="4165,7756" coordsize="3940,354" path="m7616,7903l7616,7859,7665,7859,7665,7846,7616,7846,7616,7814,7668,7814,7668,7800,7602,7800,7602,7916,7668,7916,7668,7903,7616,7903xe" filled="t" fillcolor="#363435" stroked="f">
              <v:path arrowok="t"/>
              <v:fill/>
            </v:shape>
            <v:shape style="position:absolute;left:4165;top:7756;width:3940;height:354" coordorigin="4165,7756" coordsize="3940,354" path="m7727,7902l7720,7903,7715,7903,7698,7903,7698,7860,7718,7860,7718,7847,7698,7847,7698,7813,7712,7800,7684,7800,7684,7916,7721,7916,7727,7902xe" filled="t" fillcolor="#363435" stroked="f">
              <v:path arrowok="t"/>
              <v:fill/>
            </v:shape>
            <v:shape style="position:absolute;left:4165;top:7756;width:3940;height:354" coordorigin="4165,7756" coordsize="3940,354" path="m7746,7841l7749,7836,7750,7832,7750,7821,7749,7817,7746,7810,7739,7804,7732,7801,7725,7800,7719,7800,7712,7800,7698,7813,7716,7813,7723,7813,7728,7815,7734,7819,7735,7823,7736,7828,7736,7832,7734,7837,7732,7842,7728,7845,7723,7846,7718,7847,7718,7860,7725,7861,7730,7862,7736,7865,7739,7870,7741,7877,7741,7885,7740,7889,7738,7894,7733,7898,7727,7902,7721,7916,7727,7916,7732,7914,7736,7913,7740,7910,7744,7907,7750,7900,7752,7896,7754,7892,7755,7886,7755,7873,7754,7867,7750,7862,7747,7857,7742,7853,7736,7852,7736,7851,7740,7849,7744,7845,7746,7841xe" filled="t" fillcolor="#363435" stroked="f">
              <v:path arrowok="t"/>
              <v:fill/>
            </v:shape>
            <v:shape style="position:absolute;left:4165;top:7756;width:3940;height:354" coordorigin="4165,7756" coordsize="3940,354" path="m7783,7903l7783,7859,7832,7859,7832,7846,7783,7846,7783,7814,7835,7814,7835,7800,7769,7800,7769,7916,7835,7916,7835,7903,7783,7903xe" filled="t" fillcolor="#363435" stroked="f">
              <v:path arrowok="t"/>
              <v:fill/>
            </v:shape>
            <v:shape style="position:absolute;left:4165;top:7756;width:3940;height:354" coordorigin="4165,7756" coordsize="3940,354" path="m7915,7916l7944,7916,7954,7884,7958,7871,7974,7816,7990,7871,7994,7884,8004,7916,8018,7916,7983,7800,7966,7800,7931,7914,7895,7866,7902,7863,7902,7837,7901,7843,7899,7849,7894,7854,7888,7856,7881,7857,7865,7857,7865,7813,7851,7800,7851,7916,7865,7916,7865,7870,7881,7870,7915,7916xe" filled="t" fillcolor="#363435" stroked="f">
              <v:path arrowok="t"/>
              <v:fill/>
            </v:shape>
            <v:shape style="position:absolute;left:4165;top:7756;width:3940;height:354" coordorigin="4165,7756" coordsize="3940,354" path="m7958,7871l7954,7884,7994,7884,7990,7871,7958,7871xe" filled="t" fillcolor="#363435" stroked="f">
              <v:path arrowok="t"/>
              <v:fill/>
            </v:shape>
            <v:shape style="position:absolute;left:4165;top:7756;width:3940;height:354" coordorigin="4165,7756" coordsize="3940,354" path="m7917,7831l7917,7825,7916,7820,7914,7816,7912,7812,7905,7806,7898,7802,7893,7801,7889,7800,7884,7800,7851,7800,7865,7813,7883,7813,7889,7814,7894,7816,7900,7821,7902,7826,7902,7833,7902,7837,7902,7863,7907,7859,7911,7853,7915,7847,7917,7840,7917,7831xe" filled="t" fillcolor="#363435" stroked="f">
              <v:path arrowok="t"/>
              <v:fill/>
            </v:shape>
            <v:shape style="position:absolute;left:4165;top:7756;width:3940;height:354" coordorigin="4165,7756" coordsize="3940,354" path="m7975,7756l7962,7785,7972,7785,7992,7756,7975,7756xe" filled="t" fillcolor="#363435" stroked="f">
              <v:path arrowok="t"/>
              <v:fill/>
            </v:shape>
            <v:shape style="position:absolute;left:4165;top:7756;width:3940;height:354" coordorigin="4165,7756" coordsize="3940,354" path="m8029,7916l8042,7916,8042,7816,8088,7916,8104,7916,8104,7800,8091,7800,8091,7892,8048,7800,8029,7800,8029,7916xe" filled="t" fillcolor="#363435" stroked="f">
              <v:path arrowok="t"/>
              <v:fill/>
            </v:shape>
            <v:shape style="position:absolute;left:4165;top:7756;width:3940;height:354" coordorigin="4165,7756" coordsize="3940,354" path="m4194,8053l4179,8053,4179,8007,4195,8007,4201,8008,4207,8010,4212,8013,4215,8019,4217,8025,4217,8029,4216,8036,4214,8042,4214,8062,4218,8059,4222,8055,4227,8048,4229,8043,4231,8039,4231,8034,4231,8022,4230,8017,4228,8012,4226,8008,4219,8001,4212,7996,4207,7995,4203,7994,4197,7993,4165,7993,4165,8110,4179,8110,4179,8067,4198,8067,4194,8053xe" filled="t" fillcolor="#363435" stroked="f">
              <v:path arrowok="t"/>
              <v:fill/>
            </v:shape>
            <v:shape style="position:absolute;left:4165;top:7756;width:3940;height:354" coordorigin="4165,7756" coordsize="3940,354" path="m4194,8053l4198,8067,4204,8066,4209,8064,4214,8062,4214,8042,4211,8046,4205,8051,4198,8053,4194,8053xe" filled="t" fillcolor="#363435" stroked="f">
              <v:path arrowok="t"/>
              <v:fill/>
            </v:shape>
            <v:shape style="position:absolute;left:4165;top:7756;width:3940;height:354" coordorigin="4165,7756" coordsize="3940,354" path="m4349,8096l4349,8053,4398,8053,4398,8039,4349,8039,4349,8007,4401,8007,4401,7993,4335,7993,4335,8110,4401,8110,4401,8096,4349,8096xe" filled="t" fillcolor="#363435" stroked="f">
              <v:path arrowok="t"/>
              <v:fill/>
            </v:shape>
            <v:shape style="position:absolute;left:4165;top:7756;width:3940;height:354" coordorigin="4165,7756" coordsize="3940,354" path="m4245,7993l4245,8110,4259,8110,4259,8064,4275,8064,4308,8110,4327,8110,4289,8059,4296,8057,4301,8052,4305,8047,4309,8041,4311,8034,4311,8019,4310,8014,4308,8010,4306,8006,4299,8000,4294,8015,4296,8020,4296,8026,4296,8030,4295,8037,4292,8043,4288,8047,4282,8050,4275,8051,4259,8051,4259,8007,4273,8007,4278,7993,4245,7993xe" filled="t" fillcolor="#363435" stroked="f">
              <v:path arrowok="t"/>
              <v:fill/>
            </v:shape>
            <v:shape style="position:absolute;left:4165;top:7756;width:3940;height:354" coordorigin="4165,7756" coordsize="3940,354" path="m4291,7995l4287,7995,4283,7994,4278,7993,4273,8007,4277,8007,4283,8008,4288,8009,4294,8015,4299,8000,4291,7995xe" filled="t" fillcolor="#363435" stroked="f">
              <v:path arrowok="t"/>
              <v:fill/>
            </v:shape>
            <v:shape style="position:absolute;left:4165;top:7756;width:3940;height:354" coordorigin="4165,7756" coordsize="3940,354" path="m7211,7912l7216,7914,7222,7916,7227,7918,7234,7919,7248,7919,7253,7918,7257,7916,7262,7914,7269,7908,7274,7901,7276,7897,7278,7892,7279,7888,7279,7876,7277,7870,7274,7865,7270,7860,7265,7856,7258,7854,7251,7852,7247,7851,7242,7850,7236,7848,7231,7846,7226,7841,7222,7834,7222,7824,7224,7819,7228,7816,7232,7813,7237,7811,7250,7811,7255,7812,7260,7815,7266,7817,7270,7820,7274,7824,7274,7805,7270,7803,7265,7801,7260,7800,7254,7798,7249,7798,7233,7798,7224,7801,7217,7807,7211,7814,7207,7822,7207,7836,7208,7840,7210,7847,7214,7852,7219,7857,7225,7860,7232,7862,7236,7864,7239,7865,7245,7866,7251,7868,7255,7869,7261,7874,7264,7881,7264,7891,7262,7896,7254,7903,7248,7905,7235,7905,7229,7904,7223,7901,7217,7899,7212,7895,7208,7890,7207,7890,7207,7909,7211,7912xe" filled="t" fillcolor="#363435" stroked="f">
              <v:path arrowok="t"/>
              <v:fill/>
            </v:shape>
            <v:shape style="position:absolute;left:4165;top:7756;width:3940;height:354" coordorigin="4165,7756" coordsize="3940,354" path="m6004,7912l6009,7914,6014,7916,6020,7918,6026,7919,6040,7919,6046,7918,6050,7916,6054,7914,6061,7908,6067,7901,6068,7897,6070,7892,6071,7888,6071,7876,6069,7870,6066,7865,6063,7860,6057,7856,6050,7854,6044,7852,6039,7851,6035,7850,6028,7848,6024,7846,6018,7841,6014,7834,6014,7824,6016,7819,6020,7816,6025,7813,6030,7811,6042,7811,6048,7812,6053,7815,6058,7817,6062,7820,6067,7824,6067,7805,6062,7803,6057,7801,6052,7800,6047,7798,6041,7798,6025,7798,6017,7801,6010,7807,6003,7814,6000,7822,6000,7836,6000,7840,6003,7847,6007,7852,6011,7857,6017,7860,6024,7862,6028,7864,6032,7865,6037,7866,6043,7868,6048,7869,6053,7874,6056,7881,6056,7891,6054,7896,6046,7903,6041,7905,6027,7905,6022,7904,6016,7901,6010,7899,6005,7895,6000,7890,5999,7890,5999,7909,6004,7912xe" filled="t" fillcolor="#363435" stroked="f">
              <v:path arrowok="t"/>
              <v:fill/>
            </v:shape>
            <v:shape style="position:absolute;left:4165;top:7756;width:3940;height:354" coordorigin="4165,7756" coordsize="3940,354" path="m5910,7851l5911,7844,5912,7838,5914,7832,5916,7827,5919,7823,5922,7819,5925,7816,5933,7812,5937,7811,5947,7811,5951,7812,5955,7814,5963,7819,5966,7823,5968,7827,5970,7832,5972,7838,5973,7844,5974,7850,5974,7873,5971,7885,5966,7893,5960,7901,5952,7905,5942,7905,5935,7919,5949,7919,5955,7918,5961,7915,5967,7912,5972,7908,5976,7903,5980,7898,5983,7891,5986,7884,5988,7876,5989,7868,5989,7848,5988,7840,5986,7832,5983,7825,5980,7818,5976,7813,5972,7808,5967,7804,5962,7801,5956,7799,5949,7797,5935,7797,5929,7799,5923,7801,5917,7804,5912,7808,5908,7813,5904,7818,5901,7825,5899,7832,5896,7840,5895,7848,5895,7868,5896,7876,5899,7884,5901,7891,5904,7898,5908,7903,5910,7873,5910,7851xe" filled="t" fillcolor="#363435" stroked="f">
              <v:path arrowok="t"/>
              <v:fill/>
            </v:shape>
            <v:shape style="position:absolute;left:4165;top:7756;width:3940;height:354" coordorigin="4165,7756" coordsize="3940,354" path="m5252,7851l5252,7844,5254,7838,5255,7832,5258,7827,5260,7823,5263,7819,5267,7816,5274,7812,5279,7811,5289,7811,5293,7812,5297,7814,5304,7819,5307,7823,5310,7827,5312,7832,5314,7838,5315,7844,5316,7850,5316,7873,5313,7885,5307,7893,5301,7901,5294,7905,5284,7905,5277,7919,5291,7919,5297,7918,5303,7915,5309,7912,5314,7908,5318,7903,5322,7898,5325,7891,5327,7884,5330,7876,5331,7868,5331,7848,5329,7840,5327,7832,5325,7825,5322,7818,5318,7813,5314,7808,5309,7804,5303,7801,5297,7799,5291,7797,5277,7797,5270,7799,5265,7801,5259,7804,5254,7808,5250,7813,5246,7818,5243,7825,5240,7832,5238,7840,5237,7848,5237,7868,5238,7876,5240,7884,5242,7891,5246,7898,5250,7903,5252,7873,5252,7851xe" filled="t" fillcolor="#363435" stroked="f">
              <v:path arrowok="t"/>
              <v:fill/>
            </v:shape>
            <v:shape style="position:absolute;left:4165;top:7756;width:3940;height:354" coordorigin="4165,7756" coordsize="3940,354" path="m4934,7912l4939,7914,4945,7916,4950,7918,4956,7919,4971,7919,4976,7918,4980,7916,4984,7914,4992,7908,4997,7901,4999,7897,5000,7892,5001,7888,5001,7876,5000,7870,4996,7865,4993,7860,4988,7856,4980,7854,4974,7852,4970,7851,4965,7850,4959,7848,4954,7846,4948,7841,4945,7834,4945,7824,4947,7819,4951,7816,4955,7813,4960,7811,4972,7811,4978,7812,4983,7815,4988,7817,4993,7820,4997,7824,4997,7805,4993,7803,4988,7801,4983,7800,4977,7798,4972,7798,4955,7798,4947,7801,4940,7807,4933,7814,4930,7822,4930,7836,4931,7840,4933,7847,4937,7852,4942,7857,4948,7860,4954,7862,4959,7864,4962,7865,4967,7866,4974,7868,4978,7869,4984,7874,4987,7881,4987,7891,4985,7896,4977,7903,4971,7905,4958,7905,4952,7904,4946,7901,4940,7899,4935,7895,4930,7890,4929,7890,4929,7909,4934,7912xe" filled="t" fillcolor="#363435" stroked="f">
              <v:path arrowok="t"/>
              <v:fill/>
            </v:shape>
            <v:shape style="position:absolute;left:4165;top:7756;width:3940;height:354" coordorigin="4165,7756" coordsize="3940,354" path="m4840,7851l4841,7844,4842,7838,4844,7832,4846,7827,4849,7823,4852,7819,4855,7816,4863,7812,4867,7811,4877,7811,4882,7812,4886,7814,4893,7819,4896,7823,4899,7827,4901,7832,4902,7838,4904,7844,4905,7850,4905,7873,4902,7885,4896,7893,4890,7901,4882,7905,4872,7905,4865,7919,4879,7919,4886,7918,4891,7915,4897,7912,4902,7908,4906,7903,4911,7898,4914,7891,4916,7884,4918,7876,4919,7868,4919,7848,4918,7840,4916,7832,4914,7825,4910,7818,4906,7813,4902,7808,4898,7804,4892,7801,4886,7799,4880,7797,4865,7797,4859,7799,4853,7801,4847,7804,4842,7808,4838,7813,4834,7818,4831,7825,4829,7832,4827,7840,4826,7848,4826,7868,4827,7876,4829,7884,4831,7891,4834,7898,4838,7903,4840,7873,4840,7851xe" filled="t" fillcolor="#363435" stroked="f">
              <v:path arrowok="t"/>
              <v:fill/>
            </v:shape>
            <v:shape style="position:absolute;left:4165;top:7756;width:3940;height:354" coordorigin="4165,7756" coordsize="3940,354" path="m4550,7912l4555,7914,4561,7916,4566,7918,4573,7919,4587,7919,4592,7918,4596,7916,4601,7914,4608,7908,4613,7901,4615,7897,4617,7892,4617,7888,4617,7876,4616,7870,4612,7865,4609,7860,4604,7856,4596,7854,4590,7852,4586,7851,4581,7850,4575,7848,4570,7846,4564,7841,4561,7834,4561,7824,4563,7819,4567,7816,4571,7813,4576,7811,4589,7811,4594,7812,4599,7815,4605,7817,4609,7820,4613,7824,4613,7805,4609,7803,4604,7801,4599,7800,4593,7798,4588,7798,4571,7798,4563,7801,4556,7807,4550,7814,4546,7822,4546,7836,4547,7840,4549,7847,4553,7852,4558,7857,4564,7860,4571,7862,4575,7864,4578,7865,4583,7866,4590,7868,4594,7869,4600,7874,4603,7881,4603,7891,4601,7896,4593,7903,4587,7905,4574,7905,4568,7904,4562,7901,4556,7899,4551,7895,4546,7890,4545,7890,4545,7909,4550,7912xe" filled="t" fillcolor="#363435" stroked="f">
              <v:path arrowok="t"/>
              <v:fill/>
            </v:shape>
            <v:shape style="position:absolute;left:4165;top:7756;width:3940;height:354" coordorigin="4165,7756" coordsize="3940,354" path="m4775,7903l4775,7800,4761,7800,4761,7916,4822,7916,4822,7903,4775,7903xe" filled="t" fillcolor="#363435" stroked="f">
              <v:path arrowok="t"/>
              <v:fill/>
            </v:shape>
            <v:shape style="position:absolute;left:4165;top:7756;width:3940;height:354" coordorigin="4165,7756" coordsize="3940,354" path="m4840,7873l4838,7903,4842,7908,4847,7912,4853,7915,4859,7918,4865,7919,4872,7905,4863,7905,4855,7901,4849,7893,4843,7885,4840,7873xe" filled="t" fillcolor="#363435" stroked="f">
              <v:path arrowok="t"/>
              <v:fill/>
            </v:shape>
            <v:shape style="position:absolute;left:4165;top:7756;width:3940;height:354" coordorigin="4165,7756" coordsize="3940,354" path="m5169,7813l5176,7813,5181,7814,5185,7815,5189,7816,5197,7820,5202,7824,5206,7829,5209,7835,5212,7841,5213,7849,5213,7867,5212,7875,5209,7881,5213,7902,5218,7896,5222,7887,5226,7878,5228,7869,5228,7847,5226,7837,5222,7829,5218,7821,5213,7814,5206,7809,5202,7806,5198,7804,5192,7802,5186,7801,5178,7800,5144,7800,5144,7916,5177,7916,5175,7903,5158,7903,5158,7813,5169,7813xe" filled="t" fillcolor="#363435" stroked="f">
              <v:path arrowok="t"/>
              <v:fill/>
            </v:shape>
            <v:shape style="position:absolute;left:4165;top:7756;width:3940;height:354" coordorigin="4165,7756" coordsize="3940,354" path="m5195,7898l5190,7900,5186,7901,5181,7903,5175,7903,5177,7916,5184,7916,5190,7915,5195,7913,5201,7911,5206,7907,5213,7902,5209,7881,5207,7887,5203,7892,5198,7895,5195,7898xe" filled="t" fillcolor="#363435" stroked="f">
              <v:path arrowok="t"/>
              <v:fill/>
            </v:shape>
            <v:shape style="position:absolute;left:4165;top:7756;width:3940;height:354" coordorigin="4165,7756" coordsize="3940,354" path="m5252,7873l5250,7903,5254,7908,5259,7912,5264,7915,5270,7918,5277,7919,5284,7905,5274,7905,5266,7901,5260,7893,5255,7885,5252,7873xe" filled="t" fillcolor="#363435" stroked="f">
              <v:path arrowok="t"/>
              <v:fill/>
            </v:shape>
            <v:shape style="position:absolute;left:4165;top:7756;width:3940;height:354" coordorigin="4165,7756" coordsize="3940,354" path="m5341,7840l5340,7848,5340,7868,5341,7877,5343,7884,5346,7892,5349,7898,5353,7903,5357,7908,5362,7912,5368,7915,5374,7917,5380,7919,5392,7919,5395,7918,5400,7917,5406,7915,5412,7913,5416,7911,5420,7909,5420,7890,5419,7890,5415,7894,5411,7898,5405,7901,5399,7904,5392,7905,5383,7905,5379,7904,5375,7902,5367,7897,5361,7889,5359,7885,5357,7879,5355,7873,5355,7866,5355,7851,5355,7844,5357,7838,5359,7832,5361,7827,5364,7823,5371,7816,5375,7814,5379,7812,5383,7811,5392,7811,5398,7812,5405,7815,5410,7818,5414,7822,5420,7826,5420,7808,5416,7805,5411,7802,5406,7801,5401,7799,5394,7798,5388,7798,5380,7798,5374,7799,5368,7802,5362,7804,5357,7808,5353,7814,5349,7819,5346,7825,5343,7833,5341,7840xe" filled="t" fillcolor="#363435" stroked="f">
              <v:path arrowok="t"/>
              <v:fill/>
            </v:shape>
            <v:shape style="position:absolute;left:4165;top:7756;width:3940;height:354" coordorigin="4165,7756" coordsize="3940,354" path="m5448,7890l5447,7882,5446,7878,5446,7800,5432,7800,5432,7881,5433,7888,5434,7894,5436,7899,5439,7904,5442,7908,5449,7914,5454,7916,5459,7918,5464,7919,5477,7919,5482,7918,5487,7916,5491,7914,5499,7908,5502,7904,5505,7899,5506,7893,5508,7888,5509,7881,5509,7800,5495,7800,5495,7878,5494,7883,5494,7886,5492,7893,5488,7899,5482,7903,5475,7906,5466,7906,5462,7905,5455,7902,5451,7896,5448,7890xe" filled="t" fillcolor="#363435" stroked="f">
              <v:path arrowok="t"/>
              <v:fill/>
            </v:shape>
            <v:shape style="position:absolute;left:4165;top:7756;width:3940;height:354" coordorigin="4165,7756" coordsize="3940,354" path="m5529,7916l5542,7916,5542,7816,5569,7884,5578,7884,5605,7816,5605,7916,5620,7916,5620,7800,5600,7800,5574,7865,5548,7800,5529,7800,5529,7916xe" filled="t" fillcolor="#363435" stroked="f">
              <v:path arrowok="t"/>
              <v:fill/>
            </v:shape>
            <v:shape style="position:absolute;left:4165;top:7756;width:3940;height:354" coordorigin="4165,7756" coordsize="3940,354" path="m5655,7903l5655,7859,5704,7859,5704,7846,5655,7846,5655,7814,5707,7814,5707,7800,5641,7800,5641,7916,5707,7916,5707,7903,5655,7903xe" filled="t" fillcolor="#363435" stroked="f">
              <v:path arrowok="t"/>
              <v:fill/>
            </v:shape>
            <v:shape style="position:absolute;left:4165;top:7756;width:3940;height:354" coordorigin="4165,7756" coordsize="3940,354" path="m5723,7916l5736,7916,5736,7816,5782,7916,5798,7916,5798,7800,5785,7800,5785,7892,5743,7800,5723,7800,5723,7916xe" filled="t" fillcolor="#363435" stroked="f">
              <v:path arrowok="t"/>
              <v:fill/>
            </v:shape>
            <v:shape style="position:absolute;left:4165;top:7756;width:3940;height:354" coordorigin="4165,7756" coordsize="3940,354" path="m5844,7916l5858,7916,5858,7814,5894,7814,5894,7800,5809,7800,5809,7814,5844,7814,5844,7916xe" filled="t" fillcolor="#363435" stroked="f">
              <v:path arrowok="t"/>
              <v:fill/>
            </v:shape>
            <v:shape style="position:absolute;left:4165;top:7756;width:3940;height:354" coordorigin="4165,7756" coordsize="3940,354" path="m5910,7873l5908,7903,5912,7908,5917,7912,5923,7915,5928,7918,5935,7919,5942,7905,5932,7905,5925,7901,5919,7893,5913,7885,5910,7873xe" filled="t" fillcolor="#363435" stroked="f">
              <v:path arrowok="t"/>
              <v:fill/>
            </v:shape>
            <v:shape style="position:absolute;left:4165;top:7756;width:3940;height:354" coordorigin="4165,7756" coordsize="3940,354" path="m6226,7884l6230,7871,6247,7816,6263,7871,6267,7884,6276,7916,6291,7916,6256,7800,6238,7800,6203,7916,6217,7916,6226,7884xe" filled="t" fillcolor="#363435" stroked="f">
              <v:path arrowok="t"/>
              <v:fill/>
            </v:shape>
            <v:shape style="position:absolute;left:4165;top:7756;width:3940;height:354" coordorigin="4165,7756" coordsize="3940,354" path="m6230,7871l6226,7884,6267,7884,6263,7871,6230,7871xe" filled="t" fillcolor="#363435" stroked="f">
              <v:path arrowok="t"/>
              <v:fill/>
            </v:shape>
            <v:shape style="position:absolute;left:4165;top:7756;width:3940;height:354" coordorigin="4165,7756" coordsize="3940,354" path="m6459,7860l6444,7860,6444,7813,6460,7813,6467,7814,6472,7816,6477,7819,6480,7825,6482,7831,6482,7835,6482,7842,6480,7848,6480,7868,6484,7865,6488,7861,6493,7854,6494,7849,6496,7845,6497,7840,6497,7828,6496,7823,6494,7818,6491,7814,6484,7807,6477,7803,6473,7801,6468,7800,6463,7800,6430,7800,6430,7916,6444,7916,6444,7873,6464,7873,6459,7860xe" filled="t" fillcolor="#363435" stroked="f">
              <v:path arrowok="t"/>
              <v:fill/>
            </v:shape>
            <v:shape style="position:absolute;left:4165;top:7991;width:3953;height:315" coordorigin="4165,7991" coordsize="3953,315" path="m4579,8110l4593,8110,4593,8010,4639,8110,4655,8110,4655,7993,4642,7993,4642,8086,4599,7993,4579,7993,4579,8110xe" filled="t" fillcolor="#363435" stroked="f">
              <v:path arrowok="t"/>
              <v:fill/>
            </v:shape>
            <v:shape style="position:absolute;left:4165;top:7991;width:3953;height:315" coordorigin="4165,7991" coordsize="3953,315" path="m4701,8110l4715,8110,4715,8007,4751,8007,4751,7993,4666,7993,4666,8007,4701,8007,4701,8110xe" filled="t" fillcolor="#363435" stroked="f">
              <v:path arrowok="t"/>
              <v:fill/>
            </v:shape>
            <v:shape style="position:absolute;left:4165;top:7991;width:3953;height:315" coordorigin="4165,7991" coordsize="3953,315" path="m4766,8078l4770,8064,4786,8009,4802,8064,4806,8078,4816,8110,4831,8110,4795,7993,4778,7993,4742,8110,4756,8110,4766,8078xe" filled="t" fillcolor="#363435" stroked="f">
              <v:path arrowok="t"/>
              <v:fill/>
            </v:shape>
            <v:shape style="position:absolute;left:4165;top:7991;width:3953;height:315" coordorigin="4165,7991" coordsize="3953,315" path="m4770,8064l4766,8078,4806,8078,4802,8064,4770,8064xe" filled="t" fillcolor="#363435" stroked="f">
              <v:path arrowok="t"/>
              <v:fill/>
            </v:shape>
            <v:shape style="position:absolute;left:4165;top:7991;width:3953;height:315" coordorigin="4165,7991" coordsize="3953,315" path="m4841,7993l4841,8110,4855,8110,4855,8064,4871,8064,4904,8110,4922,8110,4885,8059,4892,8057,4897,8052,4901,8047,4905,8041,4907,8034,4907,8019,4906,8014,4904,8010,4901,8006,4895,8000,4889,8015,4892,8020,4892,8026,4892,8030,4891,8037,4888,8043,4884,8047,4878,8050,4871,8051,4855,8051,4855,8007,4869,8007,4874,7993,4841,7993xe" filled="t" fillcolor="#363435" stroked="f">
              <v:path arrowok="t"/>
              <v:fill/>
            </v:shape>
            <v:shape style="position:absolute;left:4165;top:7991;width:3953;height:315" coordorigin="4165,7991" coordsize="3953,315" path="m4887,7995l4883,7995,4879,7994,4874,7993,4869,8007,4872,8007,4878,8008,4883,8009,4889,8015,4895,8000,4887,7995xe" filled="t" fillcolor="#363435" stroked="f">
              <v:path arrowok="t"/>
              <v:fill/>
            </v:shape>
            <v:shape style="position:absolute;left:4165;top:7991;width:3953;height:315" coordorigin="4165,7991" coordsize="3953,315" path="m5051,8110l5064,8110,5064,8010,5111,8110,5127,8110,5127,7993,5114,7993,5114,8086,5071,7993,5051,7993,5051,8110xe" filled="t" fillcolor="#363435" stroked="f">
              <v:path arrowok="t"/>
              <v:fill/>
            </v:shape>
            <v:shape style="position:absolute;left:4165;top:7991;width:3953;height:315" coordorigin="4165,7991" coordsize="3953,315" path="m5196,8067l5194,8097,5198,8102,5203,8106,5208,8109,5214,8111,5221,8113,5228,8099,5218,8099,5210,8095,5204,8087,5199,8079,5196,8067xe" filled="t" fillcolor="#363435" stroked="f">
              <v:path arrowok="t"/>
              <v:fill/>
            </v:shape>
            <v:shape style="position:absolute;left:4165;top:7991;width:3953;height:315" coordorigin="4165,7991" coordsize="3953,315" path="m5290,7993l5290,8110,5304,8110,5304,8064,5320,8064,5354,8110,5372,8110,5334,8059,5341,8057,5346,8052,5350,8047,5354,8041,5356,8034,5356,8019,5355,8014,5353,8010,5351,8006,5344,8000,5339,8015,5341,8020,5342,8026,5342,8030,5340,8037,5338,8043,5333,8047,5327,8050,5320,8051,5304,8051,5304,8007,5318,8007,5323,7993,5290,7993xe" filled="t" fillcolor="#363435" stroked="f">
              <v:path arrowok="t"/>
              <v:fill/>
            </v:shape>
            <v:shape style="position:absolute;left:4165;top:7991;width:3953;height:315" coordorigin="4165,7991" coordsize="3953,315" path="m5337,7995l5333,7995,5328,7994,5323,7993,5318,8007,5322,8007,5328,8008,5333,8009,5339,8015,5344,8000,5337,7995xe" filled="t" fillcolor="#363435" stroked="f">
              <v:path arrowok="t"/>
              <v:fill/>
            </v:shape>
            <v:shape style="position:absolute;left:4165;top:7991;width:3953;height:315" coordorigin="4165,7991" coordsize="3953,315" path="m5417,8005l5417,7993,5376,7993,5376,8005,5390,8005,5390,8098,5376,8098,5376,8110,5417,8110,5417,8098,5404,8098,5404,8005,5417,8005xe" filled="t" fillcolor="#363435" stroked="f">
              <v:path arrowok="t"/>
              <v:fill/>
            </v:shape>
            <v:shape style="position:absolute;left:4165;top:7991;width:3953;height:315" coordorigin="4165,7991" coordsize="3953,315" path="m5429,8042l5429,8062,5430,8070,5432,8078,5434,8086,5438,8092,5442,8097,5447,8102,5452,8106,5458,8109,5465,8111,5471,8112,5479,8112,5486,8112,5492,8111,5498,8109,5504,8107,5510,8104,5514,8102,5514,8051,5476,8051,5476,8065,5500,8065,5500,8095,5494,8097,5486,8099,5478,8099,5473,8099,5468,8098,5464,8096,5460,8094,5456,8091,5453,8087,5450,8083,5447,8078,5446,8072,5444,8066,5443,8059,5443,8037,5446,8026,5453,8017,5459,8009,5467,8005,5482,8005,5489,8006,5496,8009,5502,8012,5509,8017,5514,8020,5514,8001,5509,7999,5504,7996,5499,7995,5492,7993,5486,7992,5479,7991,5471,7991,5465,7993,5458,7996,5452,7998,5447,8002,5442,8007,5438,8013,5435,8019,5432,8026,5430,8034,5429,8042xe" filled="t" fillcolor="#363435" stroked="f">
              <v:path arrowok="t"/>
              <v:fill/>
            </v:shape>
            <v:shape style="position:absolute;left:4165;top:7991;width:3953;height:315" coordorigin="4165,7991" coordsize="3953,315" path="m5569,8005l5569,7993,5528,7993,5528,8005,5541,8005,5541,8098,5528,8098,5528,8110,5569,8110,5569,8098,5555,8098,5555,8005,5569,8005xe" filled="t" fillcolor="#363435" stroked="f">
              <v:path arrowok="t"/>
              <v:fill/>
            </v:shape>
            <v:shape style="position:absolute;left:4165;top:7991;width:3953;height:315" coordorigin="4165,7991" coordsize="3953,315" path="m5586,8110l5599,8110,5599,8010,5646,8110,5662,8110,5662,7993,5648,7993,5648,8086,5606,7993,5586,7993,5586,8110xe" filled="t" fillcolor="#363435" stroked="f">
              <v:path arrowok="t"/>
              <v:fill/>
            </v:shape>
            <v:shape style="position:absolute;left:4165;top:7991;width:3953;height:315" coordorigin="4165,7991" coordsize="3953,315" path="m5695,8078l5699,8064,5716,8009,5732,8064,5736,8078,5745,8110,5760,8110,5725,7993,5707,7993,5672,8110,5686,8110,5695,8078xe" filled="t" fillcolor="#363435" stroked="f">
              <v:path arrowok="t"/>
              <v:fill/>
            </v:shape>
            <v:shape style="position:absolute;left:4165;top:7991;width:3953;height:315" coordorigin="4165,7991" coordsize="3953,315" path="m5699,8064l5695,8078,5736,8078,5732,8064,5699,8064xe" filled="t" fillcolor="#363435" stroked="f">
              <v:path arrowok="t"/>
              <v:fill/>
            </v:shape>
            <v:shape style="position:absolute;left:4165;top:7991;width:3953;height:315" coordorigin="4165,7991" coordsize="3953,315" path="m5784,8096l5784,7993,5770,7993,5770,8110,5832,8110,5832,8096,5784,8096xe" filled="t" fillcolor="#363435" stroked="f">
              <v:path arrowok="t"/>
              <v:fill/>
            </v:shape>
            <v:shape style="position:absolute;left:4165;top:7991;width:3953;height:315" coordorigin="4165,7991" coordsize="3953,315" path="m5940,8096l5940,8053,5988,8053,5988,8039,5940,8039,5940,8007,5992,8007,5992,7993,5925,7993,5925,8110,5992,8110,5992,8096,5940,8096xe" filled="t" fillcolor="#363435" stroked="f">
              <v:path arrowok="t"/>
              <v:fill/>
            </v:shape>
            <v:shape style="position:absolute;left:4165;top:7991;width:3953;height:315" coordorigin="4165,7991" coordsize="3953,315" path="m5850,8088l5837,8139,5848,8139,5868,8088,5850,8088xe" filled="t" fillcolor="#363435" stroked="f">
              <v:path arrowok="t"/>
              <v:fill/>
            </v:shape>
            <v:shape style="position:absolute;left:4165;top:7991;width:3953;height:315" coordorigin="4165,7991" coordsize="3953,315" path="m6113,8110l6127,8110,6127,8007,6162,8007,6162,7993,6077,7993,6077,8007,6113,8007,6113,8110xe" filled="t" fillcolor="#363435" stroked="f">
              <v:path arrowok="t"/>
              <v:fill/>
            </v:shape>
            <v:shape style="position:absolute;left:4165;top:7991;width:3953;height:315" coordorigin="4165,7991" coordsize="3953,315" path="m6177,8078l6181,8064,6198,8009,6214,8064,6218,8078,6227,8110,6242,8110,6207,7993,6189,7993,6154,8110,6168,8110,6177,8078xe" filled="t" fillcolor="#363435" stroked="f">
              <v:path arrowok="t"/>
              <v:fill/>
            </v:shape>
            <v:shape style="position:absolute;left:4165;top:7991;width:3953;height:315" coordorigin="4165,7991" coordsize="3953,315" path="m6181,8064l6177,8078,6218,8078,6214,8064,6181,8064xe" filled="t" fillcolor="#363435" stroked="f">
              <v:path arrowok="t"/>
              <v:fill/>
            </v:shape>
            <v:shape style="position:absolute;left:4165;top:7991;width:3953;height:315" coordorigin="4165,7991" coordsize="3953,315" path="m6305,8084l6304,8076,6304,8072,6304,7993,6290,7993,6290,8075,6290,8082,6292,8087,6293,8093,6296,8098,6300,8102,6307,8108,6312,8110,6316,8112,6322,8113,6334,8113,6340,8112,6344,8110,6349,8108,6356,8102,6360,8098,6362,8093,6364,8087,6365,8081,6366,8074,6366,7993,6352,7993,6352,8072,6352,8076,6351,8080,6349,8087,6346,8093,6340,8097,6332,8099,6323,8099,6319,8099,6313,8095,6308,8090,6305,8084xe" filled="t" fillcolor="#363435" stroked="f">
              <v:path arrowok="t"/>
              <v:fill/>
            </v:shape>
            <v:shape style="position:absolute;left:4165;top:7991;width:3953;height:315" coordorigin="4165,7991" coordsize="3953,315" path="m6386,8110l6399,8110,6399,8010,6446,8110,6462,8110,6462,7993,6449,7993,6449,8086,6406,7993,6386,7993,6386,8110xe" filled="t" fillcolor="#363435" stroked="f">
              <v:path arrowok="t"/>
              <v:fill/>
            </v:shape>
            <v:shape style="position:absolute;left:4165;top:7991;width:3953;height:315" coordorigin="4165,7991" coordsize="3953,315" path="m6520,8005l6520,7993,6479,7993,6479,8005,6493,8005,6493,8098,6479,8098,6479,8110,6520,8110,6520,8098,6507,8098,6507,8005,6520,8005xe" filled="t" fillcolor="#363435" stroked="f">
              <v:path arrowok="t"/>
              <v:fill/>
            </v:shape>
            <v:shape style="position:absolute;left:4165;top:7991;width:3953;height:315" coordorigin="4165,7991" coordsize="3953,315" path="m6588,8092l6584,8094,6579,8095,6574,8096,6569,8097,6571,8110,6578,8110,6583,8108,6589,8107,6594,8105,6600,8101,6606,8096,6611,8089,6615,8081,6619,8072,6621,8063,6621,8041,6619,8031,6616,8023,6612,8014,6607,8008,6600,8003,6596,8000,6591,7998,6585,7996,6580,7994,6572,7993,6538,7993,6538,8110,6562,8110,6552,8097,6552,8007,6569,8007,6574,8007,6578,8008,6583,8010,6587,8011,6590,8014,6596,8017,6600,8022,6602,8029,6605,8035,6607,8043,6607,8061,6605,8068,6603,8074,6600,8081,6597,8085,6592,8089,6588,8092xe" filled="t" fillcolor="#363435" stroked="f">
              <v:path arrowok="t"/>
              <v:fill/>
            </v:shape>
            <v:shape style="position:absolute;left:4165;top:7991;width:3953;height:315" coordorigin="4165,7991" coordsize="3953,315" path="m6563,8097l6552,8097,6562,8110,6571,8110,6569,8097,6563,8097xe" filled="t" fillcolor="#363435" stroked="f">
              <v:path arrowok="t"/>
              <v:fill/>
            </v:shape>
            <v:shape style="position:absolute;left:4165;top:7991;width:3953;height:315" coordorigin="4165,7991" coordsize="3953,315" path="m6649,8078l6653,8064,6669,8009,6685,8064,6689,8078,6699,8110,6714,8110,6678,7993,6661,7993,6625,8110,6639,8110,6649,8078xe" filled="t" fillcolor="#363435" stroked="f">
              <v:path arrowok="t"/>
              <v:fill/>
            </v:shape>
            <v:shape style="position:absolute;left:4165;top:7991;width:3953;height:315" coordorigin="4165,7991" coordsize="3953,315" path="m6653,8064l6649,8078,6689,8078,6685,8064,6653,8064xe" filled="t" fillcolor="#363435" stroked="f">
              <v:path arrowok="t"/>
              <v:fill/>
            </v:shape>
            <v:shape style="position:absolute;left:4165;top:7991;width:3953;height:315" coordorigin="4165,7991" coordsize="3953,315" path="m6774,8092l6770,8094,6765,8095,6760,8096,6755,8097,6757,8110,6764,8110,6769,8108,6775,8107,6780,8105,6785,8101,6792,8096,6797,8089,6801,8081,6805,8072,6807,8063,6807,8041,6805,8031,6801,8023,6798,8014,6792,8008,6786,8003,6782,8000,6777,7998,6771,7996,6766,7994,6758,7993,6724,7993,6724,8110,6748,8110,6738,8097,6738,8007,6755,8007,6760,8007,6764,8008,6769,8010,6773,8011,6776,8014,6782,8017,6786,8022,6788,8029,6791,8035,6792,8043,6792,8061,6791,8068,6789,8074,6786,8081,6783,8085,6778,8089,6774,8092xe" filled="t" fillcolor="#363435" stroked="f">
              <v:path arrowok="t"/>
              <v:fill/>
            </v:shape>
            <v:shape style="position:absolute;left:4165;top:7991;width:3953;height:315" coordorigin="4165,7991" coordsize="3953,315" path="m6748,8097l6738,8097,6748,8110,6757,8110,6755,8097,6748,8097xe" filled="t" fillcolor="#363435" stroked="f">
              <v:path arrowok="t"/>
              <v:fill/>
            </v:shape>
            <v:shape style="position:absolute;left:4165;top:7991;width:3953;height:315" coordorigin="4165,7991" coordsize="3953,315" path="m6861,8110l6874,8110,6874,8010,6921,8110,6937,8110,6937,7993,6924,7993,6924,8086,6881,7993,6861,7993,6861,8110xe" filled="t" fillcolor="#363435" stroked="f">
              <v:path arrowok="t"/>
              <v:fill/>
            </v:shape>
            <v:shape style="position:absolute;left:4165;top:7991;width:3953;height:315" coordorigin="4165,7991" coordsize="3953,315" path="m6967,8067l6965,8097,6969,8102,6974,8106,6980,8109,6985,8111,6992,8113,6999,8099,6989,8099,6981,8095,6976,8087,6970,8079,6967,8067xe" filled="t" fillcolor="#363435" stroked="f">
              <v:path arrowok="t"/>
              <v:fill/>
            </v:shape>
            <v:shape style="position:absolute;left:4165;top:7991;width:3953;height:315" coordorigin="4165,7991" coordsize="3953,315" path="m7204,8096l7204,8053,7253,8053,7253,8039,7204,8039,7204,8007,7256,8007,7256,7993,7190,7993,7190,8110,7256,8110,7256,8096,7204,8096xe" filled="t" fillcolor="#363435" stroked="f">
              <v:path arrowok="t"/>
              <v:fill/>
            </v:shape>
            <v:shape style="position:absolute;left:4165;top:7991;width:3953;height:315" coordorigin="4165,7991" coordsize="3953,315" path="m7100,7993l7100,8110,7114,8110,7114,8064,7130,8064,7164,8110,7182,8110,7144,8059,7151,8057,7156,8052,7160,8047,7164,8041,7166,8034,7166,8019,7165,8014,7163,8010,7161,8006,7154,8000,7149,8015,7151,8020,7151,8026,7151,8030,7150,8037,7147,8043,7143,8047,7137,8050,7130,8051,7114,8051,7114,8007,7128,8007,7133,7993,7100,7993xe" filled="t" fillcolor="#363435" stroked="f">
              <v:path arrowok="t"/>
              <v:fill/>
            </v:shape>
            <v:shape style="position:absolute;left:4165;top:7991;width:3953;height:315" coordorigin="4165,7991" coordsize="3953,315" path="m7146,7995l7142,7995,7138,7994,7133,7993,7128,8007,7132,8007,7138,8008,7143,8009,7149,8015,7154,8000,7146,7995xe" filled="t" fillcolor="#363435" stroked="f">
              <v:path arrowok="t"/>
              <v:fill/>
            </v:shape>
            <v:shape style="position:absolute;left:4165;top:7991;width:3953;height:315" coordorigin="4165,7991" coordsize="3953,315" path="m7382,8053l7367,8053,7367,8007,7383,8007,7390,8008,7395,8010,7400,8013,7403,8019,7405,8025,7405,8029,7405,8036,7403,8042,7402,8062,7407,8059,7410,8055,7416,8048,7417,8043,7419,8039,7420,8034,7420,8022,7419,8017,7416,8012,7414,8008,7407,8001,7400,7996,7395,7995,7391,7994,7386,7993,7353,7993,7353,8110,7367,8110,7367,8067,7386,8067,7382,8053xe" filled="t" fillcolor="#363435" stroked="f">
              <v:path arrowok="t"/>
              <v:fill/>
            </v:shape>
            <v:shape style="position:absolute;left:4165;top:7991;width:3953;height:315" coordorigin="4165,7991" coordsize="3953,315" path="m7382,8053l7386,8067,7393,8066,7398,8064,7402,8062,7403,8042,7399,8046,7394,8051,7387,8053,7382,8053xe" filled="t" fillcolor="#363435" stroked="f">
              <v:path arrowok="t"/>
              <v:fill/>
            </v:shape>
            <v:shape style="position:absolute;left:4165;top:7991;width:3953;height:315" coordorigin="4165,7991" coordsize="3953,315" path="m7442,8067l7440,8097,7444,8102,7449,8106,7454,8109,7460,8111,7467,8113,7474,8099,7464,8099,7456,8095,7450,8087,7445,8079,7442,8067xe" filled="t" fillcolor="#363435" stroked="f">
              <v:path arrowok="t"/>
              <v:fill/>
            </v:shape>
            <v:shape style="position:absolute;left:4165;top:7991;width:3953;height:315" coordorigin="4165,7991" coordsize="3953,315" path="m7536,8110l7549,8110,7549,8010,7596,8110,7612,8110,7612,7993,7599,7993,7599,8086,7556,7993,7536,7993,7536,8110xe" filled="t" fillcolor="#363435" stroked="f">
              <v:path arrowok="t"/>
              <v:fill/>
            </v:shape>
            <v:shape style="position:absolute;left:4165;top:7991;width:3953;height:315" coordorigin="4165,7991" coordsize="3953,315" path="m7658,8007l7664,8007,7670,8007,7674,8008,7678,8010,7686,8014,7691,8017,7695,8022,7698,8029,7701,8035,7702,8043,7702,8061,7701,8068,7698,8074,7702,8096,7707,8089,7711,8081,7715,8072,7717,8063,7717,8041,7715,8031,7711,8023,7707,8014,7702,8008,7695,8003,7691,8000,7686,7998,7681,7996,7675,7994,7667,7993,7633,7993,7633,8110,7666,8110,7664,8097,7647,8097,7647,8007,7658,8007xe" filled="t" fillcolor="#363435" stroked="f">
              <v:path arrowok="t"/>
              <v:fill/>
            </v:shape>
            <v:shape style="position:absolute;left:4165;top:7991;width:3953;height:315" coordorigin="4165,7991" coordsize="3953,315" path="m7683,8092l7679,8094,7674,8095,7670,8096,7664,8097,7666,8110,7673,8110,7679,8108,7684,8107,7690,8105,7695,8101,7702,8096,7698,8074,7696,8081,7692,8085,7687,8089,7683,8092xe" filled="t" fillcolor="#363435" stroked="f">
              <v:path arrowok="t"/>
              <v:fill/>
            </v:shape>
            <v:shape style="position:absolute;left:4165;top:7991;width:3953;height:315" coordorigin="4165,7991" coordsize="3953,315" path="m7746,8096l7746,8053,7794,8053,7794,8039,7746,8039,7746,8007,7798,8007,7798,7993,7732,7993,7732,8110,7798,8110,7798,8096,7746,8096xe" filled="t" fillcolor="#363435" stroked="f">
              <v:path arrowok="t"/>
              <v:fill/>
            </v:shape>
            <v:shape style="position:absolute;left:4165;top:7991;width:3953;height:315" coordorigin="4165,7991" coordsize="3953,315" path="m7881,8053l7866,8053,7866,8007,7882,8007,7889,8008,7894,8010,7899,8013,7902,8019,7904,8025,7904,8029,7904,8036,7902,8042,7902,8062,7906,8059,7910,8055,7915,8048,7917,8043,7918,8039,7919,8034,7919,8022,7918,8017,7916,8012,7913,8008,7906,8001,7899,7996,7895,7995,7890,7994,7885,7993,7852,7993,7852,8110,7866,8110,7866,8067,7886,8067,7881,8053xe" filled="t" fillcolor="#363435" stroked="f">
              <v:path arrowok="t"/>
              <v:fill/>
            </v:shape>
            <v:shape style="position:absolute;left:4165;top:7991;width:3953;height:315" coordorigin="4165,7991" coordsize="3953,315" path="m7881,8053l7886,8067,7892,8066,7897,8064,7902,8062,7902,8042,7898,8046,7893,8051,7886,8053,7881,8053xe" filled="t" fillcolor="#363435" stroked="f">
              <v:path arrowok="t"/>
              <v:fill/>
            </v:shape>
            <v:shape style="position:absolute;left:4165;top:7991;width:3953;height:315" coordorigin="4165,7991" coordsize="3953,315" path="m7941,8067l7939,8097,7943,8102,7948,8106,7954,8109,7959,8111,7966,8113,7973,8099,7963,8099,7956,8095,7950,8087,7944,8079,7941,8067xe" filled="t" fillcolor="#363435" stroked="f">
              <v:path arrowok="t"/>
              <v:fill/>
            </v:shape>
            <v:shape style="position:absolute;left:4165;top:7991;width:3953;height:315" coordorigin="4165,7991" coordsize="3953,315" path="m8035,7993l8035,8110,8049,8110,8049,8064,8066,8064,8099,8110,8117,8110,8080,8059,8086,8057,8092,8052,8096,8047,8100,8041,8102,8034,8102,8019,8100,8014,8098,8010,8096,8006,8090,8000,8084,8015,8086,8020,8087,8026,8087,8030,8085,8037,8083,8043,8079,8047,8073,8050,8066,8051,8049,8051,8049,8007,8063,8007,8069,7993,8035,7993xe" filled="t" fillcolor="#363435" stroked="f">
              <v:path arrowok="t"/>
              <v:fill/>
            </v:shape>
            <v:shape style="position:absolute;left:4165;top:7991;width:3953;height:315" coordorigin="4165,7991" coordsize="3953,315" path="m8082,7995l8078,7995,8074,7994,8069,7993,8063,8007,8067,8007,8073,8008,8078,8009,8084,8015,8090,8000,8082,7995xe" filled="t" fillcolor="#363435" stroked="f">
              <v:path arrowok="t"/>
              <v:fill/>
            </v:shape>
            <v:shape style="position:absolute;left:4165;top:7991;width:3953;height:315" coordorigin="4165,7991" coordsize="3953,315" path="m4179,8290l4179,8247,4227,8247,4227,8233,4179,8233,4179,8201,4231,8201,4231,8187,4165,8187,4165,8304,4231,8304,4231,8290,4179,8290xe" filled="t" fillcolor="#363435" stroked="f">
              <v:path arrowok="t"/>
              <v:fill/>
            </v:shape>
            <v:shape style="position:absolute;left:4165;top:7991;width:3953;height:315" coordorigin="4165,7991" coordsize="3953,315" path="m4246,8187l4246,8304,4260,8304,4260,8257,4276,8257,4310,8304,4328,8304,4290,8253,4297,8250,4303,8246,4306,8240,4310,8235,4312,8227,4312,8213,4311,8208,4309,8203,4307,8199,4300,8193,4295,8208,4297,8214,4298,8220,4298,8224,4296,8231,4294,8236,4289,8241,4283,8243,4277,8245,4260,8245,4260,8201,4274,8201,4279,8187,4246,8187xe" filled="t" fillcolor="#363435" stroked="f">
              <v:path arrowok="t"/>
              <v:fill/>
            </v:shape>
            <v:shape style="position:absolute;left:4165;top:7991;width:3953;height:315" coordorigin="4165,7991" coordsize="3953,315" path="m4293,8189l4289,8188,4285,8188,4279,8187,4274,8201,4278,8201,4284,8201,4289,8203,4295,8208,4300,8193,4293,8189xe" filled="t" fillcolor="#363435" stroked="f">
              <v:path arrowok="t"/>
              <v:fill/>
            </v:shape>
            <v:shape style="position:absolute;left:4165;top:7991;width:3953;height:315" coordorigin="4165,7991" coordsize="3953,315" path="m4336,8187l4336,8304,4351,8304,4351,8257,4367,8257,4400,8304,4418,8304,4381,8253,4388,8250,4393,8246,4397,8240,4401,8235,4403,8227,4403,8213,4402,8208,4399,8203,4397,8199,4391,8193,4385,8208,4387,8214,4388,8220,4388,8224,4387,8231,4384,8236,4380,8241,4374,8243,4367,8245,4351,8245,4351,8201,4364,8201,4370,8187,4336,8187xe" filled="t" fillcolor="#363435" stroked="f">
              <v:path arrowok="t"/>
              <v:fill/>
            </v:shape>
            <v:shape style="position:absolute;left:4165;top:7991;width:3953;height:315" coordorigin="4165,7991" coordsize="3953,315" path="m4383,8189l4379,8188,4375,8188,4370,8187,4364,8201,4368,8201,4374,8201,4379,8203,4385,8208,4391,8193,4383,8189xe" filled="t" fillcolor="#363435" stroked="f">
              <v:path arrowok="t"/>
              <v:fill/>
            </v:shape>
            <v:shape style="position:absolute;left:4165;top:7991;width:3953;height:315" coordorigin="4165,7991" coordsize="3953,315" path="m4435,8261l4433,8290,4438,8296,4442,8300,4448,8302,4454,8305,4460,8306,4468,8293,4458,8293,4450,8289,4444,8281,4438,8273,4435,8261xe" filled="t" fillcolor="#363435" stroked="f">
              <v:path arrowok="t"/>
              <v:fill/>
            </v:shape>
            <v:shape style="position:absolute;left:4165;top:7991;width:3953;height:315" coordorigin="4165,7991" coordsize="3953,315" path="m4530,8187l4530,8304,4544,8304,4544,8257,4560,8257,4593,8304,4612,8304,4574,8253,4581,8250,4586,8246,4590,8240,4594,8235,4596,8227,4596,8213,4595,8208,4593,8203,4591,8199,4584,8193,4579,8208,4581,8214,4581,8220,4581,8224,4580,8231,4577,8236,4573,8241,4567,8243,4560,8245,4544,8245,4544,8201,4558,8201,4563,8187,4530,8187xe" filled="t" fillcolor="#363435" stroked="f">
              <v:path arrowok="t"/>
              <v:fill/>
            </v:shape>
            <v:shape style="position:absolute;left:4165;top:7991;width:3953;height:315" coordorigin="4165,7991" coordsize="3953,315" path="m4576,8189l4572,8188,4568,8188,4563,8187,4558,8201,4562,8201,4568,8201,4573,8203,4579,8208,4584,8193,4576,8189xe" filled="t" fillcolor="#363435" stroked="f">
              <v:path arrowok="t"/>
              <v:fill/>
            </v:shape>
            <v:shape style="position:absolute;left:4165;top:7991;width:3953;height:315" coordorigin="4165,7991" coordsize="3953,315" path="m4634,8290l4634,8247,4683,8247,4683,8233,4634,8233,4634,8201,4686,8201,4686,8187,4620,8187,4620,8304,4686,8304,4686,8290,4634,8290xe" filled="t" fillcolor="#363435" stroked="f">
              <v:path arrowok="t"/>
              <v:fill/>
            </v:shape>
            <v:shape style="position:absolute;left:4165;top:7991;width:3953;height:315" coordorigin="4165,7991" coordsize="3953,315" path="m4984,8096l4984,8053,5032,8053,5032,8039,4984,8039,4984,8007,5036,8007,5036,7993,4970,7993,4970,8110,5036,8110,5036,8096,4984,8096xe" filled="t" fillcolor="#363435" stroked="f">
              <v:path arrowok="t"/>
              <v:fill/>
            </v:shape>
            <v:shape style="position:absolute;left:4165;top:7991;width:3953;height:315" coordorigin="4165,7991" coordsize="3953,315" path="m4435,8238l4436,8231,4438,8225,4439,8219,4441,8214,4444,8210,4447,8206,4450,8203,4458,8199,4462,8198,4472,8198,4477,8199,4481,8201,4488,8206,4491,8210,4494,8214,4496,8219,4497,8225,4499,8231,4500,8238,4500,8261,4497,8273,4491,8281,4485,8289,4477,8293,4468,8293,4460,8306,4474,8306,4481,8305,4486,8302,4492,8300,4497,8296,4502,8290,4506,8285,4509,8279,4511,8271,4513,8264,4514,8255,4514,8236,4513,8227,4511,8220,4509,8212,4506,8206,4502,8201,4498,8196,4493,8192,4487,8189,4481,8186,4475,8185,4460,8185,4454,8186,4448,8189,4442,8191,4438,8195,4433,8201,4429,8206,4426,8212,4424,8220,4422,8227,4421,8236,4421,8255,4422,8264,4424,8271,4426,8279,4429,8285,4433,8290,4435,8261,4435,8238xe" filled="t" fillcolor="#363435" stroked="f">
              <v:path arrowok="t"/>
              <v:fill/>
            </v:shape>
            <v:shape style="position:absolute;left:4165;top:7991;width:3953;height:315" coordorigin="4165,7991" coordsize="3953,315" path="m7941,8044l7942,8037,7943,8031,7945,8025,7947,8020,7950,8017,7953,8012,7956,8009,7964,8005,7968,8004,7978,8004,7983,8005,7986,8007,7994,8012,7997,8017,7999,8020,8001,8025,8003,8031,8005,8037,8005,8044,8005,8067,8002,8079,7997,8087,7991,8095,7983,8099,7973,8099,7966,8113,7980,8113,7986,8111,7992,8109,7998,8106,8003,8102,8007,8097,8011,8092,8014,8085,8017,8077,8019,8070,8020,8061,8020,8042,8019,8033,8017,8026,8014,8018,8011,8012,8007,8007,8003,8002,7998,7998,7993,7995,7987,7992,7980,7991,7966,7991,7960,7992,7954,7995,7948,7998,7943,8002,7939,8007,7935,8012,7932,8019,7930,8026,7927,8033,7926,8042,7926,8061,7927,8070,7930,8078,7932,8085,7935,8092,7939,8097,7941,8067,7941,8044xe" filled="t" fillcolor="#363435" stroked="f">
              <v:path arrowok="t"/>
              <v:fill/>
            </v:shape>
            <v:shape style="position:absolute;left:4165;top:7991;width:3953;height:315" coordorigin="4165,7991" coordsize="3953,315" path="m7442,8044l7442,8037,7444,8031,7445,8025,7448,8020,7450,8017,7453,8012,7457,8009,7464,8005,7469,8004,7479,8004,7483,8005,7487,8007,7494,8012,7497,8017,7500,8020,7502,8025,7504,8031,7505,8037,7506,8044,7506,8067,7503,8079,7497,8087,7491,8095,7484,8099,7474,8099,7467,8113,7481,8113,7487,8111,7493,8109,7499,8106,7504,8102,7508,8097,7512,8092,7515,8085,7517,8077,7520,8070,7521,8061,7521,8042,7519,8033,7517,8026,7515,8018,7512,8012,7508,8007,7504,8002,7499,7998,7493,7995,7487,7992,7481,7991,7467,7991,7460,7992,7455,7995,7449,7998,7444,8002,7440,8007,7436,8012,7433,8019,7430,8026,7428,8033,7427,8042,7427,8061,7428,8070,7430,8078,7432,8085,7436,8092,7440,8097,7442,8067,7442,8044xe" filled="t" fillcolor="#363435" stroked="f">
              <v:path arrowok="t"/>
              <v:fill/>
            </v:shape>
            <v:shape style="position:absolute;left:4165;top:7991;width:3953;height:315" coordorigin="4165,7991" coordsize="3953,315" path="m7271,8106l7276,8108,7282,8110,7287,8111,7294,8112,7308,8112,7313,8111,7317,8110,7322,8108,7329,8102,7334,8095,7336,8090,7338,8086,7339,8081,7339,8070,7337,8064,7333,8059,7330,8054,7325,8050,7317,8047,7311,8046,7307,8044,7302,8043,7296,8041,7291,8040,7286,8035,7282,8028,7282,8018,7284,8013,7288,8010,7292,8006,7297,8005,7310,8005,7315,8006,7320,8009,7326,8011,7330,8014,7334,8017,7334,7999,7330,7996,7325,7995,7320,7993,7314,7992,7309,7991,7293,7991,7284,7995,7277,8001,7271,8007,7267,8015,7267,8029,7268,8033,7270,8040,7274,8046,7279,8051,7285,8054,7292,8056,7296,8057,7299,8058,7305,8060,7311,8062,7315,8063,7321,8068,7324,8075,7324,8085,7322,8090,7314,8097,7308,8099,7295,8099,7289,8098,7283,8095,7277,8092,7272,8089,7268,8084,7267,8084,7267,8103,7271,8106xe" filled="t" fillcolor="#363435" stroked="f">
              <v:path arrowok="t"/>
              <v:fill/>
            </v:shape>
            <v:shape style="position:absolute;left:4165;top:7991;width:3953;height:315" coordorigin="4165,7991" coordsize="3953,315" path="m6967,8044l6968,8037,6969,8031,6971,8025,6973,8020,6975,8017,6978,8012,6982,8009,6989,8005,6994,8004,7004,8004,7008,8005,7012,8007,7020,8012,7022,8017,7025,8020,7027,8025,7029,8031,7030,8037,7031,8044,7031,8067,7028,8079,7022,8087,7017,8095,7009,8099,6999,8099,6992,8113,7006,8113,7012,8111,7018,8109,7024,8106,7029,8102,7033,8097,7037,8092,7040,8085,7042,8077,7045,8070,7046,8061,7046,8042,7045,8033,7042,8026,7040,8018,7037,8012,7033,8007,7029,8002,7024,7998,7018,7995,7013,7992,7006,7991,6992,7991,6985,7992,6980,7995,6974,7998,6969,8002,6965,8007,6961,8012,6958,8019,6955,8026,6953,8033,6952,8042,6952,8061,6953,8070,6955,8078,6958,8085,6961,8092,6965,8097,6967,8067,6967,8044xe" filled="t" fillcolor="#363435" stroked="f">
              <v:path arrowok="t"/>
              <v:fill/>
            </v:shape>
            <v:shape style="position:absolute;left:4165;top:7991;width:3953;height:315" coordorigin="4165,7991" coordsize="3953,315" path="m6007,8106l6012,8108,6017,8110,6022,8111,6029,8112,6043,8112,6048,8111,6053,8110,6057,8108,6064,8102,6070,8095,6071,8090,6073,8086,6074,8081,6074,8070,6072,8064,6069,8059,6065,8054,6060,8050,6053,8047,6046,8046,6042,8044,6038,8043,6031,8041,6027,8040,6021,8035,6017,8028,6017,8018,6019,8013,6023,8010,6027,8006,6033,8005,6045,8005,6050,8006,6056,8009,6061,8011,6065,8014,6070,8017,6070,7999,6065,7996,6060,7995,6055,7993,6050,7992,6044,7991,6028,7991,6019,7995,6013,8001,6006,8007,6003,8015,6003,8029,6003,8033,6006,8040,6010,8046,6014,8051,6020,8054,6027,8056,6031,8057,6034,8058,6040,8060,6046,8062,6051,8063,6056,8068,6059,8075,6059,8085,6057,8090,6049,8097,6043,8099,6030,8099,6024,8098,6019,8095,6013,8092,6007,8089,6003,8084,6002,8084,6002,8103,6007,8106xe" filled="t" fillcolor="#363435" stroked="f">
              <v:path arrowok="t"/>
              <v:fill/>
            </v:shape>
            <v:shape style="position:absolute;left:4165;top:7991;width:3953;height:315" coordorigin="4165,7991" coordsize="3953,315" path="m5196,8044l5196,8037,5198,8031,5199,8025,5202,8020,5204,8017,5207,8012,5211,8009,5218,8005,5223,8004,5233,8004,5237,8005,5241,8007,5248,8012,5251,8017,5254,8020,5256,8025,5258,8031,5259,8037,5260,8044,5260,8067,5257,8079,5251,8087,5245,8095,5238,8099,5228,8099,5221,8113,5235,8113,5241,8111,5247,8109,5253,8106,5258,8102,5262,8097,5266,8092,5269,8085,5271,8077,5273,8070,5275,8061,5275,8042,5273,8033,5271,8026,5269,8018,5266,8012,5262,8007,5258,8002,5253,7998,5247,7995,5241,7992,5235,7991,5221,7991,5214,7992,5208,7995,5203,7998,5198,8002,5194,8007,5190,8012,5187,8019,5184,8026,5182,8033,5181,8042,5181,8061,5182,8070,5184,8078,5186,8085,5190,8092,5194,8097,5196,8067,5196,8044xe" filled="t" fillcolor="#363435" stroked="f">
              <v:path arrowok="t"/>
              <v:fill/>
            </v:shape>
            <v:shape style="position:absolute;left:4165;top:7991;width:3953;height:315" coordorigin="4165,7991" coordsize="3953,315" path="m4416,8106l4421,8108,4427,8110,4432,8111,4439,8112,4453,8112,4458,8111,4462,8110,4467,8108,4474,8102,4479,8095,4481,8090,4483,8086,4483,8081,4483,8070,4482,8064,4478,8059,4475,8054,4470,8050,4462,8047,4456,8046,4452,8044,4447,8043,4441,8041,4436,8040,4430,8035,4427,8028,4427,8018,4429,8013,4433,8010,4437,8006,4442,8005,4455,8005,4460,8006,4465,8009,4471,8011,4475,8014,4479,8017,4479,7999,4475,7996,4470,7995,4465,7993,4459,7992,4454,7991,4437,7991,4429,7995,4422,8001,4416,8007,4412,8015,4412,8029,4413,8033,4415,8040,4419,8046,4424,8051,4430,8054,4437,8056,4441,8057,4444,8058,4449,8060,4456,8062,4460,8063,4466,8068,4469,8075,4469,8085,4467,8090,4459,8097,4453,8099,4440,8099,4434,8098,4428,8095,4422,8092,4417,8089,4412,8084,4411,8084,4411,8103,4416,8106xe" filled="t" fillcolor="#363435" stroked="f">
              <v:path arrowok="t"/>
              <v:fill/>
            </v:shape>
            <v:shape style="position:absolute;left:4165;top:7991;width:3953;height:315" coordorigin="4165,7991" coordsize="3953,315" path="m4512,8096l4512,8053,4560,8053,4560,8039,4512,8039,4512,8007,4564,8007,4564,7993,4498,7993,4498,8110,4564,8110,4564,8096,4512,8096xe" filled="t" fillcolor="#363435" stroked="f">
              <v:path arrowok="t"/>
              <v:fill/>
            </v:shape>
            <v:shape style="position:absolute;left:4696;top:8185;width:3151;height:148" coordorigin="4696,8185" coordsize="3151,148" path="m6219,8187l6219,8304,6233,8304,6233,8257,6249,8257,6282,8304,6301,8304,6263,8253,6270,8250,6275,8246,6279,8240,6283,8235,6285,8227,6285,8213,6284,8208,6282,8203,6279,8199,6273,8193,6267,8208,6270,8214,6270,8220,6270,8224,6269,8231,6266,8236,6262,8241,6256,8243,6249,8245,6233,8245,6233,8200,6247,8200,6252,8187,6219,8187xe" filled="t" fillcolor="#363435" stroked="f">
              <v:path arrowok="t"/>
              <v:fill/>
            </v:shape>
            <v:shape style="position:absolute;left:4696;top:8185;width:3151;height:148" coordorigin="4696,8185" coordsize="3151,148" path="m6265,8189l6261,8188,6257,8188,6252,8187,6247,8200,6251,8200,6257,8201,6261,8203,6267,8208,6273,8193,6265,8189xe" filled="t" fillcolor="#363435" stroked="f">
              <v:path arrowok="t"/>
              <v:fill/>
            </v:shape>
            <v:shape style="position:absolute;left:4696;top:8185;width:3151;height:148" coordorigin="4696,8185" coordsize="3151,148" path="m6346,8199l6346,8187,6305,8187,6305,8199,6318,8199,6318,8292,6305,8292,6305,8304,6346,8304,6346,8292,6332,8292,6332,8199,6346,8199xe" filled="t" fillcolor="#363435" stroked="f">
              <v:path arrowok="t"/>
              <v:fill/>
            </v:shape>
            <v:shape style="position:absolute;left:4696;top:8185;width:3151;height:148" coordorigin="4696,8185" coordsize="3151,148" path="m6388,8304l6402,8304,6402,8201,6438,8201,6438,8187,6352,8187,6352,8201,6388,8201,6388,8304xe" filled="t" fillcolor="#363435" stroked="f">
              <v:path arrowok="t"/>
              <v:fill/>
            </v:shape>
            <v:shape style="position:absolute;left:4696;top:8185;width:3151;height:148" coordorigin="4696,8185" coordsize="3151,148" path="m6463,8277l6461,8270,6461,8265,6461,8187,6447,8187,6447,8268,6448,8275,6449,8281,6451,8287,6453,8291,6457,8296,6464,8302,6469,8304,6474,8305,6479,8306,6492,8306,6497,8305,6502,8304,6506,8302,6513,8296,6517,8292,6520,8287,6521,8281,6523,8275,6523,8268,6523,8187,6509,8187,6509,8266,6509,8270,6508,8274,6507,8281,6503,8287,6497,8291,6490,8293,6480,8293,6476,8292,6470,8289,6466,8284,6463,8277xe" filled="t" fillcolor="#363435" stroked="f">
              <v:path arrowok="t"/>
              <v:fill/>
            </v:shape>
            <v:shape style="position:absolute;left:4696;top:8185;width:3151;height:148" coordorigin="4696,8185" coordsize="3151,148" path="m6607,8304l6637,8304,6646,8271,6650,8258,6666,8203,6683,8258,6687,8271,6696,8304,6711,8304,6675,8187,6658,8187,6623,8301,6588,8253,6595,8250,6595,8224,6594,8231,6591,8236,6587,8241,6581,8243,6574,8245,6558,8245,6558,8200,6544,8187,6544,8304,6558,8304,6558,8257,6574,8257,6607,8304xe" filled="t" fillcolor="#363435" stroked="f">
              <v:path arrowok="t"/>
              <v:fill/>
            </v:shape>
            <v:shape style="position:absolute;left:4696;top:8185;width:3151;height:148" coordorigin="4696,8185" coordsize="3151,148" path="m6650,8258l6646,8271,6687,8271,6683,8258,6650,8258xe" filled="t" fillcolor="#363435" stroked="f">
              <v:path arrowok="t"/>
              <v:fill/>
            </v:shape>
            <v:shape style="position:absolute;left:4696;top:8185;width:3151;height:148" coordorigin="4696,8185" coordsize="3151,148" path="m6610,8219l6610,8213,6609,8208,6607,8203,6604,8199,6598,8193,6590,8189,6586,8188,6582,8188,6577,8187,6544,8187,6558,8200,6576,8200,6582,8201,6586,8203,6592,8208,6595,8214,6595,8220,6595,8224,6595,8250,6600,8246,6604,8240,6608,8235,6610,8227,6610,8219xe" filled="t" fillcolor="#363435" stroked="f">
              <v:path arrowok="t"/>
              <v:fill/>
            </v:shape>
            <v:shape style="position:absolute;left:4696;top:8185;width:3151;height:148" coordorigin="4696,8185" coordsize="3151,148" path="m6763,8227l6762,8236,6762,8255,6763,8264,6766,8272,6768,8279,6771,8286,6775,8291,6780,8296,6785,8300,6790,8302,6796,8305,6803,8306,6814,8306,6817,8306,6822,8305,6828,8303,6834,8300,6838,8298,6842,8296,6842,8277,6841,8277,6837,8282,6833,8285,6827,8288,6821,8291,6814,8293,6805,8293,6801,8292,6797,8290,6790,8285,6784,8277,6781,8272,6779,8266,6778,8260,6777,8254,6777,8238,6778,8231,6779,8225,6781,8219,6783,8214,6786,8210,6793,8203,6797,8201,6801,8199,6805,8198,6814,8198,6821,8200,6827,8202,6832,8206,6837,8209,6842,8214,6842,8195,6838,8192,6833,8190,6828,8188,6823,8187,6817,8185,6810,8185,6803,8185,6796,8186,6790,8189,6785,8192,6780,8196,6775,8201,6771,8207,6768,8213,6766,8220,6763,8227xe" filled="t" fillcolor="#363435" stroked="f">
              <v:path arrowok="t"/>
              <v:fill/>
            </v:shape>
            <v:shape style="position:absolute;left:4696;top:8185;width:3151;height:148" coordorigin="4696,8185" coordsize="3151,148" path="m6864,8261l6862,8290,6866,8296,6871,8300,6877,8302,6883,8305,6889,8306,6896,8293,6887,8293,6879,8289,6873,8281,6867,8273,6864,8261xe" filled="t" fillcolor="#363435" stroked="f">
              <v:path arrowok="t"/>
              <v:fill/>
            </v:shape>
            <v:shape style="position:absolute;left:4696;top:8185;width:3151;height:148" coordorigin="4696,8185" coordsize="3151,148" path="m6959,8304l6972,8304,6972,8203,7018,8304,7034,8304,7034,8187,7021,8187,7021,8280,6979,8187,6959,8187,6959,8304xe" filled="t" fillcolor="#363435" stroked="f">
              <v:path arrowok="t"/>
              <v:fill/>
            </v:shape>
            <v:shape style="position:absolute;left:4696;top:8185;width:3151;height:148" coordorigin="4696,8185" coordsize="3151,148" path="m7070,8201l7119,8201,7119,8187,7056,8187,7056,8304,7070,8304,7070,8248,7117,8248,7117,8234,7070,8234,7070,8201xe" filled="t" fillcolor="#363435" stroked="f">
              <v:path arrowok="t"/>
              <v:fill/>
            </v:shape>
            <v:shape style="position:absolute;left:4696;top:8185;width:3151;height:148" coordorigin="4696,8185" coordsize="3151,148" path="m7146,8277l7145,8270,7144,8265,7144,8187,7130,8187,7130,8268,7131,8275,7133,8281,7134,8287,7137,8291,7140,8296,7148,8302,7152,8304,7157,8305,7162,8306,7175,8306,7180,8305,7185,8304,7189,8302,7197,8296,7200,8292,7203,8287,7205,8281,7206,8275,7207,8268,7207,8187,7193,8187,7193,8266,7192,8270,7192,8274,7190,8281,7186,8287,7180,8291,7173,8293,7164,8293,7160,8292,7153,8289,7149,8284,7146,8277xe" filled="t" fillcolor="#363435" stroked="f">
              <v:path arrowok="t"/>
              <v:fill/>
            </v:shape>
            <v:shape style="position:absolute;left:4696;top:8185;width:3151;height:148" coordorigin="4696,8185" coordsize="3151,148" path="m7319,8271l7323,8258,7340,8203,7356,8258,7360,8271,7369,8304,7384,8304,7349,8187,7331,8187,7296,8304,7310,8304,7319,8271xe" filled="t" fillcolor="#363435" stroked="f">
              <v:path arrowok="t"/>
              <v:fill/>
            </v:shape>
            <v:shape style="position:absolute;left:4696;top:8185;width:3151;height:148" coordorigin="4696,8185" coordsize="3151,148" path="m7323,8258l7319,8271,7360,8271,7356,8258,7323,8258xe" filled="t" fillcolor="#363435" stroked="f">
              <v:path arrowok="t"/>
              <v:fill/>
            </v:shape>
            <v:shape style="position:absolute;left:4696;top:8185;width:3151;height:148" coordorigin="4696,8185" coordsize="3151,148" path="m7401,8282l7389,8333,7399,8333,7419,8282,7401,8282xe" filled="t" fillcolor="#363435" stroked="f">
              <v:path arrowok="t"/>
              <v:fill/>
            </v:shape>
            <v:shape style="position:absolute;left:4696;top:8185;width:3151;height:148" coordorigin="4696,8185" coordsize="3151,148" path="m7529,8289l7522,8290,7517,8291,7499,8291,7499,8247,7520,8247,7520,8235,7499,8235,7499,8200,7513,8187,7485,8187,7485,8304,7523,8304,7529,8289xe" filled="t" fillcolor="#363435" stroked="f">
              <v:path arrowok="t"/>
              <v:fill/>
            </v:shape>
            <v:shape style="position:absolute;left:4696;top:8185;width:3151;height:148" coordorigin="4696,8185" coordsize="3151,148" path="m7548,8228l7551,8224,7552,8219,7552,8209,7551,8204,7548,8197,7541,8192,7534,8189,7527,8187,7521,8187,7513,8187,7499,8200,7518,8200,7525,8201,7530,8202,7535,8206,7537,8210,7538,8216,7538,8219,7536,8225,7534,8229,7529,8232,7525,8234,7520,8235,7520,8247,7527,8248,7532,8249,7537,8253,7541,8258,7542,8264,7542,8273,7542,8276,7539,8281,7535,8286,7529,8289,7523,8304,7529,8303,7533,8302,7538,8300,7542,8298,7546,8294,7552,8288,7554,8283,7556,8279,7557,8274,7557,8261,7555,8254,7552,8249,7548,8244,7544,8241,7537,8239,7537,8238,7542,8236,7546,8233,7548,8228xe" filled="t" fillcolor="#363435" stroked="f">
              <v:path arrowok="t"/>
              <v:fill/>
            </v:shape>
            <v:shape style="position:absolute;left:4696;top:8185;width:3151;height:148" coordorigin="4696,8185" coordsize="3151,148" path="m7580,8261l7578,8290,7583,8296,7587,8300,7593,8302,7599,8305,7605,8306,7613,8293,7603,8293,7595,8289,7589,8281,7583,8273,7580,8261xe" filled="t" fillcolor="#363435" stroked="f">
              <v:path arrowok="t"/>
              <v:fill/>
            </v:shape>
            <v:shape style="position:absolute;left:4696;top:8185;width:3151;height:148" coordorigin="4696,8185" coordsize="3151,148" path="m7675,8187l7675,8304,7689,8304,7689,8257,7705,8257,7738,8304,7757,8304,7719,8253,7726,8250,7731,8246,7735,8240,7739,8235,7741,8227,7741,8213,7740,8208,7738,8203,7736,8199,7729,8193,7724,8208,7726,8214,7726,8220,7726,8224,7725,8231,7722,8236,7718,8241,7712,8243,7705,8245,7689,8245,7689,8200,7703,8200,7708,8187,7675,8187xe" filled="t" fillcolor="#363435" stroked="f">
              <v:path arrowok="t"/>
              <v:fill/>
            </v:shape>
            <v:shape style="position:absolute;left:4696;top:8185;width:3151;height:148" coordorigin="4696,8185" coordsize="3151,148" path="m7721,8189l7717,8188,7713,8188,7708,8187,7703,8200,7707,8200,7713,8201,7718,8203,7724,8208,7729,8193,7721,8189xe" filled="t" fillcolor="#363435" stroked="f">
              <v:path arrowok="t"/>
              <v:fill/>
            </v:shape>
            <v:shape style="position:absolute;left:4696;top:8185;width:3151;height:148" coordorigin="4696,8185" coordsize="3151,148" path="m7765,8187l7765,8304,7779,8304,7779,8257,7795,8257,7829,8304,7847,8304,7809,8253,7816,8250,7821,8246,7825,8240,7829,8235,7831,8227,7831,8213,7830,8208,7828,8203,7826,8199,7819,8193,7814,8208,7816,8214,7817,8220,7817,8224,7815,8231,7813,8236,7808,8241,7802,8243,7796,8245,7779,8245,7779,8200,7793,8200,7798,8187,7765,8187xe" filled="t" fillcolor="#363435" stroked="f">
              <v:path arrowok="t"/>
              <v:fill/>
            </v:shape>
            <v:shape style="position:absolute;left:4696;top:8185;width:3151;height:148" coordorigin="4696,8185" coordsize="3151,148" path="m7812,8189l7808,8188,7803,8188,7798,8187,7793,8200,7797,8200,7803,8201,7808,8203,7814,8208,7819,8193,7812,8189xe" filled="t" fillcolor="#363435" stroked="f">
              <v:path arrowok="t"/>
              <v:fill/>
            </v:shape>
            <v:shape style="position:absolute;left:4696;top:8185;width:3151;height:148" coordorigin="4696,8185" coordsize="3151,148" path="m7580,8238l7581,8231,7583,8225,7584,8219,7586,8214,7589,8210,7592,8206,7595,8203,7603,8199,7607,8198,7618,8198,7622,8199,7626,8201,7633,8206,7636,8210,7639,8214,7641,8219,7642,8225,7644,8231,7645,8238,7645,8261,7642,8273,7636,8281,7630,8289,7622,8293,7613,8293,7605,8306,7619,8306,7626,8305,7632,8302,7637,8300,7642,8296,7647,8290,7651,8285,7654,8279,7656,8271,7658,8264,7659,8255,7659,8236,7658,8227,7656,8220,7654,8212,7651,8206,7647,8201,7643,8196,7638,8192,7632,8189,7626,8186,7620,8185,7605,8185,7599,8186,7593,8189,7587,8191,7583,8195,7578,8201,7574,8206,7571,8212,7569,8220,7567,8227,7566,8236,7566,8255,7567,8264,7569,8271,7571,8279,7574,8285,7578,8290,7580,8261,7580,8238xe" filled="t" fillcolor="#363435" stroked="f">
              <v:path arrowok="t"/>
              <v:fill/>
            </v:shape>
            <v:shape style="position:absolute;left:4696;top:8185;width:3151;height:148" coordorigin="4696,8185" coordsize="3151,148" path="m7226,8299l7232,8302,7237,8303,7242,8305,7249,8306,7263,8306,7268,8305,7273,8303,7277,8301,7284,8295,7290,8289,7291,8284,7293,8280,7294,8275,7294,8263,7292,8257,7289,8252,7285,8247,7280,8244,7273,8241,7266,8239,7262,8238,7258,8237,7251,8235,7247,8234,7241,8229,7237,8222,7237,8211,7239,8207,7243,8204,7247,8200,7253,8198,7265,8198,7270,8200,7276,8202,7281,8205,7285,8208,7290,8211,7290,8193,7285,8190,7280,8188,7275,8187,7270,8186,7264,8185,7248,8185,7239,8188,7233,8195,7226,8201,7223,8209,7223,8223,7223,8227,7226,8234,7229,8240,7234,8244,7240,8247,7247,8250,7251,8251,7254,8252,7260,8253,7266,8255,7271,8257,7276,8262,7279,8268,7279,8279,7277,8284,7269,8291,7263,8293,7250,8293,7244,8291,7238,8289,7233,8286,7227,8282,7223,8277,7222,8277,7222,8297,7226,8299xe" filled="t" fillcolor="#363435" stroked="f">
              <v:path arrowok="t"/>
              <v:fill/>
            </v:shape>
            <v:shape style="position:absolute;left:4696;top:8185;width:3151;height:148" coordorigin="4696,8185" coordsize="3151,148" path="m6864,8238l6865,8231,6866,8225,6868,8219,6870,8214,6873,8210,6876,8206,6879,8203,6887,8199,6891,8198,6901,8198,6906,8199,6910,8201,6917,8206,6920,8210,6923,8214,6925,8219,6926,8225,6928,8231,6929,8238,6929,8261,6926,8273,6920,8281,6914,8289,6906,8293,6896,8293,6889,8306,6903,8306,6910,8305,6915,8302,6921,8300,6926,8296,6930,8290,6935,8285,6938,8279,6940,8271,6942,8264,6943,8255,6943,8236,6942,8227,6940,8220,6938,8212,6934,8206,6930,8201,6926,8196,6922,8192,6916,8189,6910,8186,6904,8185,6889,8185,6883,8186,6877,8189,6871,8191,6866,8195,6862,8201,6858,8206,6855,8212,6853,8220,6851,8227,6850,8236,6850,8255,6851,8264,6853,8271,6855,8279,6858,8285,6862,8290,6864,8261,6864,8238xe" filled="t" fillcolor="#363435" stroked="f">
              <v:path arrowok="t"/>
              <v:fill/>
            </v:shape>
            <v:shape style="position:absolute;left:4696;top:8185;width:3151;height:148" coordorigin="4696,8185" coordsize="3151,148" path="m6050,8299l6055,8302,6060,8303,6065,8305,6072,8306,6086,8306,6091,8305,6096,8303,6100,8301,6107,8295,6113,8289,6114,8284,6116,8280,6117,8275,6117,8263,6115,8257,6112,8252,6108,8247,6103,8244,6096,8241,6089,8239,6085,8238,6081,8237,6074,8235,6070,8234,6064,8229,6060,8222,6060,8211,6062,8207,6066,8204,6070,8200,6076,8198,6088,8198,6094,8200,6099,8202,6104,8205,6108,8208,6113,8211,6113,8193,6108,8190,6103,8188,6098,8187,6093,8186,6087,8185,6071,8185,6062,8188,6056,8195,6049,8201,6046,8209,6046,8223,6046,8227,6049,8234,6053,8240,6057,8244,6063,8247,6070,8250,6074,8251,6078,8252,6083,8253,6089,8255,6094,8257,6099,8262,6102,8268,6102,8279,6100,8284,6092,8291,6086,8293,6073,8293,6068,8291,6062,8289,6056,8286,6051,8282,6046,8277,6045,8277,6045,8297,6050,8299xe" filled="t" fillcolor="#363435" stroked="f">
              <v:path arrowok="t"/>
              <v:fill/>
            </v:shape>
            <v:shape style="position:absolute;left:4696;top:8185;width:3151;height:148" coordorigin="4696,8185" coordsize="3151,148" path="m5614,8299l5619,8302,5625,8303,5630,8305,5636,8306,5651,8306,5656,8305,5660,8303,5665,8301,5672,8295,5677,8289,5679,8284,5681,8280,5681,8275,5681,8263,5680,8257,5676,8252,5673,8247,5668,8244,5660,8241,5654,8239,5650,8238,5645,8237,5639,8235,5634,8234,5628,8229,5625,8222,5625,8211,5627,8207,5631,8204,5635,8200,5640,8198,5653,8198,5658,8200,5663,8202,5669,8205,5673,8208,5677,8211,5677,8193,5673,8190,5668,8188,5663,8187,5657,8186,5652,8185,5635,8185,5627,8188,5620,8195,5614,8201,5610,8209,5610,8223,5611,8227,5613,8234,5617,8240,5622,8244,5628,8247,5635,8250,5639,8251,5642,8252,5647,8253,5654,8255,5658,8257,5664,8262,5667,8268,5667,8279,5665,8284,5657,8291,5651,8293,5638,8293,5632,8291,5626,8289,5620,8286,5615,8282,5610,8277,5609,8277,5609,8297,5614,8299xe" filled="t" fillcolor="#363435" stroked="f">
              <v:path arrowok="t"/>
              <v:fill/>
            </v:shape>
            <v:shape style="position:absolute;left:4696;top:8185;width:3151;height:148" coordorigin="4696,8185" coordsize="3151,148" path="m5520,8238l5521,8231,5523,8225,5524,8219,5526,8214,5529,8210,5532,8206,5535,8203,5543,8199,5547,8198,5557,8198,5562,8199,5566,8201,5573,8206,5576,8210,5579,8214,5581,8219,5582,8225,5584,8231,5585,8238,5585,8261,5582,8273,5576,8281,5570,8289,5562,8293,5553,8293,5545,8306,5559,8306,5566,8305,5571,8302,5577,8300,5582,8296,5587,8290,5591,8285,5594,8279,5596,8271,5598,8264,5599,8255,5599,8236,5598,8227,5596,8220,5594,8212,5591,8206,5587,8201,5583,8196,5578,8192,5572,8189,5566,8186,5560,8185,5545,8185,5539,8186,5533,8189,5527,8191,5522,8195,5518,8201,5514,8206,5511,8212,5509,8220,5507,8227,5506,8236,5506,8255,5507,8264,5509,8271,5511,8279,5514,8285,5518,8290,5520,8261,5520,8238xe" filled="t" fillcolor="#363435" stroked="f">
              <v:path arrowok="t"/>
              <v:fill/>
            </v:shape>
            <v:shape style="position:absolute;left:4696;top:8185;width:3151;height:148" coordorigin="4696,8185" coordsize="3151,148" path="m4838,8238l4839,8231,4841,8225,4842,8219,4844,8214,4847,8210,4850,8206,4853,8203,4861,8199,4865,8198,4875,8198,4880,8199,4884,8201,4891,8206,4894,8210,4897,8214,4899,8219,4900,8225,4902,8231,4903,8238,4903,8261,4900,8273,4894,8281,4888,8289,4880,8293,4871,8293,4863,8306,4877,8306,4884,8305,4889,8302,4895,8300,4900,8296,4905,8290,4909,8285,4912,8279,4914,8271,4916,8264,4917,8255,4917,8236,4916,8227,4914,8220,4912,8212,4909,8206,4905,8201,4901,8196,4896,8192,4890,8189,4884,8186,4878,8185,4863,8185,4857,8186,4851,8189,4845,8191,4840,8195,4836,8201,4832,8206,4829,8212,4827,8220,4825,8227,4824,8236,4824,8255,4825,8264,4827,8271,4829,8279,4832,8285,4836,8290,4838,8261,4838,8238xe" filled="t" fillcolor="#363435" stroked="f">
              <v:path arrowok="t"/>
              <v:fill/>
            </v:shape>
            <v:shape style="position:absolute;left:4696;top:8185;width:3151;height:148" coordorigin="4696,8185" coordsize="3151,148" path="m4701,8299l4706,8302,4712,8303,4717,8305,4723,8306,4738,8306,4743,8305,4747,8303,4752,8301,4759,8295,4764,8289,4766,8284,4768,8280,4768,8275,4768,8263,4767,8257,4763,8252,4760,8247,4755,8244,4747,8241,4741,8239,4737,8238,4732,8237,4726,8235,4721,8234,4715,8229,4712,8222,4712,8211,4714,8207,4718,8204,4722,8200,4727,8198,4740,8198,4745,8200,4750,8202,4756,8205,4760,8208,4764,8211,4764,8193,4760,8190,4755,8188,4750,8187,4744,8186,4739,8185,4722,8185,4714,8188,4707,8195,4701,8201,4697,8209,4697,8223,4698,8227,4700,8234,4704,8240,4709,8244,4715,8247,4722,8250,4726,8251,4729,8252,4734,8253,4741,8255,4745,8257,4751,8262,4754,8268,4754,8279,4752,8284,4744,8291,4738,8293,4725,8293,4719,8291,4713,8289,4707,8286,4702,8282,4697,8277,4696,8277,4696,8297,4701,8299xe" filled="t" fillcolor="#363435" stroked="f">
              <v:path arrowok="t"/>
              <v:fill/>
            </v:shape>
            <v:shape style="position:absolute;left:4696;top:8185;width:3151;height:148" coordorigin="4696,8185" coordsize="3151,148" path="m4838,8261l4836,8290,4840,8296,4845,8300,4851,8302,4857,8305,4863,8306,4871,8293,4861,8293,4853,8289,4847,8281,4841,8273,4838,8261xe" filled="t" fillcolor="#363435" stroked="f">
              <v:path arrowok="t"/>
              <v:fill/>
            </v:shape>
            <v:shape style="position:absolute;left:4696;top:8185;width:3151;height:148" coordorigin="4696,8185" coordsize="3151,148" path="m4933,8187l4933,8304,4947,8304,4947,8257,4963,8257,4996,8304,5015,8304,4977,8253,4984,8250,4989,8246,4993,8240,4997,8235,4999,8227,4999,8213,4998,8208,4996,8203,4994,8199,4987,8193,4982,8208,4984,8214,4984,8220,4984,8224,4983,8231,4980,8236,4976,8241,4970,8243,4963,8245,4947,8245,4947,8200,4961,8200,4966,8187,4933,8187xe" filled="t" fillcolor="#363435" stroked="f">
              <v:path arrowok="t"/>
              <v:fill/>
            </v:shape>
            <v:shape style="position:absolute;left:4696;top:8185;width:3151;height:148" coordorigin="4696,8185" coordsize="3151,148" path="m4979,8189l4975,8188,4971,8188,4966,8187,4961,8200,4965,8200,4971,8201,4976,8203,4982,8208,4987,8193,4979,8189xe" filled="t" fillcolor="#363435" stroked="f">
              <v:path arrowok="t"/>
              <v:fill/>
            </v:shape>
            <v:shape style="position:absolute;left:4696;top:8185;width:3151;height:148" coordorigin="4696,8185" coordsize="3151,148" path="m5060,8199l5060,8187,5019,8187,5019,8199,5032,8199,5032,8292,5019,8292,5019,8304,5060,8304,5060,8292,5046,8292,5046,8199,5060,8199xe" filled="t" fillcolor="#363435" stroked="f">
              <v:path arrowok="t"/>
              <v:fill/>
            </v:shape>
            <v:shape style="position:absolute;left:4696;top:8185;width:3151;height:148" coordorigin="4696,8185" coordsize="3151,148" path="m5095,8192l5089,8196,5085,8201,5081,8206,5077,8213,5075,8220,5072,8228,5071,8236,5071,8255,5072,8264,5075,8272,5077,8279,5081,8286,5085,8291,5089,8296,5095,8300,5101,8302,5107,8305,5114,8306,5122,8306,5129,8306,5135,8305,5141,8303,5147,8301,5153,8298,5157,8296,5157,8245,5118,8245,5118,8259,5143,8259,5143,8289,5140,8290,5133,8292,5125,8293,5116,8293,5111,8292,5107,8290,5102,8287,5099,8284,5096,8280,5092,8276,5090,8271,5088,8265,5087,8260,5086,8253,5086,8231,5089,8220,5095,8211,5102,8203,5110,8198,5124,8198,5132,8200,5139,8202,5145,8206,5152,8210,5156,8214,5156,8195,5152,8193,5146,8190,5141,8188,5135,8187,5129,8185,5122,8185,5114,8185,5107,8186,5101,8189,5095,8192xe" filled="t" fillcolor="#363435" stroked="f">
              <v:path arrowok="t"/>
              <v:fill/>
            </v:shape>
            <v:shape style="position:absolute;left:4696;top:8185;width:3151;height:148" coordorigin="4696,8185" coordsize="3151,148" path="m5211,8199l5211,8187,5170,8187,5170,8199,5184,8199,5184,8292,5170,8292,5170,8304,5211,8304,5211,8292,5198,8292,5198,8199,5211,8199xe" filled="t" fillcolor="#363435" stroked="f">
              <v:path arrowok="t"/>
              <v:fill/>
            </v:shape>
            <v:shape style="position:absolute;left:4696;top:8185;width:3151;height:148" coordorigin="4696,8185" coordsize="3151,148" path="m5229,8304l5242,8304,5242,8203,5289,8304,5304,8304,5304,8187,5291,8187,5291,8280,5249,8187,5229,8187,5229,8304xe" filled="t" fillcolor="#363435" stroked="f">
              <v:path arrowok="t"/>
              <v:fill/>
            </v:shape>
            <v:shape style="position:absolute;left:4696;top:8185;width:3151;height:148" coordorigin="4696,8185" coordsize="3151,148" path="m5338,8271l5342,8258,5358,8203,5375,8258,5379,8271,5388,8304,5403,8304,5367,8187,5350,8187,5314,8304,5329,8304,5338,8271xe" filled="t" fillcolor="#363435" stroked="f">
              <v:path arrowok="t"/>
              <v:fill/>
            </v:shape>
            <v:shape style="position:absolute;left:4696;top:8185;width:3151;height:148" coordorigin="4696,8185" coordsize="3151,148" path="m5342,8258l5338,8271,5379,8271,5375,8258,5342,8258xe" filled="t" fillcolor="#363435" stroked="f">
              <v:path arrowok="t"/>
              <v:fill/>
            </v:shape>
            <v:shape style="position:absolute;left:4696;top:8185;width:3151;height:148" coordorigin="4696,8185" coordsize="3151,148" path="m5463,8286l5459,8288,5454,8289,5450,8290,5444,8291,5446,8304,5453,8303,5459,8302,5464,8301,5469,8298,5475,8295,5481,8290,5487,8283,5491,8274,5494,8266,5496,8256,5496,8234,5495,8224,5491,8216,5487,8208,5482,8201,5475,8196,5471,8194,5466,8191,5461,8190,5455,8188,5447,8187,5413,8187,5413,8304,5437,8304,5427,8291,5427,8200,5444,8200,5449,8201,5454,8202,5458,8203,5462,8205,5466,8208,5471,8211,5475,8216,5478,8222,5480,8229,5482,8236,5482,8254,5481,8262,5478,8268,5476,8274,5472,8279,5467,8283,5463,8286xe" filled="t" fillcolor="#363435" stroked="f">
              <v:path arrowok="t"/>
              <v:fill/>
            </v:shape>
            <v:shape style="position:absolute;left:4696;top:8185;width:3151;height:148" coordorigin="4696,8185" coordsize="3151,148" path="m5438,8291l5427,8291,5437,8304,5446,8304,5444,8291,5438,8291xe" filled="t" fillcolor="#363435" stroked="f">
              <v:path arrowok="t"/>
              <v:fill/>
            </v:shape>
            <v:shape style="position:absolute;left:4696;top:8185;width:3151;height:148" coordorigin="4696,8185" coordsize="3151,148" path="m5520,8261l5518,8290,5522,8296,5527,8300,5533,8302,5539,8305,5545,8306,5553,8293,5543,8293,5535,8289,5529,8281,5523,8273,5520,8261xe" filled="t" fillcolor="#363435" stroked="f">
              <v:path arrowok="t"/>
              <v:fill/>
            </v:shape>
            <v:shape style="position:absolute;left:4696;top:8185;width:3151;height:148" coordorigin="4696,8185" coordsize="3151,148" path="m5757,8290l5757,8247,5805,8247,5805,8233,5757,8233,5757,8201,5809,8201,5809,8187,5743,8187,5743,8304,5809,8304,5809,8290,5757,8290xe" filled="t" fillcolor="#363435" stroked="f">
              <v:path arrowok="t"/>
              <v:fill/>
            </v:shape>
            <v:shape style="position:absolute;left:4696;top:8185;width:3151;height:148" coordorigin="4696,8185" coordsize="3151,148" path="m5824,8304l5838,8304,5838,8203,5884,8304,5900,8304,5900,8187,5887,8187,5887,8280,5844,8187,5824,8187,5824,8304xe" filled="t" fillcolor="#363435" stroked="f">
              <v:path arrowok="t"/>
              <v:fill/>
            </v:shape>
            <v:shape style="position:absolute;left:4696;top:8185;width:3151;height:148" coordorigin="4696,8185" coordsize="3151,148" path="m5983,8290l5983,8247,6031,8247,6031,8233,5983,8233,5983,8201,6035,8201,6035,8187,5969,8187,5969,8304,6035,8304,6035,8290,5983,8290xe" filled="t" fillcolor="#363435" stroked="f">
              <v:path arrowok="t"/>
              <v:fill/>
            </v:shape>
            <v:shape style="position:absolute;left:4696;top:8185;width:3151;height:148" coordorigin="4696,8185" coordsize="3151,148" path="m6126,8227l6125,8236,6125,8255,6126,8264,6129,8272,6131,8279,6134,8286,6138,8291,6143,8296,6148,8300,6154,8302,6159,8305,6166,8306,6177,8306,6180,8306,6185,8305,6191,8303,6197,8300,6201,8298,6205,8296,6205,8277,6204,8277,6200,8282,6196,8285,6191,8288,6184,8291,6177,8293,6168,8293,6164,8292,6160,8290,6153,8285,6147,8277,6144,8272,6142,8266,6141,8260,6140,8254,6140,8238,6141,8231,6142,8225,6144,8219,6146,8214,6149,8210,6156,8203,6160,8201,6164,8199,6168,8198,6177,8198,6184,8200,6190,8202,6195,8206,6200,8209,6205,8214,6205,8195,6201,8192,6196,8190,6191,8188,6186,8187,6180,8185,6173,8185,6166,8185,6159,8186,6153,8189,6148,8192,6143,8196,6138,8201,6134,8207,6131,8213,6129,8220,6126,8227xe" filled="t" fillcolor="#363435" stroked="f">
              <v:path arrowok="t"/>
              <v:fill/>
            </v:shape>
            <v:shape style="position:absolute;left:4158;top:8185;width:3957;height:703" coordorigin="4158,8185" coordsize="3957,703" path="m5011,8498l5025,8498,5025,8395,5060,8395,5060,8381,4975,8381,4975,8395,5011,8395,5011,8498xe" filled="t" fillcolor="#363435" stroked="f">
              <v:path arrowok="t"/>
              <v:fill/>
            </v:shape>
            <v:shape style="position:absolute;left:4158;top:8185;width:3957;height:703" coordorigin="4158,8185" coordsize="3957,703" path="m5075,8465l5079,8452,5095,8397,5112,8452,5116,8465,5125,8498,5140,8498,5104,8381,5087,8381,5052,8498,5066,8498,5075,8465xe" filled="t" fillcolor="#363435" stroked="f">
              <v:path arrowok="t"/>
              <v:fill/>
            </v:shape>
            <v:shape style="position:absolute;left:4158;top:8185;width:3957;height:703" coordorigin="4158,8185" coordsize="3957,703" path="m5079,8452l5075,8465,5116,8465,5112,8452,5079,8452xe" filled="t" fillcolor="#363435" stroked="f">
              <v:path arrowok="t"/>
              <v:fill/>
            </v:shape>
            <v:shape style="position:absolute;left:4158;top:8185;width:3957;height:703" coordorigin="4158,8185" coordsize="3957,703" path="m5153,8475l5153,8498,5170,8498,5170,8475,5153,8475xe" filled="t" fillcolor="#363435" stroked="f">
              <v:path arrowok="t"/>
              <v:fill/>
            </v:shape>
            <v:shape style="position:absolute;left:4158;top:8185;width:3957;height:703" coordorigin="4158,8185" coordsize="3957,703" path="m4267,8784l4283,8839,4276,8768,4258,8768,4250,8839,4267,8784xe" filled="t" fillcolor="#363435" stroked="f">
              <v:path arrowok="t"/>
              <v:fill/>
            </v:shape>
            <v:shape style="position:absolute;left:4158;top:8185;width:3957;height:703" coordorigin="4158,8185" coordsize="3957,703" path="m4831,8484l4831,8440,4880,8440,4880,8427,4831,8427,4831,8395,4883,8395,4883,8381,4817,8381,4817,8498,4883,8498,4883,8484,4831,8484xe" filled="t" fillcolor="#363435" stroked="f">
              <v:path arrowok="t"/>
              <v:fill/>
            </v:shape>
            <v:shape style="position:absolute;left:4158;top:8185;width:3957;height:703" coordorigin="4158,8185" coordsize="3957,703" path="m4472,8780l4472,8768,4431,8768,4431,8780,4445,8780,4445,8873,4431,8873,4431,8885,4472,8885,4472,8873,4459,8873,4459,8780,4472,8780xe" filled="t" fillcolor="#363435" stroked="f">
              <v:path arrowok="t"/>
              <v:fill/>
            </v:shape>
            <v:shape style="position:absolute;left:4158;top:8185;width:3957;height:703" coordorigin="4158,8185" coordsize="3957,703" path="m4490,8885l4503,8885,4503,8784,4550,8885,4565,8885,4565,8768,4552,8768,4552,8861,4510,8768,4490,8768,4490,8885xe" filled="t" fillcolor="#363435" stroked="f">
              <v:path arrowok="t"/>
              <v:fill/>
            </v:shape>
            <v:shape style="position:absolute;left:4158;top:8185;width:3957;height:703" coordorigin="4158,8185" coordsize="3957,703" path="m4682,8871l4682,8828,4730,8828,4730,8814,4682,8814,4682,8782,4734,8782,4734,8768,4668,8768,4668,8885,4734,8885,4734,8871,4682,8871xe" filled="t" fillcolor="#363435" stroked="f">
              <v:path arrowok="t"/>
              <v:fill/>
            </v:shape>
            <v:shape style="position:absolute;left:4158;top:8185;width:3957;height:703" coordorigin="4158,8185" coordsize="3957,703" path="m4749,8768l4749,8885,4763,8885,4763,8839,4780,8839,4813,8885,4831,8885,4794,8834,4800,8831,4806,8827,4810,8821,4814,8816,4816,8809,4816,8794,4815,8789,4812,8785,4810,8780,4804,8775,4798,8789,4800,8795,4801,8801,4801,8805,4800,8812,4797,8817,4793,8822,4787,8825,4780,8826,4763,8826,4763,8782,4777,8782,4783,8768,4749,8768xe" filled="t" fillcolor="#363435" stroked="f">
              <v:path arrowok="t"/>
              <v:fill/>
            </v:shape>
            <v:shape style="position:absolute;left:4158;top:8185;width:3957;height:703" coordorigin="4158,8185" coordsize="3957,703" path="m4796,8770l4792,8769,4788,8769,4783,8768,4777,8782,4781,8782,4787,8783,4792,8784,4798,8789,4804,8775,4796,8770xe" filled="t" fillcolor="#363435" stroked="f">
              <v:path arrowok="t"/>
              <v:fill/>
            </v:shape>
            <v:shape style="position:absolute;left:4158;top:8185;width:3957;height:703" coordorigin="4158,8185" coordsize="3957,703" path="m4835,8809l4834,8817,4834,8837,4835,8845,4837,8853,4840,8860,4843,8867,4847,8872,4851,8877,4856,8881,4862,8883,4868,8886,4874,8887,4885,8887,4889,8887,4894,8886,4900,8884,4905,8882,4909,8879,4914,8877,4914,8859,4913,8859,4908,8863,4904,8866,4899,8870,4892,8872,4885,8874,4877,8874,4873,8873,4869,8871,4861,8866,4855,8858,4853,8853,4851,8847,4849,8842,4848,8835,4848,8819,4849,8812,4851,8806,4852,8800,4855,8796,4858,8792,4864,8785,4868,8783,4872,8780,4877,8779,4885,8779,4892,8781,4898,8783,4904,8787,4908,8790,4914,8795,4914,8776,4909,8773,4905,8771,4900,8769,4894,8768,4888,8767,4881,8766,4874,8766,4868,8768,4862,8770,4856,8773,4851,8777,4847,8782,4843,8788,4839,8794,4837,8801,4835,8809xe" filled="t" fillcolor="#363435" stroked="f">
              <v:path arrowok="t"/>
              <v:fill/>
            </v:shape>
            <v:shape style="position:absolute;left:4158;top:8185;width:3957;height:703" coordorigin="4158,8185" coordsize="3957,703" path="m4964,8780l4964,8768,4923,8768,4923,8780,4937,8780,4937,8873,4923,8873,4923,8885,4964,8885,4964,8873,4951,8873,4951,8780,4964,8780xe" filled="t" fillcolor="#363435" stroked="f">
              <v:path arrowok="t"/>
              <v:fill/>
            </v:shape>
            <v:shape style="position:absolute;left:4158;top:8185;width:3957;height:703" coordorigin="4158,8185" coordsize="3957,703" path="m4990,8842l4988,8872,4992,8877,4997,8881,5003,8883,5009,8886,5015,8887,5022,8874,5012,8874,5005,8870,4999,8862,4993,8854,4990,8842xe" filled="t" fillcolor="#363435" stroked="f">
              <v:path arrowok="t"/>
              <v:fill/>
            </v:shape>
            <v:shape style="position:absolute;left:4158;top:8185;width:3957;height:703" coordorigin="4158,8185" coordsize="3957,703" path="m5084,8885l5097,8885,5097,8784,5144,8885,5160,8885,5160,8768,5147,8768,5147,8861,5104,8768,5084,8768,5084,8885xe" filled="t" fillcolor="#363435" stroked="f">
              <v:path arrowok="t"/>
              <v:fill/>
            </v:shape>
            <v:shape style="position:absolute;left:4158;top:8185;width:3957;height:703" coordorigin="4158,8185" coordsize="3957,703" path="m5196,8871l5196,8828,5244,8828,5244,8814,5196,8814,5196,8782,5248,8782,5248,8768,5181,8768,5181,8885,5248,8885,5248,8871,5196,8871xe" filled="t" fillcolor="#363435" stroked="f">
              <v:path arrowok="t"/>
              <v:fill/>
            </v:shape>
            <v:shape style="position:absolute;left:4158;top:8185;width:3957;height:703" coordorigin="4158,8185" coordsize="3957,703" path="m5373,8809l5371,8817,5371,8837,5373,8845,5375,8853,5377,8860,5381,8867,5385,8872,5389,8877,5394,8881,5400,8883,5406,8886,5412,8887,5423,8887,5426,8887,5432,8886,5438,8884,5443,8882,5447,8879,5452,8877,5452,8859,5451,8859,5446,8863,5442,8866,5437,8870,5430,8872,5423,8874,5414,8874,5410,8873,5406,8871,5399,8866,5393,8858,5390,8853,5389,8847,5387,8842,5386,8835,5386,8819,5387,8812,5389,8806,5390,8800,5393,8796,5396,8792,5402,8785,5406,8783,5410,8780,5414,8779,5423,8779,5430,8781,5436,8783,5442,8787,5446,8790,5452,8795,5452,8776,5447,8773,5442,8771,5438,8769,5432,8768,5426,8767,5419,8766,5412,8766,5405,8768,5400,8770,5394,8773,5389,8777,5385,8782,5380,8788,5377,8794,5375,8801,5373,8809xe" filled="t" fillcolor="#363435" stroked="f">
              <v:path arrowok="t"/>
              <v:fill/>
            </v:shape>
            <v:shape style="position:absolute;left:4158;top:8185;width:3957;height:703" coordorigin="4158,8185" coordsize="3957,703" path="m5479,8858l5478,8851,5478,8847,5478,8768,5464,8768,5464,8849,5464,8856,5466,8862,5467,8868,5470,8873,5474,8877,5481,8883,5486,8885,5490,8887,5496,8887,5508,8887,5514,8887,5518,8885,5523,8883,5530,8877,5534,8873,5536,8868,5538,8862,5539,8856,5540,8849,5540,8768,5526,8768,5526,8847,5526,8851,5525,8855,5523,8862,5520,8868,5514,8872,5506,8874,5497,8874,5493,8873,5487,8870,5482,8865,5479,8858xe" filled="t" fillcolor="#363435" stroked="f">
              <v:path arrowok="t"/>
              <v:fill/>
            </v:shape>
            <v:shape style="position:absolute;left:4158;top:8185;width:3957;height:703" coordorigin="4158,8185" coordsize="3957,703" path="m5585,8835l5585,8885,5599,8885,5599,8833,5634,8768,5619,8768,5592,8820,5564,8768,5549,8768,5585,8835xe" filled="t" fillcolor="#363435" stroked="f">
              <v:path arrowok="t"/>
              <v:fill/>
            </v:shape>
            <v:shape style="position:absolute;left:4158;top:8185;width:3957;height:703" coordorigin="4158,8185" coordsize="3957,703" path="m5651,8852l5655,8839,5671,8784,5688,8839,5692,8852,5701,8885,5716,8885,5680,8768,5663,8768,5627,8885,5642,8885,5651,8852xe" filled="t" fillcolor="#363435" stroked="f">
              <v:path arrowok="t"/>
              <v:fill/>
            </v:shape>
            <v:shape style="position:absolute;left:4158;top:8185;width:3957;height:703" coordorigin="4158,8185" coordsize="3957,703" path="m5655,8839l5651,8852,5692,8852,5688,8839,5655,8839xe" filled="t" fillcolor="#363435" stroked="f">
              <v:path arrowok="t"/>
              <v:fill/>
            </v:shape>
            <v:shape style="position:absolute;left:4158;top:8185;width:3957;height:703" coordorigin="4158,8185" coordsize="3957,703" path="m5849,8842l5847,8872,5851,8877,5856,8881,5862,8883,5867,8886,5874,8887,5881,8874,5871,8874,5864,8870,5858,8862,5852,8854,5849,8842xe" filled="t" fillcolor="#363435" stroked="f">
              <v:path arrowok="t"/>
              <v:fill/>
            </v:shape>
            <v:shape style="position:absolute;left:4158;top:8185;width:3957;height:703" coordorigin="4158,8185" coordsize="3957,703" path="m5957,8871l5957,8768,5943,8768,5943,8885,6005,8885,6005,8871,5957,8871xe" filled="t" fillcolor="#363435" stroked="f">
              <v:path arrowok="t"/>
              <v:fill/>
            </v:shape>
            <v:shape style="position:absolute;left:4158;top:8185;width:3957;height:703" coordorigin="4158,8185" coordsize="3957,703" path="m6053,8780l6053,8768,6012,8768,6012,8780,6025,8780,6025,8873,6012,8873,6012,8885,6053,8885,6053,8873,6039,8873,6039,8780,6053,8780xe" filled="t" fillcolor="#363435" stroked="f">
              <v:path arrowok="t"/>
              <v:fill/>
            </v:shape>
            <v:shape style="position:absolute;left:4158;top:8185;width:3957;height:703" coordorigin="4158,8185" coordsize="3957,703" path="m5849,8819l5850,8812,5851,8806,5853,8800,5855,8795,5858,8791,5861,8787,5864,8784,5872,8780,5876,8779,5886,8779,5891,8780,5894,8782,5902,8787,5907,8795,5909,8800,5911,8806,5912,8812,5913,8819,5913,8842,5910,8854,5905,8862,5899,8870,5891,8874,5881,8874,5874,8887,5888,8887,5894,8886,5900,8884,5906,8881,5911,8877,5915,8872,5919,8866,5922,8860,5925,8852,5927,8845,5928,8836,5928,8817,5927,8808,5925,8801,5922,8793,5919,8787,5915,8782,5911,8777,5906,8773,5901,8770,5895,8767,5888,8766,5874,8766,5868,8767,5862,8770,5856,8773,5851,8777,5847,8782,5843,8787,5840,8793,5838,8801,5835,8808,5834,8817,5834,8836,5835,8845,5838,8852,5840,8860,5843,8866,5847,8872,5849,8842,5849,8819xe" filled="t" fillcolor="#363435" stroked="f">
              <v:path arrowok="t"/>
              <v:fill/>
            </v:shape>
            <v:shape style="position:absolute;left:4158;top:8185;width:3957;height:703" coordorigin="4158,8185" coordsize="3957,703" path="m5759,8881l5764,8883,5769,8884,5775,8886,5781,8887,5795,8887,5801,8886,5805,8884,5809,8883,5816,8877,5822,8870,5823,8865,5825,8861,5826,8856,5826,8845,5824,8838,5821,8833,5818,8828,5812,8825,5805,8822,5799,8820,5794,8819,5790,8818,5783,8816,5779,8815,5773,8810,5769,8803,5769,8792,5771,8788,5776,8785,5780,8781,5785,8780,5797,8780,5803,8781,5808,8783,5813,8786,5817,8789,5822,8792,5822,8774,5817,8771,5813,8769,5807,8768,5802,8767,5796,8766,5780,8766,5772,8769,5765,8776,5758,8782,5755,8790,5755,8804,5755,8808,5758,8815,5762,8821,5767,8825,5772,8829,5779,8831,5783,8832,5787,8833,5792,8834,5798,8836,5803,8838,5808,8843,5811,8850,5811,8860,5809,8865,5801,8872,5796,8874,5782,8874,5777,8872,5771,8870,5765,8867,5760,8863,5755,8859,5754,8859,5754,8878,5759,8881xe" filled="t" fillcolor="#363435" stroked="f">
              <v:path arrowok="t"/>
              <v:fill/>
            </v:shape>
            <v:shape style="position:absolute;left:4158;top:8185;width:3957;height:703" coordorigin="4158,8185" coordsize="3957,703" path="m5263,8881l5268,8883,5273,8884,5278,8886,5285,8887,5299,8887,5304,8886,5309,8884,5313,8883,5320,8877,5326,8870,5327,8865,5329,8861,5330,8856,5330,8845,5328,8838,5325,8833,5321,8828,5316,8825,5309,8822,5302,8820,5298,8819,5294,8818,5287,8816,5283,8815,5277,8810,5273,8803,5273,8792,5275,8788,5279,8785,5283,8781,5289,8780,5301,8780,5306,8781,5312,8783,5317,8786,5321,8789,5326,8792,5326,8774,5321,8771,5316,8769,5311,8768,5306,8767,5300,8766,5284,8766,5275,8769,5269,8776,5262,8782,5259,8790,5259,8804,5259,8808,5262,8815,5266,8821,5270,8825,5276,8829,5283,8831,5287,8832,5290,8833,5296,8834,5302,8836,5307,8838,5312,8843,5315,8850,5315,8860,5313,8865,5305,8872,5299,8874,5286,8874,5280,8872,5275,8870,5269,8867,5263,8863,5259,8859,5258,8859,5258,8878,5263,8881xe" filled="t" fillcolor="#363435" stroked="f">
              <v:path arrowok="t"/>
              <v:fill/>
            </v:shape>
            <v:shape style="position:absolute;left:4158;top:8185;width:3957;height:703" coordorigin="4158,8185" coordsize="3957,703" path="m4990,8819l4991,8812,4992,8806,4994,8800,4996,8795,4999,8791,5002,8787,5005,8784,5013,8780,5017,8779,5027,8779,5032,8780,5036,8782,5043,8787,5048,8795,5051,8800,5052,8806,5054,8812,5054,8819,5054,8842,5051,8854,5046,8862,5040,8870,5032,8874,5022,8874,5015,8887,5029,8887,5035,8886,5041,8884,5047,8881,5052,8877,5056,8872,5060,8866,5064,8860,5066,8852,5068,8845,5069,8836,5069,8817,5068,8808,5066,8801,5063,8793,5060,8787,5056,8782,5052,8777,5047,8773,5042,8770,5036,8767,5029,8766,5015,8766,5009,8767,5003,8770,4997,8773,4992,8777,4988,8782,4984,8787,4981,8793,4979,8801,4976,8808,4975,8817,4975,8836,4976,8845,4979,8852,4981,8860,4984,8866,4988,8872,4990,8842,4990,8819xe" filled="t" fillcolor="#363435" stroked="f">
              <v:path arrowok="t"/>
              <v:fill/>
            </v:shape>
            <v:shape style="position:absolute;left:4158;top:8185;width:3957;height:703" coordorigin="4158,8185" coordsize="3957,703" path="m4586,8881l4591,8883,4597,8884,4602,8886,4609,8887,4623,8887,4628,8886,4632,8884,4637,8883,4644,8877,4649,8870,4651,8865,4653,8861,4653,8856,4653,8845,4652,8838,4648,8833,4645,8828,4640,8825,4632,8822,4626,8820,4622,8819,4617,8818,4611,8816,4606,8815,4600,8810,4597,8803,4597,8792,4599,8788,4603,8785,4607,8781,4612,8780,4625,8780,4630,8781,4635,8783,4641,8786,4645,8789,4649,8792,4649,8774,4645,8771,4640,8769,4635,8768,4629,8767,4624,8766,4608,8766,4599,8769,4592,8776,4586,8782,4582,8790,4582,8804,4583,8808,4585,8815,4589,8821,4594,8825,4600,8829,4607,8831,4611,8832,4614,8833,4620,8834,4626,8836,4630,8838,4636,8843,4639,8850,4639,8860,4637,8865,4629,8872,4623,8874,4610,8874,4604,8872,4598,8870,4592,8867,4587,8863,4582,8859,4582,8859,4582,8878,4586,8881xe" filled="t" fillcolor="#363435" stroked="f">
              <v:path arrowok="t"/>
              <v:fill/>
            </v:shape>
            <v:shape style="position:absolute;left:4158;top:8185;width:3957;height:703" coordorigin="4158,8185" coordsize="3957,703" path="m4320,8881l4326,8883,4331,8884,4336,8886,4343,8887,4357,8887,4362,8886,4367,8884,4371,8883,4378,8877,4384,8870,4385,8865,4387,8861,4388,8856,4388,8845,4386,8838,4383,8833,4379,8828,4374,8825,4367,8822,4360,8820,4356,8819,4352,8818,4345,8816,4341,8815,4335,8810,4331,8803,4331,8792,4333,8788,4337,8785,4341,8781,4347,8780,4359,8780,4364,8781,4370,8783,4375,8786,4379,8789,4384,8792,4384,8774,4379,8771,4374,8769,4369,8768,4364,8767,4358,8766,4342,8766,4333,8769,4327,8776,4320,8782,4317,8790,4317,8804,4317,8808,4320,8815,4323,8821,4328,8825,4334,8829,4341,8831,4345,8832,4348,8833,4354,8834,4360,8836,4365,8838,4370,8843,4373,8850,4373,8860,4371,8865,4363,8872,4357,8874,4344,8874,4338,8872,4332,8870,4327,8867,4321,8863,4317,8859,4316,8859,4316,8878,4320,8881xe" filled="t" fillcolor="#363435" stroked="f">
              <v:path arrowok="t"/>
              <v:fill/>
            </v:shape>
            <v:shape style="position:absolute;left:4158;top:8185;width:3957;height:703" coordorigin="4158,8185" coordsize="3957,703" path="m4179,8768l4165,8768,4165,8885,4237,8885,4246,8852,4287,8852,4296,8885,4311,8885,4276,8768,4283,8839,4250,8839,4258,8768,4226,8874,4226,8871,4179,8871,4179,8768xe" filled="t" fillcolor="#363435" stroked="f">
              <v:path arrowok="t"/>
              <v:fill/>
            </v:shape>
            <v:shape style="position:absolute;left:4158;top:8185;width:3957;height:703" coordorigin="4158,8185" coordsize="3957,703" path="m4542,8432l4543,8425,4544,8419,4546,8413,4548,8408,4551,8404,4554,8400,4557,8397,4565,8393,4569,8392,4579,8392,4584,8393,4588,8395,4595,8400,4598,8404,4601,8408,4603,8413,4604,8419,4606,8425,4606,8432,4606,8455,4604,8466,4598,8474,4592,8483,4584,8487,4574,8487,4567,8500,4581,8500,4588,8499,4593,8496,4599,8494,4604,8490,4608,8484,4612,8479,4616,8473,4618,8465,4620,8457,4621,8449,4621,8430,4620,8421,4618,8413,4616,8406,4612,8399,4608,8394,4604,8389,4600,8385,4594,8383,4588,8380,4581,8378,4567,8378,4561,8380,4555,8382,4549,8385,4544,8389,4540,8394,4536,8400,4533,8406,4531,8413,4529,8421,4528,8429,4528,8449,4529,8457,4531,8465,4533,8473,4536,8479,4540,8484,4542,8455,4542,8432xe" filled="t" fillcolor="#363435" stroked="f">
              <v:path arrowok="t"/>
              <v:fill/>
            </v:shape>
            <v:shape style="position:absolute;left:4158;top:8185;width:3957;height:703" coordorigin="4158,8185" coordsize="3957,703" path="m4173,8432l4174,8425,4175,8419,4177,8413,4179,8408,4182,8404,4185,8400,4188,8397,4196,8393,4200,8392,4210,8392,4215,8393,4219,8395,4226,8400,4229,8404,4232,8408,4234,8413,4235,8419,4237,8425,4237,8432,4237,8455,4235,8466,4229,8474,4223,8483,4215,8487,4205,8487,4198,8500,4212,8500,4219,8499,4224,8496,4230,8494,4235,8490,4239,8484,4243,8479,4247,8473,4249,8465,4251,8457,4252,8449,4252,8430,4251,8421,4249,8413,4246,8406,4243,8399,4239,8394,4235,8389,4230,8385,4225,8383,4219,8380,4212,8378,4198,8378,4192,8380,4186,8382,4180,8385,4175,8389,4171,8394,4167,8400,4164,8406,4162,8413,4160,8421,4158,8429,4158,8449,4160,8457,4162,8465,4164,8473,4167,8479,4171,8484,4173,8455,4173,8432xe" filled="t" fillcolor="#363435" stroked="f">
              <v:path arrowok="t"/>
              <v:fill/>
            </v:shape>
            <v:shape style="position:absolute;left:4158;top:8185;width:3957;height:703" coordorigin="4158,8185" coordsize="3957,703" path="m7958,8299l7963,8302,7968,8303,7974,8305,7980,8306,7994,8306,8000,8305,8004,8303,8008,8301,8015,8295,8021,8289,8023,8284,8024,8280,8025,8275,8025,8263,8023,8257,8020,8252,8017,8247,8011,8244,8004,8241,7998,8239,7993,8238,7989,8237,7982,8235,7978,8234,7972,8229,7969,8222,7969,8211,7971,8207,7975,8204,7979,8200,7984,8198,7996,8198,8002,8200,8007,8202,8012,8205,8016,8208,8021,8211,8021,8193,8016,8190,8012,8188,8006,8187,8001,8186,7995,8185,7979,8185,7971,8188,7964,8195,7957,8201,7954,8209,7954,8223,7954,8227,7957,8234,7961,8240,7966,8244,7971,8248,7978,8250,7982,8251,7986,8252,7991,8253,7997,8255,8002,8257,8007,8262,8010,8268,8010,8279,8008,8284,8000,8291,7995,8293,7981,8293,7976,8291,7970,8289,7964,8286,7959,8282,7954,8277,7953,8277,7953,8297,7958,8299xe" filled="t" fillcolor="#363435" stroked="f">
              <v:path arrowok="t"/>
              <v:fill/>
            </v:shape>
            <v:shape style="position:absolute;left:4158;top:8185;width:3957;height:703" coordorigin="4158,8185" coordsize="3957,703" path="m7864,8238l7865,8231,7866,8225,7868,8219,7870,8214,7873,8210,7876,8206,7879,8203,7887,8199,7891,8198,7901,8198,7906,8199,7909,8201,7917,8206,7922,8214,7924,8219,7926,8225,7928,8231,7928,8238,7928,8261,7925,8273,7920,8281,7914,8289,7906,8293,7896,8293,7889,8306,7903,8306,7909,8305,7915,8302,7921,8300,7926,8296,7930,8290,7934,8285,7937,8279,7940,8271,7942,8264,7943,8255,7943,8236,7942,8227,7940,8220,7937,8212,7934,8206,7930,8201,7926,8196,7921,8192,7916,8189,7910,8186,7903,8185,7889,8185,7883,8186,7877,8189,7871,8191,7866,8195,7862,8201,7858,8206,7855,8212,7853,8220,7850,8227,7849,8236,7849,8255,7850,8264,7853,8271,7855,8279,7858,8285,7862,8290,7864,8261,7864,8238xe" filled="t" fillcolor="#363435" stroked="f">
              <v:path arrowok="t"/>
              <v:fill/>
            </v:shape>
            <v:shape style="position:absolute;left:4158;top:8185;width:3957;height:703" coordorigin="4158,8185" coordsize="3957,703" path="m7864,8261l7862,8290,7866,8296,7871,8300,7877,8302,7882,8305,7889,8306,7896,8293,7886,8293,7879,8289,7873,8281,7867,8273,7864,8261xe" filled="t" fillcolor="#363435" stroked="f">
              <v:path arrowok="t"/>
              <v:fill/>
            </v:shape>
            <v:shape style="position:absolute;left:4158;top:8185;width:3957;height:703" coordorigin="4158,8185" coordsize="3957,703" path="m8051,8271l8055,8258,8071,8203,8087,8258,8091,8271,8101,8304,8116,8304,8080,8187,8063,8187,8027,8304,8041,8304,8051,8271xe" filled="t" fillcolor="#363435" stroked="f">
              <v:path arrowok="t"/>
              <v:fill/>
            </v:shape>
            <v:shape style="position:absolute;left:4158;top:8185;width:3957;height:703" coordorigin="4158,8185" coordsize="3957,703" path="m8055,8258l8051,8271,8091,8271,8087,8258,8055,8258xe" filled="t" fillcolor="#363435" stroked="f">
              <v:path arrowok="t"/>
              <v:fill/>
            </v:shape>
            <v:shape style="position:absolute;left:4158;top:8185;width:3957;height:703" coordorigin="4158,8185" coordsize="3957,703" path="m4173,8455l4171,8484,4175,8489,4180,8493,4186,8496,4192,8499,4198,8500,4205,8487,4196,8487,4188,8483,4182,8474,4176,8466,4173,8455xe" filled="t" fillcolor="#363435" stroked="f">
              <v:path arrowok="t"/>
              <v:fill/>
            </v:shape>
            <v:shape style="position:absolute;left:4158;top:8185;width:3957;height:703" coordorigin="4158,8185" coordsize="3957,703" path="m4332,8393l4332,8381,4291,8381,4291,8393,4304,8393,4304,8486,4291,8486,4291,8498,4332,8498,4332,8486,4318,8486,4318,8393,4332,8393xe" filled="t" fillcolor="#363435" stroked="f">
              <v:path arrowok="t"/>
              <v:fill/>
            </v:shape>
            <v:shape style="position:absolute;left:4158;top:8185;width:3957;height:703" coordorigin="4158,8185" coordsize="3957,703" path="m4349,8498l4362,8498,4362,8397,4409,8498,4425,8498,4425,8381,4412,8381,4412,8473,4369,8381,4349,8381,4349,8498xe" filled="t" fillcolor="#363435" stroked="f">
              <v:path arrowok="t"/>
              <v:fill/>
            </v:shape>
            <v:shape style="position:absolute;left:4158;top:8185;width:3957;height:703" coordorigin="4158,8185" coordsize="3957,703" path="m4441,8421l4440,8430,4440,8449,4441,8458,4444,8465,4446,8473,4449,8479,4453,8484,4458,8489,4463,8493,4468,8496,4474,8498,4481,8500,4492,8500,4495,8499,4500,8498,4506,8496,4512,8494,4516,8492,4520,8490,4520,8471,4519,8471,4515,8476,4511,8479,4505,8482,4499,8485,4492,8486,4483,8486,4479,8485,4475,8483,4467,8478,4462,8471,4459,8466,4457,8460,4456,8454,4455,8447,4455,8432,4456,8425,4457,8419,4459,8413,4461,8408,4464,8404,4471,8397,4475,8395,4479,8393,4483,8392,4492,8392,4499,8394,4505,8396,4510,8399,4515,8403,4520,8407,4520,8389,4516,8386,4511,8384,4506,8382,4501,8380,4495,8379,4488,8379,4481,8379,4474,8380,4468,8383,4463,8386,4458,8390,4453,8395,4449,8400,4446,8407,4443,8414,4441,8421xe" filled="t" fillcolor="#363435" stroked="f">
              <v:path arrowok="t"/>
              <v:fill/>
            </v:shape>
            <v:shape style="position:absolute;left:4158;top:8185;width:3957;height:703" coordorigin="4158,8185" coordsize="3957,703" path="m4542,8455l4540,8484,4544,8489,4549,8493,4555,8496,4561,8499,4567,8500,4574,8487,4565,8487,4557,8483,4551,8474,4545,8466,4542,8455xe" filled="t" fillcolor="#363435" stroked="f">
              <v:path arrowok="t"/>
              <v:fill/>
            </v:shape>
            <v:shape style="position:absolute;left:4158;top:8185;width:3957;height:703" coordorigin="4158,8185" coordsize="3957,703" path="m4636,8381l4636,8498,4651,8498,4651,8451,4667,8451,4700,8498,4718,8498,4681,8447,4688,8444,4693,8440,4697,8434,4701,8428,4703,8421,4703,8406,4702,8401,4699,8397,4697,8393,4691,8387,4685,8402,4687,8407,4688,8414,4688,8418,4687,8424,4684,8430,4680,8435,4674,8437,4667,8438,4651,8438,4651,8394,4665,8394,4670,8381,4636,8381xe" filled="t" fillcolor="#363435" stroked="f">
              <v:path arrowok="t"/>
              <v:fill/>
            </v:shape>
            <v:shape style="position:absolute;left:4158;top:8185;width:3957;height:703" coordorigin="4158,8185" coordsize="3957,703" path="m4683,8383l4679,8382,4675,8381,4670,8381,4665,8394,4668,8394,4674,8395,4679,8397,4685,8402,4691,8387,4683,8383xe" filled="t" fillcolor="#363435" stroked="f">
              <v:path arrowok="t"/>
              <v:fill/>
            </v:shape>
            <v:shape style="position:absolute;left:4158;top:8185;width:3957;height:703" coordorigin="4158,8185" coordsize="3957,703" path="m4727,8381l4727,8498,4741,8498,4741,8451,4757,8451,4790,8498,4809,8498,4771,8447,4778,8444,4783,8440,4787,8434,4791,8428,4793,8421,4793,8406,4792,8401,4790,8397,4788,8393,4781,8387,4776,8402,4778,8407,4778,8414,4778,8418,4777,8424,4774,8430,4770,8435,4764,8437,4757,8438,4741,8438,4741,8394,4755,8394,4760,8381,4727,8381xe" filled="t" fillcolor="#363435" stroked="f">
              <v:path arrowok="t"/>
              <v:fill/>
            </v:shape>
            <v:shape style="position:absolute;left:4158;top:8185;width:3957;height:703" coordorigin="4158,8185" coordsize="3957,703" path="m4773,8383l4769,8382,4765,8381,4760,8381,4755,8394,4759,8394,4765,8395,4770,8397,4776,8402,4781,8387,4773,8383xe" filled="t" fillcolor="#363435" stroked="f">
              <v:path arrowok="t"/>
              <v:fill/>
            </v:shape>
            <v:shape style="position:absolute;left:4158;top:8185;width:3957;height:703" coordorigin="4158,8185" coordsize="3957,703" path="m4894,8421l4893,8430,4893,8449,4894,8458,4896,8465,4898,8473,4902,8479,4906,8484,4910,8489,4915,8493,4921,8496,4927,8498,4933,8500,4944,8500,4948,8499,4953,8498,4959,8496,4964,8494,4968,8492,4973,8490,4973,8471,4972,8471,4967,8476,4963,8479,4958,8482,4951,8485,4944,8486,4936,8486,4931,8485,4928,8483,4920,8478,4914,8471,4912,8466,4910,8460,4908,8454,4907,8447,4907,8432,4908,8425,4910,8419,4911,8413,4914,8408,4917,8404,4923,8397,4927,8395,4931,8393,4936,8392,4944,8392,4951,8394,4957,8396,4963,8399,4967,8403,4973,8407,4973,8389,4968,8386,4964,8384,4959,8382,4953,8380,4947,8379,4940,8379,4933,8379,4927,8380,4921,8383,4915,8386,4910,8390,4906,8395,4902,8400,4898,8407,4896,8414,4894,8421xe" filled="t" fillcolor="#363435" stroked="f">
              <v:path arrowok="t"/>
              <v:fill/>
            </v:shape>
            <v:shape style="position:absolute;left:4165;top:8724;width:3950;height:383" coordorigin="4165,8724" coordsize="3950,383" path="m6417,8872l6406,8872,6416,8885,6425,8885,6423,8872,6417,8872xe" filled="t" fillcolor="#363435" stroked="f">
              <v:path arrowok="t"/>
              <v:fill/>
            </v:shape>
            <v:shape style="position:absolute;left:4165;top:8724;width:3950;height:383" coordorigin="4165,8724" coordsize="3950,383" path="m6619,8871l6619,8828,6668,8828,6668,8814,6619,8814,6619,8782,6671,8782,6671,8768,6605,8768,6605,8885,6671,8885,6671,8871,6619,8871xe" filled="t" fillcolor="#363435" stroked="f">
              <v:path arrowok="t"/>
              <v:fill/>
            </v:shape>
            <v:shape style="position:absolute;left:4165;top:8724;width:3950;height:383" coordorigin="4165,8724" coordsize="3950,383" path="m6824,8871l6824,8828,6873,8828,6873,8814,6824,8814,6824,8782,6876,8782,6876,8768,6810,8768,6810,8885,6876,8885,6876,8871,6824,8871xe" filled="t" fillcolor="#363435" stroked="f">
              <v:path arrowok="t"/>
              <v:fill/>
            </v:shape>
            <v:shape style="position:absolute;left:4165;top:8724;width:3950;height:383" coordorigin="4165,8724" coordsize="3950,383" path="m6720,8768l6720,8885,6734,8885,6734,8839,6750,8839,6784,8885,6802,8885,6764,8834,6771,8831,6776,8827,6780,8821,6784,8816,6786,8809,6786,8794,6785,8789,6783,8785,6781,8781,6774,8775,6769,8789,6771,8795,6772,8801,6772,8805,6770,8812,6768,8817,6763,8822,6757,8825,6750,8826,6734,8826,6734,8782,6748,8782,6753,8768,6720,8768xe" filled="t" fillcolor="#363435" stroked="f">
              <v:path arrowok="t"/>
              <v:fill/>
            </v:shape>
            <v:shape style="position:absolute;left:4165;top:8724;width:3950;height:383" coordorigin="4165,8724" coordsize="3950,383" path="m6767,8770l6763,8769,6758,8769,6753,8768,6748,8782,6752,8782,6758,8783,6763,8784,6769,8789,6774,8775,6767,8770xe" filled="t" fillcolor="#363435" stroked="f">
              <v:path arrowok="t"/>
              <v:fill/>
            </v:shape>
            <v:shape style="position:absolute;left:4165;top:8724;width:3950;height:383" coordorigin="4165,8724" coordsize="3950,383" path="m6887,8809l6886,8817,6886,8837,6887,8845,6889,8853,6892,8860,6895,8867,6899,8872,6903,8877,6908,8881,6914,8883,6920,8886,6926,8887,6937,8887,6941,8887,6946,8886,6952,8884,6958,8882,6962,8879,6966,8877,6966,8859,6965,8859,6961,8863,6957,8866,6951,8870,6945,8872,6937,8874,6929,8874,6925,8873,6921,8871,6913,8866,6907,8858,6905,8853,6903,8847,6901,8842,6901,8835,6901,8819,6901,8812,6903,8807,6905,8800,6907,8796,6910,8792,6917,8785,6921,8783,6925,8780,6929,8779,6938,8779,6944,8781,6950,8783,6956,8787,6960,8790,6966,8795,6966,8776,6962,8773,6957,8771,6952,8769,6947,8768,6940,8767,6934,8766,6926,8766,6920,8768,6914,8770,6908,8773,6903,8777,6899,8782,6895,8788,6892,8794,6889,8801,6887,8809xe" filled="t" fillcolor="#363435" stroked="f">
              <v:path arrowok="t"/>
              <v:fill/>
            </v:shape>
            <v:shape style="position:absolute;left:4165;top:8724;width:3950;height:383" coordorigin="4165,8724" coordsize="3950,383" path="m7016,8780l7016,8768,6975,8768,6975,8780,6989,8780,6989,8873,6975,8873,6975,8885,7016,8885,7016,8873,7003,8873,7003,8780,7016,8780xe" filled="t" fillcolor="#363435" stroked="f">
              <v:path arrowok="t"/>
              <v:fill/>
            </v:shape>
            <v:shape style="position:absolute;left:4165;top:8724;width:3950;height:383" coordorigin="4165,8724" coordsize="3950,383" path="m7077,8870l7070,8871,7065,8872,7048,8872,7048,8829,7068,8829,7068,8816,7048,8816,7048,8782,7062,8768,7034,8768,7034,8885,7071,8885,7077,8870xe" filled="t" fillcolor="#363435" stroked="f">
              <v:path arrowok="t"/>
              <v:fill/>
            </v:shape>
            <v:shape style="position:absolute;left:4165;top:8724;width:3950;height:383" coordorigin="4165,8724" coordsize="3950,383" path="m7096,8809l7099,8805,7100,8800,7100,8790,7100,8785,7096,8778,7089,8773,7082,8770,7075,8769,7069,8768,7062,8768,7048,8782,7066,8782,7073,8782,7078,8783,7084,8787,7085,8792,7086,8797,7086,8800,7084,8806,7082,8810,7078,8813,7073,8815,7068,8816,7068,8829,7075,8829,7080,8830,7086,8834,7089,8839,7091,8845,7091,8854,7090,8857,7088,8862,7083,8867,7077,8870,7071,8885,7077,8884,7082,8883,7086,8881,7090,8879,7094,8876,7100,8869,7102,8865,7104,8860,7105,8855,7105,8842,7104,8836,7100,8831,7097,8826,7092,8822,7086,8820,7086,8820,7090,8817,7094,8814,7096,8809xe" filled="t" fillcolor="#363435" stroked="f">
              <v:path arrowok="t"/>
              <v:fill/>
            </v:shape>
            <v:shape style="position:absolute;left:4165;top:8724;width:3950;height:383" coordorigin="4165,8724" coordsize="3950,383" path="m7132,8852l7136,8839,7152,8784,7168,8839,7172,8852,7182,8885,7197,8885,7161,8768,7144,8768,7108,8885,7122,8885,7132,8852xe" filled="t" fillcolor="#363435" stroked="f">
              <v:path arrowok="t"/>
              <v:fill/>
            </v:shape>
            <v:shape style="position:absolute;left:4165;top:8724;width:3950;height:383" coordorigin="4165,8724" coordsize="3950,383" path="m7136,8839l7132,8852,7172,8852,7168,8839,7136,8839xe" filled="t" fillcolor="#363435" stroked="f">
              <v:path arrowok="t"/>
              <v:fill/>
            </v:shape>
            <v:shape style="position:absolute;left:4165;top:8724;width:3950;height:383" coordorigin="4165,8724" coordsize="3950,383" path="m7265,8782l7271,8782,7276,8782,7281,8783,7285,8784,7293,8789,7298,8792,7302,8797,7305,8804,7307,8810,7309,8818,7309,8836,7307,8843,7305,8849,7308,8871,7314,8864,7317,8856,7321,8847,7323,8837,7323,8815,7321,8806,7318,8797,7314,8789,7309,8783,7302,8778,7298,8775,7293,8772,7287,8771,7282,8769,7274,8768,7240,8768,7240,8885,7273,8885,7271,8872,7254,8872,7254,8782,7265,8782xe" filled="t" fillcolor="#363435" stroked="f">
              <v:path arrowok="t"/>
              <v:fill/>
            </v:shape>
            <v:shape style="position:absolute;left:4165;top:8724;width:3950;height:383" coordorigin="4165,8724" coordsize="3950,383" path="m7290,8867l7286,8869,7281,8870,7276,8871,7271,8872,7273,8885,7280,8884,7285,8883,7291,8882,7296,8879,7302,8876,7308,8871,7305,8849,7302,8855,7299,8860,7294,8864,7290,8867xe" filled="t" fillcolor="#363435" stroked="f">
              <v:path arrowok="t"/>
              <v:fill/>
            </v:shape>
            <v:shape style="position:absolute;left:4165;top:8724;width:3950;height:383" coordorigin="4165,8724" coordsize="3950,383" path="m7353,8871l7353,8828,7401,8828,7401,8814,7353,8814,7353,8782,7405,8782,7405,8768,7339,8768,7339,8885,7405,8885,7405,8871,7353,8871xe" filled="t" fillcolor="#363435" stroked="f">
              <v:path arrowok="t"/>
              <v:fill/>
            </v:shape>
            <v:shape style="position:absolute;left:4165;top:8724;width:3950;height:383" coordorigin="4165,8724" coordsize="3950,383" path="m7531,8828l7515,8828,7515,8782,7531,8782,7538,8783,7544,8784,7548,8788,7552,8793,7553,8800,7553,8804,7553,8811,7551,8816,7551,8836,7555,8833,7559,8829,7564,8822,7566,8818,7567,8813,7568,8809,7568,8797,7567,8792,7565,8787,7563,8782,7556,8776,7548,8771,7544,8770,7539,8769,7534,8768,7501,8768,7501,8885,7515,8885,7515,8842,7535,8842,7531,8828xe" filled="t" fillcolor="#363435" stroked="f">
              <v:path arrowok="t"/>
              <v:fill/>
            </v:shape>
            <v:shape style="position:absolute;left:4165;top:8724;width:3950;height:383" coordorigin="4165,8724" coordsize="3950,383" path="m7531,8828l7535,8842,7541,8841,7546,8838,7551,8836,7551,8816,7547,8821,7542,8826,7535,8828,7531,8828xe" filled="t" fillcolor="#363435" stroked="f">
              <v:path arrowok="t"/>
              <v:fill/>
            </v:shape>
            <v:shape style="position:absolute;left:4165;top:8724;width:3950;height:383" coordorigin="4165,8724" coordsize="3950,383" path="m7596,8858l7595,8851,7594,8847,7594,8768,7580,8768,7580,8849,7581,8856,7583,8862,7584,8868,7587,8873,7590,8877,7598,8883,7602,8885,7607,8887,7612,8887,7625,8887,7630,8887,7635,8885,7639,8883,7647,8877,7650,8873,7653,8868,7655,8862,7656,8856,7657,8849,7657,8768,7643,8768,7643,8847,7642,8851,7642,8855,7640,8862,7636,8868,7630,8872,7623,8874,7614,8874,7610,8873,7603,8870,7599,8865,7596,8858xe" filled="t" fillcolor="#363435" stroked="f">
              <v:path arrowok="t"/>
              <v:fill/>
            </v:shape>
            <v:shape style="position:absolute;left:4165;top:8724;width:3950;height:383" coordorigin="4165,8724" coordsize="3950,383" path="m7691,8871l7691,8828,7740,8828,7740,8814,7691,8814,7691,8782,7743,8782,7743,8768,7677,8768,7677,8885,7743,8885,7743,8871,7691,8871xe" filled="t" fillcolor="#363435" stroked="f">
              <v:path arrowok="t"/>
              <v:fill/>
            </v:shape>
            <v:shape style="position:absolute;left:4165;top:8724;width:3950;height:383" coordorigin="4165,8724" coordsize="3950,383" path="m7714,8724l7702,8754,7712,8754,7732,8724,7714,8724xe" filled="t" fillcolor="#363435" stroked="f">
              <v:path arrowok="t"/>
              <v:fill/>
            </v:shape>
            <v:shape style="position:absolute;left:4165;top:8724;width:3950;height:383" coordorigin="4165,8724" coordsize="3950,383" path="m7923,8867l7919,8869,7914,8870,7909,8871,7904,8872,7906,8885,7913,8884,7918,8883,7924,8882,7929,8879,7935,8876,7941,8871,7947,8864,7950,8856,7954,8847,7956,8837,7956,8815,7954,8806,7951,8797,7947,8789,7942,8783,7935,8778,7931,8775,7926,8772,7920,8771,7915,8769,7907,8768,7873,8768,7873,8885,7897,8885,7887,8872,7887,8782,7904,8782,7909,8782,7914,8783,7918,8784,7922,8786,7926,8789,7931,8792,7935,8797,7938,8804,7940,8810,7942,8818,7942,8836,7940,8843,7938,8849,7936,8855,7932,8860,7927,8864,7923,8867xe" filled="t" fillcolor="#363435" stroked="f">
              <v:path arrowok="t"/>
              <v:fill/>
            </v:shape>
            <v:shape style="position:absolute;left:4165;top:8724;width:3950;height:383" coordorigin="4165,8724" coordsize="3950,383" path="m7898,8872l7887,8872,7897,8885,7906,8885,7904,8872,7898,8872xe" filled="t" fillcolor="#363435" stroked="f">
              <v:path arrowok="t"/>
              <v:fill/>
            </v:shape>
            <v:shape style="position:absolute;left:4165;top:8724;width:3950;height:383" coordorigin="4165,8724" coordsize="3950,383" path="m7986,8871l7986,8828,8034,8828,8034,8814,7986,8814,7986,8782,8038,8782,8038,8768,7972,8768,7972,8885,8038,8885,8038,8871,7986,8871xe" filled="t" fillcolor="#363435" stroked="f">
              <v:path arrowok="t"/>
              <v:fill/>
            </v:shape>
            <v:shape style="position:absolute;left:4165;top:8724;width:3950;height:383" coordorigin="4165,8724" coordsize="3950,383" path="m8067,8871l8067,8768,8053,8768,8053,8885,8115,8885,8115,8871,8067,8871xe" filled="t" fillcolor="#363435" stroked="f">
              <v:path arrowok="t"/>
              <v:fill/>
            </v:shape>
            <v:shape style="position:absolute;left:4165;top:8724;width:3950;height:383" coordorigin="4165,8724" coordsize="3950,383" path="m4165,9079l4178,9079,4178,8978,4205,9047,4214,9047,4241,8978,4241,9079,4255,9079,4255,8962,4236,8962,4210,9027,4184,8962,4165,8962,4165,9079xe" filled="t" fillcolor="#363435" stroked="f">
              <v:path arrowok="t"/>
              <v:fill/>
            </v:shape>
            <v:shape style="position:absolute;left:4165;top:8724;width:3950;height:383" coordorigin="4165,8724" coordsize="3950,383" path="m4291,9065l4291,9022,4339,9022,4339,9008,4291,9008,4291,8976,4343,8976,4343,8962,4277,8962,4277,9079,4343,9079,4343,9065,4291,9065xe" filled="t" fillcolor="#363435" stroked="f">
              <v:path arrowok="t"/>
              <v:fill/>
            </v:shape>
            <v:shape style="position:absolute;left:4165;top:8724;width:3950;height:383" coordorigin="4165,8724" coordsize="3950,383" path="m4408,9061l4404,9063,4399,9064,4395,9065,4389,9065,4391,9079,4398,9078,4404,9077,4409,9076,4415,9073,4420,9069,4427,9065,4432,9058,4436,9049,4440,9041,4442,9031,4442,9009,4440,8999,4436,8991,4432,8983,4427,8976,4420,8971,4416,8968,4411,8966,4406,8965,4400,8963,4392,8962,4358,8962,4358,9079,4383,9079,4372,9065,4372,8975,4389,8975,4395,8976,4399,8977,4403,8978,4407,8980,4411,8982,4416,8986,4420,8991,4423,8997,4426,9004,4427,9011,4427,9029,4426,9037,4423,9043,4421,9049,4417,9054,4412,9058,4408,9061xe" filled="t" fillcolor="#363435" stroked="f">
              <v:path arrowok="t"/>
              <v:fill/>
            </v:shape>
            <v:shape style="position:absolute;left:4165;top:8724;width:3950;height:383" coordorigin="4165,8724" coordsize="3950,383" path="m4383,9065l4372,9065,4383,9079,4391,9079,4389,9065,4383,9065xe" filled="t" fillcolor="#363435" stroked="f">
              <v:path arrowok="t"/>
              <v:fill/>
            </v:shape>
            <v:shape style="position:absolute;left:4165;top:8724;width:3950;height:383" coordorigin="4165,8724" coordsize="3950,383" path="m4494,8974l4494,8962,4453,8962,4453,8974,4466,8974,4466,9067,4453,9067,4453,9079,4494,9079,4494,9067,4480,9067,4480,8974,4494,8974xe" filled="t" fillcolor="#363435" stroked="f">
              <v:path arrowok="t"/>
              <v:fill/>
            </v:shape>
            <v:shape style="position:absolute;left:4165;top:8724;width:3950;height:383" coordorigin="4165,8724" coordsize="3950,383" path="m4520,9036l4518,9065,4522,9071,4527,9075,4533,9077,4538,9080,4545,9081,4552,9068,4542,9068,4534,9064,4529,9056,4523,9047,4520,9036xe" filled="t" fillcolor="#363435" stroked="f">
              <v:path arrowok="t"/>
              <v:fill/>
            </v:shape>
            <v:shape style="position:absolute;left:4165;top:8724;width:3950;height:383" coordorigin="4165,8724" coordsize="3950,383" path="m4785,9061l4781,9063,4776,9064,4772,9065,4766,9065,4768,9079,4775,9078,4781,9077,4786,9076,4792,9073,4797,9069,4804,9065,4809,9058,4813,9049,4817,9041,4819,9031,4819,9009,4817,8999,4813,8991,4809,8983,4804,8976,4797,8971,4793,8968,4788,8966,4783,8965,4777,8963,4769,8962,4735,8962,4735,9079,4760,9079,4749,9065,4749,8975,4766,8975,4772,8976,4776,8977,4780,8978,4784,8980,4788,8982,4793,8986,4797,8991,4800,8997,4803,9004,4804,9011,4804,9029,4803,9037,4800,9043,4798,9049,4794,9054,4789,9058,4785,9061xe" filled="t" fillcolor="#363435" stroked="f">
              <v:path arrowok="t"/>
              <v:fill/>
            </v:shape>
            <v:shape style="position:absolute;left:4165;top:8724;width:3950;height:383" coordorigin="4165,8724" coordsize="3950,383" path="m4760,9065l4749,9065,4760,9079,4768,9079,4766,9065,4760,9065xe" filled="t" fillcolor="#363435" stroked="f">
              <v:path arrowok="t"/>
              <v:fill/>
            </v:shape>
            <v:shape style="position:absolute;left:4165;top:8724;width:3950;height:383" coordorigin="4165,8724" coordsize="3950,383" path="m4871,8974l4871,8962,4830,8962,4830,8974,4843,8974,4843,9067,4830,9067,4830,9079,4871,9079,4871,9067,4857,9067,4857,8974,4871,8974xe" filled="t" fillcolor="#363435" stroked="f">
              <v:path arrowok="t"/>
              <v:fill/>
            </v:shape>
            <v:shape style="position:absolute;left:4165;top:8724;width:3950;height:383" coordorigin="4165,8724" coordsize="3950,383" path="m4852,8918l4840,8947,4850,8947,4870,8918,4852,8918xe" filled="t" fillcolor="#363435" stroked="f">
              <v:path arrowok="t"/>
              <v:fill/>
            </v:shape>
            <v:shape style="position:absolute;left:4165;top:8724;width:3950;height:383" coordorigin="4165,8724" coordsize="3950,383" path="m4900,9046l4904,9033,4921,8978,4937,9033,4941,9046,4950,9079,4965,9079,4930,8962,4912,8962,4877,9079,4891,9079,4900,9046xe" filled="t" fillcolor="#363435" stroked="f">
              <v:path arrowok="t"/>
              <v:fill/>
            </v:shape>
            <v:shape style="position:absolute;left:4165;top:8724;width:3950;height:383" coordorigin="4165,8724" coordsize="3950,383" path="m4904,9033l4900,9046,4941,9046,4937,9033,4904,9033xe" filled="t" fillcolor="#363435" stroked="f">
              <v:path arrowok="t"/>
              <v:fill/>
            </v:shape>
            <v:shape style="position:absolute;left:4165;top:8724;width:3950;height:383" coordorigin="4165,8724" coordsize="3950,383" path="m5121,8975l5128,8975,5133,8976,5137,8977,5141,8978,5149,8982,5154,8986,5158,8991,5161,8997,5164,9004,5165,9011,5165,9029,5164,9037,5161,9043,5165,9065,5170,9058,5174,9049,5178,9041,5180,9031,5180,9009,5178,8999,5174,8991,5170,8983,5165,8976,5158,8971,5154,8968,5150,8966,5144,8965,5138,8963,5130,8962,5096,8962,5096,9079,5129,9079,5127,9065,5110,9065,5110,8975,5121,8975xe" filled="t" fillcolor="#363435" stroked="f">
              <v:path arrowok="t"/>
              <v:fill/>
            </v:shape>
            <v:shape style="position:absolute;left:4165;top:8724;width:3950;height:383" coordorigin="4165,8724" coordsize="3950,383" path="m5147,9061l5142,9063,5138,9064,5133,9065,5127,9065,5129,9079,5136,9078,5142,9077,5147,9076,5153,9073,5158,9069,5165,9065,5161,9043,5159,9049,5155,9054,5150,9058,5147,9061xe" filled="t" fillcolor="#363435" stroked="f">
              <v:path arrowok="t"/>
              <v:fill/>
            </v:shape>
            <v:shape style="position:absolute;left:4165;top:8724;width:3950;height:383" coordorigin="4165,8724" coordsize="3950,383" path="m5209,9065l5209,9022,5258,9022,5258,9008,5209,9008,5209,8976,5261,8976,5261,8962,5195,8962,5195,9079,5261,9079,5261,9065,5209,9065xe" filled="t" fillcolor="#363435" stroked="f">
              <v:path arrowok="t"/>
              <v:fill/>
            </v:shape>
            <v:shape style="position:absolute;left:4165;top:8724;width:3950;height:383" coordorigin="4165,8724" coordsize="3950,383" path="m5398,9079l5423,9079,5423,9001,5442,9051,5460,9051,5480,9001,5480,9079,5506,9079,5506,8962,5475,8962,5452,9020,5429,8962,5398,8962,5398,9079xe" filled="t" fillcolor="#363435" stroked="f">
              <v:path arrowok="t"/>
              <v:fill/>
            </v:shape>
            <v:shape style="position:absolute;left:4165;top:8724;width:3950;height:383" coordorigin="4165,8724" coordsize="3950,383" path="m5581,8982l5581,8962,5524,8962,5524,8982,5539,8982,5539,9058,5524,9058,5524,9079,5581,9079,5581,9058,5565,9058,5565,8982,5581,8982xe" filled="t" fillcolor="#363435" stroked="f">
              <v:path arrowok="t"/>
              <v:fill/>
            </v:shape>
            <v:shape style="position:absolute;left:4165;top:8724;width:3950;height:383" coordorigin="4165,8724" coordsize="3950,383" path="m5625,9056l5625,9027,5666,9027,5666,9005,5625,9005,5625,8984,5670,8984,5670,8962,5598,8962,5598,9079,5670,9079,5670,9056,5625,9056xe" filled="t" fillcolor="#363435" stroked="f">
              <v:path arrowok="t"/>
              <v:fill/>
            </v:shape>
            <v:shape style="position:absolute;left:4165;top:8724;width:3950;height:383" coordorigin="4165,8724" coordsize="3950,383" path="m5635,8918l5621,8949,5637,8949,5659,8918,5635,8918xe" filled="t" fillcolor="#363435" stroked="f">
              <v:path arrowok="t"/>
              <v:fill/>
            </v:shape>
            <v:shape style="position:absolute;left:4165;top:8724;width:3950;height:383" coordorigin="4165,8724" coordsize="3950,383" path="m5714,8984l5723,8984,5730,8962,5688,8962,5688,9079,5714,9079,5714,9036,5724,9036,5714,9015,5714,8984xe" filled="t" fillcolor="#363435" stroked="f">
              <v:path arrowok="t"/>
              <v:fill/>
            </v:shape>
            <v:shape style="position:absolute;left:4165;top:8724;width:3950;height:383" coordorigin="4165,8724" coordsize="3950,383" path="m5817,8964l5801,8976,5798,8981,5790,8999,5787,9020,5787,9029,5792,9049,5801,9065,5818,9077,5839,9081,5844,9081,5848,9081,5854,9080,5860,9078,5865,9076,5871,9073,5875,9071,5875,9044,5871,9045,5866,9050,5861,9053,5857,9056,5850,9059,5843,9059,5837,9059,5830,9056,5824,9051,5819,9044,5817,9039,5815,9034,5815,9028,5815,9014,5815,9008,5817,9003,5819,8998,5821,8994,5826,8987,5833,8984,5839,8982,5846,8982,5853,8983,5858,8986,5863,8989,5869,8995,5875,8997,5875,8969,5873,8969,5868,8966,5862,8964,5857,8962,5850,8961,5843,8960,5838,8960,5817,8964xe" filled="t" fillcolor="#363435" stroked="f">
              <v:path arrowok="t"/>
              <v:fill/>
            </v:shape>
            <v:shape style="position:absolute;left:4165;top:8724;width:3950;height:383" coordorigin="4165,8724" coordsize="3950,383" path="m5957,9077l5973,9065,5977,9060,5984,9042,5987,9020,5987,9013,5982,8992,5973,8976,5956,8963,5935,8960,5934,8960,5914,8964,5898,8976,5894,8981,5887,8998,5884,9020,5884,9028,5889,9048,5898,9065,5899,9066,5915,9077,5912,9034,5912,9028,5912,9013,5912,9007,5914,9002,5915,8997,5917,8993,5921,8987,5927,8984,5932,8982,5939,8982,5944,8984,5950,8987,5954,8994,5956,8998,5957,9003,5959,9007,5959,9013,5959,9028,5959,9034,5957,9038,5956,9043,5952,9050,5948,9055,5942,9058,5936,9059,5929,9058,5935,9081,5937,9081,5957,9077xe" filled="t" fillcolor="#363435" stroked="f">
              <v:path arrowok="t"/>
              <v:fill/>
            </v:shape>
            <v:shape style="position:absolute;left:4165;top:8724;width:3950;height:383" coordorigin="4165,8724" coordsize="3950,383" path="m5935,9081l5929,9058,5924,9056,5919,9050,5915,9043,5914,9038,5912,9034,5915,9077,5935,9081xe" filled="t" fillcolor="#363435" stroked="f">
              <v:path arrowok="t"/>
              <v:fill/>
            </v:shape>
            <v:shape style="position:absolute;left:4165;top:8724;width:3950;height:383" coordorigin="4165,8724" coordsize="3950,383" path="m6029,9056l6029,8962,6002,8962,6002,9079,6073,9079,6073,9056,6029,9056xe" filled="t" fillcolor="#363435" stroked="f">
              <v:path arrowok="t"/>
              <v:fill/>
            </v:shape>
            <v:shape style="position:absolute;left:4165;top:8724;width:3950;height:383" coordorigin="4165,8724" coordsize="3950,383" path="m6112,9056l6112,9027,6154,9027,6154,9005,6112,9005,6112,8984,6157,8984,6157,8962,6086,8962,6086,9079,6157,9079,6157,9056,6112,9056xe" filled="t" fillcolor="#363435" stroked="f">
              <v:path arrowok="t"/>
              <v:fill/>
            </v:shape>
            <v:shape style="position:absolute;left:4165;top:8724;width:3950;height:383" coordorigin="4165,8724" coordsize="3950,383" path="m6274,9056l6262,9108,6272,9108,6292,9056,6274,9056xe" filled="t" fillcolor="#363435" stroked="f">
              <v:path arrowok="t"/>
              <v:fill/>
            </v:shape>
            <v:shape style="position:absolute;left:4165;top:8724;width:3950;height:383" coordorigin="4165,8724" coordsize="3950,383" path="m6172,9044l6170,9044,6170,9072,6175,9074,6180,9077,6187,9078,6193,9080,6200,9081,6222,9081,6233,9077,6241,9070,6250,9063,6254,9054,6254,9034,6252,9028,6248,9023,6245,9018,6239,9014,6232,9011,6225,9008,6218,9007,6211,9005,6206,9004,6200,9000,6197,8996,6197,8991,6200,8986,6205,8983,6211,8981,6221,8981,6227,8982,6233,8985,6239,8988,6243,8991,6250,8994,6250,8968,6245,8965,6239,8963,6233,8962,6227,8961,6220,8960,6202,8960,6191,8963,6183,8970,6174,8977,6170,8986,6170,9005,6172,9011,6175,9017,6179,9022,6185,9026,6193,9030,6200,9032,6205,9033,6209,9034,6213,9035,6219,9037,6224,9040,6227,9044,6227,9050,6224,9055,6219,9058,6214,9059,6208,9060,6202,9060,6196,9058,6189,9056,6183,9053,6177,9049,6172,9044xe" filled="t" fillcolor="#363435" stroked="f">
              <v:path arrowok="t"/>
              <v:fill/>
            </v:shape>
            <v:shape style="position:absolute;left:4165;top:8724;width:3950;height:383" coordorigin="4165,8724" coordsize="3950,383" path="m6445,9046l6449,9033,6465,8978,6481,9033,6485,9046,6495,9079,6509,9079,6474,8962,6456,8962,6421,9079,6435,9079,6445,9046xe" filled="t" fillcolor="#363435" stroked="f">
              <v:path arrowok="t"/>
              <v:fill/>
            </v:shape>
            <v:shape style="position:absolute;left:4165;top:8724;width:3950;height:383" coordorigin="4165,8724" coordsize="3950,383" path="m6449,9033l6445,9046,6485,9046,6481,9033,6449,9033xe" filled="t" fillcolor="#363435" stroked="f">
              <v:path arrowok="t"/>
              <v:fill/>
            </v:shape>
            <v:shape style="position:absolute;left:4165;top:8724;width:3950;height:383" coordorigin="4165,8724" coordsize="3950,383" path="m5750,8964l5746,8963,5741,8962,5736,8962,5730,8962,5723,8984,5726,8984,5731,8984,5736,8985,5740,8988,5742,8992,5743,8998,5742,9004,5739,9010,5734,9014,5729,9015,5722,9015,5714,9015,5724,9036,5753,9079,5785,9079,5750,9029,5756,9026,5761,9021,5765,9016,5768,9010,5770,9003,5770,8988,5769,8983,5767,8978,5764,8974,5761,8971,5754,8966,5750,8964xe" filled="t" fillcolor="#363435" stroked="f">
              <v:path arrowok="t"/>
              <v:fill/>
            </v:shape>
            <v:shape style="position:absolute;left:4165;top:8724;width:3950;height:383" coordorigin="4165,8724" coordsize="3950,383" path="m4520,9013l4521,9006,4522,9000,4524,8994,4526,8989,4528,8985,4531,8981,4535,8978,4542,8974,4547,8973,4557,8973,4561,8974,4565,8976,4573,8981,4575,8985,4578,8989,4580,8994,4582,9000,4583,9006,4584,9013,4584,9036,4581,9047,4575,9056,4570,9064,4562,9068,4552,9068,4545,9081,4559,9081,4565,9080,4571,9077,4577,9075,4582,9071,4586,9065,4590,9060,4593,9054,4595,9046,4598,9038,4599,9030,4599,9011,4598,9002,4595,8994,4593,8987,4590,8981,4586,8975,4582,8970,4577,8967,4571,8964,4566,8961,4559,8960,4545,8960,4538,8961,4533,8964,4527,8966,4522,8970,4518,8975,4514,8981,4511,8987,4508,8995,4506,9002,4505,9011,4505,9030,4506,9039,4508,9046,4511,9054,4514,9060,4518,9065,4520,9036,4520,9013xe" filled="t" fillcolor="#363435" stroked="f">
              <v:path arrowok="t"/>
              <v:fill/>
            </v:shape>
            <v:shape style="position:absolute;left:4165;top:8724;width:3950;height:383" coordorigin="4165,8724" coordsize="3950,383" path="m7758,8881l7763,8883,7768,8885,7774,8886,7780,8887,7794,8887,7800,8886,7804,8884,7808,8883,7816,8877,7821,8870,7823,8865,7824,8861,7825,8856,7825,8845,7824,8838,7820,8833,7817,8828,7812,8825,7804,8822,7798,8820,7794,8819,7789,8818,7783,8816,7778,8815,7772,8810,7769,8803,7769,8792,7771,8788,7775,8785,7779,8781,7784,8780,7796,8780,7802,8781,7807,8783,7812,8786,7817,8789,7821,8792,7821,8774,7817,8771,7812,8769,7806,8768,7801,8767,7796,8766,7779,8766,7771,8769,7764,8776,7757,8782,7754,8790,7754,8804,7755,8808,7757,8815,7761,8821,7766,8825,7772,8829,7778,8831,7783,8832,7786,8833,7791,8834,7798,8836,7802,8838,7808,8843,7811,8850,7811,8860,7809,8865,7801,8872,7795,8874,7782,8874,7776,8872,7770,8870,7764,8867,7759,8863,7754,8859,7753,8859,7753,8878,7758,8881xe" filled="t" fillcolor="#363435" stroked="f">
              <v:path arrowok="t"/>
              <v:fill/>
            </v:shape>
            <v:shape style="position:absolute;left:4165;top:8724;width:3950;height:383" coordorigin="4165,8724" coordsize="3950,383" path="m7420,8881l7425,8883,7430,8885,7436,8886,7442,8887,7456,8887,7462,8886,7466,8884,7470,8883,7477,8877,7483,8870,7484,8865,7486,8861,7487,8856,7487,8845,7485,8838,7482,8833,7479,8828,7473,8825,7466,8822,7459,8820,7455,8819,7451,8818,7444,8816,7440,8815,7434,8810,7430,8803,7430,8792,7432,8788,7436,8785,7440,8781,7446,8780,7458,8780,7464,8781,7469,8783,7474,8786,7478,8789,7483,8792,7483,8774,7478,8771,7473,8769,7468,8768,7463,8767,7457,8766,7441,8766,7432,8769,7426,8776,7419,8782,7416,8790,7416,8804,7416,8808,7419,8815,7423,8821,7427,8825,7433,8829,7440,8831,7444,8832,7448,8833,7453,8834,7459,8836,7464,8838,7469,8843,7472,8850,7472,8860,7470,8865,7462,8872,7456,8874,7443,8874,7438,8872,7432,8870,7426,8867,7421,8863,7416,8859,7415,8859,7415,8878,7420,8881xe" filled="t" fillcolor="#363435" stroked="f">
              <v:path arrowok="t"/>
              <v:fill/>
            </v:shape>
            <v:shape style="position:absolute;left:4165;top:8724;width:3950;height:383" coordorigin="4165,8724" coordsize="3950,383" path="m6523,8881l6529,8883,6534,8885,6539,8886,6546,8887,6560,8887,6565,8886,6570,8884,6574,8883,6581,8877,6587,8870,6588,8865,6590,8861,6591,8856,6591,8845,6589,8838,6586,8833,6582,8828,6577,8825,6570,8822,6563,8820,6559,8819,6555,8818,6548,8816,6544,8815,6538,8810,6534,8803,6534,8792,6536,8788,6540,8785,6544,8781,6550,8780,6562,8780,6567,8781,6573,8783,6578,8786,6582,8789,6587,8792,6587,8774,6582,8771,6577,8769,6572,8768,6567,8767,6561,8766,6545,8766,6536,8769,6530,8776,6523,8782,6520,8790,6520,8804,6520,8808,6523,8815,6526,8821,6531,8825,6537,8829,6544,8831,6548,8832,6551,8833,6557,8834,6563,8836,6568,8838,6573,8843,6576,8850,6576,8860,6574,8865,6566,8872,6560,8874,6547,8874,6541,8872,6536,8870,6530,8867,6524,8863,6520,8859,6519,8859,6519,8878,6523,8881xe" filled="t" fillcolor="#363435" stroked="f">
              <v:path arrowok="t"/>
              <v:fill/>
            </v:shape>
            <v:shape style="position:absolute;left:4165;top:8724;width:3950;height:383" coordorigin="4165,8724" coordsize="3950,383" path="m6065,8809l6064,8817,6064,8837,6065,8845,6067,8853,6070,8860,6073,8867,6077,8872,6081,8877,6086,8881,6092,8883,6098,8886,6104,8887,6116,8887,6119,8887,6124,8886,6130,8884,6136,8882,6140,8879,6144,8877,6144,8859,6143,8859,6139,8863,6135,8866,6129,8870,6123,8872,6115,8874,6107,8874,6103,8873,6099,8871,6091,8866,6085,8858,6083,8853,6081,8847,6079,8842,6079,8835,6079,8819,6079,8812,6081,8807,6083,8800,6085,8796,6088,8792,6095,8785,6099,8783,6103,8780,6107,8779,6116,8779,6122,8781,6129,8783,6134,8787,6138,8790,6144,8795,6144,8776,6140,8773,6135,8771,6130,8769,6125,8768,6118,8767,6112,8766,6104,8766,6098,8768,6092,8770,6086,8773,6081,8777,6077,8782,6073,8788,6070,8794,6067,8801,6065,8809xe" filled="t" fillcolor="#363435" stroked="f">
              <v:path arrowok="t"/>
              <v:fill/>
            </v:shape>
            <v:shape style="position:absolute;left:4165;top:8724;width:3950;height:383" coordorigin="4165,8724" coordsize="3950,383" path="m6194,8780l6194,8768,6153,8768,6153,8780,6167,8780,6167,8873,6153,8873,6153,8885,6194,8885,6194,8873,6181,8873,6181,8780,6194,8780xe" filled="t" fillcolor="#363435" stroked="f">
              <v:path arrowok="t"/>
              <v:fill/>
            </v:shape>
            <v:shape style="position:absolute;left:4165;top:8724;width:3950;height:383" coordorigin="4165,8724" coordsize="3950,383" path="m6236,8885l6250,8885,6250,8782,6286,8782,6286,8768,6201,8768,6201,8782,6236,8782,6236,8885xe" filled="t" fillcolor="#363435" stroked="f">
              <v:path arrowok="t"/>
              <v:fill/>
            </v:shape>
            <v:shape style="position:absolute;left:4165;top:8724;width:3950;height:383" coordorigin="4165,8724" coordsize="3950,383" path="m6311,8858l6310,8851,6309,8847,6309,8768,6295,8768,6295,8849,6296,8856,6298,8862,6299,8868,6302,8873,6305,8877,6313,8883,6317,8885,6322,8887,6327,8887,6340,8887,6346,8887,6350,8885,6354,8883,6362,8877,6365,8873,6368,8868,6370,8862,6371,8856,6372,8849,6372,8768,6358,8768,6358,8847,6357,8851,6357,8855,6355,8862,6351,8868,6345,8872,6338,8874,6329,8874,6325,8873,6318,8870,6314,8865,6311,8858xe" filled="t" fillcolor="#363435" stroked="f">
              <v:path arrowok="t"/>
              <v:fill/>
            </v:shape>
            <v:shape style="position:absolute;left:4165;top:8724;width:3950;height:383" coordorigin="4165,8724" coordsize="3950,383" path="m6442,8867l6438,8869,6433,8870,6429,8871,6423,8872,6425,8885,6432,8884,6438,8883,6443,8882,6448,8879,6454,8876,6460,8871,6466,8864,6470,8856,6473,8847,6475,8837,6475,8815,6474,8806,6470,8797,6466,8789,6461,8783,6454,8778,6450,8775,6445,8772,6439,8771,6434,8769,6426,8768,6392,8768,6392,8885,6416,8885,6406,8872,6406,8782,6423,8782,6428,8782,6433,8783,6437,8784,6441,8786,6445,8789,6450,8792,6454,8797,6457,8804,6459,8810,6461,8818,6461,8836,6460,8843,6457,8849,6455,8855,6451,8860,6446,8864,6442,8867xe" filled="t" fillcolor="#363435" stroked="f">
              <v:path arrowok="t"/>
              <v:fill/>
            </v:shape>
            <v:shape style="position:absolute;left:4165;top:8918;width:3950;height:744" coordorigin="4165,8918" coordsize="3950,744" path="m4993,9156l4979,9156,4979,9272,5051,9272,5061,9240,5101,9240,5111,9272,5126,9272,5090,9156,5097,9227,5065,9227,5073,9156,5040,9262,5040,9259,4993,9259,4993,9156xe" filled="t" fillcolor="#363435" stroked="f">
              <v:path arrowok="t"/>
              <v:fill/>
            </v:shape>
            <v:shape style="position:absolute;left:4165;top:8918;width:3950;height:744" coordorigin="4165,8918" coordsize="3950,744" path="m4650,9207l4650,9200,4652,9194,4653,9188,4656,9183,4658,9179,4661,9175,4665,9172,4672,9168,4677,9167,4687,9167,4691,9168,4695,9170,4703,9175,4708,9183,4710,9188,4712,9194,4713,9200,4714,9206,4714,9229,4711,9241,4705,9249,4700,9257,4692,9261,4682,9261,4675,9275,4689,9275,4695,9274,4701,9271,4707,9268,4712,9264,4716,9259,4720,9254,4723,9247,4725,9240,4728,9232,4729,9224,4729,9204,4728,9196,4725,9188,4723,9181,4720,9174,4716,9169,4712,9164,4707,9160,4701,9157,4696,9155,4689,9153,4675,9153,4668,9155,4663,9157,4657,9160,4652,9164,4648,9169,4644,9174,4641,9181,4638,9188,4636,9196,4635,9204,4635,9224,4636,9232,4638,9240,4641,9247,4644,9254,4648,9259,4650,9229,4650,9207xe" filled="t" fillcolor="#363435" stroked="f">
              <v:path arrowok="t"/>
              <v:fill/>
            </v:shape>
            <v:shape style="position:absolute;left:4165;top:8918;width:3950;height:744" coordorigin="4165,8918" coordsize="3950,744" path="m7605,9074l7610,9076,7615,9078,7621,9080,7627,9081,7641,9081,7647,9080,7651,9078,7655,9076,7663,9070,7668,9063,7670,9059,7671,9055,7672,9050,7672,9038,7671,9032,7667,9027,7664,9022,7659,9018,7651,9016,7645,9014,7640,9013,7636,9012,7630,9010,7625,9009,7619,9003,7616,8997,7616,8986,7618,8982,7622,8978,7626,8975,7631,8973,7643,8973,7649,8975,7654,8977,7659,8980,7664,8983,7668,8986,7668,8967,7664,8965,7659,8963,7653,8962,7648,8961,7643,8960,7626,8960,7618,8963,7611,8970,7604,8976,7601,8984,7601,8998,7602,9002,7604,9009,7608,9014,7613,9019,7618,9022,7625,9025,7629,9026,7633,9027,7638,9028,7645,9030,7649,9031,7654,9037,7658,9043,7658,9054,7656,9058,7648,9066,7642,9067,7629,9067,7623,9066,7617,9063,7611,9061,7606,9057,7601,9052,7600,9052,7600,9072,7605,9074xe" filled="t" fillcolor="#363435" stroked="f">
              <v:path arrowok="t"/>
              <v:fill/>
            </v:shape>
            <v:shape style="position:absolute;left:4165;top:8918;width:3950;height:744" coordorigin="4165,8918" coordsize="3950,744" path="m6549,9022l6534,9022,6534,8975,6550,8975,6556,8976,6562,8978,6567,8982,6570,8987,6572,8994,6572,8998,6571,9005,6569,9010,6569,9030,6573,9027,6577,9023,6582,9016,6584,9012,6585,9007,6586,9002,6586,8991,6585,8985,6583,8981,6581,8976,6574,8969,6566,8965,6562,8964,6558,8963,6552,8962,6520,8962,6520,9079,6534,9079,6534,9035,6553,9035,6549,9022xe" filled="t" fillcolor="#363435" stroked="f">
              <v:path arrowok="t"/>
              <v:fill/>
            </v:shape>
            <v:shape style="position:absolute;left:4165;top:8918;width:3950;height:744" coordorigin="4165,8918" coordsize="3950,744" path="m6549,9022l6553,9035,6559,9034,6564,9032,6569,9030,6569,9010,6566,9015,6560,9019,6553,9021,6549,9022xe" filled="t" fillcolor="#363435" stroked="f">
              <v:path arrowok="t"/>
              <v:fill/>
            </v:shape>
            <v:shape style="position:absolute;left:4165;top:8918;width:3950;height:744" coordorigin="4165,8918" coordsize="3950,744" path="m6609,9046l6613,9033,6629,8978,6645,9033,6649,9046,6659,9079,6674,9079,6638,8962,6621,8962,6585,9079,6599,9079,6609,9046xe" filled="t" fillcolor="#363435" stroked="f">
              <v:path arrowok="t"/>
              <v:fill/>
            </v:shape>
            <v:shape style="position:absolute;left:4165;top:8918;width:3950;height:744" coordorigin="4165,8918" coordsize="3950,744" path="m6613,9033l6609,9046,6649,9046,6645,9033,6613,9033xe" filled="t" fillcolor="#363435" stroked="f">
              <v:path arrowok="t"/>
              <v:fill/>
            </v:shape>
            <v:shape style="position:absolute;left:4165;top:8918;width:3950;height:744" coordorigin="4165,8918" coordsize="3950,744" path="m6684,8962l6684,9079,6698,9079,6698,9032,6714,9032,6747,9079,6766,9079,6728,9028,6735,9025,6740,9021,6744,9015,6748,9009,6750,9002,6750,8988,6749,8982,6747,8978,6744,8974,6738,8968,6732,8983,6735,8988,6735,8995,6735,8999,6734,9006,6731,9011,6727,9016,6721,9018,6714,9019,6698,9019,6698,8975,6712,8975,6717,8962,6684,8962xe" filled="t" fillcolor="#363435" stroked="f">
              <v:path arrowok="t"/>
              <v:fill/>
            </v:shape>
            <v:shape style="position:absolute;left:4165;top:8918;width:3950;height:744" coordorigin="4165,8918" coordsize="3950,744" path="m6730,8964l6726,8963,6722,8962,6717,8962,6712,8975,6716,8975,6722,8976,6726,8978,6732,8983,6738,8968,6730,8964xe" filled="t" fillcolor="#363435" stroked="f">
              <v:path arrowok="t"/>
              <v:fill/>
            </v:shape>
            <v:shape style="position:absolute;left:4165;top:8918;width:3950;height:744" coordorigin="4165,8918" coordsize="3950,744" path="m6851,9002l6850,9011,6850,9030,6851,9039,6853,9047,6855,9054,6859,9060,6863,9066,6867,9071,6872,9074,6878,9077,6884,9080,6890,9081,6901,9081,6905,9081,6910,9079,6916,9077,6921,9075,6925,9073,6930,9071,6930,9052,6929,9052,6924,9057,6920,9060,6915,9063,6908,9066,6901,9067,6893,9067,6888,9066,6880,9063,6874,9056,6871,9052,6869,9047,6867,9041,6865,9035,6864,9028,6864,9013,6865,9006,6867,9000,6868,8994,6871,8989,6874,8985,6880,8978,6884,8976,6888,8974,6892,8973,6901,8973,6908,8975,6914,8977,6920,8980,6924,8984,6930,8989,6930,8970,6925,8967,6920,8965,6916,8963,6910,8961,6904,8960,6897,8960,6890,8960,6884,8961,6878,8964,6872,8967,6867,8971,6863,8976,6858,8981,6855,8988,6853,8995,6851,9002xe" filled="t" fillcolor="#363435" stroked="f">
              <v:path arrowok="t"/>
              <v:fill/>
            </v:shape>
            <v:shape style="position:absolute;left:4165;top:8918;width:3950;height:744" coordorigin="4165,8918" coordsize="3950,744" path="m6957,9065l6957,9022,7006,9022,7006,9008,6957,9008,6957,8976,7009,8976,7009,8962,6943,8962,6943,9079,7009,9079,7009,9065,6957,9065xe" filled="t" fillcolor="#363435" stroked="f">
              <v:path arrowok="t"/>
              <v:fill/>
            </v:shape>
            <v:shape style="position:absolute;left:4165;top:8918;width:3950;height:744" coordorigin="4165,8918" coordsize="3950,744" path="m7088,9079l7118,9079,7127,9046,7131,9033,7147,8978,7164,9033,7168,9046,7177,9079,7192,9079,7156,8962,7139,8962,7104,9076,7069,9028,7076,9025,7076,8999,7075,9006,7072,9011,7068,9016,7062,9018,7055,9019,7039,9019,7039,8975,7025,8962,7025,9079,7039,9079,7039,9032,7055,9032,7088,9079xe" filled="t" fillcolor="#363435" stroked="f">
              <v:path arrowok="t"/>
              <v:fill/>
            </v:shape>
            <v:shape style="position:absolute;left:4165;top:8918;width:3950;height:744" coordorigin="4165,8918" coordsize="3950,744" path="m7131,9033l7127,9046,7168,9046,7164,9033,7131,9033xe" filled="t" fillcolor="#363435" stroked="f">
              <v:path arrowok="t"/>
              <v:fill/>
            </v:shape>
            <v:shape style="position:absolute;left:4165;top:8918;width:3950;height:744" coordorigin="4165,8918" coordsize="3950,744" path="m7091,8994l7091,8988,7090,8982,7088,8978,7085,8974,7079,8968,7071,8964,7067,8963,7063,8962,7058,8962,7025,8962,7039,8975,7057,8975,7062,8976,7067,8978,7073,8983,7076,8988,7076,8995,7076,8999,7076,9025,7081,9021,7085,9015,7089,9009,7091,9002,7091,8994xe" filled="t" fillcolor="#363435" stroked="f">
              <v:path arrowok="t"/>
              <v:fill/>
            </v:shape>
            <v:shape style="position:absolute;left:4165;top:8918;width:3950;height:744" coordorigin="4165,8918" coordsize="3950,744" path="m7148,8918l7135,8947,7146,8947,7165,8918,7148,8918xe" filled="t" fillcolor="#363435" stroked="f">
              <v:path arrowok="t"/>
              <v:fill/>
            </v:shape>
            <v:shape style="position:absolute;left:4165;top:8918;width:3950;height:744" coordorigin="4165,8918" coordsize="3950,744" path="m7202,9079l7215,9079,7215,8978,7262,9079,7278,9079,7278,8962,7265,8962,7265,9054,7222,8962,7202,8962,7202,9079xe" filled="t" fillcolor="#363435" stroked="f">
              <v:path arrowok="t"/>
              <v:fill/>
            </v:shape>
            <v:shape style="position:absolute;left:4165;top:8918;width:3950;height:744" coordorigin="4165,8918" coordsize="3950,744" path="m7497,8962l7483,8962,7483,9008,7434,9008,7434,8962,7420,8962,7420,9079,7434,9079,7434,9022,7483,9022,7483,9079,7497,9079,7497,8962xe" filled="t" fillcolor="#363435" stroked="f">
              <v:path arrowok="t"/>
              <v:fill/>
            </v:shape>
            <v:shape style="position:absolute;left:4165;top:8918;width:3950;height:744" coordorigin="4165,8918" coordsize="3950,744" path="m7531,9046l7535,9033,7551,8978,7567,9033,7571,9046,7581,9079,7596,9079,7560,8962,7543,8962,7507,9079,7521,9079,7531,9046xe" filled="t" fillcolor="#363435" stroked="f">
              <v:path arrowok="t"/>
              <v:fill/>
            </v:shape>
            <v:shape style="position:absolute;left:4165;top:8918;width:3950;height:744" coordorigin="4165,8918" coordsize="3950,744" path="m7535,9033l7531,9046,7571,9046,7567,9033,7535,9033xe" filled="t" fillcolor="#363435" stroked="f">
              <v:path arrowok="t"/>
              <v:fill/>
            </v:shape>
            <v:shape style="position:absolute;left:4165;top:8918;width:3950;height:744" coordorigin="4165,8918" coordsize="3950,744" path="m7986,9065l7986,9022,8034,9022,8034,9008,7986,9008,7986,8976,8038,8976,8038,8962,7972,8962,7972,9079,8038,9079,8038,9065,7986,9065xe" filled="t" fillcolor="#363435" stroked="f">
              <v:path arrowok="t"/>
              <v:fill/>
            </v:shape>
            <v:shape style="position:absolute;left:4165;top:8918;width:3950;height:744" coordorigin="4165,8918" coordsize="3950,744" path="m7711,9079l7725,9079,7725,8976,7761,8976,7761,8962,7676,8962,7676,8976,7711,8976,7711,9079xe" filled="t" fillcolor="#363435" stroked="f">
              <v:path arrowok="t"/>
              <v:fill/>
            </v:shape>
            <v:shape style="position:absolute;left:4165;top:8918;width:3950;height:744" coordorigin="4165,8918" coordsize="3950,744" path="m7776,9046l7780,9033,7796,8978,7812,9033,7816,9046,7826,9079,7841,9079,7805,8962,7788,8962,7752,9079,7766,9079,7776,9046xe" filled="t" fillcolor="#363435" stroked="f">
              <v:path arrowok="t"/>
              <v:fill/>
            </v:shape>
            <v:shape style="position:absolute;left:4165;top:8918;width:3950;height:744" coordorigin="4165,8918" coordsize="3950,744" path="m7780,9033l7776,9046,7816,9046,7812,9033,7780,9033xe" filled="t" fillcolor="#363435" stroked="f">
              <v:path arrowok="t"/>
              <v:fill/>
            </v:shape>
            <v:shape style="position:absolute;left:4165;top:8918;width:3950;height:744" coordorigin="4165,8918" coordsize="3950,744" path="m8067,9065l8067,8962,8053,8962,8053,9079,8115,9079,8115,9065,8067,9065xe" filled="t" fillcolor="#363435" stroked="f">
              <v:path arrowok="t"/>
              <v:fill/>
            </v:shape>
            <v:shape style="position:absolute;left:4165;top:8918;width:3950;height:744" coordorigin="4165,8918" coordsize="3950,744" path="m4165,9272l4178,9272,4178,9172,4224,9272,4240,9272,4240,9156,4227,9156,4227,9248,4184,9156,4165,9156,4165,9272xe" filled="t" fillcolor="#363435" stroked="f">
              <v:path arrowok="t"/>
              <v:fill/>
            </v:shape>
            <v:shape style="position:absolute;left:4165;top:8918;width:3950;height:744" coordorigin="4165,8918" coordsize="3950,744" path="m4276,9246l4275,9238,4274,9234,4274,9156,4260,9156,4260,9237,4261,9244,4263,9250,4264,9255,4267,9260,4270,9264,4278,9270,4282,9272,4287,9274,4292,9275,4305,9275,4311,9274,4315,9272,4320,9270,4327,9264,4331,9260,4333,9255,4335,9249,4336,9244,4337,9237,4337,9156,4323,9156,4323,9234,4323,9239,4322,9242,4320,9249,4316,9255,4310,9259,4303,9262,4294,9262,4290,9261,4283,9258,4279,9252,4276,9246xe" filled="t" fillcolor="#363435" stroked="f">
              <v:path arrowok="t"/>
              <v:fill/>
            </v:shape>
            <v:shape style="position:absolute;left:4165;top:8918;width:3950;height:744" coordorigin="4165,8918" coordsize="3950,744" path="m4357,9272l4370,9272,4370,9172,4398,9240,4406,9240,4434,9172,4434,9272,4448,9272,4448,9156,4428,9156,4403,9221,4376,9156,4357,9156,4357,9272xe" filled="t" fillcolor="#363435" stroked="f">
              <v:path arrowok="t"/>
              <v:fill/>
            </v:shape>
            <v:shape style="position:absolute;left:4165;top:8918;width:3950;height:744" coordorigin="4165,8918" coordsize="3950,744" path="m4483,9259l4483,9215,4532,9215,4532,9202,4483,9202,4483,9170,4535,9170,4535,9156,4469,9156,4469,9272,4535,9272,4535,9259,4483,9259xe" filled="t" fillcolor="#363435" stroked="f">
              <v:path arrowok="t"/>
              <v:fill/>
            </v:shape>
            <v:shape style="position:absolute;left:4165;top:8918;width:3950;height:744" coordorigin="4165,8918" coordsize="3950,744" path="m4551,9156l4551,9272,4565,9272,4565,9226,4581,9226,4615,9272,4633,9272,4595,9222,4602,9219,4607,9215,4611,9209,4615,9203,4617,9196,4617,9181,4616,9176,4614,9172,4612,9168,4605,9162,4600,9177,4602,9182,4602,9189,4602,9193,4601,9199,4598,9205,4594,9210,4588,9212,4581,9213,4565,9213,4565,9169,4579,9169,4584,9156,4551,9156xe" filled="t" fillcolor="#363435" stroked="f">
              <v:path arrowok="t"/>
              <v:fill/>
            </v:shape>
            <v:shape style="position:absolute;left:4165;top:8918;width:3950;height:744" coordorigin="4165,8918" coordsize="3950,744" path="m4597,9158l4593,9157,4589,9156,4584,9156,4579,9169,4583,9169,4589,9170,4594,9172,4600,9177,4605,9162,4597,9158xe" filled="t" fillcolor="#363435" stroked="f">
              <v:path arrowok="t"/>
              <v:fill/>
            </v:shape>
            <v:shape style="position:absolute;left:4165;top:8918;width:3950;height:744" coordorigin="4165,8918" coordsize="3950,744" path="m4650,9229l4648,9259,4652,9264,4657,9268,4663,9271,4668,9274,4675,9275,4682,9261,4672,9261,4664,9257,4658,9249,4653,9241,4650,9229xe" filled="t" fillcolor="#363435" stroked="f">
              <v:path arrowok="t"/>
              <v:fill/>
            </v:shape>
            <v:shape style="position:absolute;left:4165;top:8918;width:3950;height:744" coordorigin="4165,8918" coordsize="3950,744" path="m4822,9254l4817,9256,4813,9257,4808,9259,4802,9259,4804,9272,4811,9272,4817,9271,4822,9269,4828,9267,4833,9263,4840,9258,4845,9252,4849,9243,4853,9234,4855,9225,4855,9203,4853,9193,4849,9185,4845,9177,4840,9170,4833,9165,4829,9162,4825,9160,4819,9158,4813,9157,4805,9156,4771,9156,4771,9272,4796,9272,4785,9259,4785,9169,4802,9169,4808,9170,4812,9171,4816,9172,4820,9174,4824,9176,4829,9180,4833,9185,4836,9191,4839,9197,4840,9205,4840,9223,4839,9231,4836,9237,4834,9243,4830,9248,4825,9251,4822,9254xe" filled="t" fillcolor="#363435" stroked="f">
              <v:path arrowok="t"/>
              <v:fill/>
            </v:shape>
            <v:shape style="position:absolute;left:4165;top:8918;width:3950;height:744" coordorigin="4165,8918" coordsize="3950,744" path="m4796,9259l4785,9259,4796,9272,4804,9272,4802,9259,4796,9259xe" filled="t" fillcolor="#363435" stroked="f">
              <v:path arrowok="t"/>
              <v:fill/>
            </v:shape>
            <v:shape style="position:absolute;left:4165;top:8918;width:3950;height:744" coordorigin="4165,8918" coordsize="3950,744" path="m5081,9172l5097,9227,5090,9156,5073,9156,5065,9227,5081,9172xe" filled="t" fillcolor="#363435" stroked="f">
              <v:path arrowok="t"/>
              <v:fill/>
            </v:shape>
            <v:shape style="position:absolute;left:4165;top:8918;width:3950;height:744" coordorigin="4165,8918" coordsize="3950,744" path="m5281,9168l5281,9156,5240,9156,5240,9168,5253,9168,5253,9261,5240,9261,5240,9272,5281,9272,5281,9261,5267,9261,5267,9168,5281,9168xe" filled="t" fillcolor="#363435" stroked="f">
              <v:path arrowok="t"/>
              <v:fill/>
            </v:shape>
            <v:shape style="position:absolute;left:4165;top:8918;width:3950;height:744" coordorigin="4165,8918" coordsize="3950,744" path="m5316,9161l5310,9164,5306,9170,5302,9175,5298,9181,5296,9189,5293,9196,5292,9205,5292,9224,5293,9233,5296,9240,5298,9248,5302,9254,5306,9260,5310,9265,5316,9268,5322,9271,5328,9273,5335,9275,5343,9275,5350,9274,5356,9273,5362,9271,5368,9269,5374,9267,5378,9265,5378,9214,5339,9214,5339,9227,5364,9227,5364,9258,5361,9259,5354,9260,5346,9261,5337,9261,5332,9260,5328,9258,5323,9256,5320,9253,5317,9249,5313,9245,5311,9240,5309,9234,5308,9228,5307,9221,5307,9199,5310,9188,5316,9180,5323,9171,5331,9167,5345,9167,5353,9169,5360,9171,5366,9174,5373,9179,5377,9182,5377,9164,5373,9161,5367,9159,5362,9157,5356,9155,5350,9154,5343,9154,5335,9154,5328,9155,5322,9158,5316,9161xe" filled="t" fillcolor="#363435" stroked="f">
              <v:path arrowok="t"/>
              <v:fill/>
            </v:shape>
            <v:shape style="position:absolute;left:4165;top:8918;width:3950;height:744" coordorigin="4165,8918" coordsize="3950,744" path="m5410,9246l5409,9238,5408,9234,5408,9156,5394,9156,5394,9237,5395,9244,5396,9250,5398,9255,5401,9260,5404,9264,5411,9270,5416,9272,5421,9274,5426,9275,5439,9275,5444,9274,5449,9272,5453,9270,5461,9264,5464,9260,5467,9255,5468,9249,5470,9244,5471,9237,5471,9156,5457,9156,5457,9234,5456,9239,5456,9242,5454,9249,5450,9255,5444,9259,5437,9262,5428,9262,5424,9261,5417,9258,5413,9252,5410,9246xe" filled="t" fillcolor="#363435" stroked="f">
              <v:path arrowok="t"/>
              <v:fill/>
            </v:shape>
            <v:shape style="position:absolute;left:4165;top:8918;width:3950;height:744" coordorigin="4165,8918" coordsize="3950,744" path="m5528,9168l5528,9156,5487,9156,5487,9168,5500,9168,5500,9261,5487,9261,5487,9272,5528,9272,5528,9261,5514,9261,5514,9168,5528,9168xe" filled="t" fillcolor="#363435" stroked="f">
              <v:path arrowok="t"/>
              <v:fill/>
            </v:shape>
            <v:shape style="position:absolute;left:4165;top:8918;width:3950;height:744" coordorigin="4165,8918" coordsize="3950,744" path="m5559,9259l5559,9215,5608,9215,5608,9202,5559,9202,5559,9170,5611,9170,5611,9156,5545,9156,5545,9272,5611,9272,5611,9259,5559,9259xe" filled="t" fillcolor="#363435" stroked="f">
              <v:path arrowok="t"/>
              <v:fill/>
            </v:shape>
            <v:shape style="position:absolute;left:4165;top:8918;width:3950;height:744" coordorigin="4165,8918" coordsize="3950,744" path="m5627,9272l5640,9272,5640,9172,5687,9272,5702,9272,5702,9156,5689,9156,5689,9248,5647,9156,5627,9156,5627,9272xe" filled="t" fillcolor="#363435" stroked="f">
              <v:path arrowok="t"/>
              <v:fill/>
            </v:shape>
            <v:shape style="position:absolute;left:4165;top:8918;width:3950;height:744" coordorigin="4165,8918" coordsize="3950,744" path="m5749,9272l5763,9272,5763,9170,5798,9170,5798,9156,5713,9156,5713,9170,5749,9170,5749,9272xe" filled="t" fillcolor="#363435" stroked="f">
              <v:path arrowok="t"/>
              <v:fill/>
            </v:shape>
            <v:shape style="position:absolute;left:4165;top:8918;width:3950;height:744" coordorigin="4165,8918" coordsize="3950,744" path="m6013,9259l6013,9215,6061,9215,6061,9202,6013,9202,6013,9170,6065,9170,6065,9156,5999,9156,5999,9272,6065,9272,6065,9259,6013,9259xe" filled="t" fillcolor="#363435" stroked="f">
              <v:path arrowok="t"/>
              <v:fill/>
            </v:shape>
            <v:shape style="position:absolute;left:4165;top:8918;width:3950;height:744" coordorigin="4165,8918" coordsize="3950,744" path="m6080,9272l6094,9272,6094,9172,6121,9240,6129,9240,6157,9172,6157,9272,6171,9272,6171,9156,6152,9156,6126,9221,6100,9156,6080,9156,6080,9272xe" filled="t" fillcolor="#363435" stroked="f">
              <v:path arrowok="t"/>
              <v:fill/>
            </v:shape>
            <v:shape style="position:absolute;left:4165;top:8918;width:3950;height:744" coordorigin="4165,8918" coordsize="3950,744" path="m6205,9240l6209,9227,6225,9172,6241,9227,6245,9240,6255,9272,6270,9272,6234,9156,6217,9156,6181,9272,6195,9272,6205,9240xe" filled="t" fillcolor="#363435" stroked="f">
              <v:path arrowok="t"/>
              <v:fill/>
            </v:shape>
            <v:shape style="position:absolute;left:4165;top:8918;width:3950;height:744" coordorigin="4165,8918" coordsize="3950,744" path="m6209,9227l6205,9240,6245,9240,6241,9227,6209,9227xe" filled="t" fillcolor="#363435" stroked="f">
              <v:path arrowok="t"/>
              <v:fill/>
            </v:shape>
            <v:shape style="position:absolute;left:4165;top:8918;width:3950;height:744" coordorigin="4165,8918" coordsize="3950,744" path="m6280,9272l6293,9272,6293,9172,6340,9272,6355,9272,6355,9156,6342,9156,6342,9248,6300,9156,6280,9156,6280,9272xe" filled="t" fillcolor="#363435" stroked="f">
              <v:path arrowok="t"/>
              <v:fill/>
            </v:shape>
            <v:shape style="position:absolute;left:4165;top:8918;width:3950;height:744" coordorigin="4165,8918" coordsize="3950,744" path="m6389,9240l6393,9227,6409,9172,6426,9227,6430,9240,6439,9272,6454,9272,6418,9156,6401,9156,6365,9272,6380,9272,6389,9240xe" filled="t" fillcolor="#363435" stroked="f">
              <v:path arrowok="t"/>
              <v:fill/>
            </v:shape>
            <v:shape style="position:absolute;left:4165;top:8918;width:3950;height:744" coordorigin="4165,8918" coordsize="3950,744" path="m6393,9227l6389,9240,6430,9240,6426,9227,6393,9227xe" filled="t" fillcolor="#363435" stroked="f">
              <v:path arrowok="t"/>
              <v:fill/>
            </v:shape>
            <v:shape style="position:absolute;left:4165;top:8918;width:3950;height:744" coordorigin="4165,8918" coordsize="3950,744" path="m6788,9065l6788,9022,6837,9022,6837,9008,6788,9008,6788,8976,6840,8976,6840,8962,6774,8962,6774,9079,6840,9079,6840,9065,6788,9065xe" filled="t" fillcolor="#363435" stroked="f">
              <v:path arrowok="t"/>
              <v:fill/>
            </v:shape>
            <v:shape style="position:absolute;left:4165;top:8918;width:3950;height:744" coordorigin="4165,8918" coordsize="3950,744" path="m6467,9250l6467,9272,6484,9272,6484,9250,6467,9250xe" filled="t" fillcolor="#363435" stroked="f">
              <v:path arrowok="t"/>
              <v:fill/>
            </v:shape>
            <v:shape style="position:absolute;left:4165;top:8918;width:3950;height:744" coordorigin="4165,8918" coordsize="3950,744" path="m4179,9646l4179,9543,4165,9543,4165,9660,4226,9660,4226,9646,4179,9646xe" filled="t" fillcolor="#363435" stroked="f">
              <v:path arrowok="t"/>
              <v:fill/>
            </v:shape>
            <v:shape style="position:absolute;left:4165;top:8918;width:3950;height:744" coordorigin="4165,8918" coordsize="3950,744" path="m4244,9617l4242,9646,4246,9652,4251,9656,4257,9658,4263,9661,4269,9662,4276,9649,4267,9649,4259,9645,4253,9637,4247,9629,4244,9617xe" filled="t" fillcolor="#363435" stroked="f">
              <v:path arrowok="t"/>
              <v:fill/>
            </v:shape>
            <v:shape style="position:absolute;left:4165;top:8918;width:3950;height:744" coordorigin="4165,8918" coordsize="3950,744" path="m4480,9646l4480,9603,4529,9603,4529,9589,4480,9589,4480,9557,4532,9557,4532,9543,4466,9543,4466,9660,4532,9660,4532,9646,4480,9646xe" filled="t" fillcolor="#363435" stroked="f">
              <v:path arrowok="t"/>
              <v:fill/>
            </v:shape>
            <v:shape style="position:absolute;left:4165;top:8918;width:3950;height:744" coordorigin="4165,8918" coordsize="3950,744" path="m4538,9644l4538,9659,4543,9660,4551,9661,4556,9662,4566,9662,4574,9659,4579,9653,4585,9648,4588,9640,4588,9543,4551,9543,4551,9556,4574,9556,4574,9628,4573,9634,4572,9640,4569,9644,4565,9647,4559,9648,4555,9648,4549,9648,4543,9646,4538,9644xe" filled="t" fillcolor="#363435" stroked="f">
              <v:path arrowok="t"/>
              <v:fill/>
            </v:shape>
            <v:shape style="position:absolute;left:4165;top:8918;width:3950;height:744" coordorigin="4165,8918" coordsize="3950,744" path="m4623,9646l4623,9603,4671,9603,4671,9589,4623,9589,4623,9557,4675,9557,4675,9543,4608,9543,4608,9660,4675,9660,4675,9646,4623,9646xe" filled="t" fillcolor="#363435" stroked="f">
              <v:path arrowok="t"/>
              <v:fill/>
            </v:shape>
            <v:shape style="position:absolute;left:4165;top:8918;width:3950;height:744" coordorigin="4165,8918" coordsize="3950,744" path="m4884,9259l4884,9215,4933,9215,4933,9202,4884,9202,4884,9170,4936,9170,4936,9156,4870,9156,4870,9272,4936,9272,4936,9259,4884,9259xe" filled="t" fillcolor="#363435" stroked="f">
              <v:path arrowok="t"/>
              <v:fill/>
            </v:shape>
            <v:shape style="position:absolute;left:4165;top:8918;width:3950;height:744" coordorigin="4165,8918" coordsize="3950,744" path="m4690,9660l4703,9660,4703,9559,4731,9628,4739,9628,4767,9559,4767,9660,4781,9660,4781,9543,4761,9543,4736,9608,4709,9543,4690,9543,4690,9660xe" filled="t" fillcolor="#363435" stroked="f">
              <v:path arrowok="t"/>
              <v:fill/>
            </v:shape>
            <v:shape style="position:absolute;left:4165;top:8918;width:3950;height:744" coordorigin="4165,8918" coordsize="3950,744" path="m4832,9603l4816,9603,4816,9556,4832,9556,4839,9558,4845,9559,4849,9563,4852,9568,4854,9575,4854,9579,4854,9586,4852,9591,4852,9611,4856,9608,4860,9604,4865,9597,4867,9593,4868,9588,4869,9583,4869,9572,4868,9566,4866,9562,4863,9557,4856,9550,4849,9546,4845,9545,4840,9544,4835,9543,4802,9543,4802,9660,4816,9660,4816,9616,4836,9616,4832,9603xe" filled="t" fillcolor="#363435" stroked="f">
              <v:path arrowok="t"/>
              <v:fill/>
            </v:shape>
            <v:shape style="position:absolute;left:4165;top:8918;width:3950;height:744" coordorigin="4165,8918" coordsize="3950,744" path="m4832,9603l4836,9616,4842,9615,4847,9613,4852,9611,4852,9591,4848,9596,4843,9601,4836,9603,4832,9603xe" filled="t" fillcolor="#363435" stroked="f">
              <v:path arrowok="t"/>
              <v:fill/>
            </v:shape>
            <v:shape style="position:absolute;left:4165;top:8918;width:3950;height:744" coordorigin="4165,8918" coordsize="3950,744" path="m4984,9559l5001,9614,4993,9543,4976,9543,4968,9614,4984,9559xe" filled="t" fillcolor="#363435" stroked="f">
              <v:path arrowok="t"/>
              <v:fill/>
            </v:shape>
            <v:shape style="position:absolute;left:4165;top:8918;width:3950;height:744" coordorigin="4165,8918" coordsize="3950,744" path="m5039,9543l5039,9660,5053,9660,5053,9613,5069,9613,5103,9660,5121,9660,5083,9609,5090,9606,5096,9602,5099,9596,5103,9591,5105,9583,5105,9569,5104,9564,5102,9559,5100,9555,5093,9549,5088,9564,5090,9570,5091,9576,5091,9580,5089,9587,5087,9592,5082,9597,5076,9599,5070,9601,5053,9601,5053,9556,5067,9556,5072,9543,5039,9543xe" filled="t" fillcolor="#363435" stroked="f">
              <v:path arrowok="t"/>
              <v:fill/>
            </v:shape>
            <v:shape style="position:absolute;left:4165;top:8918;width:3950;height:744" coordorigin="4165,8918" coordsize="3950,744" path="m5086,9545l5082,9544,5078,9544,5072,9543,5067,9556,5071,9556,5077,9557,5082,9559,5088,9564,5093,9549,5086,9545xe" filled="t" fillcolor="#363435" stroked="f">
              <v:path arrowok="t"/>
              <v:fill/>
            </v:shape>
            <v:shape style="position:absolute;left:4165;top:8918;width:3950;height:744" coordorigin="4165,8918" coordsize="3950,744" path="m5143,9646l5143,9603,5192,9603,5192,9589,5143,9589,5143,9557,5196,9557,5196,9543,5129,9543,5129,9660,5196,9660,5196,9646,5143,9646xe" filled="t" fillcolor="#363435" stroked="f">
              <v:path arrowok="t"/>
              <v:fill/>
            </v:shape>
            <v:shape style="position:absolute;left:4165;top:8918;width:3950;height:744" coordorigin="4165,8918" coordsize="3950,744" path="m5389,9642l5385,9644,5380,9645,5375,9646,5370,9647,5372,9660,5379,9659,5384,9658,5390,9657,5395,9654,5401,9651,5407,9646,5412,9639,5416,9630,5420,9622,5422,9612,5422,9590,5420,9580,5416,9572,5413,9564,5407,9557,5401,9552,5397,9550,5392,9547,5386,9546,5381,9544,5373,9543,5339,9543,5339,9660,5363,9660,5353,9647,5353,9556,5370,9556,5375,9557,5379,9558,5384,9559,5388,9561,5391,9564,5397,9567,5401,9572,5403,9578,5406,9585,5407,9592,5407,9610,5406,9618,5404,9624,5401,9630,5398,9635,5393,9639,5389,9642xe" filled="t" fillcolor="#363435" stroked="f">
              <v:path arrowok="t"/>
              <v:fill/>
            </v:shape>
            <v:shape style="position:absolute;left:4165;top:8918;width:3950;height:744" coordorigin="4165,8918" coordsize="3950,744" path="m5363,9647l5353,9647,5363,9660,5372,9660,5370,9647,5363,9647xe" filled="t" fillcolor="#363435" stroked="f">
              <v:path arrowok="t"/>
              <v:fill/>
            </v:shape>
            <v:shape style="position:absolute;left:4165;top:8918;width:3950;height:744" coordorigin="4165,8918" coordsize="3950,744" path="m5451,9646l5451,9603,5500,9603,5500,9589,5451,9589,5451,9557,5504,9557,5504,9543,5437,9543,5437,9660,5504,9660,5504,9646,5451,9646xe" filled="t" fillcolor="#363435" stroked="f">
              <v:path arrowok="t"/>
              <v:fill/>
            </v:shape>
            <v:shape style="position:absolute;left:4165;top:8918;width:3950;height:744" coordorigin="4165,8918" coordsize="3950,744" path="m5595,9603l5580,9603,5580,9556,5596,9556,5602,9558,5608,9559,5613,9563,5616,9568,5618,9575,5618,9579,5617,9586,5615,9591,5615,9611,5619,9608,5623,9604,5628,9597,5630,9593,5632,9588,5632,9583,5632,9572,5631,9566,5629,9562,5627,9557,5620,9550,5613,9546,5608,9545,5604,9544,5598,9543,5566,9543,5566,9660,5580,9660,5580,9616,5599,9616,5595,9603xe" filled="t" fillcolor="#363435" stroked="f">
              <v:path arrowok="t"/>
              <v:fill/>
            </v:shape>
            <v:shape style="position:absolute;left:4165;top:8918;width:3950;height:744" coordorigin="4165,8918" coordsize="3950,744" path="m5595,9603l5599,9616,5605,9615,5610,9613,5615,9611,5615,9591,5612,9596,5607,9601,5600,9603,5595,9603xe" filled="t" fillcolor="#363435" stroked="f">
              <v:path arrowok="t"/>
              <v:fill/>
            </v:shape>
            <v:shape style="position:absolute;left:4165;top:8918;width:3950;height:744" coordorigin="4165,8918" coordsize="3950,744" path="m5660,9646l5660,9603,5708,9603,5708,9589,5660,9589,5660,9557,5712,9557,5712,9543,5646,9543,5646,9660,5712,9660,5712,9646,5660,9646xe" filled="t" fillcolor="#363435" stroked="f">
              <v:path arrowok="t"/>
              <v:fill/>
            </v:shape>
            <v:shape style="position:absolute;left:4165;top:8918;width:3950;height:744" coordorigin="4165,8918" coordsize="3950,744" path="m5727,9543l5727,9660,5741,9660,5741,9613,5758,9613,5791,9660,5809,9660,5772,9609,5778,9606,5784,9602,5788,9596,5792,9591,5794,9583,5794,9569,5793,9564,5790,9559,5788,9555,5782,9549,5776,9564,5778,9570,5779,9576,5779,9580,5777,9587,5775,9592,5771,9597,5765,9599,5758,9601,5741,9601,5741,9556,5755,9556,5761,9543,5727,9543xe" filled="t" fillcolor="#363435" stroked="f">
              <v:path arrowok="t"/>
              <v:fill/>
            </v:shape>
            <v:shape style="position:absolute;left:4165;top:8918;width:3950;height:744" coordorigin="4165,8918" coordsize="3950,744" path="m5774,9545l5770,9544,5766,9544,5761,9543,5755,9556,5759,9556,5765,9557,5770,9559,5776,9564,5782,9549,5774,9545xe" filled="t" fillcolor="#363435" stroked="f">
              <v:path arrowok="t"/>
              <v:fill/>
            </v:shape>
            <v:shape style="position:absolute;left:4165;top:8918;width:3950;height:744" coordorigin="4165,8918" coordsize="3950,744" path="m5855,9555l5855,9543,5814,9543,5814,9555,5827,9555,5827,9648,5814,9648,5814,9660,5855,9660,5855,9648,5841,9648,5841,9555,5855,9555xe" filled="t" fillcolor="#363435" stroked="f">
              <v:path arrowok="t"/>
              <v:fill/>
            </v:shape>
            <v:shape style="position:absolute;left:4165;top:8918;width:3950;height:744" coordorigin="4165,8918" coordsize="3950,744" path="m5823,9259l5823,9215,5871,9215,5871,9202,5823,9202,5823,9170,5875,9170,5875,9156,5809,9156,5809,9272,5875,9272,5875,9259,5823,9259xe" filled="t" fillcolor="#363435" stroked="f">
              <v:path arrowok="t"/>
              <v:fill/>
            </v:shape>
            <v:shape style="position:absolute;left:4165;top:8918;width:3950;height:744" coordorigin="4165,8918" coordsize="3950,744" path="m5211,9655l5216,9658,5221,9659,5226,9661,5233,9662,5247,9662,5252,9661,5257,9659,5261,9657,5268,9651,5274,9645,5275,9640,5277,9636,5278,9631,5278,9619,5276,9613,5273,9608,5269,9603,5264,9600,5257,9597,5250,9595,5246,9594,5242,9593,5235,9591,5231,9590,5225,9585,5221,9578,5221,9567,5223,9563,5227,9560,5231,9556,5237,9554,5249,9554,5254,9556,5260,9558,5265,9561,5269,9564,5274,9567,5274,9549,5269,9546,5264,9544,5259,9543,5254,9542,5248,9541,5232,9541,5223,9544,5217,9551,5210,9557,5207,9565,5207,9579,5207,9583,5210,9590,5213,9596,5218,9600,5224,9603,5231,9606,5235,9607,5238,9608,5244,9609,5250,9611,5255,9613,5260,9618,5263,9624,5263,9635,5261,9640,5253,9647,5247,9649,5234,9649,5228,9647,5223,9645,5217,9642,5211,9638,5207,9633,5206,9633,5206,9653,5211,9655xe" filled="t" fillcolor="#363435" stroked="f">
              <v:path arrowok="t"/>
              <v:fill/>
            </v:shape>
            <v:shape style="position:absolute;left:4165;top:8918;width:3950;height:744" coordorigin="4165,8918" coordsize="3950,744" path="m4896,9543l4882,9543,4882,9660,4955,9660,4964,9627,5005,9627,5014,9660,5029,9660,4993,9543,5001,9614,4968,9614,4976,9543,4944,9649,4944,9646,4896,9646,4896,9543xe" filled="t" fillcolor="#363435" stroked="f">
              <v:path arrowok="t"/>
              <v:fill/>
            </v:shape>
            <v:shape style="position:absolute;left:4165;top:8918;width:3950;height:744" coordorigin="4165,8918" coordsize="3950,744" path="m4338,9655l4343,9658,4349,9659,4354,9661,4360,9662,4375,9662,4380,9661,4384,9659,4388,9657,4396,9651,4401,9645,4403,9640,4404,9636,4405,9631,4405,9619,4404,9613,4400,9608,4397,9603,4392,9600,4384,9597,4378,9595,4374,9594,4369,9593,4363,9591,4358,9590,4352,9585,4349,9578,4349,9567,4351,9563,4355,9560,4359,9556,4364,9554,4376,9554,4382,9556,4387,9558,4392,9561,4397,9564,4401,9567,4401,9549,4397,9546,4392,9544,4387,9543,4381,9542,4376,9541,4359,9541,4351,9544,4344,9551,4337,9557,4334,9565,4334,9579,4335,9583,4337,9590,4341,9596,4346,9600,4352,9603,4358,9606,4363,9607,4366,9608,4371,9609,4378,9611,4382,9613,4388,9618,4391,9624,4391,9635,4389,9640,4381,9647,4375,9649,4362,9649,4356,9647,4350,9645,4344,9642,4339,9638,4334,9633,4333,9633,4333,9653,4338,9655xe" filled="t" fillcolor="#363435" stroked="f">
              <v:path arrowok="t"/>
              <v:fill/>
            </v:shape>
            <v:shape style="position:absolute;left:4165;top:8918;width:3950;height:744" coordorigin="4165,8918" coordsize="3950,744" path="m4244,9594l4245,9587,4246,9581,4248,9575,4250,9570,4253,9566,4256,9562,4259,9559,4267,9555,4271,9554,4281,9554,4286,9555,4290,9557,4297,9562,4300,9566,4303,9570,4305,9575,4306,9581,4308,9587,4309,9594,4309,9617,4306,9629,4300,9637,4294,9645,4286,9649,4276,9649,4269,9662,4283,9662,4290,9661,4295,9658,4301,9656,4306,9652,4310,9646,4315,9641,4318,9635,4320,9627,4322,9620,4323,9611,4323,9592,4322,9583,4320,9576,4318,9568,4315,9562,4310,9557,4306,9552,4302,9548,4296,9545,4290,9542,4284,9541,4269,9541,4263,9542,4257,9545,4251,9547,4246,9551,4242,9557,4238,9562,4235,9568,4233,9576,4231,9583,4230,9592,4230,9611,4231,9620,4233,9627,4235,9635,4238,9641,4242,9646,4244,9617,4244,9594xe" filled="t" fillcolor="#363435" stroked="f">
              <v:path arrowok="t"/>
              <v:fill/>
            </v:shape>
            <v:shape style="position:absolute;left:4165;top:8918;width:3950;height:744" coordorigin="4165,8918" coordsize="3950,744" path="m5917,9268l5922,9270,5928,9272,5933,9274,5940,9275,5954,9275,5959,9274,5963,9272,5968,9270,5975,9264,5980,9257,5982,9253,5984,9248,5984,9244,5984,9232,5983,9226,5979,9221,5976,9216,5971,9212,5963,9210,5957,9208,5953,9207,5948,9206,5942,9204,5937,9202,5931,9197,5928,9190,5928,9180,5930,9175,5934,9172,5938,9169,5943,9167,5956,9167,5961,9168,5966,9171,5972,9173,5976,9176,5980,9180,5980,9161,5976,9159,5971,9157,5966,9156,5960,9154,5955,9154,5938,9154,5930,9157,5923,9163,5917,9170,5913,9178,5913,9192,5914,9196,5916,9203,5920,9208,5925,9213,5931,9216,5938,9218,5942,9220,5945,9221,5950,9222,5957,9224,5961,9225,5967,9230,5970,9237,5970,9247,5968,9252,5960,9259,5954,9261,5941,9261,5935,9260,5929,9257,5923,9255,5918,9251,5913,9246,5912,9246,5912,9265,5917,9268xe" filled="t" fillcolor="#363435" stroked="f">
              <v:path arrowok="t"/>
              <v:fill/>
            </v:shape>
            <v:shape style="position:absolute;left:4165;top:8918;width:3950;height:744" coordorigin="4165,8918" coordsize="3950,744" path="m5162,9268l5168,9270,5173,9272,5178,9274,5185,9275,5199,9275,5204,9274,5209,9272,5213,9270,5220,9264,5225,9257,5227,9253,5229,9248,5230,9244,5230,9232,5228,9226,5225,9221,5221,9216,5216,9212,5209,9210,5202,9208,5198,9207,5194,9206,5187,9204,5182,9202,5177,9197,5173,9190,5173,9180,5175,9175,5179,9172,5183,9169,5188,9167,5201,9167,5206,9168,5212,9171,5217,9173,5221,9176,5226,9180,5226,9161,5221,9159,5216,9157,5211,9156,5206,9154,5200,9154,5184,9154,5175,9157,5168,9163,5162,9170,5158,9178,5158,9192,5159,9196,5162,9203,5165,9208,5170,9213,5176,9216,5183,9218,5187,9220,5190,9221,5196,9222,5202,9224,5207,9225,5212,9230,5215,9237,5215,9247,5213,9252,5205,9259,5199,9261,5186,9261,5180,9260,5174,9257,5169,9255,5163,9251,5159,9246,5158,9246,5158,9265,5162,9268xe" filled="t" fillcolor="#363435" stroked="f">
              <v:path arrowok="t"/>
              <v:fill/>
            </v:shape>
            <v:shape style="position:absolute;left:4165;top:9499;width:3946;height:385" coordorigin="4165,9499" coordsize="3946,385" path="m6224,9617l6222,9646,6226,9652,6231,9656,6237,9658,6242,9661,6249,9662,6256,9649,6246,9649,6238,9645,6233,9637,6227,9629,6224,9617xe" filled="t" fillcolor="#363435" stroked="f">
              <v:path arrowok="t"/>
              <v:fill/>
            </v:shape>
            <v:shape style="position:absolute;left:4165;top:9499;width:3946;height:385" coordorigin="4165,9499" coordsize="3946,385" path="m6460,9646l6460,9603,6508,9603,6508,9589,6460,9589,6460,9557,6512,9557,6512,9543,6446,9543,6446,9660,6512,9660,6512,9646,6460,9646xe" filled="t" fillcolor="#363435" stroked="f">
              <v:path arrowok="t"/>
              <v:fill/>
            </v:shape>
            <v:shape style="position:absolute;left:4165;top:9499;width:3946;height:385" coordorigin="4165,9499" coordsize="3946,385" path="m6527,9660l6541,9660,6541,9559,6587,9660,6603,9660,6603,9543,6590,9543,6590,9636,6547,9543,6527,9543,6527,9660xe" filled="t" fillcolor="#363435" stroked="f">
              <v:path arrowok="t"/>
              <v:fill/>
            </v:shape>
            <v:shape style="position:absolute;left:4165;top:9499;width:3946;height:385" coordorigin="4165,9499" coordsize="3946,385" path="m6680,9617l6682,9652,6687,9656,6693,9658,6698,9661,6705,9662,6715,9662,6712,9649,6702,9649,6694,9645,6688,9637,6683,9629,6680,9617xe" filled="t" fillcolor="#363435" stroked="f">
              <v:path arrowok="t"/>
              <v:fill/>
            </v:shape>
            <v:shape style="position:absolute;left:4165;top:9499;width:3946;height:385" coordorigin="4165,9499" coordsize="3946,385" path="m6734,9674l6731,9669,6729,9664,6729,9659,6738,9655,6745,9649,6751,9639,6756,9629,6759,9617,6759,9592,6758,9583,6755,9576,6753,9568,6750,9562,6746,9557,6742,9552,6737,9548,6731,9545,6726,9542,6719,9541,6705,9541,6698,9542,6693,9545,6687,9547,6682,9551,6678,9557,6674,9562,6671,9568,6668,9576,6666,9583,6665,9592,6665,9611,6666,9620,6668,9627,6671,9635,6674,9641,6678,9646,6682,9652,6680,9617,6680,9594,6681,9587,6682,9581,6683,9575,6686,9570,6688,9566,6691,9562,6695,9559,6702,9555,6707,9554,6717,9554,6721,9555,6725,9557,6733,9562,6735,9566,6738,9570,6740,9575,6742,9581,6743,9587,6744,9594,6744,9617,6741,9629,6735,9637,6730,9645,6722,9649,6712,9649,6715,9662,6716,9671,6718,9678,6723,9683,6728,9688,6735,9691,6748,9690,6754,9690,6759,9688,6759,9674,6754,9675,6749,9677,6745,9677,6739,9677,6734,9674xe" filled="t" fillcolor="#363435" stroked="f">
              <v:path arrowok="t"/>
              <v:fill/>
            </v:shape>
            <v:shape style="position:absolute;left:4165;top:9499;width:3946;height:385" coordorigin="4165,9499" coordsize="3946,385" path="m6788,9633l6787,9626,6787,9621,6787,9543,6773,9543,6773,9624,6774,9631,6775,9637,6777,9643,6779,9647,6783,9652,6790,9658,6795,9660,6799,9661,6805,9662,6818,9662,6823,9661,6827,9660,6832,9658,6839,9652,6843,9648,6846,9643,6847,9637,6849,9631,6849,9624,6849,9543,6835,9543,6835,9622,6835,9626,6834,9630,6832,9637,6829,9643,6823,9647,6815,9649,6806,9649,6802,9648,6796,9645,6791,9640,6788,9633xe" filled="t" fillcolor="#363435" stroked="f">
              <v:path arrowok="t"/>
              <v:fill/>
            </v:shape>
            <v:shape style="position:absolute;left:4165;top:9499;width:3946;height:385" coordorigin="4165,9499" coordsize="3946,385" path="m6884,9646l6884,9603,6932,9603,6932,9589,6884,9589,6884,9557,6936,9557,6936,9543,6870,9543,6870,9660,6936,9660,6936,9646,6884,9646xe" filled="t" fillcolor="#363435" stroked="f">
              <v:path arrowok="t"/>
              <v:fill/>
            </v:shape>
            <v:shape style="position:absolute;left:4165;top:9499;width:3946;height:385" coordorigin="4165,9499" coordsize="3946,385" path="m7010,9627l7014,9614,7030,9559,7047,9614,7050,9627,7060,9660,7075,9660,7039,9543,7022,9543,6986,9660,7000,9660,7010,9627xe" filled="t" fillcolor="#363435" stroked="f">
              <v:path arrowok="t"/>
              <v:fill/>
            </v:shape>
            <v:shape style="position:absolute;left:4165;top:9499;width:3946;height:385" coordorigin="4165,9499" coordsize="3946,385" path="m7014,9614l7010,9627,7050,9627,7047,9614,7014,9614xe" filled="t" fillcolor="#363435" stroked="f">
              <v:path arrowok="t"/>
              <v:fill/>
            </v:shape>
            <v:shape style="position:absolute;left:4165;top:9499;width:3946;height:385" coordorigin="4165,9499" coordsize="3946,385" path="m7353,9646l7353,9603,7402,9603,7402,9589,7353,9589,7353,9557,7406,9557,7406,9543,7339,9543,7339,9660,7406,9660,7406,9646,7353,9646xe" filled="t" fillcolor="#363435" stroked="f">
              <v:path arrowok="t"/>
              <v:fill/>
            </v:shape>
            <v:shape style="position:absolute;left:4165;top:9499;width:3946;height:385" coordorigin="4165,9499" coordsize="3946,385" path="m7114,9603l7099,9603,7099,9557,7115,9557,7122,9558,7127,9559,7132,9563,7135,9568,7137,9575,7137,9579,7137,9586,7135,9591,7135,9611,7139,9608,7143,9604,7148,9597,7149,9593,7151,9588,7152,9583,7152,9572,7151,9566,7148,9562,7146,9557,7139,9550,7132,9546,7128,9545,7123,9544,7118,9543,7085,9543,7085,9660,7099,9660,7099,9616,7118,9616,7114,9603xe" filled="t" fillcolor="#363435" stroked="f">
              <v:path arrowok="t"/>
              <v:fill/>
            </v:shape>
            <v:shape style="position:absolute;left:4165;top:9499;width:3946;height:385" coordorigin="4165,9499" coordsize="3946,385" path="m7114,9603l7118,9616,7125,9615,7130,9613,7135,9611,7135,9591,7131,9596,7126,9601,7119,9603,7114,9603xe" filled="t" fillcolor="#363435" stroked="f">
              <v:path arrowok="t"/>
              <v:fill/>
            </v:shape>
            <v:shape style="position:absolute;left:4165;top:9499;width:3946;height:385" coordorigin="4165,9499" coordsize="3946,385" path="m7174,9627l7178,9614,7194,9559,7211,9614,7215,9627,7224,9660,7239,9660,7203,9543,7186,9543,7150,9660,7165,9660,7174,9627xe" filled="t" fillcolor="#363435" stroked="f">
              <v:path arrowok="t"/>
              <v:fill/>
            </v:shape>
            <v:shape style="position:absolute;left:4165;top:9499;width:3946;height:385" coordorigin="4165,9499" coordsize="3946,385" path="m7178,9614l7174,9627,7215,9627,7211,9614,7178,9614xe" filled="t" fillcolor="#363435" stroked="f">
              <v:path arrowok="t"/>
              <v:fill/>
            </v:shape>
            <v:shape style="position:absolute;left:4165;top:9499;width:3946;height:385" coordorigin="4165,9499" coordsize="3946,385" path="m7249,9543l7249,9660,7263,9660,7263,9613,7279,9613,7313,9660,7331,9660,7293,9609,7300,9606,7305,9602,7309,9596,7313,9591,7315,9583,7315,9569,7314,9564,7312,9559,7310,9555,7303,9549,7298,9564,7300,9570,7301,9576,7301,9580,7299,9587,7297,9592,7292,9597,7286,9599,7280,9601,7263,9601,7263,9557,7277,9557,7282,9543,7249,9543xe" filled="t" fillcolor="#363435" stroked="f">
              <v:path arrowok="t"/>
              <v:fill/>
            </v:shape>
            <v:shape style="position:absolute;left:4165;top:9499;width:3946;height:385" coordorigin="4165,9499" coordsize="3946,385" path="m7296,9545l7292,9544,7288,9544,7282,9543,7277,9557,7281,9557,7287,9557,7292,9559,7298,9564,7303,9549,7296,9545xe" filled="t" fillcolor="#363435" stroked="f">
              <v:path arrowok="t"/>
              <v:fill/>
            </v:shape>
            <v:shape style="position:absolute;left:4165;top:9499;width:3946;height:385" coordorigin="4165,9499" coordsize="3946,385" path="m7430,9646l7487,9557,7487,9543,7417,9543,7417,9557,7471,9557,7415,9645,7415,9660,7488,9660,7488,9646,7430,9646xe" filled="t" fillcolor="#363435" stroked="f">
              <v:path arrowok="t"/>
              <v:fill/>
            </v:shape>
            <v:shape style="position:absolute;left:4165;top:9499;width:3946;height:385" coordorigin="4165,9499" coordsize="3946,385" path="m7496,9583l7495,9592,7495,9611,7496,9620,7499,9628,7501,9635,7504,9642,7508,9647,7513,9652,7518,9656,7523,9658,7529,9661,7535,9662,7547,9662,7550,9662,7555,9661,7561,9659,7567,9656,7571,9654,7575,9652,7575,9633,7574,9633,7570,9638,7566,9641,7560,9644,7554,9647,7547,9649,7538,9649,7534,9648,7530,9646,7522,9641,7516,9633,7514,9628,7512,9622,7511,9617,7510,9610,7510,9594,7510,9587,7512,9581,7514,9575,7516,9570,7519,9566,7526,9559,7530,9557,7534,9555,7538,9554,7547,9554,7554,9556,7560,9558,7565,9562,7569,9565,7575,9570,7575,9551,7571,9548,7566,9546,7561,9544,7556,9543,7550,9541,7543,9541,7535,9541,7529,9542,7523,9545,7517,9548,7512,9552,7508,9557,7504,9563,7501,9569,7498,9576,7496,9583xe" filled="t" fillcolor="#363435" stroked="f">
              <v:path arrowok="t"/>
              <v:fill/>
            </v:shape>
            <v:shape style="position:absolute;left:4165;top:9499;width:3946;height:385" coordorigin="4165,9499" coordsize="3946,385" path="m7601,9627l7605,9614,7621,9559,7637,9614,7641,9627,7651,9660,7666,9660,7630,9543,7613,9543,7577,9660,7591,9660,7601,9627xe" filled="t" fillcolor="#363435" stroked="f">
              <v:path arrowok="t"/>
              <v:fill/>
            </v:shape>
            <v:shape style="position:absolute;left:4165;top:9499;width:3946;height:385" coordorigin="4165,9499" coordsize="3946,385" path="m7605,9614l7601,9627,7641,9627,7637,9614,7605,9614xe" filled="t" fillcolor="#363435" stroked="f">
              <v:path arrowok="t"/>
              <v:fill/>
            </v:shape>
            <v:shape style="position:absolute;left:4165;top:9499;width:3946;height:385" coordorigin="4165,9499" coordsize="3946,385" path="m7676,9660l7689,9660,7689,9559,7736,9660,7751,9660,7751,9543,7738,9543,7738,9636,7696,9543,7676,9543,7676,9660xe" filled="t" fillcolor="#363435" stroked="f">
              <v:path arrowok="t"/>
              <v:fill/>
            </v:shape>
            <v:shape style="position:absolute;left:4165;top:9499;width:3946;height:385" coordorigin="4165,9499" coordsize="3946,385" path="m7921,9559l7938,9614,7930,9543,7913,9543,7905,9614,7921,9559xe" filled="t" fillcolor="#363435" stroked="f">
              <v:path arrowok="t"/>
              <v:fill/>
            </v:shape>
            <v:shape style="position:absolute;left:4165;top:9499;width:3946;height:385" coordorigin="4165,9499" coordsize="3946,385" path="m8031,9617l8029,9646,8033,9652,8038,9656,8044,9658,8050,9661,8056,9662,8063,9649,8054,9649,8046,9645,8040,9637,8034,9629,8031,9617xe" filled="t" fillcolor="#363435" stroked="f">
              <v:path arrowok="t"/>
              <v:fill/>
            </v:shape>
            <v:shape style="position:absolute;left:4165;top:9499;width:3946;height:385" coordorigin="4165,9499" coordsize="3946,385" path="m4267,9753l4283,9808,4276,9737,4258,9737,4250,9808,4267,9753xe" filled="t" fillcolor="#363435" stroked="f">
              <v:path arrowok="t"/>
              <v:fill/>
            </v:shape>
            <v:shape style="position:absolute;left:4165;top:9499;width:3946;height:385" coordorigin="4165,9499" coordsize="3946,385" path="m4495,9749l4495,9737,4454,9737,4454,9749,4468,9749,4468,9842,4454,9842,4454,9854,4495,9854,4495,9842,4482,9842,4482,9749,4495,9749xe" filled="t" fillcolor="#363435" stroked="f">
              <v:path arrowok="t"/>
              <v:fill/>
            </v:shape>
            <v:shape style="position:absolute;left:4165;top:9499;width:3946;height:385" coordorigin="4165,9499" coordsize="3946,385" path="m4513,9854l4526,9854,4526,9753,4573,9854,4588,9854,4588,9737,4575,9737,4575,9829,4533,9737,4513,9737,4513,9854xe" filled="t" fillcolor="#363435" stroked="f">
              <v:path arrowok="t"/>
              <v:fill/>
            </v:shape>
            <v:shape style="position:absolute;left:4165;top:9499;width:3946;height:385" coordorigin="4165,9499" coordsize="3946,385" path="m4705,9840l4705,9796,4754,9796,4754,9783,4705,9783,4705,9751,4757,9751,4757,9737,4691,9737,4691,9854,4757,9854,4757,9840,4705,9840xe" filled="t" fillcolor="#363435" stroked="f">
              <v:path arrowok="t"/>
              <v:fill/>
            </v:shape>
            <v:shape style="position:absolute;left:4165;top:9499;width:3946;height:385" coordorigin="4165,9499" coordsize="3946,385" path="m4773,9737l4773,9854,4787,9854,4787,9807,4803,9807,4836,9854,4854,9854,4817,9803,4824,9800,4829,9796,4833,9790,4837,9784,4839,9777,4839,9762,4838,9757,4836,9753,4833,9749,4827,9743,4821,9758,4824,9763,4824,9770,4824,9774,4823,9780,4820,9786,4816,9791,4810,9793,4803,9794,4787,9794,4787,9750,4801,9750,4806,9737,4773,9737xe" filled="t" fillcolor="#363435" stroked="f">
              <v:path arrowok="t"/>
              <v:fill/>
            </v:shape>
            <v:shape style="position:absolute;left:4165;top:9499;width:3946;height:385" coordorigin="4165,9499" coordsize="3946,385" path="m4819,9739l4815,9738,4811,9737,4806,9737,4801,9750,4804,9750,4810,9751,4815,9753,4821,9758,4827,9743,4819,9739xe" filled="t" fillcolor="#363435" stroked="f">
              <v:path arrowok="t"/>
              <v:fill/>
            </v:shape>
            <v:shape style="position:absolute;left:4165;top:9499;width:3946;height:385" coordorigin="4165,9499" coordsize="3946,385" path="m4858,9777l4857,9786,4857,9805,4858,9814,4860,9821,4863,9829,4866,9835,4870,9840,4874,9845,4879,9849,4885,9852,4891,9854,4897,9856,4908,9856,4912,9855,4917,9854,4923,9852,4928,9850,4933,9848,4937,9846,4937,9827,4936,9827,4932,9832,4927,9835,4922,9838,4916,9841,4908,9842,4900,9842,4896,9841,4892,9839,4884,9834,4878,9827,4876,9822,4874,9816,4872,9810,4871,9803,4871,9788,4872,9781,4874,9775,4876,9769,4878,9764,4881,9760,4887,9753,4891,9751,4896,9749,4900,9748,4908,9748,4915,9750,4921,9752,4927,9755,4931,9759,4937,9763,4937,9745,4932,9742,4928,9740,4923,9738,4918,9736,4911,9735,4904,9735,4897,9735,4891,9736,4885,9739,4879,9742,4874,9746,4870,9751,4866,9756,4862,9763,4860,9770,4858,9777xe" filled="t" fillcolor="#363435" stroked="f">
              <v:path arrowok="t"/>
              <v:fill/>
            </v:shape>
            <v:shape style="position:absolute;left:4165;top:9499;width:3946;height:385" coordorigin="4165,9499" coordsize="3946,385" path="m4987,9749l4987,9737,4946,9737,4946,9749,4960,9749,4960,9842,4946,9842,4946,9854,4987,9854,4987,9842,4974,9842,4974,9749,4987,9749xe" filled="t" fillcolor="#363435" stroked="f">
              <v:path arrowok="t"/>
              <v:fill/>
            </v:shape>
            <v:shape style="position:absolute;left:4165;top:9499;width:3946;height:385" coordorigin="4165,9499" coordsize="3946,385" path="m5013,9811l5011,9840,5015,9845,5020,9849,5026,9852,5032,9855,5038,9856,5045,9843,5036,9843,5028,9839,5022,9830,5016,9822,5013,9811xe" filled="t" fillcolor="#363435" stroked="f">
              <v:path arrowok="t"/>
              <v:fill/>
            </v:shape>
            <v:shape style="position:absolute;left:4165;top:9499;width:3946;height:385" coordorigin="4165,9499" coordsize="3946,385" path="m5107,9854l5121,9854,5121,9753,5167,9854,5183,9854,5183,9737,5170,9737,5170,9829,5127,9737,5107,9737,5107,9854xe" filled="t" fillcolor="#363435" stroked="f">
              <v:path arrowok="t"/>
              <v:fill/>
            </v:shape>
            <v:shape style="position:absolute;left:4165;top:9499;width:3946;height:385" coordorigin="4165,9499" coordsize="3946,385" path="m5219,9840l5219,9796,5267,9796,5267,9783,5219,9783,5219,9751,5271,9751,5271,9737,5205,9737,5205,9854,5271,9854,5271,9840,5219,9840xe" filled="t" fillcolor="#363435" stroked="f">
              <v:path arrowok="t"/>
              <v:fill/>
            </v:shape>
            <v:shape style="position:absolute;left:4165;top:9499;width:3946;height:385" coordorigin="4165,9499" coordsize="3946,385" path="m5432,9811l5430,9840,5434,9845,5439,9849,5445,9852,5451,9855,5457,9856,5468,9856,5465,9843,5455,9843,5447,9839,5441,9830,5435,9822,5432,9811xe" filled="t" fillcolor="#363435" stroked="f">
              <v:path arrowok="t"/>
              <v:fill/>
            </v:shape>
            <v:shape style="position:absolute;left:4165;top:9499;width:3946;height:385" coordorigin="4165,9499" coordsize="3946,385" path="m5432,9788l5433,9781,5435,9775,5436,9769,5438,9764,5441,9760,5444,9756,5447,9753,5455,9749,5459,9748,5469,9748,5474,9749,5478,9751,5485,9756,5491,9764,5493,9769,5494,9775,5496,9781,5497,9788,5497,9811,5494,9822,5488,9830,5482,9839,5474,9843,5465,9843,5468,9856,5468,9865,5471,9872,5476,9877,5481,9882,5487,9884,5501,9884,5506,9883,5512,9882,5512,9868,5507,9869,5502,9870,5497,9871,5492,9870,5487,9868,5483,9863,5482,9858,5481,9853,5491,9849,5498,9842,5503,9833,5509,9823,5511,9810,5511,9786,5510,9777,5508,9769,5506,9762,5503,9755,5499,9750,5495,9745,5490,9741,5484,9739,5478,9736,5472,9734,5457,9734,5451,9736,5445,9739,5439,9741,5434,9745,5430,9750,5426,9756,5423,9762,5421,9769,5419,9777,5418,9785,5418,9805,5419,9813,5421,9821,5423,9829,5426,9835,5430,9840,5432,9811,5432,9788xe" filled="t" fillcolor="#363435" stroked="f">
              <v:path arrowok="t"/>
              <v:fill/>
            </v:shape>
            <v:shape style="position:absolute;left:4165;top:9499;width:3946;height:385" coordorigin="4165,9499" coordsize="3946,385" path="m5286,9849l5291,9851,5296,9853,5302,9855,5308,9856,5322,9856,5328,9855,5332,9853,5336,9851,5343,9845,5349,9838,5350,9834,5352,9829,5353,9825,5353,9813,5351,9807,5348,9802,5345,9797,5339,9793,5332,9791,5326,9789,5321,9788,5317,9787,5310,9785,5306,9783,5300,9778,5296,9771,5296,9761,5298,9757,5302,9753,5306,9750,5312,9748,5324,9748,5330,9749,5335,9752,5340,9755,5344,9757,5349,9761,5349,9742,5344,9740,5339,9738,5334,9737,5329,9735,5323,9735,5307,9735,5298,9738,5292,9744,5285,9751,5282,9759,5282,9773,5282,9777,5285,9784,5289,9789,5293,9794,5299,9797,5306,9800,5310,9801,5314,9802,5319,9803,5325,9805,5330,9806,5335,9811,5338,9818,5338,9829,5336,9833,5328,9841,5322,9842,5309,9842,5304,9841,5298,9838,5292,9836,5287,9832,5282,9827,5281,9827,5281,9847,5286,9849xe" filled="t" fillcolor="#363435" stroked="f">
              <v:path arrowok="t"/>
              <v:fill/>
            </v:shape>
            <v:shape style="position:absolute;left:4165;top:9499;width:3946;height:385" coordorigin="4165,9499" coordsize="3946,385" path="m5013,9788l5014,9781,5015,9775,5017,9769,5019,9764,5022,9760,5025,9756,5028,9753,5036,9749,5040,9748,5050,9748,5055,9749,5059,9751,5066,9756,5072,9764,5074,9769,5075,9775,5077,9781,5077,9788,5077,9811,5075,9822,5069,9830,5063,9839,5055,9843,5045,9843,5038,9856,5052,9856,5059,9855,5064,9852,5070,9850,5075,9846,5079,9840,5083,9835,5087,9829,5089,9821,5091,9813,5092,9805,5092,9786,5091,9777,5089,9769,5086,9762,5083,9755,5079,9750,5075,9745,5070,9741,5065,9739,5059,9736,5052,9734,5038,9734,5032,9736,5026,9739,5020,9741,5015,9745,5011,9750,5007,9756,5004,9762,5002,9769,5000,9777,4998,9785,4998,9805,5000,9813,5002,9821,5004,9829,5007,9835,5011,9840,5013,9811,5013,9788xe" filled="t" fillcolor="#363435" stroked="f">
              <v:path arrowok="t"/>
              <v:fill/>
            </v:shape>
            <v:shape style="position:absolute;left:4165;top:9499;width:3946;height:385" coordorigin="4165,9499" coordsize="3946,385" path="m4609,9849l4614,9851,4620,9853,4625,9855,4632,9856,4646,9856,4651,9855,4655,9853,4660,9851,4667,9845,4672,9838,4674,9834,4676,9829,4677,9825,4677,9813,4675,9807,4672,9802,4668,9797,4663,9793,4656,9791,4649,9789,4645,9788,4641,9787,4634,9785,4629,9783,4624,9778,4620,9771,4620,9761,4622,9757,4626,9753,4630,9750,4635,9748,4648,9748,4653,9749,4658,9752,4664,9755,4668,9757,4672,9761,4672,9742,4668,9740,4663,9738,4658,9737,4653,9735,4647,9735,4631,9735,4622,9738,4615,9744,4609,9751,4605,9759,4605,9773,4606,9777,4608,9784,4612,9789,4617,9794,4623,9797,4630,9800,4634,9801,4637,9802,4643,9803,4649,9805,4653,9806,4659,9811,4662,9818,4662,9829,4660,9833,4652,9841,4646,9842,4633,9842,4627,9841,4621,9838,4616,9836,4610,9832,4606,9827,4605,9827,4605,9847,4609,9849xe" filled="t" fillcolor="#363435" stroked="f">
              <v:path arrowok="t"/>
              <v:fill/>
            </v:shape>
            <v:shape style="position:absolute;left:4165;top:9499;width:3946;height:385" coordorigin="4165,9499" coordsize="3946,385" path="m4320,9849l4326,9851,4331,9853,4336,9855,4343,9856,4357,9856,4362,9855,4367,9853,4371,9851,4378,9845,4384,9838,4385,9834,4387,9829,4388,9825,4388,9813,4386,9807,4383,9802,4379,9797,4374,9793,4367,9791,4360,9789,4356,9788,4352,9787,4345,9785,4341,9783,4335,9778,4331,9771,4331,9761,4333,9757,4337,9753,4341,9750,4347,9748,4359,9748,4364,9749,4370,9752,4375,9755,4379,9757,4384,9761,4384,9742,4379,9740,4374,9738,4369,9737,4364,9735,4358,9735,4342,9735,4333,9738,4327,9744,4320,9751,4316,9759,4316,9773,4317,9777,4320,9784,4323,9789,4328,9794,4334,9797,4341,9800,4345,9801,4348,9802,4354,9803,4360,9805,4365,9806,4370,9811,4373,9818,4373,9829,4371,9833,4363,9841,4357,9842,4344,9842,4338,9841,4332,9838,4327,9836,4321,9832,4317,9827,4316,9827,4316,9847,4320,9849xe" filled="t" fillcolor="#363435" stroked="f">
              <v:path arrowok="t"/>
              <v:fill/>
            </v:shape>
            <v:shape style="position:absolute;left:4165;top:9499;width:3946;height:385" coordorigin="4165,9499" coordsize="3946,385" path="m4179,9737l4165,9737,4165,9854,4237,9854,4246,9821,4287,9821,4296,9854,4311,9854,4276,9737,4283,9808,4250,9808,4258,9737,4226,9843,4226,9840,4179,9840,4179,9737xe" filled="t" fillcolor="#363435" stroked="f">
              <v:path arrowok="t"/>
              <v:fill/>
            </v:shape>
            <v:shape style="position:absolute;left:4165;top:9499;width:3946;height:385" coordorigin="4165,9499" coordsize="3946,385" path="m8031,9594l8032,9587,8034,9581,8035,9575,8037,9570,8040,9566,8043,9562,8046,9559,8054,9555,8058,9554,8068,9554,8073,9555,8077,9557,8084,9562,8087,9566,8090,9570,8092,9575,8093,9581,8095,9587,8096,9594,8096,9617,8093,9629,8087,9637,8081,9645,8073,9649,8063,9649,8056,9662,8070,9662,8077,9661,8082,9658,8088,9656,8093,9652,8098,9646,8102,9641,8105,9635,8107,9627,8109,9620,8110,9611,8110,9592,8109,9583,8107,9576,8105,9568,8102,9562,8098,9557,8094,9552,8089,9548,8083,9545,8077,9542,8071,9541,8056,9541,8050,9542,8044,9545,8038,9547,8033,9551,8029,9557,8025,9562,8022,9568,8020,9576,8018,9583,8017,9592,8017,9611,8018,9620,8020,9627,8022,9635,8025,9641,8029,9646,8031,9617,8031,9594xe" filled="t" fillcolor="#363435" stroked="f">
              <v:path arrowok="t"/>
              <v:fill/>
            </v:shape>
            <v:shape style="position:absolute;left:4165;top:9499;width:3946;height:385" coordorigin="4165,9499" coordsize="3946,385" path="m7833,9543l7819,9543,7819,9660,7892,9660,7901,9627,7942,9627,7951,9660,7966,9660,7930,9543,7938,9614,7905,9614,7913,9543,7881,9649,7881,9646,7833,9646,7833,9543xe" filled="t" fillcolor="#363435" stroked="f">
              <v:path arrowok="t"/>
              <v:fill/>
            </v:shape>
            <v:shape style="position:absolute;left:4165;top:9499;width:3946;height:385" coordorigin="4165,9499" coordsize="3946,385" path="m6318,9655l6323,9658,6328,9659,6334,9661,6340,9662,6354,9662,6360,9661,6364,9659,6368,9657,6375,9651,6381,9645,6382,9640,6384,9636,6385,9631,6385,9619,6383,9613,6380,9608,6377,9603,6371,9600,6364,9597,6357,9595,6353,9594,6349,9593,6342,9591,6338,9590,6332,9585,6328,9578,6328,9567,6330,9563,6334,9560,6338,9556,6344,9554,6356,9554,6362,9556,6367,9558,6372,9561,6376,9564,6381,9567,6381,9549,6376,9546,6371,9544,6366,9543,6361,9542,6355,9541,6339,9541,6330,9544,6324,9551,6317,9557,6314,9565,6314,9579,6314,9583,6317,9590,6321,9596,6325,9600,6331,9604,6338,9606,6342,9607,6346,9608,6351,9609,6357,9611,6362,9613,6367,9618,6370,9624,6370,9635,6368,9640,6360,9647,6354,9649,6341,9649,6336,9647,6330,9645,6324,9642,6319,9638,6314,9633,6313,9633,6313,9653,6318,9655xe" filled="t" fillcolor="#363435" stroked="f">
              <v:path arrowok="t"/>
              <v:fill/>
            </v:shape>
            <v:shape style="position:absolute;left:4165;top:9499;width:3946;height:385" coordorigin="4165,9499" coordsize="3946,385" path="m6224,9594l6225,9587,6226,9581,6228,9575,6230,9570,6233,9566,6235,9562,6239,9559,6246,9555,6251,9554,6261,9554,6265,9555,6269,9557,6277,9562,6280,9566,6282,9570,6284,9575,6286,9581,6287,9587,6288,9594,6288,9617,6285,9629,6279,9637,6274,9645,6266,9649,6256,9649,6249,9662,6263,9662,6269,9661,6275,9658,6281,9656,6286,9652,6290,9646,6294,9641,6297,9635,6300,9627,6302,9620,6303,9611,6303,9592,6302,9583,6299,9576,6297,9568,6294,9562,6290,9557,6286,9552,6281,9548,6275,9545,6270,9542,6263,9541,6249,9541,6242,9542,6237,9545,6231,9547,6226,9551,6222,9557,6218,9562,6215,9568,6213,9576,6210,9583,6209,9592,6209,9611,6210,9620,6212,9627,6215,9635,6218,9641,6222,9646,6224,9617,6224,9594xe" filled="t" fillcolor="#363435" stroked="f">
              <v:path arrowok="t"/>
              <v:fill/>
            </v:shape>
            <v:shape style="position:absolute;left:4165;top:9499;width:3946;height:385" coordorigin="4165,9499" coordsize="3946,385" path="m5881,9594l5881,9587,5883,9581,5884,9575,5886,9570,5889,9566,5892,9562,5896,9559,5903,9555,5908,9554,5918,9554,5922,9555,5926,9557,5933,9562,5936,9566,5939,9570,5941,9575,5943,9581,5944,9587,5945,9594,5945,9617,5942,9629,5936,9637,5930,9645,5923,9649,5913,9649,5906,9662,5920,9662,5926,9661,5932,9658,5937,9656,5942,9652,5947,9646,5951,9641,5954,9635,5956,9627,5958,9620,5960,9611,5960,9592,5958,9583,5956,9576,5954,9568,5951,9562,5947,9557,5943,9552,5938,9548,5932,9545,5926,9542,5920,9541,5906,9541,5899,9542,5893,9545,5888,9547,5883,9551,5879,9557,5875,9562,5871,9568,5869,9576,5867,9583,5866,9592,5866,9611,5867,9620,5869,9627,5871,9635,5875,9641,5879,9646,5881,9617,5881,9594xe" filled="t" fillcolor="#363435" stroked="f">
              <v:path arrowok="t"/>
              <v:fill/>
            </v:shape>
            <v:shape style="position:absolute;left:4165;top:9499;width:3946;height:385" coordorigin="4165,9499" coordsize="3946,385" path="m5881,9617l5879,9646,5883,9652,5888,9656,5893,9658,5899,9661,5906,9662,5913,9649,5903,9649,5895,9645,5889,9637,5883,9629,5881,9617xe" filled="t" fillcolor="#363435" stroked="f">
              <v:path arrowok="t"/>
              <v:fill/>
            </v:shape>
            <v:shape style="position:absolute;left:4165;top:9499;width:3946;height:385" coordorigin="4165,9499" coordsize="3946,385" path="m5915,9499l5902,9529,5913,9529,5932,9499,5915,9499xe" filled="t" fillcolor="#363435" stroked="f">
              <v:path arrowok="t"/>
              <v:fill/>
            </v:shape>
            <v:shape style="position:absolute;left:4165;top:9499;width:3946;height:385" coordorigin="4165,9499" coordsize="3946,385" path="m6025,9642l6021,9644,6016,9645,6011,9646,6006,9647,6008,9660,6015,9659,6020,9658,6026,9657,6031,9654,6037,9651,6043,9646,6049,9639,6052,9630,6056,9622,6058,9612,6058,9590,6056,9580,6053,9572,6049,9564,6044,9557,6037,9552,6033,9550,6028,9547,6022,9546,6017,9544,6009,9543,5975,9543,5975,9660,5999,9660,5989,9647,5989,9557,6006,9557,6011,9557,6016,9558,6020,9559,6024,9561,6028,9564,6033,9567,6037,9572,6040,9578,6042,9585,6044,9592,6044,9610,6042,9618,6040,9624,6038,9630,6034,9635,6029,9639,6025,9642xe" filled="t" fillcolor="#363435" stroked="f">
              <v:path arrowok="t"/>
              <v:fill/>
            </v:shape>
            <v:shape style="position:absolute;left:4165;top:9499;width:3946;height:385" coordorigin="4165,9499" coordsize="3946,385" path="m6000,9647l5989,9647,5999,9660,6008,9660,6006,9647,6000,9647xe" filled="t" fillcolor="#363435" stroked="f">
              <v:path arrowok="t"/>
              <v:fill/>
            </v:shape>
            <v:shape style="position:absolute;left:4165;top:9499;width:3946;height:385" coordorigin="4165,9499" coordsize="3946,385" path="m6111,9555l6111,9543,6069,9543,6069,9555,6083,9555,6083,9648,6069,9648,6069,9660,6111,9660,6111,9648,6097,9648,6097,9555,6111,9555xe" filled="t" fillcolor="#363435" stroked="f">
              <v:path arrowok="t"/>
              <v:fill/>
            </v:shape>
            <v:shape style="position:absolute;left:4165;top:9499;width:3946;height:385" coordorigin="4165,9499" coordsize="3946,385" path="m6123,9583l6122,9592,6122,9611,6123,9620,6125,9628,6128,9635,6131,9642,6135,9647,6139,9652,6144,9656,6150,9658,6156,9661,6162,9662,6173,9662,6177,9662,6182,9661,6188,9659,6193,9656,6198,9654,6202,9652,6202,9633,6201,9633,6197,9638,6192,9641,6187,9644,6181,9647,6173,9649,6165,9649,6161,9648,6157,9646,6149,9641,6143,9633,6141,9628,6139,9622,6137,9617,6136,9610,6136,9594,6137,9587,6139,9581,6141,9575,6143,9570,6149,9562,6156,9557,6161,9555,6165,9554,6173,9554,6180,9556,6186,9558,6192,9562,6196,9565,6202,9570,6202,9551,6197,9548,6193,9546,6188,9544,6183,9543,6176,9541,6169,9541,6162,9541,6156,9542,6150,9545,6144,9548,6139,9552,6135,9557,6131,9563,6127,9569,6125,9576,6123,9583xe" filled="t" fillcolor="#363435" stroked="f">
              <v:path arrowok="t"/>
              <v:fill/>
            </v:shape>
            <v:shape style="position:absolute;left:4159;top:9734;width:3951;height:315" coordorigin="4159,9734" coordsize="3951,315" path="m5636,9840l5636,9796,5685,9796,5685,9783,5636,9783,5636,9751,5688,9751,5688,9737,5622,9737,5622,9854,5688,9854,5688,9840,5636,9840xe" filled="t" fillcolor="#363435" stroked="f">
              <v:path arrowok="t"/>
              <v:fill/>
            </v:shape>
            <v:shape style="position:absolute;left:4159;top:9734;width:3951;height:315" coordorigin="4159,9734" coordsize="3951,315" path="m5797,9749l5797,9737,5756,9737,5756,9749,5770,9749,5770,9842,5756,9842,5756,9854,5797,9854,5797,9842,5784,9842,5784,9749,5797,9749xe" filled="t" fillcolor="#363435" stroked="f">
              <v:path arrowok="t"/>
              <v:fill/>
            </v:shape>
            <v:shape style="position:absolute;left:4159;top:9734;width:3951;height:315" coordorigin="4159,9734" coordsize="3951,315" path="m5814,9854l5828,9854,5828,9753,5874,9854,5890,9854,5890,9737,5877,9737,5877,9829,5834,9737,5814,9737,5814,9854xe" filled="t" fillcolor="#363435" stroked="f">
              <v:path arrowok="t"/>
              <v:fill/>
            </v:shape>
            <v:shape style="position:absolute;left:4159;top:9734;width:3951;height:315" coordorigin="4159,9734" coordsize="3951,315" path="m5936,9854l5950,9854,5950,9751,5986,9751,5986,9737,5901,9737,5901,9751,5936,9751,5936,9854xe" filled="t" fillcolor="#363435" stroked="f">
              <v:path arrowok="t"/>
              <v:fill/>
            </v:shape>
            <v:shape style="position:absolute;left:4159;top:9734;width:3951;height:315" coordorigin="4159,9734" coordsize="3951,315" path="m6011,9840l6011,9796,6059,9796,6059,9783,6011,9783,6011,9751,6063,9751,6063,9737,5997,9737,5997,9854,6063,9854,6063,9840,6011,9840xe" filled="t" fillcolor="#363435" stroked="f">
              <v:path arrowok="t"/>
              <v:fill/>
            </v:shape>
            <v:shape style="position:absolute;left:4159;top:9734;width:3951;height:315" coordorigin="4159,9734" coordsize="3951,315" path="m6183,9840l6183,9796,6231,9796,6231,9783,6183,9783,6183,9751,6235,9751,6235,9737,6168,9737,6168,9854,6235,9854,6235,9840,6183,9840xe" filled="t" fillcolor="#363435" stroked="f">
              <v:path arrowok="t"/>
              <v:fill/>
            </v:shape>
            <v:shape style="position:absolute;left:4159;top:9734;width:3951;height:315" coordorigin="4159,9734" coordsize="3951,315" path="m6078,9737l6078,9854,6092,9854,6092,9807,6108,9807,6142,9854,6160,9854,6122,9803,6129,9800,6135,9796,6138,9790,6142,9784,6144,9777,6144,9762,6143,9757,6141,9753,6139,9749,6132,9743,6127,9758,6129,9763,6130,9770,6130,9774,6128,9780,6126,9786,6121,9791,6115,9793,6109,9794,6092,9794,6092,9750,6106,9750,6111,9737,6078,9737xe" filled="t" fillcolor="#363435" stroked="f">
              <v:path arrowok="t"/>
              <v:fill/>
            </v:shape>
            <v:shape style="position:absolute;left:4159;top:9734;width:3951;height:315" coordorigin="4159,9734" coordsize="3951,315" path="m6125,9739l6121,9738,6117,9737,6111,9737,6106,9750,6110,9750,6116,9751,6121,9753,6127,9758,6132,9743,6125,9739xe" filled="t" fillcolor="#363435" stroked="f">
              <v:path arrowok="t"/>
              <v:fill/>
            </v:shape>
            <v:shape style="position:absolute;left:4159;top:9734;width:3951;height:315" coordorigin="4159,9734" coordsize="3951,315" path="m6343,9821l6346,9808,6363,9753,6379,9808,6383,9821,6393,9854,6407,9854,6372,9737,6354,9737,6319,9854,6333,9854,6343,9821xe" filled="t" fillcolor="#363435" stroked="f">
              <v:path arrowok="t"/>
              <v:fill/>
            </v:shape>
            <v:shape style="position:absolute;left:4159;top:9734;width:3951;height:315" coordorigin="4159,9734" coordsize="3951,315" path="m6346,9808l6343,9821,6383,9821,6379,9808,6346,9808xe" filled="t" fillcolor="#363435" stroked="f">
              <v:path arrowok="t"/>
              <v:fill/>
            </v:shape>
            <v:shape style="position:absolute;left:4159;top:9734;width:3951;height:315" coordorigin="4159,9734" coordsize="3951,315" path="m6417,9854l6431,9854,6431,9753,6477,9854,6493,9854,6493,9737,6480,9737,6480,9829,6437,9737,6417,9737,6417,9854xe" filled="t" fillcolor="#363435" stroked="f">
              <v:path arrowok="t"/>
              <v:fill/>
            </v:shape>
            <v:shape style="position:absolute;left:4159;top:9734;width:3951;height:315" coordorigin="4159,9734" coordsize="3951,315" path="m6583,9821l6587,9808,6603,9753,6620,9808,6624,9821,6633,9854,6648,9854,6613,9737,6595,9737,6560,9854,6574,9854,6583,9821xe" filled="t" fillcolor="#363435" stroked="f">
              <v:path arrowok="t"/>
              <v:fill/>
            </v:shape>
            <v:shape style="position:absolute;left:4159;top:9734;width:3951;height:315" coordorigin="4159,9734" coordsize="3951,315" path="m6587,9808l6583,9821,6624,9821,6620,9808,6587,9808xe" filled="t" fillcolor="#363435" stroked="f">
              <v:path arrowok="t"/>
              <v:fill/>
            </v:shape>
            <v:shape style="position:absolute;left:4159;top:9734;width:3951;height:315" coordorigin="4159,9734" coordsize="3951,315" path="m6672,9840l6672,9737,6658,9737,6658,9854,6719,9854,6719,9840,6672,9840xe" filled="t" fillcolor="#363435" stroked="f">
              <v:path arrowok="t"/>
              <v:fill/>
            </v:shape>
            <v:shape style="position:absolute;left:4159;top:9734;width:3951;height:315" coordorigin="4159,9734" coordsize="3951,315" path="m6877,9811l6875,9840,6879,9845,6884,9849,6889,9852,6895,9855,6902,9856,6909,9843,6899,9843,6891,9839,6885,9830,6880,9822,6877,9811xe" filled="t" fillcolor="#363435" stroked="f">
              <v:path arrowok="t"/>
              <v:fill/>
            </v:shape>
            <v:shape style="position:absolute;left:4159;top:9734;width:3951;height:315" coordorigin="4159,9734" coordsize="3951,315" path="m6985,9840l6985,9737,6971,9737,6971,9854,7032,9854,7032,9840,6985,9840xe" filled="t" fillcolor="#363435" stroked="f">
              <v:path arrowok="t"/>
              <v:fill/>
            </v:shape>
            <v:shape style="position:absolute;left:4159;top:9734;width:3951;height:315" coordorigin="4159,9734" coordsize="3951,315" path="m7080,9749l7080,9737,7039,9737,7039,9749,7053,9749,7053,9842,7039,9842,7039,9854,7080,9854,7080,9842,7067,9842,7067,9749,7080,9749xe" filled="t" fillcolor="#363435" stroked="f">
              <v:path arrowok="t"/>
              <v:fill/>
            </v:shape>
            <v:shape style="position:absolute;left:4159;top:9734;width:3951;height:315" coordorigin="4159,9734" coordsize="3951,315" path="m7093,9777l7092,9786,7092,9805,7093,9814,7095,9821,7097,9829,7101,9835,7105,9840,7109,9845,7114,9849,7120,9852,7126,9854,7132,9856,7143,9856,7147,9855,7152,9854,7158,9852,7163,9850,7167,9848,7172,9846,7172,9827,7171,9827,7166,9832,7162,9835,7157,9838,7150,9841,7143,9842,7135,9842,7130,9841,7126,9839,7119,9834,7113,9827,7111,9822,7109,9816,7107,9810,7106,9803,7106,9788,7107,9781,7109,9775,7110,9769,7113,9764,7116,9760,7122,9753,7126,9751,7130,9749,7135,9748,7143,9748,7150,9750,7156,9752,7162,9755,7166,9759,7172,9763,7172,9745,7167,9742,7162,9740,7158,9738,7152,9736,7146,9735,7139,9735,7132,9735,7126,9736,7120,9739,7114,9742,7109,9746,7105,9751,7101,9756,7097,9763,7095,9770,7093,9777xe" filled="t" fillcolor="#363435" stroked="f">
              <v:path arrowok="t"/>
              <v:fill/>
            </v:shape>
            <v:shape style="position:absolute;left:4159;top:9734;width:3951;height:315" coordorigin="4159,9734" coordsize="3951,315" path="m7222,9749l7222,9737,7181,9737,7181,9749,7194,9749,7194,9842,7181,9842,7181,9854,7222,9854,7222,9842,7209,9842,7209,9749,7222,9749xe" filled="t" fillcolor="#363435" stroked="f">
              <v:path arrowok="t"/>
              <v:fill/>
            </v:shape>
            <v:shape style="position:absolute;left:4159;top:9734;width:3951;height:315" coordorigin="4159,9734" coordsize="3951,315" path="m7264,9854l7278,9854,7278,9751,7314,9751,7314,9737,7229,9737,7229,9751,7264,9751,7264,9854xe" filled="t" fillcolor="#363435" stroked="f">
              <v:path arrowok="t"/>
              <v:fill/>
            </v:shape>
            <v:shape style="position:absolute;left:4159;top:9734;width:3951;height:315" coordorigin="4159,9734" coordsize="3951,315" path="m7329,9821l7332,9808,7349,9753,7365,9808,7369,9821,7379,9854,7393,9854,7358,9737,7340,9737,7305,9854,7319,9854,7329,9821xe" filled="t" fillcolor="#363435" stroked="f">
              <v:path arrowok="t"/>
              <v:fill/>
            </v:shape>
            <v:shape style="position:absolute;left:4159;top:9734;width:3951;height:315" coordorigin="4159,9734" coordsize="3951,315" path="m7332,9808l7329,9821,7369,9821,7365,9808,7332,9808xe" filled="t" fillcolor="#363435" stroked="f">
              <v:path arrowok="t"/>
              <v:fill/>
            </v:shape>
            <v:shape style="position:absolute;left:4159;top:9734;width:3951;height:315" coordorigin="4159,9734" coordsize="3951,315" path="m7403,9854l7417,9854,7417,9753,7463,9854,7479,9854,7479,9737,7466,9737,7466,9829,7423,9737,7403,9737,7403,9854xe" filled="t" fillcolor="#363435" stroked="f">
              <v:path arrowok="t"/>
              <v:fill/>
            </v:shape>
            <v:shape style="position:absolute;left:4159;top:9734;width:3951;height:315" coordorigin="4159,9734" coordsize="3951,315" path="m7525,9854l7539,9854,7539,9751,7575,9751,7575,9737,7490,9737,7490,9751,7525,9751,7525,9854xe" filled="t" fillcolor="#363435" stroked="f">
              <v:path arrowok="t"/>
              <v:fill/>
            </v:shape>
            <v:shape style="position:absolute;left:4159;top:9734;width:3951;height:315" coordorigin="4159,9734" coordsize="3951,315" path="m7600,9840l7600,9796,7648,9796,7648,9783,7600,9783,7600,9751,7652,9751,7652,9737,7585,9737,7585,9854,7652,9854,7652,9840,7600,9840xe" filled="t" fillcolor="#363435" stroked="f">
              <v:path arrowok="t"/>
              <v:fill/>
            </v:shape>
            <v:shape style="position:absolute;left:4159;top:9734;width:3951;height:315" coordorigin="4159,9734" coordsize="3951,315" path="m7674,9831l7662,9883,7672,9883,7692,9831,7674,9831xe" filled="t" fillcolor="#363435" stroked="f">
              <v:path arrowok="t"/>
              <v:fill/>
            </v:shape>
            <v:shape style="position:absolute;left:4159;top:9734;width:3951;height:315" coordorigin="4159,9734" coordsize="3951,315" path="m7857,9811l7855,9840,7859,9845,7864,9849,7870,9852,7876,9855,7882,9856,7889,9843,7880,9843,7872,9839,7866,9830,7860,9822,7857,9811xe" filled="t" fillcolor="#363435" stroked="f">
              <v:path arrowok="t"/>
              <v:fill/>
            </v:shape>
            <v:shape style="position:absolute;left:4159;top:9734;width:3951;height:315" coordorigin="4159,9734" coordsize="3951,315" path="m7966,9840l7966,9737,7952,9737,7952,9854,8013,9854,8013,9840,7966,9840xe" filled="t" fillcolor="#363435" stroked="f">
              <v:path arrowok="t"/>
              <v:fill/>
            </v:shape>
            <v:shape style="position:absolute;left:4159;top:9734;width:3951;height:315" coordorigin="4159,9734" coordsize="3951,315" path="m8031,9811l8029,9840,8033,9845,8038,9849,8044,9852,8050,9855,8056,9856,8063,9843,8054,9843,8046,9839,8040,9830,8034,9822,8031,9811xe" filled="t" fillcolor="#363435" stroked="f">
              <v:path arrowok="t"/>
              <v:fill/>
            </v:shape>
            <v:shape style="position:absolute;left:4159;top:9734;width:3951;height:315" coordorigin="4159,9734" coordsize="3951,315" path="m4267,10033l4267,9990,4315,9990,4315,9976,4267,9976,4267,9944,4319,9944,4319,9931,4253,9931,4253,10047,4319,10047,4319,10033,4267,10033xe" filled="t" fillcolor="#363435" stroked="f">
              <v:path arrowok="t"/>
              <v:fill/>
            </v:shape>
            <v:shape style="position:absolute;left:4159;top:9734;width:3951;height:315" coordorigin="4159,9734" coordsize="3951,315" path="m4451,10015l4455,10001,4471,9946,4488,10001,4491,10015,4501,10047,4516,10047,4480,9931,4463,9931,4427,10047,4441,10047,4451,10015xe" filled="t" fillcolor="#363435" stroked="f">
              <v:path arrowok="t"/>
              <v:fill/>
            </v:shape>
            <v:shape style="position:absolute;left:4159;top:9734;width:3951;height:315" coordorigin="4159,9734" coordsize="3951,315" path="m4455,10001l4451,10015,4491,10015,4488,10001,4455,10001xe" filled="t" fillcolor="#363435" stroked="f">
              <v:path arrowok="t"/>
              <v:fill/>
            </v:shape>
            <v:shape style="position:absolute;left:4159;top:9734;width:3951;height:315" coordorigin="4159,9734" coordsize="3951,315" path="m4341,9931l4341,10047,4355,10047,4355,10001,4371,10001,4405,10047,4423,10047,4386,9997,4392,9994,4398,9989,4402,9984,4406,9978,4408,9971,4408,9956,4406,9951,4404,9947,4402,9943,4396,9937,4390,9952,4392,9957,4393,9963,4393,9968,4391,9974,4389,9980,4385,9984,4379,9987,4372,9988,4355,9988,4355,9944,4369,9944,4375,9931,4341,9931xe" filled="t" fillcolor="#363435" stroked="f">
              <v:path arrowok="t"/>
              <v:fill/>
            </v:shape>
            <v:shape style="position:absolute;left:4159;top:9734;width:3951;height:315" coordorigin="4159,9734" coordsize="3951,315" path="m4388,9932l4384,9932,4380,9931,4375,9931,4369,9944,4373,9944,4379,9945,4384,9946,4390,9952,4396,9937,4388,9932xe" filled="t" fillcolor="#363435" stroked="f">
              <v:path arrowok="t"/>
              <v:fill/>
            </v:shape>
            <v:shape style="position:absolute;left:4159;top:9734;width:3951;height:315" coordorigin="4159,9734" coordsize="3951,315" path="m4472,9887l4459,9916,4470,9916,4489,9887,4472,9887xe" filled="t" fillcolor="#363435" stroked="f">
              <v:path arrowok="t"/>
              <v:fill/>
            </v:shape>
            <v:shape style="position:absolute;left:4159;top:9734;width:3951;height:315" coordorigin="4159,9734" coordsize="3951,315" path="m4788,10033l4788,9990,4836,9990,4836,9976,4788,9976,4788,9944,4840,9944,4840,9931,4773,9931,4773,10047,4840,10047,4840,10033,4788,10033xe" filled="t" fillcolor="#363435" stroked="f">
              <v:path arrowok="t"/>
              <v:fill/>
            </v:shape>
            <v:shape style="position:absolute;left:4159;top:9734;width:3951;height:315" coordorigin="4159,9734" coordsize="3951,315" path="m4533,10047l4546,10047,4546,9947,4593,10047,4609,10047,4609,9931,4595,9931,4595,10023,4553,9931,4533,9931,4533,10047xe" filled="t" fillcolor="#363435" stroked="f">
              <v:path arrowok="t"/>
              <v:fill/>
            </v:shape>
            <v:shape style="position:absolute;left:4159;top:9734;width:3951;height:315" coordorigin="4159,9734" coordsize="3951,315" path="m4862,10047l4875,10047,4875,9947,4922,10047,4938,10047,4938,9931,4925,9931,4925,10023,4882,9931,4862,9931,4862,10047xe" filled="t" fillcolor="#363435" stroked="f">
              <v:path arrowok="t"/>
              <v:fill/>
            </v:shape>
            <v:shape style="position:absolute;left:4159;top:9734;width:3951;height:315" coordorigin="4159,9734" coordsize="3951,315" path="m4991,10047l5005,10047,5005,9944,5041,9944,5041,9931,4956,9931,4956,9944,4991,9944,4991,10047xe" filled="t" fillcolor="#363435" stroked="f">
              <v:path arrowok="t"/>
              <v:fill/>
            </v:shape>
            <v:shape style="position:absolute;left:4159;top:9734;width:3951;height:315" coordorigin="4159,9734" coordsize="3951,315" path="m5170,10033l5170,9990,5218,9990,5218,9976,5170,9976,5170,9944,5222,9944,5222,9931,5156,9931,5156,10047,5222,10047,5222,10033,5170,10033xe" filled="t" fillcolor="#363435" stroked="f">
              <v:path arrowok="t"/>
              <v:fill/>
            </v:shape>
            <v:shape style="position:absolute;left:4159;top:9734;width:3951;height:315" coordorigin="4159,9734" coordsize="3951,315" path="m5058,9931l5058,10047,5072,10047,5072,10001,5089,10001,5122,10047,5140,10047,5103,9997,5109,9994,5115,9989,5119,9984,5123,9978,5125,9971,5125,9956,5123,9951,5121,9947,5119,9943,5113,9937,5107,9952,5109,9957,5110,9963,5110,9968,5108,9974,5106,9980,5102,9984,5096,9987,5089,9988,5072,9988,5072,9944,5086,9944,5092,9931,5058,9931xe" filled="t" fillcolor="#363435" stroked="f">
              <v:path arrowok="t"/>
              <v:fill/>
            </v:shape>
            <v:shape style="position:absolute;left:4159;top:9734;width:3951;height:315" coordorigin="4159,9734" coordsize="3951,315" path="m5105,9932l5101,9932,5097,9931,5092,9931,5086,9944,5090,9944,5096,9945,5101,9946,5107,9952,5113,9937,5105,9932xe" filled="t" fillcolor="#363435" stroked="f">
              <v:path arrowok="t"/>
              <v:fill/>
            </v:shape>
            <v:shape style="position:absolute;left:4159;top:9734;width:3951;height:315" coordorigin="4159,9734" coordsize="3951,315" path="m5238,9979l5238,9999,5239,10008,5242,10015,5244,10023,5248,10029,5252,10034,5257,10039,5262,10043,5268,10046,5274,10048,5281,10050,5289,10050,5296,10049,5302,10048,5308,10046,5314,10044,5320,10042,5324,10040,5324,9989,5285,9989,5285,10002,5310,10002,5310,10032,5304,10035,5296,10036,5288,10036,5283,10036,5278,10035,5274,10033,5269,10031,5266,10028,5263,10024,5259,10020,5257,10015,5255,10009,5254,10003,5253,9996,5253,9974,5256,9963,5262,9955,5269,9946,5277,9942,5291,9942,5299,9943,5306,9946,5312,9949,5319,9954,5323,9957,5323,9939,5319,9936,5313,9934,5308,9932,5302,9930,5296,9929,5289,9928,5281,9928,5274,9930,5268,9933,5262,9935,5256,9939,5252,9944,5248,9950,5244,9956,5242,9964,5239,9971,5238,9979xe" filled="t" fillcolor="#363435" stroked="f">
              <v:path arrowok="t"/>
              <v:fill/>
            </v:shape>
            <v:shape style="position:absolute;left:4159;top:9734;width:3951;height:315" coordorigin="4159,9734" coordsize="3951,315" path="m5361,10015l5365,10001,5381,9946,5397,10001,5401,10015,5411,10047,5426,10047,5390,9931,5373,9931,5337,10047,5351,10047,5361,10015xe" filled="t" fillcolor="#363435" stroked="f">
              <v:path arrowok="t"/>
              <v:fill/>
            </v:shape>
            <v:shape style="position:absolute;left:4159;top:9734;width:3951;height:315" coordorigin="4159,9734" coordsize="3951,315" path="m5365,10001l5361,10015,5401,10015,5397,10001,5365,10001xe" filled="t" fillcolor="#363435" stroked="f">
              <v:path arrowok="t"/>
              <v:fill/>
            </v:shape>
            <v:shape style="position:absolute;left:4159;top:9734;width:3951;height:315" coordorigin="4159,9734" coordsize="3951,315" path="m5493,10029l5489,10031,5484,10032,5479,10033,5474,10034,5476,10047,5483,10047,5488,10045,5494,10044,5499,10042,5505,10038,5511,10033,5516,10026,5520,10018,5524,10009,5526,10000,5526,9978,5524,9968,5521,9960,5517,9951,5512,9945,5505,9940,5501,9937,5496,9935,5490,9933,5485,9931,5477,9931,5443,9931,5443,10047,5467,10047,5457,10034,5457,9944,5474,9944,5479,9944,5483,9946,5488,9947,5492,9948,5495,9951,5501,9955,5505,9959,5507,9966,5510,9972,5512,9980,5512,9998,5510,10006,5508,10012,5505,10018,5502,10023,5497,10026,5493,10029xe" filled="t" fillcolor="#363435" stroked="f">
              <v:path arrowok="t"/>
              <v:fill/>
            </v:shape>
            <v:shape style="position:absolute;left:4159;top:9734;width:3951;height:315" coordorigin="4159,9734" coordsize="3951,315" path="m5468,10034l5457,10034,5467,10047,5476,10047,5474,10034,5468,10034xe" filled="t" fillcolor="#363435" stroked="f">
              <v:path arrowok="t"/>
              <v:fill/>
            </v:shape>
            <v:shape style="position:absolute;left:4159;top:9734;width:3951;height:315" coordorigin="4159,9734" coordsize="3951,315" path="m5557,10004l5555,10034,5559,10039,5564,10043,5570,10046,5576,10048,5582,10050,5589,10036,5579,10036,5572,10032,5566,10024,5560,10016,5557,10004xe" filled="t" fillcolor="#363435" stroked="f">
              <v:path arrowok="t"/>
              <v:fill/>
            </v:shape>
            <v:shape style="position:absolute;left:4159;top:9734;width:3951;height:315" coordorigin="4159,9734" coordsize="3951,315" path="m5878,9971l5877,9979,5877,9999,5878,10008,5880,10015,5883,10023,5886,10029,5890,10034,5894,10039,5899,10043,5905,10046,5911,10048,5917,10049,5929,10049,5932,10049,5937,10048,5943,10046,5949,10044,5953,10042,5957,10039,5957,10021,5956,10021,5952,10025,5948,10029,5942,10032,5936,10034,5928,10036,5920,10036,5916,10035,5912,10033,5904,10028,5898,10020,5896,10015,5894,10010,5892,10004,5892,9997,5892,9982,5892,9975,5894,9969,5896,9963,5898,9958,5901,9954,5908,9947,5912,9945,5916,9943,5920,9942,5929,9942,5935,9943,5942,9946,5947,9949,5951,9953,5957,9957,5957,9938,5953,9936,5948,9933,5943,9932,5938,9930,5931,9929,5925,9928,5917,9928,5911,9930,5905,9933,5899,9935,5894,9939,5890,9945,5886,9950,5883,9956,5880,9964,5878,9971xe" filled="t" fillcolor="#363435" stroked="f">
              <v:path arrowok="t"/>
              <v:fill/>
            </v:shape>
            <v:shape style="position:absolute;left:4159;top:9734;width:3951;height:315" coordorigin="4159,9734" coordsize="3951,315" path="m5986,10004l5984,10034,5988,10039,5993,10043,5999,10046,6005,10048,6011,10050,6018,10036,6008,10036,6001,10032,5995,10024,5989,10016,5986,10004xe" filled="t" fillcolor="#363435" stroked="f">
              <v:path arrowok="t"/>
              <v:fill/>
            </v:shape>
            <v:shape style="position:absolute;left:4159;top:9734;width:3951;height:315" coordorigin="4159,9734" coordsize="3951,315" path="m6087,10047l6101,10047,6101,9947,6147,10047,6163,10047,6163,9931,6150,9931,6150,10023,6107,9931,6087,9931,6087,10047xe" filled="t" fillcolor="#363435" stroked="f">
              <v:path arrowok="t"/>
              <v:fill/>
            </v:shape>
            <v:shape style="position:absolute;left:4159;top:9734;width:3951;height:315" coordorigin="4159,9734" coordsize="3951,315" path="m6342,10033l6342,9990,6391,9990,6391,9976,6342,9976,6342,9944,6394,9944,6394,9931,6328,9931,6328,10047,6394,10047,6394,10033,6342,10033xe" filled="t" fillcolor="#363435" stroked="f">
              <v:path arrowok="t"/>
              <v:fill/>
            </v:shape>
            <v:shape style="position:absolute;left:4159;top:9734;width:3951;height:315" coordorigin="4159,9734" coordsize="3951,315" path="m6431,10033l6431,9931,6417,9931,6417,10047,6478,10047,6478,10033,6431,10033xe" filled="t" fillcolor="#363435" stroked="f">
              <v:path arrowok="t"/>
              <v:fill/>
            </v:shape>
            <v:shape style="position:absolute;left:4159;top:9734;width:3951;height:315" coordorigin="4159,9734" coordsize="3951,315" path="m5986,9981l5987,9975,5988,9969,5990,9963,5992,9958,5995,9954,5998,9950,6001,9946,6009,9943,6013,9942,6023,9942,6028,9943,6032,9945,6039,9950,6042,9954,6044,9958,6047,9962,6048,9968,6050,9974,6050,9981,6050,10004,6047,10016,6042,10024,6036,10032,6028,10036,6018,10036,6011,10050,6025,10050,6031,10048,6037,10046,6043,10043,6048,10039,6052,10034,6056,10029,6059,10022,6062,10015,6064,10007,6065,9998,6065,9979,6064,9971,6062,9963,6059,9955,6056,9949,6052,9944,6048,9939,6043,9935,6038,9932,6032,9930,6025,9928,6011,9928,6005,9930,5999,9932,5993,9935,5988,9939,5984,9944,5980,9949,5977,9956,5975,9963,5972,9971,5971,9979,5971,9999,5972,10007,5975,10015,5977,10022,5980,10029,5984,10034,5986,10004,5986,9981xe" filled="t" fillcolor="#363435" stroked="f">
              <v:path arrowok="t"/>
              <v:fill/>
            </v:shape>
            <v:shape style="position:absolute;left:4159;top:9734;width:3951;height:315" coordorigin="4159,9734" coordsize="3951,315" path="m5658,10043l5663,10045,5668,10047,5674,10049,5680,10049,5694,10049,5700,10048,5704,10047,5708,10045,5716,10039,5721,10032,5723,10028,5724,10023,5725,10019,5725,10007,5724,10001,5720,9996,5717,9991,5711,9987,5704,9985,5698,9983,5693,9982,5689,9980,5682,9978,5678,9977,5672,9972,5669,9965,5669,9955,5671,9950,5675,9947,5679,9944,5684,9942,5696,9942,5702,9943,5707,9946,5712,9948,5717,9951,5721,9955,5721,9936,5717,9934,5712,9932,5706,9930,5701,9929,5696,9928,5679,9928,5671,9932,5664,9938,5657,9944,5654,9952,5654,9966,5655,9970,5657,9977,5661,9983,5666,9988,5671,9991,5678,9993,5682,9994,5686,9995,5691,9997,5697,9999,5702,10000,5707,10005,5711,10012,5711,10022,5709,10027,5701,10034,5695,10036,5682,10036,5676,10035,5670,10032,5664,10029,5659,10026,5654,10021,5653,10021,5653,10040,5658,10043xe" filled="t" fillcolor="#363435" stroked="f">
              <v:path arrowok="t"/>
              <v:fill/>
            </v:shape>
            <v:shape style="position:absolute;left:4159;top:9734;width:3951;height:315" coordorigin="4159,9734" coordsize="3951,315" path="m5557,9981l5558,9975,5559,9969,5561,9963,5563,9958,5566,9954,5569,9950,5572,9946,5580,9943,5584,9942,5594,9942,5599,9943,5603,9945,5610,9950,5613,9954,5615,9958,5618,9962,5619,9968,5621,9974,5621,9981,5621,10004,5618,10016,5613,10024,5607,10032,5599,10036,5589,10036,5582,10050,5596,10050,5602,10048,5608,10046,5614,10043,5619,10039,5623,10034,5627,10029,5631,10022,5633,10015,5635,10007,5636,9998,5636,9979,5635,9971,5633,9963,5630,9955,5627,9949,5623,9944,5619,9939,5614,9935,5609,9932,5603,9930,5596,9928,5582,9928,5576,9930,5570,9932,5564,9935,5559,9939,5555,9944,5551,9949,5548,9956,5546,9963,5544,9971,5542,9979,5542,9999,5544,10007,5546,10015,5548,10022,5551,10029,5555,10034,5557,10004,5557,9981xe" filled="t" fillcolor="#363435" stroked="f">
              <v:path arrowok="t"/>
              <v:fill/>
            </v:shape>
            <v:shape style="position:absolute;left:4159;top:9734;width:3951;height:315" coordorigin="4159,9734" coordsize="3951,315" path="m4164,10043l4169,10045,4174,10047,4180,10049,4186,10049,4200,10049,4206,10048,4210,10047,4214,10045,4222,10039,4227,10032,4229,10028,4230,10023,4231,10019,4231,10007,4230,10001,4226,9996,4223,9991,4218,9987,4210,9985,4204,9983,4199,9982,4195,9980,4189,9978,4184,9977,4178,9972,4175,9965,4175,9955,4177,9950,4181,9947,4185,9944,4190,9942,4202,9942,4208,9943,4213,9946,4218,9948,4223,9951,4227,9955,4227,9936,4223,9934,4218,9932,4212,9930,4207,9929,4202,9928,4185,9928,4177,9932,4170,9938,4163,9944,4160,9952,4160,9966,4161,9970,4163,9977,4167,9983,4172,9988,4178,9991,4184,9993,4189,9994,4192,9995,4197,9997,4204,9999,4208,10000,4213,10005,4217,10012,4217,10022,4215,10027,4207,10034,4201,10036,4188,10036,4182,10035,4176,10032,4170,10029,4165,10026,4160,10021,4159,10021,4159,10040,4164,10043xe" filled="t" fillcolor="#363435" stroked="f">
              <v:path arrowok="t"/>
              <v:fill/>
            </v:shape>
            <v:shape style="position:absolute;left:4159;top:9734;width:3951;height:315" coordorigin="4159,9734" coordsize="3951,315" path="m8031,9788l8032,9781,8034,9775,8035,9769,8037,9764,8040,9760,8043,9756,8046,9753,8054,9749,8058,9748,8068,9748,8073,9749,8077,9751,8084,9756,8087,9760,8090,9764,8092,9769,8093,9775,8095,9781,8096,9788,8096,9811,8093,9822,8087,9830,8081,9839,8073,9843,8063,9843,8056,9856,8070,9856,8077,9855,8082,9852,8088,9850,8093,9846,8098,9840,8102,9835,8105,9829,8107,9821,8109,9813,8110,9805,8110,9786,8109,9777,8107,9769,8105,9762,8102,9755,8098,9750,8094,9745,8089,9741,8083,9739,8077,9736,8071,9734,8056,9734,8050,9736,8044,9738,8038,9741,8033,9745,8029,9750,8025,9756,8022,9762,8020,9769,8018,9777,8017,9785,8017,9805,8018,9813,8020,9821,8022,9829,8025,9835,8029,9840,8031,9811,8031,9788xe" filled="t" fillcolor="#363435" stroked="f">
              <v:path arrowok="t"/>
              <v:fill/>
            </v:shape>
            <v:shape style="position:absolute;left:4159;top:9734;width:3951;height:315" coordorigin="4159,9734" coordsize="3951,315" path="m7857,9788l7858,9781,7859,9775,7861,9769,7863,9764,7866,9760,7869,9756,7872,9753,7880,9749,7884,9748,7894,9748,7899,9749,7903,9751,7910,9756,7913,9760,7916,9764,7918,9769,7919,9775,7921,9781,7922,9788,7922,9811,7919,9822,7913,9830,7907,9839,7899,9843,7889,9843,7882,9856,7896,9856,7903,9855,7908,9852,7914,9850,7919,9846,7923,9840,7928,9835,7931,9829,7933,9821,7935,9813,7936,9805,7936,9786,7935,9777,7933,9769,7931,9762,7928,9755,7923,9750,7919,9745,7915,9741,7909,9739,7903,9736,7897,9734,7882,9734,7876,9736,7870,9738,7864,9741,7859,9745,7855,9750,7851,9756,7848,9762,7846,9769,7844,9777,7843,9785,7843,9805,7844,9813,7846,9821,7848,9829,7851,9835,7855,9840,7857,9811,7857,9788xe" filled="t" fillcolor="#363435" stroked="f">
              <v:path arrowok="t"/>
              <v:fill/>
            </v:shape>
            <v:shape style="position:absolute;left:4159;top:9734;width:3951;height:315" coordorigin="4159,9734" coordsize="3951,315" path="m7767,9849l7772,9851,7778,9853,7783,9855,7789,9856,7804,9856,7809,9855,7813,9853,7817,9851,7825,9845,7830,9838,7832,9834,7833,9829,7834,9825,7834,9813,7833,9807,7829,9802,7826,9797,7821,9793,7813,9791,7807,9789,7803,9788,7798,9787,7792,9785,7787,9783,7781,9778,7778,9771,7778,9761,7780,9757,7784,9753,7788,9750,7793,9748,7805,9748,7811,9749,7816,9752,7821,9755,7826,9757,7830,9761,7830,9742,7826,9740,7821,9738,7816,9737,7810,9735,7805,9735,7788,9735,7780,9738,7773,9744,7766,9751,7763,9759,7763,9773,7764,9777,7766,9784,7770,9789,7775,9794,7781,9797,7787,9800,7792,9801,7795,9802,7800,9803,7807,9805,7811,9806,7817,9811,7820,9818,7820,9829,7818,9833,7810,9840,7804,9842,7791,9842,7785,9841,7779,9838,7773,9836,7768,9832,7763,9827,7762,9827,7762,9847,7767,9849xe" filled="t" fillcolor="#363435" stroked="f">
              <v:path arrowok="t"/>
              <v:fill/>
            </v:shape>
            <v:shape style="position:absolute;left:4159;top:9734;width:3951;height:315" coordorigin="4159,9734" coordsize="3951,315" path="m6877,9788l6877,9781,6879,9775,6880,9769,6883,9764,6885,9760,6888,9756,6892,9753,6899,9749,6904,9748,6914,9748,6918,9749,6922,9751,6930,9756,6932,9760,6935,9764,6937,9769,6939,9775,6940,9781,6941,9788,6941,9811,6938,9822,6932,9830,6926,9839,6919,9843,6909,9843,6902,9856,6916,9856,6922,9855,6928,9852,6934,9850,6939,9846,6943,9840,6947,9835,6950,9829,6952,9821,6955,9813,6956,9805,6956,9786,6955,9777,6952,9769,6950,9762,6947,9755,6943,9750,6939,9745,6934,9741,6928,9739,6922,9736,6916,9734,6902,9734,6895,9736,6890,9738,6884,9741,6879,9745,6875,9750,6871,9756,6868,9762,6865,9769,6863,9777,6862,9785,6862,9805,6863,9813,6865,9821,6867,9829,6871,9835,6875,9840,6877,9811,6877,9788xe" filled="t" fillcolor="#363435" stroked="f">
              <v:path arrowok="t"/>
              <v:fill/>
            </v:shape>
            <v:shape style="position:absolute;left:4159;top:9734;width:3951;height:315" coordorigin="4159,9734" coordsize="3951,315" path="m6786,9849l6792,9851,6797,9853,6802,9855,6809,9856,6823,9856,6828,9855,6833,9853,6837,9851,6844,9845,6850,9838,6851,9834,6853,9829,6854,9825,6854,9813,6852,9807,6849,9802,6845,9797,6840,9793,6833,9791,6826,9789,6822,9788,6818,9787,6811,9785,6807,9783,6801,9778,6797,9771,6797,9761,6799,9757,6803,9753,6807,9750,6813,9748,6825,9748,6830,9749,6836,9752,6841,9755,6845,9757,6850,9761,6850,9742,6845,9740,6840,9738,6835,9737,6830,9735,6824,9735,6808,9735,6799,9738,6793,9744,6786,9751,6783,9759,6783,9773,6783,9777,6786,9784,6789,9789,6794,9794,6800,9797,6807,9800,6811,9801,6814,9802,6820,9803,6826,9805,6831,9806,6836,9811,6839,9818,6839,9829,6837,9833,6829,9840,6823,9842,6810,9842,6804,9841,6799,9838,6793,9836,6787,9832,6783,9827,6782,9827,6782,9847,6786,9849xe" filled="t" fillcolor="#363435" stroked="f">
              <v:path arrowok="t"/>
              <v:fill/>
            </v:shape>
            <v:shape style="position:absolute;left:4159;top:9734;width:3951;height:315" coordorigin="4159,9734" coordsize="3951,315" path="m6250,9849l6255,9851,6260,9853,6265,9855,6272,9856,6286,9856,6291,9855,6296,9853,6300,9851,6307,9845,6313,9838,6314,9834,6316,9829,6317,9825,6317,9813,6315,9807,6312,9802,6308,9797,6303,9793,6296,9791,6289,9789,6285,9788,6281,9787,6274,9785,6270,9783,6264,9778,6260,9771,6260,9761,6262,9757,6266,9753,6270,9750,6276,9748,6288,9748,6293,9749,6299,9752,6304,9755,6308,9757,6313,9761,6313,9742,6308,9740,6303,9738,6298,9737,6293,9735,6287,9735,6271,9735,6262,9738,6256,9744,6249,9751,6246,9759,6246,9773,6246,9777,6249,9784,6252,9789,6257,9794,6263,9797,6270,9800,6274,9801,6277,9802,6283,9803,6289,9805,6294,9806,6299,9811,6302,9818,6302,9829,6300,9833,6292,9840,6286,9842,6273,9842,6267,9841,6262,9838,6256,9836,6250,9832,6246,9827,6245,9827,6245,9847,6250,9849xe" filled="t" fillcolor="#363435" stroked="f">
              <v:path arrowok="t"/>
              <v:fill/>
            </v:shape>
            <v:shape style="position:absolute;left:4159;top:9734;width:3951;height:315" coordorigin="4159,9734" coordsize="3951,315" path="m5541,9827l5540,9820,5539,9815,5539,9737,5525,9737,5525,9818,5526,9825,5528,9831,5529,9836,5532,9841,5535,9845,5543,9852,5547,9853,5552,9855,5557,9856,5570,9856,5576,9855,5580,9853,5585,9852,5592,9845,5596,9841,5598,9836,5600,9831,5601,9825,5602,9818,5602,9737,5588,9737,5588,9815,5588,9820,5587,9823,5585,9830,5581,9836,5575,9840,5568,9843,5559,9843,5555,9842,5548,9839,5544,9833,5541,9827xe" filled="t" fillcolor="#363435" stroked="f">
              <v:path arrowok="t"/>
              <v:fill/>
            </v:shape>
            <v:shape style="position:absolute;left:4160;top:9928;width:3954;height:342" coordorigin="4160,9928" coordsize="3954,342" path="m4654,10237l4659,10239,4664,10240,4670,10242,4676,10243,4690,10243,4696,10242,4700,10240,4704,10239,4712,10233,4717,10226,4719,10221,4720,10217,4721,10212,4721,10201,4720,10194,4716,10189,4713,10184,4707,10181,4700,10178,4694,10176,4689,10175,4685,10174,4678,10172,4674,10171,4668,10166,4665,10159,4665,10148,4667,10144,4671,10141,4675,10137,4680,10136,4692,10136,4698,10137,4703,10139,4708,10142,4713,10145,4717,10148,4717,10130,4713,10127,4708,10125,4702,10124,4697,10123,4692,10122,4675,10122,4667,10125,4660,10132,4653,10138,4650,10146,4650,10160,4651,10164,4653,10171,4657,10177,4662,10181,4667,10185,4674,10187,4678,10188,4682,10189,4687,10190,4693,10192,4698,10194,4703,10199,4707,10206,4707,10216,4705,10221,4697,10228,4691,10230,4678,10230,4672,10228,4666,10226,4660,10223,4655,10219,4650,10215,4649,10215,4649,10234,4654,10237xe" filled="t" fillcolor="#363435" stroked="f">
              <v:path arrowok="t"/>
              <v:fill/>
            </v:shape>
            <v:shape style="position:absolute;left:4160;top:9928;width:3954;height:342" coordorigin="4160,9928" coordsize="3954,342" path="m7149,9981l7150,9975,7151,9969,7153,9963,7155,9958,7158,9954,7161,9950,7164,9946,7172,9943,7176,9942,7186,9942,7191,9943,7195,9945,7202,9950,7205,9954,7208,9958,7210,9963,7211,9968,7213,9974,7214,9981,7214,10004,7211,10016,7205,10024,7199,10032,7191,10036,7181,10036,7174,10050,7188,10050,7195,10048,7200,10046,7206,10043,7211,10039,7215,10034,7220,10029,7223,10022,7225,10015,7227,10007,7228,9998,7228,9979,7227,9971,7225,9963,7223,9955,7219,9949,7215,9944,7211,9939,7207,9935,7201,9932,7195,9930,7189,9928,7174,9928,7168,9930,7162,9932,7156,9935,7151,9939,7147,9944,7143,9949,7140,9956,7138,9963,7136,9971,7135,9979,7135,9999,7136,10007,7138,10015,7140,10022,7143,10029,7147,10034,7149,10004,7149,9981xe" filled="t" fillcolor="#363435" stroked="f">
              <v:path arrowok="t"/>
              <v:fill/>
            </v:shape>
            <v:shape style="position:absolute;left:4160;top:9928;width:3954;height:342" coordorigin="4160,9928" coordsize="3954,342" path="m6736,9981l6736,9975,6738,9969,6739,9963,6741,9958,6744,9954,6747,9950,6750,9946,6758,9943,6763,9942,6773,9942,6777,9943,6781,9945,6788,9950,6791,9954,6794,9958,6796,9963,6798,9968,6799,9974,6800,9981,6800,10004,6797,10016,6791,10024,6785,10032,6777,10036,6768,10036,6760,10050,6775,10050,6781,10048,6787,10046,6792,10043,6797,10039,6802,10034,6806,10029,6809,10022,6811,10015,6813,10007,6814,9998,6814,9979,6813,9971,6811,9963,6809,9955,6806,9949,6802,9944,6798,9939,6793,9935,6787,9932,6781,9930,6775,9928,6761,9928,6754,9930,6748,9932,6743,9935,6738,9939,6734,9944,6730,9949,6726,9956,6724,9963,6722,9971,6721,9979,6721,9999,6722,10007,6724,10015,6726,10022,6729,10029,6734,10034,6736,10004,6736,9981xe" filled="t" fillcolor="#363435" stroked="f">
              <v:path arrowok="t"/>
              <v:fill/>
            </v:shape>
            <v:shape style="position:absolute;left:4160;top:9928;width:3954;height:342" coordorigin="4160,9928" coordsize="3954,342" path="m6628,9971l6626,9979,6626,9999,6628,10008,6630,10015,6632,10023,6635,10029,6640,10034,6644,10039,6649,10043,6655,10046,6661,10048,6667,10049,6678,10049,6681,10049,6687,10048,6693,10046,6698,10044,6702,10042,6707,10039,6707,10021,6706,10021,6701,10025,6697,10029,6692,10032,6685,10034,6678,10036,6669,10036,6665,10035,6661,10033,6654,10028,6648,10020,6645,10015,6644,10010,6642,10004,6641,9997,6641,9982,6642,9975,6644,9969,6645,9963,6648,9958,6651,9954,6657,9947,6661,9945,6665,9943,6669,9942,6678,9942,6685,9943,6691,9946,6697,9949,6701,9953,6707,9957,6707,9938,6702,9936,6697,9933,6693,9932,6687,9930,6681,9929,6674,9929,6667,9929,6660,9930,6655,9933,6649,9935,6644,9939,6640,9945,6635,9950,6632,9956,6630,9964,6628,9971xe" filled="t" fillcolor="#363435" stroked="f">
              <v:path arrowok="t"/>
              <v:fill/>
            </v:shape>
            <v:shape style="position:absolute;left:4160;top:9928;width:3954;height:342" coordorigin="4160,9928" coordsize="3954,342" path="m6736,10004l6734,10034,6738,10039,6743,10043,6748,10046,6754,10048,6760,10050,6768,10036,6758,10036,6750,10032,6744,10024,6738,10016,6736,10004xe" filled="t" fillcolor="#363435" stroked="f">
              <v:path arrowok="t"/>
              <v:fill/>
            </v:shape>
            <v:shape style="position:absolute;left:4160;top:9928;width:3954;height:342" coordorigin="4160,9928" coordsize="3954,342" path="m6837,10047l6850,10047,6850,9947,6877,10015,6886,10015,6913,9947,6913,10047,6928,10047,6928,9931,6908,9931,6882,9996,6856,9931,6837,9931,6837,10047xe" filled="t" fillcolor="#363435" stroked="f">
              <v:path arrowok="t"/>
              <v:fill/>
            </v:shape>
            <v:shape style="position:absolute;left:4160;top:9928;width:3954;height:342" coordorigin="4160,9928" coordsize="3954,342" path="m6985,9991l6970,9991,6970,9944,6986,9944,6993,9945,6998,9947,7003,9950,7006,9956,7008,9962,7008,9966,7008,9973,7006,9979,7006,9999,7010,9996,7014,9992,7019,9985,7020,9980,7022,9976,7023,9971,7023,9959,7022,9954,7019,9949,7017,9945,7010,9938,7003,9933,6999,9932,6994,9931,6989,9931,6956,9931,6956,10047,6970,10047,6970,10004,6990,10004,6985,9991xe" filled="t" fillcolor="#363435" stroked="f">
              <v:path arrowok="t"/>
              <v:fill/>
            </v:shape>
            <v:shape style="position:absolute;left:4160;top:9928;width:3954;height:342" coordorigin="4160,9928" coordsize="3954,342" path="m6985,9991l6990,10004,6996,10003,7001,10001,7006,9999,7006,9979,7002,9984,6997,9988,6990,9990,6985,9991xe" filled="t" fillcolor="#363435" stroked="f">
              <v:path arrowok="t"/>
              <v:fill/>
            </v:shape>
            <v:shape style="position:absolute;left:4160;top:9928;width:3954;height:342" coordorigin="4160,9928" coordsize="3954,342" path="m7043,9931l7043,10047,7057,10047,7057,10001,7073,10001,7107,10047,7125,10047,7088,9997,7094,9994,7100,9989,7104,9984,7108,9978,7109,9971,7109,9956,7108,9951,7106,9947,7104,9943,7097,9937,7092,9952,7094,9957,7095,9963,7095,9968,7093,9974,7091,9980,7087,9984,7081,9987,7074,9988,7057,9988,7057,9944,7071,9944,7077,9931,7043,9931xe" filled="t" fillcolor="#363435" stroked="f">
              <v:path arrowok="t"/>
              <v:fill/>
            </v:shape>
            <v:shape style="position:absolute;left:4160;top:9928;width:3954;height:342" coordorigin="4160,9928" coordsize="3954,342" path="m7090,9932l7086,9932,7082,9931,7077,9931,7071,9944,7075,9944,7081,9945,7086,9946,7092,9952,7097,9937,7090,9932xe" filled="t" fillcolor="#363435" stroked="f">
              <v:path arrowok="t"/>
              <v:fill/>
            </v:shape>
            <v:shape style="position:absolute;left:4160;top:9928;width:3954;height:342" coordorigin="4160,9928" coordsize="3954,342" path="m7149,10004l7147,10034,7151,10039,7156,10043,7162,10046,7168,10048,7174,10050,7181,10036,7172,10036,7164,10032,7158,10024,7152,10016,7149,10004xe" filled="t" fillcolor="#363435" stroked="f">
              <v:path arrowok="t"/>
              <v:fill/>
            </v:shape>
            <v:shape style="position:absolute;left:4160;top:9928;width:3954;height:342" coordorigin="4160,9928" coordsize="3954,342" path="m7294,10032l7287,10034,7282,10034,7265,10034,7265,9991,7285,9991,7285,9978,7265,9978,7265,9944,7279,9931,7251,9931,7251,10047,7288,10047,7294,10032xe" filled="t" fillcolor="#363435" stroked="f">
              <v:path arrowok="t"/>
              <v:fill/>
            </v:shape>
            <v:shape style="position:absolute;left:4160;top:9928;width:3954;height:342" coordorigin="4160,9928" coordsize="3954,342" path="m7313,9972l7316,9967,7317,9962,7317,9952,7316,9948,7313,9941,7306,9935,7299,9932,7292,9931,7286,9931,7279,9931,7265,9944,7283,9944,7290,9944,7295,9946,7301,9950,7302,9954,7303,9959,7303,9963,7301,9968,7299,9973,7295,9976,7290,9977,7285,9978,7285,9991,7292,9991,7297,9993,7303,9996,7306,10001,7308,10008,7308,10016,7307,10020,7305,10025,7300,10029,7294,10032,7288,10047,7294,10047,7299,10045,7303,10044,7307,10041,7311,10038,7317,10031,7319,10027,7321,10022,7322,10017,7322,10004,7321,9998,7317,9993,7314,9988,7309,9984,7303,9982,7303,9982,7307,9979,7311,9976,7313,9972xe" filled="t" fillcolor="#363435" stroked="f">
              <v:path arrowok="t"/>
              <v:fill/>
            </v:shape>
            <v:shape style="position:absolute;left:4160;top:9928;width:3954;height:342" coordorigin="4160,9928" coordsize="3954,342" path="m7438,10047l7451,10047,7451,9947,7498,10047,7513,10047,7513,9931,7500,9931,7500,10023,7458,9931,7438,9931,7438,10047xe" filled="t" fillcolor="#363435" stroked="f">
              <v:path arrowok="t"/>
              <v:fill/>
            </v:shape>
            <v:shape style="position:absolute;left:4160;top:9928;width:3954;height:342" coordorigin="4160,9928" coordsize="3954,342" path="m7567,10047l7581,10047,7581,9944,7616,9944,7616,9931,7531,9931,7531,9944,7567,9944,7567,10047xe" filled="t" fillcolor="#363435" stroked="f">
              <v:path arrowok="t"/>
              <v:fill/>
            </v:shape>
            <v:shape style="position:absolute;left:4160;top:9928;width:3954;height:342" coordorigin="4160,9928" coordsize="3954,342" path="m7648,10033l7648,9990,7696,9990,7696,9976,7648,9976,7648,9944,7700,9944,7700,9931,7634,9931,7634,10047,7700,10047,7700,10033,7648,10033xe" filled="t" fillcolor="#363435" stroked="f">
              <v:path arrowok="t"/>
              <v:fill/>
            </v:shape>
            <v:shape style="position:absolute;left:4160;top:9928;width:3954;height:342" coordorigin="4160,9928" coordsize="3954,342" path="m7909,10029l7905,10031,7900,10032,7895,10033,7890,10034,7892,10047,7899,10047,7904,10045,7910,10044,7915,10042,7921,10038,7927,10033,7933,10026,7936,10018,7940,10009,7942,10000,7942,9978,7940,9968,7937,9960,7933,9951,7928,9945,7921,9940,7917,9937,7912,9935,7906,9933,7901,9931,7893,9931,7859,9931,7859,10047,7883,10047,7873,10034,7873,9944,7890,9944,7895,9945,7900,9946,7904,9947,7908,9948,7912,9951,7917,9955,7921,9960,7924,9966,7926,9972,7928,9980,7928,9998,7926,10006,7924,10012,7921,10018,7918,10023,7913,10026,7909,10029xe" filled="t" fillcolor="#363435" stroked="f">
              <v:path arrowok="t"/>
              <v:fill/>
            </v:shape>
            <v:shape style="position:absolute;left:4160;top:9928;width:3954;height:342" coordorigin="4160,9928" coordsize="3954,342" path="m7884,10034l7873,10034,7883,10047,7892,10047,7890,10034,7884,10034xe" filled="t" fillcolor="#363435" stroked="f">
              <v:path arrowok="t"/>
              <v:fill/>
            </v:shape>
            <v:shape style="position:absolute;left:4160;top:9928;width:3954;height:342" coordorigin="4160,9928" coordsize="3954,342" path="m8067,10033l8067,9931,8053,9931,8053,10047,8115,10047,8115,10033,8067,10033xe" filled="t" fillcolor="#363435" stroked="f">
              <v:path arrowok="t"/>
              <v:fill/>
            </v:shape>
            <v:shape style="position:absolute;left:4160;top:9928;width:3954;height:342" coordorigin="4160,9928" coordsize="3954,342" path="m4201,10136l4201,10124,4160,10124,4160,10136,4174,10136,4174,10229,4160,10229,4160,10241,4201,10241,4201,10229,4188,10229,4188,10136,4201,10136xe" filled="t" fillcolor="#363435" stroked="f">
              <v:path arrowok="t"/>
              <v:fill/>
            </v:shape>
            <v:shape style="position:absolute;left:4160;top:9928;width:3954;height:342" coordorigin="4160,9928" coordsize="3954,342" path="m4219,10241l4232,10241,4232,10140,4279,10241,4294,10241,4294,10124,4281,10124,4281,10217,4239,10124,4219,10124,4219,10241xe" filled="t" fillcolor="#363435" stroked="f">
              <v:path arrowok="t"/>
              <v:fill/>
            </v:shape>
            <v:shape style="position:absolute;left:4160;top:9928;width:3954;height:342" coordorigin="4160,9928" coordsize="3954,342" path="m4341,10241l4355,10241,4355,10138,4390,10138,4390,10124,4305,10124,4305,10138,4341,10138,4341,10241xe" filled="t" fillcolor="#363435" stroked="f">
              <v:path arrowok="t"/>
              <v:fill/>
            </v:shape>
            <v:shape style="position:absolute;left:4160;top:9928;width:3954;height:342" coordorigin="4160,9928" coordsize="3954,342" path="m4415,10227l4415,10184,4464,10184,4464,10170,4415,10170,4415,10138,4467,10138,4467,10124,4401,10124,4401,10241,4467,10241,4467,10227,4415,10227xe" filled="t" fillcolor="#363435" stroked="f">
              <v:path arrowok="t"/>
              <v:fill/>
            </v:shape>
            <v:shape style="position:absolute;left:4160;top:9928;width:3954;height:342" coordorigin="4160,9928" coordsize="3954,342" path="m4587,10227l4587,10184,4635,10184,4635,10170,4587,10170,4587,10138,4639,10138,4639,10124,4573,10124,4573,10241,4639,10241,4639,10227,4587,10227xe" filled="t" fillcolor="#363435" stroked="f">
              <v:path arrowok="t"/>
              <v:fill/>
            </v:shape>
            <v:shape style="position:absolute;left:4160;top:9928;width:3954;height:342" coordorigin="4160,9928" coordsize="3954,342" path="m4483,10124l4483,10241,4497,10241,4497,10195,4513,10195,4546,10241,4564,10241,4527,10190,4534,10187,4539,10183,4543,10177,4547,10172,4549,10165,4549,10150,4548,10145,4546,10141,4543,10137,4537,10131,4531,10145,4534,10151,4534,10157,4534,10161,4533,10168,4530,10173,4526,10178,4520,10181,4513,10182,4497,10182,4497,10138,4511,10138,4516,10124,4483,10124xe" filled="t" fillcolor="#363435" stroked="f">
              <v:path arrowok="t"/>
              <v:fill/>
            </v:shape>
            <v:shape style="position:absolute;left:4160;top:9928;width:3954;height:342" coordorigin="4160,9928" coordsize="3954,342" path="m4529,10126l4525,10125,4521,10125,4516,10124,4511,10138,4514,10138,4520,10139,4525,10140,4531,10145,4537,10131,4529,10126xe" filled="t" fillcolor="#363435" stroked="f">
              <v:path arrowok="t"/>
              <v:fill/>
            </v:shape>
            <v:shape style="position:absolute;left:4160;top:9928;width:3954;height:342" coordorigin="4160,9928" coordsize="3954,342" path="m4747,10208l4751,10195,4767,10140,4783,10195,4787,10208,4797,10241,4812,10241,4776,10124,4759,10124,4723,10241,4737,10241,4747,10208xe" filled="t" fillcolor="#363435" stroked="f">
              <v:path arrowok="t"/>
              <v:fill/>
            </v:shape>
            <v:shape style="position:absolute;left:4160;top:9928;width:3954;height:342" coordorigin="4160,9928" coordsize="3954,342" path="m4751,10195l4747,10208,4787,10208,4783,10195,4751,10195xe" filled="t" fillcolor="#363435" stroked="f">
              <v:path arrowok="t"/>
              <v:fill/>
            </v:shape>
            <v:shape style="position:absolute;left:4160;top:9928;width:3954;height:342" coordorigin="4160,9928" coordsize="3954,342" path="m4847,10138l4853,10138,4858,10138,4862,10139,4867,10140,4874,10145,4880,10148,4884,10153,4886,10160,4889,10166,4891,10174,4891,10192,4889,10199,4887,10205,4890,10227,4895,10220,4899,10212,4903,10203,4905,10193,4905,10171,4903,10162,4900,10153,4896,10145,4891,10139,4884,10134,4880,10131,4875,10128,4869,10127,4864,10125,4856,10124,4822,10124,4822,10241,4855,10241,4853,10228,4836,10228,4836,10138,4847,10138xe" filled="t" fillcolor="#363435" stroked="f">
              <v:path arrowok="t"/>
              <v:fill/>
            </v:shape>
            <v:shape style="position:absolute;left:4160;top:9928;width:3954;height:342" coordorigin="4160,9928" coordsize="3954,342" path="m4872,10223l4868,10225,4863,10226,4858,10227,4853,10228,4855,10241,4862,10240,4867,10239,4873,10238,4878,10235,4884,10232,4890,10227,4887,10205,4884,10211,4881,10216,4876,10220,4872,10223xe" filled="t" fillcolor="#363435" stroked="f">
              <v:path arrowok="t"/>
              <v:fill/>
            </v:shape>
            <v:shape style="position:absolute;left:4160;top:9928;width:3954;height:342" coordorigin="4160,9928" coordsize="3954,342" path="m4929,10198l4927,10228,4931,10233,4936,10237,4942,10239,4948,10242,4954,10243,4961,10230,4951,10230,4944,10226,4938,10218,4932,10210,4929,10198xe" filled="t" fillcolor="#363435" stroked="f">
              <v:path arrowok="t"/>
              <v:fill/>
            </v:shape>
            <v:shape style="position:absolute;left:4160;top:9928;width:3954;height:342" coordorigin="4160,9928" coordsize="3954,342" path="m5028,10219l5016,10270,5026,10270,5046,10219,5028,10219xe" filled="t" fillcolor="#363435" stroked="f">
              <v:path arrowok="t"/>
              <v:fill/>
            </v:shape>
            <v:shape style="position:absolute;left:4160;top:9928;width:3954;height:342" coordorigin="4160,9928" coordsize="3954,342" path="m5186,10223l5181,10225,5177,10226,5172,10227,5167,10228,5168,10241,5176,10240,5181,10239,5187,10238,5192,10235,5197,10232,5204,10227,5209,10220,5213,10212,5217,10203,5219,10193,5219,10171,5217,10162,5213,10153,5210,10145,5204,10139,5197,10134,5193,10131,5189,10128,5183,10127,5177,10125,5170,10124,5136,10124,5136,10241,5160,10241,5150,10228,5150,10138,5167,10138,5172,10138,5176,10139,5180,10140,5184,10142,5188,10145,5194,10148,5198,10153,5200,10160,5203,10166,5204,10174,5204,10192,5203,10199,5201,10205,5198,10211,5194,10216,5190,10220,5186,10223xe" filled="t" fillcolor="#363435" stroked="f">
              <v:path arrowok="t"/>
              <v:fill/>
            </v:shape>
            <v:shape style="position:absolute;left:4160;top:9928;width:3954;height:342" coordorigin="4160,9928" coordsize="3954,342" path="m5160,10228l5150,10228,5160,10241,5168,10241,5167,10228,5160,10228xe" filled="t" fillcolor="#363435" stroked="f">
              <v:path arrowok="t"/>
              <v:fill/>
            </v:shape>
            <v:shape style="position:absolute;left:4160;top:9928;width:3954;height:342" coordorigin="4160,9928" coordsize="3954,342" path="m5248,10227l5248,10184,5297,10184,5297,10170,5248,10170,5248,10138,5300,10138,5300,10124,5234,10124,5234,10241,5300,10241,5300,10227,5248,10227xe" filled="t" fillcolor="#363435" stroked="f">
              <v:path arrowok="t"/>
              <v:fill/>
            </v:shape>
            <v:shape style="position:absolute;left:4160;top:9928;width:3954;height:342" coordorigin="4160,9928" coordsize="3954,342" path="m5463,10124l5449,10124,5449,10170,5400,10170,5400,10124,5386,10124,5386,10241,5400,10241,5400,10184,5449,10184,5449,10241,5463,10241,5463,10124xe" filled="t" fillcolor="#363435" stroked="f">
              <v:path arrowok="t"/>
              <v:fill/>
            </v:shape>
            <v:shape style="position:absolute;left:4160;top:9928;width:3954;height:342" coordorigin="4160,9928" coordsize="3954,342" path="m5497,10208l5500,10195,5517,10140,5533,10195,5537,10208,5547,10241,5561,10241,5526,10124,5508,10124,5473,10241,5487,10241,5497,10208xe" filled="t" fillcolor="#363435" stroked="f">
              <v:path arrowok="t"/>
              <v:fill/>
            </v:shape>
            <v:shape style="position:absolute;left:4160;top:9928;width:3954;height:342" coordorigin="4160,9928" coordsize="3954,342" path="m5500,10195l5497,10208,5537,10208,5533,10195,5500,10195xe" filled="t" fillcolor="#363435" stroked="f">
              <v:path arrowok="t"/>
              <v:fill/>
            </v:shape>
            <v:shape style="position:absolute;left:4160;top:9928;width:3954;height:342" coordorigin="4160,9928" coordsize="3954,342" path="m5615,10226l5608,10227,5603,10228,5586,10228,5586,10185,5606,10185,5606,10172,5586,10172,5586,10138,5600,10124,5571,10124,5571,10241,5609,10241,5615,10226xe" filled="t" fillcolor="#363435" stroked="f">
              <v:path arrowok="t"/>
              <v:fill/>
            </v:shape>
            <v:shape style="position:absolute;left:4160;top:9928;width:3954;height:342" coordorigin="4160,9928" coordsize="3954,342" path="m5634,10165l5637,10161,5638,10156,5638,10146,5637,10141,5634,10134,5627,10129,5620,10126,5613,10125,5607,10124,5600,10124,5586,10138,5604,10138,5611,10138,5616,10139,5621,10143,5623,10148,5624,10153,5624,10156,5622,10162,5620,10166,5615,10169,5611,10171,5606,10172,5606,10185,5613,10185,5618,10186,5623,10190,5627,10195,5629,10201,5629,10210,5628,10213,5625,10218,5621,10223,5615,10226,5609,10241,5615,10240,5619,10239,5624,10237,5628,10235,5632,10232,5638,10225,5640,10221,5642,10216,5643,10211,5643,10198,5641,10192,5638,10186,5635,10182,5630,10178,5623,10176,5623,10176,5628,10173,5632,10170,5634,10165xe" filled="t" fillcolor="#363435" stroked="f">
              <v:path arrowok="t"/>
              <v:fill/>
            </v:shape>
            <v:shape style="position:absolute;left:4160;top:9928;width:3954;height:342" coordorigin="4160,9928" coordsize="3954,342" path="m5671,10227l5671,10184,5720,10184,5720,10170,5671,10170,5671,10138,5723,10138,5723,10124,5657,10124,5657,10241,5723,10241,5723,10227,5671,10227xe" filled="t" fillcolor="#363435" stroked="f">
              <v:path arrowok="t"/>
              <v:fill/>
            </v:shape>
            <v:shape style="position:absolute;left:4160;top:9928;width:3954;height:342" coordorigin="4160,9928" coordsize="3954,342" path="m6087,10227l6087,10184,6136,10184,6136,10170,6087,10170,6087,10138,6139,10138,6139,10124,6073,10124,6073,10241,6139,10241,6139,10227,6087,10227xe" filled="t" fillcolor="#363435" stroked="f">
              <v:path arrowok="t"/>
              <v:fill/>
            </v:shape>
            <v:shape style="position:absolute;left:4160;top:9928;width:3954;height:342" coordorigin="4160,9928" coordsize="3954,342" path="m5739,10124l5739,10241,5753,10241,5753,10195,5769,10195,5803,10241,5821,10241,5783,10190,5790,10187,5795,10183,5799,10177,5803,10172,5805,10165,5805,10150,5804,10145,5802,10141,5800,10137,5793,10131,5788,10145,5790,10151,5790,10157,5790,10161,5789,10168,5786,10173,5782,10178,5776,10181,5769,10182,5753,10182,5753,10138,5767,10138,5772,10124,5739,10124xe" filled="t" fillcolor="#363435" stroked="f">
              <v:path arrowok="t"/>
              <v:fill/>
            </v:shape>
            <v:shape style="position:absolute;left:4160;top:9928;width:3954;height:342" coordorigin="4160,9928" coordsize="3954,342" path="m5785,10126l5781,10125,5777,10125,5772,10124,5767,10138,5771,10138,5777,10139,5782,10140,5788,10145,5793,10131,5785,10126xe" filled="t" fillcolor="#363435" stroked="f">
              <v:path arrowok="t"/>
              <v:fill/>
            </v:shape>
            <v:shape style="position:absolute;left:4160;top:9928;width:3954;height:342" coordorigin="4160,9928" coordsize="3954,342" path="m5843,10227l5843,10124,5829,10124,5829,10241,5890,10241,5890,10227,5843,10227xe" filled="t" fillcolor="#363435" stroked="f">
              <v:path arrowok="t"/>
              <v:fill/>
            </v:shape>
            <v:shape style="position:absolute;left:4160;top:9928;width:3954;height:342" coordorigin="4160,9928" coordsize="3954,342" path="m5909,10198l5907,10228,5911,10233,5916,10237,5922,10239,5927,10242,5934,10243,5941,10230,5931,10230,5923,10226,5918,10218,5912,10210,5909,10198xe" filled="t" fillcolor="#363435" stroked="f">
              <v:path arrowok="t"/>
              <v:fill/>
            </v:shape>
            <v:shape style="position:absolute;left:4160;top:9928;width:3954;height:342" coordorigin="4160,9928" coordsize="3954,342" path="m6145,10241l6160,10241,6186,10194,6212,10241,6228,10241,6195,10182,6228,10124,6213,10124,6187,10170,6162,10124,6146,10124,6178,10183,6145,10241xe" filled="t" fillcolor="#363435" stroked="f">
              <v:path arrowok="t"/>
              <v:fill/>
            </v:shape>
            <v:shape style="position:absolute;left:4160;top:9928;width:3954;height:342" coordorigin="4160,9928" coordsize="3954,342" path="m6264,10241l6278,10241,6278,10138,6314,10138,6314,10124,6229,10124,6229,10138,6264,10138,6264,10241xe" filled="t" fillcolor="#363435" stroked="f">
              <v:path arrowok="t"/>
              <v:fill/>
            </v:shape>
            <v:shape style="position:absolute;left:4160;top:9928;width:3954;height:342" coordorigin="4160,9928" coordsize="3954,342" path="m6388,10241l6417,10241,6427,10208,6431,10195,6447,10140,6464,10195,6467,10208,6477,10241,6492,10241,6456,10124,6439,10124,6404,10238,6369,10190,6375,10187,6376,10161,6374,10168,6372,10173,6368,10178,6362,10181,6355,10182,6338,10182,6338,10138,6324,10124,6324,10241,6338,10241,6338,10195,6355,10195,6388,10241xe" filled="t" fillcolor="#363435" stroked="f">
              <v:path arrowok="t"/>
              <v:fill/>
            </v:shape>
            <v:shape style="position:absolute;left:4160;top:9928;width:3954;height:342" coordorigin="4160,9928" coordsize="3954,342" path="m6431,10195l6427,10208,6467,10208,6464,10195,6431,10195xe" filled="t" fillcolor="#363435" stroked="f">
              <v:path arrowok="t"/>
              <v:fill/>
            </v:shape>
            <v:shape style="position:absolute;left:4160;top:9928;width:3954;height:342" coordorigin="4160,9928" coordsize="3954,342" path="m6391,10156l6391,10150,6390,10145,6387,10141,6385,10137,6379,10131,6371,10126,6367,10125,6363,10125,6358,10124,6324,10124,6338,10138,6356,10138,6362,10139,6367,10140,6373,10145,6375,10151,6376,10157,6376,10161,6375,10187,6381,10183,6385,10177,6389,10172,6391,10165,6391,10156xe" filled="t" fillcolor="#363435" stroked="f">
              <v:path arrowok="t"/>
              <v:fill/>
            </v:shape>
            <v:shape style="position:absolute;left:4160;top:9928;width:3954;height:342" coordorigin="4160,9928" coordsize="3954,342" path="m6575,10124l6560,10124,6531,10221,6502,10124,6487,10124,6523,10241,6538,10241,6575,10124xe" filled="t" fillcolor="#363435" stroked="f">
              <v:path arrowok="t"/>
              <v:fill/>
            </v:shape>
            <v:shape style="position:absolute;left:4160;top:9928;width:3954;height:342" coordorigin="4160,9928" coordsize="3954,342" path="m6622,10136l6622,10124,6581,10124,6581,10136,6594,10136,6594,10229,6581,10229,6581,10241,6622,10241,6622,10229,6608,10229,6608,10136,6622,10136xe" filled="t" fillcolor="#363435" stroked="f">
              <v:path arrowok="t"/>
              <v:fill/>
            </v:shape>
            <v:shape style="position:absolute;left:4160;top:9928;width:3954;height:342" coordorigin="4160,9928" coordsize="3954,342" path="m6651,10208l6655,10195,6672,10140,6688,10195,6692,10208,6702,10241,6716,10241,6681,10124,6663,10124,6628,10241,6642,10241,6651,10208xe" filled="t" fillcolor="#363435" stroked="f">
              <v:path arrowok="t"/>
              <v:fill/>
            </v:shape>
            <v:shape style="position:absolute;left:4160;top:9928;width:3954;height:342" coordorigin="4160,9928" coordsize="3954,342" path="m6655,10195l6651,10208,6692,10208,6688,10195,6655,10195xe" filled="t" fillcolor="#363435" stroked="f">
              <v:path arrowok="t"/>
              <v:fill/>
            </v:shape>
            <v:shape style="position:absolute;left:4160;top:9928;width:3954;height:342" coordorigin="4160,9928" coordsize="3954,342" path="m6751,10138l6758,10138,6763,10138,6767,10139,6771,10140,6779,10145,6784,10148,6788,10153,6791,10160,6794,10166,6795,10174,6795,10192,6794,10199,6791,10205,6795,10227,6800,10220,6804,10212,6808,10203,6810,10193,6810,10171,6808,10162,6804,10153,6800,10145,6795,10139,6788,10134,6784,10131,6780,10128,6774,10127,6768,10125,6760,10124,6726,10124,6726,10241,6759,10241,6757,10228,6740,10228,6740,10138,6751,10138xe" filled="t" fillcolor="#363435" stroked="f">
              <v:path arrowok="t"/>
              <v:fill/>
            </v:shape>
            <v:shape style="position:absolute;left:4160;top:9928;width:3954;height:342" coordorigin="4160,9928" coordsize="3954,342" path="m6777,10223l6772,10225,6768,10226,6763,10227,6757,10228,6759,10241,6766,10240,6772,10239,6777,10238,6783,10235,6788,10232,6795,10227,6791,10205,6789,10211,6785,10216,6780,10220,6777,10223xe" filled="t" fillcolor="#363435" stroked="f">
              <v:path arrowok="t"/>
              <v:fill/>
            </v:shape>
            <v:shape style="position:absolute;left:4160;top:9928;width:3954;height:342" coordorigin="4160,9928" coordsize="3954,342" path="m6834,10198l6832,10228,6836,10233,6841,10237,6846,10239,6852,10242,6859,10243,6866,10230,6856,10230,6848,10226,6842,10218,6837,10210,6834,10198xe" filled="t" fillcolor="#363435" stroked="f">
              <v:path arrowok="t"/>
              <v:fill/>
            </v:shape>
            <v:shape style="position:absolute;left:4160;top:9928;width:3954;height:342" coordorigin="4160,9928" coordsize="3954,342" path="m7093,10227l7093,10184,7142,10184,7142,10170,7093,10170,7093,10138,7145,10138,7145,10124,7079,10124,7079,10241,7145,10241,7145,10227,7093,10227xe" filled="t" fillcolor="#363435" stroked="f">
              <v:path arrowok="t"/>
              <v:fill/>
            </v:shape>
            <v:shape style="position:absolute;left:4160;top:9928;width:3954;height:342" coordorigin="4160,9928" coordsize="3954,342" path="m7245,10227l7245,10184,7294,10184,7294,10170,7245,10170,7245,10138,7297,10138,7297,10124,7231,10124,7231,10241,7297,10241,7297,10227,7245,10227xe" filled="t" fillcolor="#363435" stroked="f">
              <v:path arrowok="t"/>
              <v:fill/>
            </v:shape>
            <v:shape style="position:absolute;left:4160;top:9928;width:3954;height:342" coordorigin="4160,9928" coordsize="3954,342" path="m7356,10015l7360,10001,7376,9946,7392,10001,7396,10015,7406,10047,7421,10047,7385,9931,7368,9931,7332,10047,7346,10047,7356,10015xe" filled="t" fillcolor="#363435" stroked="f">
              <v:path arrowok="t"/>
              <v:fill/>
            </v:shape>
            <v:shape style="position:absolute;left:4160;top:9928;width:3954;height:342" coordorigin="4160,9928" coordsize="3954,342" path="m7360,10001l7356,10015,7396,10015,7392,10001,7360,10001xe" filled="t" fillcolor="#363435" stroked="f">
              <v:path arrowok="t"/>
              <v:fill/>
            </v:shape>
            <v:shape style="position:absolute;left:4160;top:9928;width:3954;height:342" coordorigin="4160,9928" coordsize="3954,342" path="m7313,10241l7326,10241,7326,10140,7372,10241,7388,10241,7388,10124,7375,10124,7375,10217,7333,10124,7313,10124,7313,10241xe" filled="t" fillcolor="#363435" stroked="f">
              <v:path arrowok="t"/>
              <v:fill/>
            </v:shape>
            <v:shape style="position:absolute;left:4160;top:9928;width:3954;height:342" coordorigin="4160,9928" coordsize="3954,342" path="m7434,10241l7448,10241,7448,10138,7484,10138,7484,10124,7399,10124,7399,10138,7434,10138,7434,10241xe" filled="t" fillcolor="#363435" stroked="f">
              <v:path arrowok="t"/>
              <v:fill/>
            </v:shape>
            <v:shape style="position:absolute;left:4160;top:9928;width:3954;height:342" coordorigin="4160,9928" coordsize="3954,342" path="m7495,10124l7495,10241,7509,10241,7509,10195,7525,10195,7558,10241,7577,10241,7539,10190,7546,10187,7551,10183,7555,10177,7559,10172,7561,10165,7561,10150,7560,10145,7558,10141,7556,10137,7549,10131,7543,10145,7546,10151,7546,10157,7546,10161,7545,10168,7542,10173,7538,10178,7532,10181,7525,10182,7509,10182,7509,10138,7523,10138,7528,10124,7495,10124xe" filled="t" fillcolor="#363435" stroked="f">
              <v:path arrowok="t"/>
              <v:fill/>
            </v:shape>
            <v:shape style="position:absolute;left:4160;top:9928;width:3954;height:342" coordorigin="4160,9928" coordsize="3954,342" path="m7541,10126l7537,10125,7533,10125,7528,10124,7523,10138,7527,10138,7533,10139,7538,10140,7543,10145,7549,10131,7541,10126xe" filled="t" fillcolor="#363435" stroked="f">
              <v:path arrowok="t"/>
              <v:fill/>
            </v:shape>
            <v:shape style="position:absolute;left:4160;top:9928;width:3954;height:342" coordorigin="4160,9928" coordsize="3954,342" path="m7599,10227l7599,10184,7648,10184,7648,10170,7599,10170,7599,10138,7651,10138,7651,10124,7585,10124,7585,10241,7651,10241,7651,10227,7599,10227xe" filled="t" fillcolor="#363435" stroked="f">
              <v:path arrowok="t"/>
              <v:fill/>
            </v:shape>
            <v:shape style="position:absolute;left:4160;top:9928;width:3954;height:342" coordorigin="4160,9928" coordsize="3954,342" path="m7661,10173l7661,10192,7662,10201,7664,10209,7666,10217,7670,10223,7674,10228,7679,10233,7684,10237,7690,10240,7697,10242,7703,10243,7711,10243,7718,10243,7724,10242,7730,10240,7736,10238,7742,10235,7746,10233,7746,10182,7708,10182,7708,10196,7732,10196,7732,10226,7726,10228,7718,10230,7710,10230,7705,10230,7700,10229,7696,10227,7692,10225,7688,10222,7685,10217,7682,10213,7679,10208,7678,10203,7676,10197,7675,10190,7675,10168,7678,10157,7685,10148,7691,10140,7699,10136,7714,10136,7721,10137,7728,10140,7734,10143,7741,10148,7746,10151,7746,10132,7741,10130,7736,10127,7731,10125,7725,10124,7718,10123,7711,10122,7704,10122,7697,10124,7690,10126,7684,10129,7679,10133,7674,10138,7670,10143,7667,10150,7664,10157,7662,10165,7661,10173xe" filled="t" fillcolor="#363435" stroked="f">
              <v:path arrowok="t"/>
              <v:fill/>
            </v:shape>
            <v:shape style="position:absolute;left:4160;top:9928;width:3954;height:342" coordorigin="4160,9928" coordsize="3954,342" path="m7776,10208l7780,10195,7796,10140,7813,10195,7817,10208,7826,10241,7841,10241,7805,10124,7788,10124,7752,10241,7767,10241,7776,10208xe" filled="t" fillcolor="#363435" stroked="f">
              <v:path arrowok="t"/>
              <v:fill/>
            </v:shape>
            <v:shape style="position:absolute;left:4160;top:9928;width:3954;height:342" coordorigin="4160,9928" coordsize="3954,342" path="m7780,10195l7776,10208,7817,10208,7813,10195,7780,10195xe" filled="t" fillcolor="#363435" stroked="f">
              <v:path arrowok="t"/>
              <v:fill/>
            </v:shape>
            <v:shape style="position:absolute;left:4160;top:9928;width:3954;height:342" coordorigin="4160,9928" coordsize="3954,342" path="m7915,10241l7944,10241,7954,10208,7958,10195,7974,10140,7990,10195,7994,10208,8004,10241,8019,10241,7983,10124,7966,10124,7931,10238,7895,10190,7902,10187,7903,10161,7901,10168,7899,10173,7894,10178,7888,10181,7881,10182,7865,10182,7865,10138,7851,10124,7851,10241,7865,10241,7865,10195,7881,10195,7915,10241xe" filled="t" fillcolor="#363435" stroked="f">
              <v:path arrowok="t"/>
              <v:fill/>
            </v:shape>
            <v:shape style="position:absolute;left:4160;top:9928;width:3954;height:342" coordorigin="4160,9928" coordsize="3954,342" path="m7979,10033l7979,9990,8027,9990,8027,9976,7979,9976,7979,9944,8031,9944,8031,9931,7965,9931,7965,10047,8031,10047,8031,10033,7979,10033xe" filled="t" fillcolor="#363435" stroked="f">
              <v:path arrowok="t"/>
              <v:fill/>
            </v:shape>
            <v:shape style="position:absolute;left:4160;top:9928;width:3954;height:342" coordorigin="4160,9928" coordsize="3954,342" path="m8029,10241l8042,10241,8042,10140,8088,10241,8104,10241,8104,10124,8091,10124,8091,10217,8048,10124,8029,10124,8029,10241xe" filled="t" fillcolor="#363435" stroked="f">
              <v:path arrowok="t"/>
              <v:fill/>
            </v:shape>
            <v:shape style="position:absolute;left:4160;top:9928;width:3954;height:342" coordorigin="4160,9928" coordsize="3954,342" path="m7958,10195l7954,10208,7994,10208,7990,10195,7958,10195xe" filled="t" fillcolor="#363435" stroked="f">
              <v:path arrowok="t"/>
              <v:fill/>
            </v:shape>
            <v:shape style="position:absolute;left:4160;top:9928;width:3954;height:342" coordorigin="4160,9928" coordsize="3954,342" path="m7917,10156l7917,10150,7916,10145,7914,10141,7912,10137,7905,10131,7898,10126,7894,10125,7889,10125,7884,10124,7851,10124,7865,10138,7883,10138,7889,10139,7894,10140,7900,10145,7902,10151,7903,10157,7903,10161,7902,10187,7907,10183,7911,10177,7915,10172,7917,10165,7917,10156xe" filled="t" fillcolor="#363435" stroked="f">
              <v:path arrowok="t"/>
              <v:fill/>
            </v:shape>
            <v:shape style="position:absolute;left:4160;top:9928;width:3954;height:342" coordorigin="4160,9928" coordsize="3954,342" path="m6998,10237l7003,10239,7008,10240,7013,10242,7020,10243,7034,10243,7039,10242,7044,10240,7048,10239,7055,10233,7061,10226,7062,10221,7064,10217,7065,10212,7065,10201,7063,10194,7060,10189,7056,10184,7051,10181,7044,10178,7037,10176,7033,10175,7029,10174,7022,10172,7018,10171,7012,10166,7008,10159,7008,10148,7010,10144,7014,10141,7018,10137,7024,10136,7036,10136,7041,10137,7047,10139,7052,10142,7056,10145,7061,10148,7061,10130,7056,10127,7051,10125,7046,10124,7041,10123,7035,10122,7019,10122,7010,10125,7004,10132,6997,10138,6994,10146,6994,10160,6994,10164,6997,10171,7001,10177,7005,10181,7011,10185,7018,10187,7022,10188,7026,10189,7031,10190,7037,10192,7042,10194,7047,10199,7050,10206,7050,10216,7048,10221,7040,10228,7034,10230,7021,10230,7016,10228,7010,10226,7004,10223,6999,10219,6994,10215,6993,10215,6993,10234,6998,10237xe" filled="t" fillcolor="#363435" stroked="f">
              <v:path arrowok="t"/>
              <v:fill/>
            </v:shape>
            <v:shape style="position:absolute;left:4160;top:9928;width:3954;height:342" coordorigin="4160,9928" coordsize="3954,342" path="m6834,10175l6834,10168,6836,10162,6837,10156,6840,10151,6842,10147,6845,10143,6849,10140,6856,10136,6861,10135,6871,10135,6875,10136,6879,10138,6886,10143,6889,10147,6892,10151,6894,10156,6896,10162,6897,10168,6898,10175,6898,10198,6895,10210,6889,10218,6883,10226,6876,10230,6866,10230,6859,10243,6873,10243,6879,10242,6885,10240,6891,10237,6896,10233,6900,10228,6904,10222,6907,10216,6909,10208,6912,10201,6913,10192,6913,10173,6911,10164,6909,10157,6907,10149,6904,10143,6900,10138,6896,10133,6891,10129,6885,10126,6879,10123,6873,10122,6859,10122,6852,10123,6846,10126,6841,10129,6836,10133,6832,10138,6828,10143,6825,10149,6822,10157,6820,10164,6819,10173,6819,10192,6820,10201,6822,10208,6824,10216,6828,10222,6832,10228,6834,10198,6834,10175xe" filled="t" fillcolor="#363435" stroked="f">
              <v:path arrowok="t"/>
              <v:fill/>
            </v:shape>
            <v:shape style="position:absolute;left:4160;top:9928;width:3954;height:342" coordorigin="4160,9928" coordsize="3954,342" path="m5909,10175l5910,10168,5911,10162,5913,10156,5915,10151,5918,10147,5920,10143,5924,10140,5931,10136,5936,10135,5946,10135,5950,10136,5954,10138,5962,10143,5964,10147,5967,10151,5969,10156,5971,10162,5972,10168,5973,10175,5973,10198,5970,10210,5964,10218,5959,10226,5951,10230,5941,10230,5934,10243,5948,10243,5954,10242,5960,10240,5966,10237,5971,10233,5975,10228,5979,10222,5982,10216,5985,10208,5987,10201,5988,10192,5988,10173,5987,10164,5984,10157,5982,10149,5979,10143,5975,10138,5971,10133,5966,10129,5960,10126,5955,10123,5948,10122,5934,10122,5927,10123,5922,10126,5916,10129,5911,10133,5907,10138,5903,10143,5900,10149,5898,10157,5895,10164,5894,10173,5894,10192,5895,10201,5897,10208,5900,10216,5903,10222,5907,10228,5909,10198,5909,10175xe" filled="t" fillcolor="#363435" stroked="f">
              <v:path arrowok="t"/>
              <v:fill/>
            </v:shape>
            <v:shape style="position:absolute;left:4160;top:9928;width:3954;height:342" coordorigin="4160,9928" coordsize="3954,342" path="m4929,10175l4930,10168,4931,10162,4933,10156,4935,10151,4938,10147,4941,10143,4944,10140,4952,10136,4956,10135,4966,10135,4971,10136,4975,10138,4982,10143,4985,10147,4987,10151,4990,10156,4991,10162,4993,10168,4993,10175,4993,10198,4990,10210,4985,10218,4979,10226,4971,10230,4961,10230,4954,10243,4968,10243,4974,10242,4980,10240,4986,10237,4991,10233,4995,10228,4999,10222,5003,10216,5005,10208,5007,10201,5008,10192,5008,10173,5007,10164,5005,10157,5002,10149,4999,10143,4995,10138,4991,10133,4986,10129,4981,10126,4975,10123,4968,10122,4954,10122,4948,10123,4942,10126,4936,10129,4931,10133,4927,10138,4923,10143,4920,10149,4918,10157,4916,10164,4914,10173,4914,10192,4916,10201,4918,10208,4920,10216,4923,10222,4927,10228,4929,10198,4929,10175xe" filled="t" fillcolor="#363435" stroked="f">
              <v:path arrowok="t"/>
              <v:fill/>
            </v:shape>
            <v:shape type="#_x0000_t75" style="position:absolute;left:4155;top:10306;width:1987;height:142">
              <v:imagedata o:title="" r:id="rId35"/>
            </v:shape>
            <v:shape type="#_x0000_t75" style="position:absolute;left:4965;top:3999;width:2459;height:624">
              <v:imagedata o:title="" r:id="rId36"/>
            </v:shape>
            <v:shape style="position:absolute;left:5366;top:5225;width:1656;height:133" coordorigin="5366,5225" coordsize="1656,133" path="m5384,5309l5387,5347,5392,5351,5399,5354,5406,5357,5414,5358,5423,5344,5411,5344,5402,5339,5394,5330,5387,5321,5384,5309xe" filled="t" fillcolor="#363435" stroked="f">
              <v:path arrowok="t"/>
              <v:fill/>
            </v:shape>
            <v:shape style="position:absolute;left:5366;top:5225;width:1656;height:133" coordorigin="5366,5225" coordsize="1656,133" path="m5366,5292l5366,5302,5368,5312,5370,5320,5373,5328,5377,5335,5382,5341,5387,5347,5384,5309,5384,5284,5385,5276,5387,5270,5388,5263,5391,5257,5394,5253,5398,5249,5402,5245,5407,5243,5411,5241,5417,5240,5429,5240,5434,5241,5439,5243,5444,5245,5448,5249,5451,5253,5455,5257,5457,5263,5459,5269,5461,5276,5462,5283,5462,5309,5458,5321,5451,5330,5444,5339,5435,5344,5423,5344,5414,5358,5431,5358,5439,5357,5446,5354,5453,5351,5459,5347,5464,5341,5469,5335,5473,5328,5475,5320,5478,5312,5479,5302,5479,5281,5478,5272,5475,5263,5473,5255,5469,5248,5464,5243,5459,5237,5453,5233,5446,5230,5439,5227,5431,5225,5414,5225,5406,5227,5399,5230,5392,5233,5387,5237,5382,5243,5377,5248,5373,5255,5370,5264,5368,5272,5366,5281,5366,5292xe" filled="t" fillcolor="#363435" stroked="f">
              <v:path arrowok="t"/>
              <v:fill/>
            </v:shape>
            <v:shape style="position:absolute;left:5366;top:5225;width:1656;height:133" coordorigin="5366,5225" coordsize="1656,133" path="m5515,5243l5575,5243,5575,5228,5498,5228,5498,5356,5515,5356,5515,5294,5572,5294,5572,5279,5515,5279,5515,5243xe" filled="t" fillcolor="#363435" stroked="f">
              <v:path arrowok="t"/>
              <v:fill/>
            </v:shape>
            <v:shape style="position:absolute;left:5366;top:5225;width:1656;height:133" coordorigin="5366,5225" coordsize="1656,133" path="m5635,5241l5635,5228,5585,5228,5585,5241,5601,5241,5601,5343,5585,5343,5585,5356,5635,5356,5635,5343,5618,5343,5618,5241,5635,5241xe" filled="t" fillcolor="#363435" stroked="f">
              <v:path arrowok="t"/>
              <v:fill/>
            </v:shape>
            <v:shape style="position:absolute;left:5366;top:5225;width:1656;height:133" coordorigin="5366,5225" coordsize="1656,133" path="m5669,5347l5675,5351,5682,5354,5689,5357,5697,5358,5711,5358,5715,5358,5721,5357,5728,5354,5735,5352,5740,5350,5745,5347,5745,5327,5741,5330,5736,5333,5730,5337,5723,5340,5719,5342,5715,5343,5710,5343,5700,5343,5695,5342,5690,5340,5685,5338,5681,5335,5678,5331,5674,5326,5671,5321,5669,5315,5667,5308,5666,5301,5666,5284,5667,5276,5669,5270,5671,5263,5674,5258,5677,5253,5681,5249,5685,5246,5690,5243,5695,5241,5700,5240,5711,5240,5715,5241,5723,5243,5730,5246,5736,5250,5741,5254,5745,5257,5745,5236,5740,5233,5734,5231,5728,5229,5722,5227,5714,5226,5710,5226,5697,5226,5689,5227,5682,5230,5675,5233,5669,5237,5664,5243,5659,5249,5655,5256,5652,5264,5650,5272,5648,5281,5648,5303,5650,5312,5652,5321,5655,5329,5659,5336,5664,5341,5669,5347xe" filled="t" fillcolor="#363435" stroked="f">
              <v:path arrowok="t"/>
              <v:fill/>
            </v:shape>
            <v:shape style="position:absolute;left:5366;top:5225;width:1656;height:133" coordorigin="5366,5225" coordsize="1656,133" path="m5806,5241l5806,5228,5756,5228,5756,5241,5773,5241,5773,5343,5756,5343,5756,5356,5806,5356,5806,5343,5790,5343,5790,5241,5806,5241xe" filled="t" fillcolor="#363435" stroked="f">
              <v:path arrowok="t"/>
              <v:fill/>
            </v:shape>
            <v:shape style="position:absolute;left:5366;top:5225;width:1656;height:133" coordorigin="5366,5225" coordsize="1656,133" path="m5827,5356l5843,5356,5843,5245,5899,5356,5918,5356,5918,5228,5902,5228,5902,5329,5851,5228,5827,5228,5827,5356xe" filled="t" fillcolor="#363435" stroked="f">
              <v:path arrowok="t"/>
              <v:fill/>
            </v:shape>
            <v:shape style="position:absolute;left:5366;top:5225;width:1656;height:133" coordorigin="5366,5225" coordsize="1656,133" path="m5959,5320l5964,5306,5984,5245,6003,5306,6008,5320,6020,5356,6038,5356,5995,5228,5974,5228,5930,5356,5948,5356,5959,5320xe" filled="t" fillcolor="#363435" stroked="f">
              <v:path arrowok="t"/>
              <v:fill/>
            </v:shape>
            <v:shape style="position:absolute;left:5366;top:5225;width:1656;height:133" coordorigin="5366,5225" coordsize="1656,133" path="m5964,5306l5959,5320,6008,5320,6003,5306,5964,5306xe" filled="t" fillcolor="#363435" stroked="f">
              <v:path arrowok="t"/>
              <v:fill/>
            </v:shape>
            <v:shape style="position:absolute;left:5366;top:5225;width:1656;height:133" coordorigin="5366,5225" coordsize="1656,133" path="m6134,5301l6134,5356,6151,5356,6151,5299,6194,5228,6176,5228,6143,5284,6110,5228,6091,5228,6134,5301xe" filled="t" fillcolor="#363435" stroked="f">
              <v:path arrowok="t"/>
              <v:fill/>
            </v:shape>
            <v:shape style="position:absolute;left:5366;top:5225;width:1656;height:133" coordorigin="5366,5225" coordsize="1656,133" path="m6291,5356l6308,5356,6308,5243,6351,5243,6351,5228,6248,5228,6248,5243,6291,5243,6291,5356xe" filled="t" fillcolor="#363435" stroked="f">
              <v:path arrowok="t"/>
              <v:fill/>
            </v:shape>
            <v:shape style="position:absolute;left:5366;top:5225;width:1656;height:133" coordorigin="5366,5225" coordsize="1656,133" path="m6369,5320l6374,5306,6394,5245,6413,5306,6418,5320,6430,5356,6448,5356,6404,5228,6383,5228,6340,5356,6358,5356,6369,5320xe" filled="t" fillcolor="#363435" stroked="f">
              <v:path arrowok="t"/>
              <v:fill/>
            </v:shape>
            <v:shape style="position:absolute;left:5366;top:5225;width:1656;height:133" coordorigin="5366,5225" coordsize="1656,133" path="m6374,5306l6369,5320,6418,5320,6413,5306,6374,5306xe" filled="t" fillcolor="#363435" stroked="f">
              <v:path arrowok="t"/>
              <v:fill/>
            </v:shape>
            <v:shape style="position:absolute;left:5366;top:5225;width:1656;height:133" coordorigin="5366,5225" coordsize="1656,133" path="m6477,5341l6477,5228,6460,5228,6460,5356,6534,5356,6534,5341,6477,5341xe" filled="t" fillcolor="#363435" stroked="f">
              <v:path arrowok="t"/>
              <v:fill/>
            </v:shape>
            <v:shape style="position:absolute;left:5366;top:5225;width:1656;height:133" coordorigin="5366,5225" coordsize="1656,133" path="m6564,5341l6564,5228,6547,5228,6547,5356,6621,5356,6621,5341,6564,5341xe" filled="t" fillcolor="#363435" stroked="f">
              <v:path arrowok="t"/>
              <v:fill/>
            </v:shape>
            <v:shape style="position:absolute;left:5366;top:5225;width:1656;height:133" coordorigin="5366,5225" coordsize="1656,133" path="m6652,5341l6652,5293,6711,5293,6711,5278,6652,5278,6652,5243,6715,5243,6715,5228,6635,5228,6635,5356,6715,5356,6715,5341,6652,5341xe" filled="t" fillcolor="#363435" stroked="f">
              <v:path arrowok="t"/>
              <v:fill/>
            </v:shape>
            <v:shape style="position:absolute;left:5366;top:5225;width:1656;height:133" coordorigin="5366,5225" coordsize="1656,133" path="m6860,5341l6860,5293,6919,5293,6919,5278,6860,5278,6860,5243,6923,5243,6923,5228,6843,5228,6843,5356,6923,5356,6923,5341,6860,5341xe" filled="t" fillcolor="#363435" stroked="f">
              <v:path arrowok="t"/>
              <v:fill/>
            </v:shape>
            <v:shape style="position:absolute;left:5366;top:5225;width:1656;height:133" coordorigin="5366,5225" coordsize="1656,133" path="m6734,5228l6734,5356,6751,5356,6751,5305,6770,5305,6811,5356,6833,5356,6787,5300,6795,5297,6802,5292,6795,5272,6793,5279,6789,5284,6783,5289,6775,5290,6770,5291,6751,5291,6751,5242,6767,5242,6774,5228,6734,5228xe" filled="t" fillcolor="#363435" stroked="f">
              <v:path arrowok="t"/>
              <v:fill/>
            </v:shape>
            <v:shape style="position:absolute;left:5366;top:5225;width:1656;height:133" coordorigin="5366,5225" coordsize="1656,133" path="m6814,5263l6814,5256,6812,5250,6810,5246,6807,5241,6804,5237,6799,5235,6795,5232,6790,5230,6785,5229,6780,5228,6774,5228,6767,5242,6772,5242,6776,5243,6783,5244,6788,5247,6793,5251,6795,5257,6796,5264,6796,5268,6795,5272,6802,5292,6807,5286,6811,5280,6814,5272,6814,5263xe" filled="t" fillcolor="#363435" stroked="f">
              <v:path arrowok="t"/>
              <v:fill/>
            </v:shape>
            <v:shape style="position:absolute;left:5366;top:5225;width:1656;height:133" coordorigin="5366,5225" coordsize="1656,133" path="m6936,5262l6936,5267,6937,5272,6938,5275,6942,5282,6947,5288,6954,5292,6961,5295,6966,5297,6971,5298,6975,5299,6981,5300,6989,5302,6994,5304,6998,5306,7003,5313,7005,5317,7005,5328,7002,5334,6997,5338,6992,5341,6985,5343,6969,5343,6963,5342,6955,5339,6948,5336,6942,5332,6936,5327,6935,5327,6935,5348,6941,5351,6947,5353,6954,5355,6960,5357,6968,5358,6985,5358,6991,5357,6997,5355,7002,5353,7007,5350,7011,5347,7014,5343,7017,5339,7019,5334,7021,5329,7022,5324,7022,5311,7020,5305,7016,5299,7012,5294,7006,5290,6997,5287,6993,5286,6989,5285,6984,5284,6979,5282,6974,5281,6971,5280,6965,5279,6961,5276,6955,5270,6954,5266,6954,5254,6956,5249,6961,5246,6966,5242,6972,5240,6987,5240,6994,5242,7000,5244,7007,5247,7012,5250,7016,5254,7017,5254,7017,5234,7012,5231,7006,5229,7000,5228,6993,5226,6986,5226,6967,5226,6956,5229,6948,5236,6940,5243,6936,5252,6936,5262xe" filled="t" fillcolor="#363435" stroked="f">
              <v:path arrowok="t"/>
              <v:fill/>
            </v:shape>
            <v:shape style="position:absolute;left:4513;top:5392;width:3354;height:391" coordorigin="4513,5392" coordsize="3354,391" path="m4636,5518l4631,5532,4680,5532,4676,5518,4636,5518xe" filled="t" fillcolor="#363435" stroked="f">
              <v:path arrowok="t"/>
              <v:fill/>
            </v:shape>
            <v:shape style="position:absolute;left:4513;top:5392;width:3354;height:391" coordorigin="4513,5392" coordsize="3354,391" path="m4722,5568l4738,5568,4738,5458,4794,5568,4814,5568,4814,5440,4798,5440,4798,5542,4746,5440,4722,5440,4722,5568xe" filled="t" fillcolor="#363435" stroked="f">
              <v:path arrowok="t"/>
              <v:fill/>
            </v:shape>
            <v:shape style="position:absolute;left:4513;top:5392;width:3354;height:391" coordorigin="4513,5392" coordsize="3354,391" path="m4869,5568l4886,5568,4886,5455,4929,5455,4929,5440,4826,5440,4826,5455,4869,5455,4869,5568xe" filled="t" fillcolor="#363435" stroked="f">
              <v:path arrowok="t"/>
              <v:fill/>
            </v:shape>
            <v:shape style="position:absolute;left:4513;top:5392;width:3354;height:391" coordorigin="4513,5392" coordsize="3354,391" path="m4949,5521l4951,5559,4957,5564,4964,5567,4971,5569,4979,5571,4988,5556,4976,5556,4966,5552,4959,5543,4952,5534,4949,5521xe" filled="t" fillcolor="#363435" stroked="f">
              <v:path arrowok="t"/>
              <v:fill/>
            </v:shape>
            <v:shape style="position:absolute;left:4513;top:5392;width:3354;height:391" coordorigin="4513,5392" coordsize="3354,391" path="m4931,5504l4931,5515,4932,5524,4935,5532,4937,5541,4941,5548,4946,5553,4951,5559,4949,5521,4949,5496,4950,5489,4951,5482,4953,5475,4956,5470,4959,5466,4963,5461,4967,5458,4971,5456,4976,5453,4981,5452,4993,5452,4999,5453,5004,5456,5008,5458,5012,5461,5016,5466,5019,5470,5022,5475,5024,5482,5025,5488,5026,5496,5026,5521,5023,5534,5016,5543,5009,5552,4999,5556,4988,5556,4979,5571,4996,5571,5003,5569,5010,5567,5017,5564,5023,5559,5029,5553,5034,5548,5037,5541,5040,5532,5043,5524,5044,5515,5044,5494,5043,5484,5040,5476,5037,5468,5034,5461,5029,5455,5024,5449,5018,5445,5011,5442,5004,5439,4996,5438,4979,5438,4971,5439,4964,5442,4957,5445,4951,5449,4946,5455,4941,5461,4938,5468,4935,5476,4932,5484,4931,5494,4931,5504xe" filled="t" fillcolor="#363435" stroked="f">
              <v:path arrowok="t"/>
              <v:fill/>
            </v:shape>
            <v:shape style="position:absolute;left:4513;top:5392;width:3354;height:391" coordorigin="4513,5392" coordsize="3354,391" path="m5057,5475l5057,5480,5058,5484,5060,5488,5063,5495,5068,5501,5075,5505,5082,5508,5087,5509,5092,5510,5096,5511,5102,5513,5110,5515,5115,5516,5119,5519,5124,5525,5126,5529,5126,5541,5123,5546,5118,5550,5114,5554,5107,5556,5091,5556,5084,5554,5077,5552,5070,5549,5063,5545,5058,5539,5056,5539,5056,5561,5062,5563,5068,5566,5075,5568,5081,5570,5089,5571,5106,5571,5113,5570,5118,5568,5123,5566,5128,5563,5132,5559,5135,5556,5138,5551,5140,5547,5142,5542,5143,5537,5143,5524,5141,5517,5137,5512,5133,5506,5127,5502,5118,5499,5115,5498,5110,5497,5105,5496,5100,5495,5095,5494,5092,5493,5086,5491,5082,5489,5076,5483,5075,5478,5075,5467,5077,5462,5082,5458,5087,5455,5094,5453,5108,5453,5115,5454,5122,5457,5128,5460,5133,5463,5137,5467,5138,5467,5138,5446,5133,5444,5127,5442,5121,5440,5114,5439,5108,5438,5088,5438,5078,5441,5069,5448,5061,5456,5057,5464,5057,5475xe" filled="t" fillcolor="#363435" stroked="f">
              <v:path arrowok="t"/>
              <v:fill/>
            </v:shape>
            <v:shape style="position:absolute;left:4513;top:5392;width:3354;height:391" coordorigin="4513,5392" coordsize="3354,391" path="m5276,5548l5271,5551,5266,5552,5260,5553,5253,5554,5256,5568,5264,5568,5271,5566,5277,5565,5284,5562,5291,5558,5298,5553,5305,5545,5310,5536,5314,5527,5317,5516,5317,5492,5314,5481,5310,5472,5305,5463,5299,5456,5291,5450,5286,5447,5280,5445,5273,5443,5266,5441,5257,5440,5216,5440,5216,5568,5245,5568,5233,5554,5233,5455,5253,5455,5260,5456,5265,5457,5270,5458,5275,5460,5280,5463,5286,5467,5291,5472,5294,5479,5297,5486,5299,5494,5299,5514,5297,5522,5294,5529,5291,5536,5287,5541,5281,5545,5276,5548xe" filled="t" fillcolor="#363435" stroked="f">
              <v:path arrowok="t"/>
              <v:fill/>
            </v:shape>
            <v:shape style="position:absolute;left:4513;top:5392;width:3354;height:391" coordorigin="4513,5392" coordsize="3354,391" path="m5246,5554l5233,5554,5245,5568,5256,5568,5253,5554,5246,5554xe" filled="t" fillcolor="#363435" stroked="f">
              <v:path arrowok="t"/>
              <v:fill/>
            </v:shape>
            <v:shape style="position:absolute;left:4513;top:5392;width:3354;height:391" coordorigin="4513,5392" coordsize="3354,391" path="m5352,5553l5352,5506,5411,5506,5411,5490,5352,5490,5352,5455,5415,5455,5415,5440,5335,5440,5335,5568,5415,5568,5415,5553,5352,5553xe" filled="t" fillcolor="#363435" stroked="f">
              <v:path arrowok="t"/>
              <v:fill/>
            </v:shape>
            <v:shape style="position:absolute;left:4513;top:5392;width:3354;height:391" coordorigin="4513,5392" coordsize="3354,391" path="m5562,5521l5564,5559,5570,5564,5577,5567,5584,5569,5592,5571,5601,5556,5589,5556,5579,5552,5572,5543,5565,5534,5562,5521xe" filled="t" fillcolor="#363435" stroked="f">
              <v:path arrowok="t"/>
              <v:fill/>
            </v:shape>
            <v:shape style="position:absolute;left:4513;top:5392;width:3354;height:391" coordorigin="4513,5392" coordsize="3354,391" path="m5544,5504l5544,5515,5545,5524,5548,5532,5551,5541,5554,5548,5559,5553,5564,5559,5562,5521,5562,5496,5563,5489,5564,5482,5566,5475,5569,5470,5572,5466,5576,5461,5580,5458,5584,5456,5589,5453,5594,5452,5607,5452,5612,5453,5617,5456,5622,5458,5626,5461,5629,5466,5632,5470,5635,5475,5637,5482,5639,5488,5640,5496,5640,5521,5636,5534,5629,5543,5622,5552,5613,5556,5601,5556,5592,5571,5609,5571,5617,5569,5624,5567,5631,5564,5637,5559,5642,5553,5647,5548,5651,5541,5653,5532,5656,5524,5657,5515,5657,5494,5656,5484,5653,5476,5650,5468,5647,5461,5642,5455,5637,5449,5631,5445,5624,5442,5617,5439,5609,5438,5592,5438,5584,5439,5577,5442,5570,5445,5564,5449,5559,5455,5555,5461,5551,5468,5548,5476,5545,5484,5544,5494,5544,5504xe" filled="t" fillcolor="#363435" stroked="f">
              <v:path arrowok="t"/>
              <v:fill/>
            </v:shape>
            <v:shape style="position:absolute;left:4513;top:5392;width:3354;height:391" coordorigin="4513,5392" coordsize="3354,391" path="m5693,5553l5693,5440,5676,5440,5676,5568,5750,5568,5750,5553,5693,5553xe" filled="t" fillcolor="#363435" stroked="f">
              <v:path arrowok="t"/>
              <v:fill/>
            </v:shape>
            <v:shape style="position:absolute;left:4513;top:5392;width:3354;height:391" coordorigin="4513,5392" coordsize="3354,391" path="m5887,5458l5907,5518,5898,5440,5877,5440,5867,5518,5887,5458xe" filled="t" fillcolor="#363435" stroked="f">
              <v:path arrowok="t"/>
              <v:fill/>
            </v:shape>
            <v:shape style="position:absolute;left:4513;top:5392;width:3354;height:391" coordorigin="4513,5392" coordsize="3354,391" path="m6014,5548l6008,5551,6003,5552,5997,5553,5991,5554,5993,5568,6001,5568,6008,5566,6015,5565,6021,5562,6028,5558,6036,5553,6042,5545,6047,5536,6051,5527,6054,5516,6054,5492,6052,5481,6047,5472,6043,5463,6036,5456,6028,5450,6023,5447,6017,5445,6010,5443,6004,5441,5994,5440,5953,5440,5953,5568,5982,5568,5970,5554,5970,5455,5991,5455,5997,5456,6002,5457,6007,5458,6012,5460,6017,5463,6023,5467,6028,5472,6031,5479,6035,5486,6036,5494,6036,5514,6035,5522,6032,5529,6029,5536,6024,5541,6018,5545,6014,5548xe" filled="t" fillcolor="#363435" stroked="f">
              <v:path arrowok="t"/>
              <v:fill/>
            </v:shape>
            <v:shape style="position:absolute;left:4513;top:5392;width:3354;height:391" coordorigin="4513,5392" coordsize="3354,391" path="m5983,5554l5970,5554,5982,5568,5993,5568,5991,5554,5983,5554xe" filled="t" fillcolor="#363435" stroked="f">
              <v:path arrowok="t"/>
              <v:fill/>
            </v:shape>
            <v:shape style="position:absolute;left:4513;top:5392;width:3354;height:391" coordorigin="4513,5392" coordsize="3354,391" path="m6083,5521l6085,5559,6091,5564,6098,5567,6105,5569,6113,5571,6122,5556,6110,5556,6100,5552,6093,5543,6086,5534,6083,5521xe" filled="t" fillcolor="#363435" stroked="f">
              <v:path arrowok="t"/>
              <v:fill/>
            </v:shape>
            <v:shape style="position:absolute;left:4513;top:5392;width:3354;height:391" coordorigin="4513,5392" coordsize="3354,391" path="m6065,5504l6065,5515,6066,5524,6069,5532,6072,5541,6075,5548,6080,5553,6085,5559,6083,5521,6083,5496,6084,5489,6085,5482,6087,5475,6090,5470,6093,5466,6097,5461,6101,5458,6105,5456,6110,5453,6115,5452,6128,5452,6133,5453,6138,5456,6143,5458,6147,5461,6150,5466,6153,5470,6156,5475,6158,5482,6160,5488,6161,5496,6161,5521,6157,5534,6150,5543,6143,5552,6134,5556,6122,5556,6113,5571,6130,5571,6138,5569,6145,5567,6152,5564,6158,5559,6163,5553,6168,5548,6172,5541,6174,5532,6177,5524,6178,5515,6178,5494,6177,5484,6174,5476,6171,5468,6168,5461,6163,5455,6158,5449,6152,5445,6145,5442,6138,5439,6130,5438,6113,5438,6105,5439,6098,5442,6091,5445,6085,5449,6080,5455,6076,5461,6072,5468,6069,5476,6066,5484,6065,5494,6065,5504xe" filled="t" fillcolor="#363435" stroked="f">
              <v:path arrowok="t"/>
              <v:fill/>
            </v:shape>
            <v:shape style="position:absolute;left:4513;top:5392;width:3354;height:391" coordorigin="4513,5392" coordsize="3354,391" path="m6252,5568l6268,5568,6268,5458,6324,5568,6343,5568,6343,5440,6328,5440,6328,5542,6276,5440,6252,5440,6252,5568xe" filled="t" fillcolor="#363435" stroked="f">
              <v:path arrowok="t"/>
              <v:fill/>
            </v:shape>
            <v:shape style="position:absolute;left:4513;top:5392;width:3354;height:391" coordorigin="4513,5392" coordsize="3354,391" path="m6396,5557l6389,5554,6391,5571,6404,5571,6404,5557,6396,5557xe" filled="t" fillcolor="#363435" stroked="f">
              <v:path arrowok="t"/>
              <v:fill/>
            </v:shape>
            <v:shape style="position:absolute;left:4513;top:5392;width:3354;height:391" coordorigin="4513,5392" coordsize="3354,391" path="m6467,5544l6467,5568,6487,5568,6487,5544,6467,5544xe" filled="t" fillcolor="#363435" stroked="f">
              <v:path arrowok="t"/>
              <v:fill/>
            </v:shape>
            <v:shape style="position:absolute;left:4513;top:5392;width:3354;height:391" coordorigin="4513,5392" coordsize="3354,391" path="m6932,5553l6932,5506,6991,5506,6991,5490,6932,5490,6932,5455,6995,5455,6995,5440,6915,5440,6915,5568,6995,5568,6995,5553,6932,5553xe" filled="t" fillcolor="#363435" stroked="f">
              <v:path arrowok="t"/>
              <v:fill/>
            </v:shape>
            <v:shape style="position:absolute;left:4513;top:5392;width:3354;height:391" coordorigin="4513,5392" coordsize="3354,391" path="m6717,5571l6727,5566,6734,5555,6738,5547,6742,5528,6744,5504,6743,5491,6740,5470,6734,5454,6727,5443,6717,5438,6689,5438,6679,5443,6672,5454,6668,5462,6663,5480,6662,5504,6662,5518,6665,5539,6672,5554,6678,5565,6681,5533,6680,5527,6680,5521,6679,5513,6679,5496,6680,5489,6680,5482,6681,5475,6682,5470,6684,5465,6686,5461,6691,5455,6698,5452,6708,5452,6714,5455,6720,5461,6722,5465,6723,5469,6724,5475,6725,5481,6726,5488,6726,5495,6726,5513,6726,5521,6725,5527,6724,5534,6723,5539,6722,5543,6720,5548,6714,5553,6708,5557,6698,5557,6694,5556,6691,5553,6689,5571,6717,5571xe" filled="t" fillcolor="#363435" stroked="f">
              <v:path arrowok="t"/>
              <v:fill/>
            </v:shape>
            <v:shape style="position:absolute;left:4513;top:5392;width:3354;height:391" coordorigin="4513,5392" coordsize="3354,391" path="m6689,5571l6691,5553,6685,5547,6684,5543,6682,5538,6681,5533,6678,5565,6689,5571xe" filled="t" fillcolor="#363435" stroked="f">
              <v:path arrowok="t"/>
              <v:fill/>
            </v:shape>
            <v:shape style="position:absolute;left:4513;top:5392;width:3354;height:391" coordorigin="4513,5392" coordsize="3354,391" path="m6813,5571l6823,5566,6830,5555,6834,5547,6838,5528,6840,5504,6839,5491,6836,5470,6830,5454,6823,5443,6813,5438,6785,5438,6775,5443,6768,5454,6764,5462,6759,5480,6758,5504,6758,5518,6762,5539,6768,5554,6774,5565,6777,5533,6776,5527,6776,5521,6775,5513,6775,5496,6776,5489,6776,5482,6777,5475,6778,5470,6780,5465,6782,5461,6787,5455,6794,5452,6804,5452,6811,5455,6816,5461,6818,5465,6819,5469,6821,5475,6821,5481,6822,5488,6822,5495,6822,5513,6822,5521,6821,5527,6821,5534,6819,5539,6818,5543,6816,5548,6811,5553,6804,5557,6794,5557,6790,5556,6787,5553,6785,5571,6813,5571xe" filled="t" fillcolor="#363435" stroked="f">
              <v:path arrowok="t"/>
              <v:fill/>
            </v:shape>
            <v:shape style="position:absolute;left:4513;top:5392;width:3354;height:391" coordorigin="4513,5392" coordsize="3354,391" path="m6785,5571l6787,5553,6781,5547,6780,5543,6778,5538,6777,5533,6774,5565,6785,5571xe" filled="t" fillcolor="#363435" stroked="f">
              <v:path arrowok="t"/>
              <v:fill/>
            </v:shape>
            <v:shape style="position:absolute;left:4513;top:5392;width:3354;height:391" coordorigin="4513,5392" coordsize="3354,391" path="m7008,5475l7008,5480,7009,5484,7010,5488,7014,5495,7019,5501,7026,5505,7033,5508,7038,5509,7043,5510,7047,5511,7053,5513,7061,5515,7066,5516,7070,5519,7075,5525,7077,5529,7077,5541,7074,5546,7069,5550,7065,5554,7057,5556,7041,5556,7035,5554,7027,5552,7020,5549,7014,5545,7008,5539,7007,5539,7007,5561,7013,5563,7019,5566,7026,5568,7032,5570,7040,5571,7057,5571,7064,5570,7069,5568,7074,5566,7079,5563,7083,5559,7086,5556,7089,5551,7091,5547,7093,5542,7094,5537,7094,5524,7092,5517,7088,5512,7084,5506,7078,5502,7069,5499,7065,5498,7061,5497,7056,5496,7051,5495,7046,5494,7043,5493,7037,5491,7033,5489,7027,5483,7026,5478,7026,5467,7028,5462,7033,5458,7038,5455,7044,5453,7059,5453,7066,5454,7072,5457,7079,5460,7084,5463,7088,5467,7089,5467,7089,5446,7084,5444,7078,5442,7072,5440,7065,5439,7058,5438,7039,5438,7028,5441,7020,5448,7012,5456,7008,5464,7008,5475xe" filled="t" fillcolor="#363435" stroked="f">
              <v:path arrowok="t"/>
              <v:fill/>
            </v:shape>
            <v:shape style="position:absolute;left:4513;top:5392;width:3354;height:391" coordorigin="4513,5392" coordsize="3354,391" path="m7165,5571l7165,5581,7173,5556,7161,5556,7161,5571,7165,5571xe" filled="t" fillcolor="#363435" stroked="f">
              <v:path arrowok="t"/>
              <v:fill/>
            </v:shape>
            <v:shape style="position:absolute;left:4513;top:5392;width:3354;height:391" coordorigin="4513,5392" coordsize="3354,391" path="m7125,5559l7130,5563,7137,5566,7144,5569,7152,5571,7161,5571,7161,5556,7149,5556,7140,5552,7133,5543,7125,5527,7122,5504,7122,5496,7123,5489,7125,5482,7127,5475,7129,5470,7133,5466,7136,5461,7140,5458,7145,5456,7149,5453,7155,5452,7167,5452,7172,5453,7177,5456,7182,5458,7186,5461,7189,5466,7193,5470,7195,5475,7197,5482,7199,5488,7200,5496,7200,5504,7197,5527,7189,5543,7182,5552,7173,5556,7165,5581,7169,5588,7175,5594,7181,5599,7188,5602,7198,5602,7205,5602,7212,5601,7218,5599,7218,5584,7214,5585,7209,5586,7203,5587,7197,5587,7192,5586,7188,5584,7184,5578,7182,5573,7181,5567,7192,5563,7201,5556,7208,5545,7209,5544,7215,5526,7218,5504,7218,5494,7216,5484,7213,5476,7211,5468,7207,5461,7202,5455,7197,5449,7191,5445,7184,5442,7177,5439,7170,5438,7152,5438,7144,5439,7138,5442,7131,5445,7125,5449,7120,5455,7115,5461,7111,5468,7108,5476,7106,5484,7104,5494,7104,5515,7106,5524,7108,5532,7111,5541,7115,5548,7120,5553,7125,5559xe" filled="t" fillcolor="#363435" stroked="f">
              <v:path arrowok="t"/>
              <v:fill/>
            </v:shape>
            <v:shape style="position:absolute;left:4513;top:5392;width:3354;height:391" coordorigin="4513,5392" coordsize="3354,391" path="m7237,5544l7237,5568,7258,5568,7258,5544,7237,5544xe" filled="t" fillcolor="#363435" stroked="f">
              <v:path arrowok="t"/>
              <v:fill/>
            </v:shape>
            <v:shape style="position:absolute;left:4513;top:5392;width:3354;height:391" coordorigin="4513,5392" coordsize="3354,391" path="m7419,5568l7455,5568,7466,5532,7471,5518,7491,5458,7510,5518,7515,5532,7527,5568,7545,5568,7501,5440,7480,5440,7438,5565,7395,5513,7404,5510,7404,5485,7401,5491,7397,5497,7391,5501,7383,5503,7379,5503,7359,5503,7359,5455,7342,5440,7342,5568,7359,5568,7359,5517,7378,5517,7419,5568xe" filled="t" fillcolor="#363435" stroked="f">
              <v:path arrowok="t"/>
              <v:fill/>
            </v:shape>
            <v:shape style="position:absolute;left:4513;top:5392;width:3354;height:391" coordorigin="4513,5392" coordsize="3354,391" path="m7471,5518l7466,5532,7515,5532,7510,5518,7471,5518xe" filled="t" fillcolor="#363435" stroked="f">
              <v:path arrowok="t"/>
              <v:fill/>
            </v:shape>
            <v:shape style="position:absolute;left:4513;top:5392;width:3354;height:391" coordorigin="4513,5392" coordsize="3354,391" path="m7422,5475l7422,5468,7421,5463,7418,5458,7416,5454,7412,5450,7407,5447,7403,5444,7398,5442,7393,5441,7388,5441,7382,5440,7342,5440,7359,5455,7381,5455,7385,5455,7391,5457,7396,5459,7401,5463,7404,5469,7404,5476,7404,5481,7404,5485,7404,5510,7410,5505,7415,5499,7420,5492,7422,5484,7422,5475xe" filled="t" fillcolor="#363435" stroked="f">
              <v:path arrowok="t"/>
              <v:fill/>
            </v:shape>
            <v:shape style="position:absolute;left:4513;top:5392;width:3354;height:391" coordorigin="4513,5392" coordsize="3354,391" path="m7579,5513l7579,5568,7596,5568,7596,5512,7640,5440,7622,5440,7588,5497,7555,5440,7536,5440,7579,5513xe" filled="t" fillcolor="#363435" stroked="f">
              <v:path arrowok="t"/>
              <v:fill/>
            </v:shape>
            <v:shape style="position:absolute;left:4513;top:5392;width:3354;height:391" coordorigin="4513,5392" coordsize="3354,391" path="m7662,5521l7665,5559,7670,5564,7677,5567,7684,5569,7692,5571,7701,5556,7689,5556,7680,5552,7673,5543,7665,5534,7662,5521xe" filled="t" fillcolor="#363435" stroked="f">
              <v:path arrowok="t"/>
              <v:fill/>
            </v:shape>
            <v:shape style="position:absolute;left:4513;top:5392;width:3354;height:391" coordorigin="4513,5392" coordsize="3354,391" path="m7644,5504l7644,5515,7646,5524,7648,5532,7651,5541,7655,5548,7660,5553,7665,5559,7662,5521,7662,5496,7663,5489,7665,5482,7666,5475,7669,5470,7672,5466,7676,5461,7680,5458,7685,5456,7689,5453,7695,5452,7707,5452,7712,5453,7717,5456,7722,5458,7726,5461,7729,5466,7733,5470,7735,5475,7737,5482,7739,5488,7740,5496,7740,5521,7736,5534,7729,5543,7722,5552,7713,5556,7701,5556,7692,5571,7709,5571,7717,5569,7724,5567,7731,5564,7737,5559,7742,5553,7747,5548,7751,5541,7753,5532,7756,5524,7757,5515,7757,5494,7756,5484,7753,5476,7751,5468,7747,5461,7742,5455,7737,5449,7731,5445,7724,5442,7717,5439,7710,5438,7692,5438,7684,5439,7677,5442,7670,5445,7665,5449,7660,5455,7655,5461,7651,5468,7648,5476,7646,5484,7644,5494,7644,5504xe" filled="t" fillcolor="#363435" stroked="f">
              <v:path arrowok="t"/>
              <v:fill/>
            </v:shape>
            <v:shape style="position:absolute;left:4513;top:5392;width:3354;height:391" coordorigin="4513,5392" coordsize="3354,391" path="m7704,5392l7688,5424,7701,5424,7725,5392,7704,5392xe" filled="t" fillcolor="#363435" stroked="f">
              <v:path arrowok="t"/>
              <v:fill/>
            </v:shape>
            <v:shape style="position:absolute;left:4513;top:5392;width:3354;height:391" coordorigin="4513,5392" coordsize="3354,391" path="m7776,5568l7792,5568,7792,5458,7849,5568,7868,5568,7868,5440,7852,5440,7852,5542,7800,5440,7776,5440,7776,5568xe" filled="t" fillcolor="#363435" stroked="f">
              <v:path arrowok="t"/>
              <v:fill/>
            </v:shape>
            <v:shape style="position:absolute;left:4513;top:5392;width:3354;height:391" coordorigin="4513,5392" coordsize="3354,391" path="m5562,5781l5579,5781,5579,5668,5622,5668,5622,5653,5519,5653,5519,5668,5562,5668,5562,5781xe" filled="t" fillcolor="#363435" stroked="f">
              <v:path arrowok="t"/>
              <v:fill/>
            </v:shape>
            <v:shape style="position:absolute;left:4513;top:5392;width:3354;height:391" coordorigin="4513,5392" coordsize="3354,391" path="m5652,5766l5652,5718,5711,5718,5711,5703,5652,5703,5652,5668,5715,5668,5715,5653,5635,5653,5635,5781,5715,5781,5715,5766,5652,5766xe" filled="t" fillcolor="#363435" stroked="f">
              <v:path arrowok="t"/>
              <v:fill/>
            </v:shape>
            <v:shape style="position:absolute;left:4513;top:5392;width:3354;height:391" coordorigin="4513,5392" coordsize="3354,391" path="m5751,5766l5751,5653,5734,5653,5734,5781,5808,5781,5808,5766,5751,5766xe" filled="t" fillcolor="#363435" stroked="f">
              <v:path arrowok="t"/>
              <v:fill/>
            </v:shape>
            <v:shape style="position:absolute;left:4513;top:5392;width:3354;height:391" coordorigin="4513,5392" coordsize="3354,391" path="m5838,5766l5838,5718,5897,5718,5897,5703,5838,5703,5838,5668,5901,5668,5901,5653,5821,5653,5821,5781,5901,5781,5901,5766,5838,5766xe" filled="t" fillcolor="#363435" stroked="f">
              <v:path arrowok="t"/>
              <v:fill/>
            </v:shape>
            <v:shape style="position:absolute;left:4513;top:5392;width:3354;height:391" coordorigin="4513,5392" coordsize="3354,391" path="m5866,5605l5851,5637,5864,5637,5887,5605,5866,5605xe" filled="t" fillcolor="#363435" stroked="f">
              <v:path arrowok="t"/>
              <v:fill/>
            </v:shape>
            <v:shape style="position:absolute;left:4513;top:5392;width:3354;height:391" coordorigin="4513,5392" coordsize="3354,391" path="m5937,5668l5996,5668,5996,5653,5920,5653,5920,5781,5937,5781,5937,5719,5994,5719,5994,5704,5937,5704,5937,5668xe" filled="t" fillcolor="#363435" stroked="f">
              <v:path arrowok="t"/>
              <v:fill/>
            </v:shape>
            <v:shape style="position:absolute;left:4513;top:5392;width:3354;height:391" coordorigin="4513,5392" coordsize="3354,391" path="m6022,5734l6025,5772,6031,5776,6038,5779,6044,5782,6052,5783,6061,5769,6049,5769,6040,5764,6033,5755,6026,5746,6022,5734xe" filled="t" fillcolor="#363435" stroked="f">
              <v:path arrowok="t"/>
              <v:fill/>
            </v:shape>
            <v:shape style="position:absolute;left:4513;top:5392;width:3354;height:391" coordorigin="4513,5392" coordsize="3354,391" path="m6004,5717l6004,5727,6006,5737,6008,5745,6011,5753,6015,5760,6020,5766,6025,5772,6022,5734,6022,5708,6023,5701,6025,5694,6027,5688,6029,5682,6033,5678,6036,5673,6040,5670,6045,5668,6049,5666,6055,5665,6067,5665,6072,5666,6077,5668,6082,5670,6086,5674,6089,5678,6093,5682,6095,5688,6097,5694,6099,5701,6100,5708,6100,5734,6096,5746,6089,5755,6082,5764,6073,5769,6061,5769,6052,5783,6069,5783,6077,5782,6084,5779,6091,5776,6097,5772,6102,5766,6107,5760,6111,5753,6114,5745,6116,5736,6118,5727,6118,5706,6116,5697,6114,5688,6111,5680,6107,5673,6102,5667,6097,5662,6091,5658,6084,5655,6078,5652,6070,5650,6052,5650,6045,5652,6038,5654,6031,5657,6025,5662,6020,5667,6015,5673,6011,5680,6008,5688,6006,5697,6004,5706,6004,5717xe" filled="t" fillcolor="#363435" stroked="f">
              <v:path arrowok="t"/>
              <v:fill/>
            </v:shape>
            <v:shape style="position:absolute;left:4513;top:5392;width:3354;height:391" coordorigin="4513,5392" coordsize="3354,391" path="m6136,5781l6152,5781,6152,5670,6209,5781,6228,5781,6228,5653,6212,5653,6212,5754,6160,5653,6136,5653,6136,5781xe" filled="t" fillcolor="#363435" stroked="f">
              <v:path arrowok="t"/>
              <v:fill/>
            </v:shape>
            <v:shape style="position:absolute;left:4513;top:5392;width:3354;height:391" coordorigin="4513,5392" coordsize="3354,391" path="m6264,5734l6267,5772,6273,5776,6280,5779,6286,5782,6294,5783,6303,5769,6291,5769,6282,5764,6275,5755,6268,5746,6264,5734xe" filled="t" fillcolor="#363435" stroked="f">
              <v:path arrowok="t"/>
              <v:fill/>
            </v:shape>
            <v:shape style="position:absolute;left:4513;top:5392;width:3354;height:391" coordorigin="4513,5392" coordsize="3354,391" path="m6246,5717l6246,5727,6248,5737,6250,5745,6253,5753,6257,5760,6262,5766,6267,5772,6264,5734,6264,5708,6265,5701,6267,5694,6269,5688,6271,5682,6275,5678,6278,5673,6282,5670,6287,5668,6291,5666,6297,5665,6309,5665,6314,5666,6319,5668,6324,5670,6328,5674,6331,5678,6335,5682,6337,5688,6339,5694,6341,5701,6342,5708,6342,5734,6338,5746,6331,5755,6324,5764,6315,5769,6303,5769,6294,5783,6311,5783,6319,5782,6326,5779,6333,5776,6339,5772,6344,5766,6349,5760,6353,5753,6356,5745,6358,5736,6360,5727,6360,5706,6358,5697,6356,5688,6353,5680,6349,5673,6344,5667,6339,5662,6333,5658,6326,5655,6320,5652,6312,5650,6294,5650,6287,5652,6280,5654,6273,5657,6267,5662,6262,5667,6257,5673,6253,5680,6250,5688,6248,5697,6246,5706,6246,5717xe" filled="t" fillcolor="#363435" stroked="f">
              <v:path arrowok="t"/>
              <v:fill/>
            </v:shape>
            <v:shape style="position:absolute;left:4513;top:5392;width:3354;height:391" coordorigin="4513,5392" coordsize="3354,391" path="m6463,5726l6463,5781,6480,5781,6480,5724,6523,5653,6505,5653,6471,5709,6438,5653,6419,5653,6463,5726xe" filled="t" fillcolor="#363435" stroked="f">
              <v:path arrowok="t"/>
              <v:fill/>
            </v:shape>
            <v:shape style="position:absolute;left:4513;top:5392;width:3354;height:391" coordorigin="4513,5392" coordsize="3354,391" path="m6607,5668l6666,5668,6666,5653,6590,5653,6590,5781,6607,5781,6607,5719,6664,5719,6664,5704,6607,5704,6607,5668xe" filled="t" fillcolor="#363435" stroked="f">
              <v:path arrowok="t"/>
              <v:fill/>
            </v:shape>
            <v:shape style="position:absolute;left:4513;top:5392;width:3354;height:391" coordorigin="4513,5392" coordsize="3354,391" path="m6732,5730l6724,5653,6703,5653,6660,5781,6677,5781,6688,5745,6737,5745,6693,5730,6713,5670,6732,5730xe" filled="t" fillcolor="#363435" stroked="f">
              <v:path arrowok="t"/>
              <v:fill/>
            </v:shape>
            <v:shape style="position:absolute;left:4513;top:5392;width:3354;height:391" coordorigin="4513,5392" coordsize="3354,391" path="m6849,5653l6818,5703,6787,5653,6768,5653,6807,5717,6767,5780,6724,5653,6732,5730,6693,5730,6737,5745,6749,5781,6785,5781,6817,5730,6848,5781,6867,5781,6827,5716,6867,5653,6849,5653xe" filled="t" fillcolor="#363435" stroked="f">
              <v:path arrowok="t"/>
              <v:fill/>
            </v:shape>
            <v:shape style="position:absolute;left:4513;top:5392;width:3354;height:391" coordorigin="4513,5392" coordsize="3354,391" path="m6574,5566l6579,5568,6585,5569,6591,5570,6597,5571,6609,5571,6615,5570,6621,5568,6626,5565,6631,5562,6638,5555,6641,5550,6643,5545,6645,5539,6646,5534,6646,5520,6644,5513,6642,5509,6640,5504,6637,5500,6632,5497,6628,5493,6624,5491,6619,5490,6615,5489,6609,5489,6601,5489,6595,5489,6591,5489,6591,5455,6645,5455,6645,5440,6575,5440,6575,5506,6581,5505,6586,5504,6591,5503,6595,5503,6604,5503,6608,5504,6612,5504,6618,5507,6623,5511,6626,5516,6628,5523,6628,5532,6628,5536,6625,5543,6622,5548,6616,5553,6610,5555,6603,5556,6596,5556,6591,5554,6584,5552,6579,5550,6574,5548,6569,5545,6569,5564,6574,5566xe" filled="t" fillcolor="#363435" stroked="f">
              <v:path arrowok="t"/>
              <v:fill/>
            </v:shape>
            <v:shape style="position:absolute;left:4513;top:5392;width:3354;height:391" coordorigin="4513,5392" coordsize="3354,391" path="m6365,5548l6373,5557,6380,5566,6391,5571,6389,5554,6385,5548,6380,5541,6378,5532,6378,5508,6380,5499,6385,5493,6389,5487,6396,5484,6413,5484,6419,5487,6424,5493,6428,5499,6430,5508,6430,5533,6428,5542,6424,5548,6419,5554,6413,5557,6404,5557,6404,5571,6417,5571,6428,5567,6435,5558,6443,5549,6447,5536,6447,5504,6443,5492,6435,5483,6428,5474,6417,5470,6391,5470,6381,5474,6373,5483,6365,5492,6361,5504,6361,5536,6365,5548xe" filled="t" fillcolor="#363435" stroked="f">
              <v:path arrowok="t"/>
              <v:fill/>
            </v:shape>
            <v:shape style="position:absolute;left:4513;top:5392;width:3354;height:391" coordorigin="4513,5392" coordsize="3354,391" path="m5780,5440l5763,5440,5763,5568,5851,5568,5862,5532,5911,5532,5923,5568,5941,5568,5898,5440,5907,5518,5867,5518,5877,5440,5838,5557,5838,5553,5780,5553,5780,5440xe" filled="t" fillcolor="#363435" stroked="f">
              <v:path arrowok="t"/>
              <v:fill/>
            </v:shape>
            <v:shape style="position:absolute;left:4513;top:5392;width:3354;height:391" coordorigin="4513,5392" coordsize="3354,391" path="m5428,5525l5431,5533,5434,5541,5438,5548,5443,5554,5449,5560,5455,5564,5463,5567,5470,5569,5478,5571,5492,5571,5496,5570,5500,5570,5507,5568,5511,5567,5518,5565,5525,5562,5530,5560,5530,5504,5484,5504,5484,5519,5513,5519,5513,5552,5510,5553,5506,5554,5501,5555,5496,5556,5492,5556,5480,5556,5474,5555,5469,5553,5464,5550,5460,5547,5456,5542,5452,5538,5449,5533,5447,5526,5445,5520,5444,5512,5444,5488,5448,5476,5456,5467,5463,5457,5473,5453,5491,5453,5495,5453,5500,5454,5504,5456,5512,5459,5516,5461,5519,5462,5524,5466,5529,5469,5529,5449,5524,5447,5517,5444,5511,5441,5504,5440,5496,5438,5492,5438,5479,5438,5470,5439,5463,5443,5455,5446,5449,5450,5443,5456,5438,5461,5434,5468,5431,5476,5428,5485,5427,5494,5427,5515,5428,5525xe" filled="t" fillcolor="#363435" stroked="f">
              <v:path arrowok="t"/>
              <v:fill/>
            </v:shape>
            <v:shape style="position:absolute;left:4513;top:5392;width:3354;height:391" coordorigin="4513,5392" coordsize="3354,391" path="m4514,5475l4514,5480,4515,5484,4516,5488,4520,5495,4525,5501,4532,5505,4539,5508,4544,5509,4549,5510,4553,5511,4559,5513,4567,5515,4572,5516,4576,5519,4581,5525,4583,5529,4583,5541,4580,5546,4575,5550,4571,5554,4563,5556,4547,5556,4541,5554,4534,5552,4526,5549,4520,5545,4514,5539,4513,5539,4513,5561,4519,5563,4525,5566,4532,5568,4538,5570,4546,5571,4563,5571,4570,5570,4575,5568,4580,5566,4585,5563,4589,5559,4592,5556,4595,5551,4597,5547,4599,5542,4600,5537,4600,5524,4598,5517,4594,5512,4590,5506,4584,5502,4575,5499,4571,5498,4567,5497,4562,5496,4557,5495,4552,5494,4549,5493,4543,5491,4539,5489,4533,5483,4532,5478,4532,5467,4534,5462,4539,5458,4544,5455,4550,5453,4565,5453,4572,5454,4578,5457,4585,5460,4590,5463,4594,5467,4595,5467,4595,5446,4590,5444,4584,5442,4578,5440,4571,5439,4564,5438,4545,5438,4534,5441,4526,5448,4518,5456,4514,5464,4514,5475xe" filled="t" fillcolor="#363435" stroked="f">
              <v:path arrowok="t"/>
              <v:fill/>
            </v:shape>
            <v:shape style="position:absolute;left:4513;top:5392;width:3354;height:391" coordorigin="4513,5392" coordsize="3354,391" path="m4631,5532l4636,5518,4656,5458,4676,5518,4680,5532,4692,5568,4710,5568,4667,5440,4646,5440,4603,5568,4620,5568,4631,5532xe" filled="t" fillcolor="#363435" stroked="f">
              <v:path arrowok="t"/>
              <v:fill/>
            </v:shape>
            <v:shape style="position:absolute;left:6467;top:5556;width:21;height:0" coordorigin="6467,5556" coordsize="21,0" path="m6467,5556l6487,5556e" filled="f" stroked="t" strokeweight="1.325pt" strokecolor="#363435">
              <v:path arrowok="t"/>
            </v:shape>
            <v:shape style="position:absolute;left:7237;top:5556;width:21;height:0" coordorigin="7237,5556" coordsize="21,0" path="m7237,5556l7258,5556e" filled="f" stroked="t" strokeweight="1.325pt" strokecolor="#363435">
              <v:path arrowok="t"/>
            </v:shape>
            <v:shape type="#_x0000_t75" style="position:absolute;left:5022;top:5852;width:2350;height:395">
              <v:imagedata o:title="" r:id="rId37"/>
            </v:shape>
            <w10:wrap type="none"/>
          </v:group>
        </w:pict>
      </w:r>
      <w:r>
        <w:pict>
          <v:group style="position:absolute;margin-left:39.5909pt;margin-top:21.8515pt;width:532.76pt;height:0pt;mso-position-horizontal-relative:page;mso-position-vertical-relative:paragraph;z-index:-2397" coordorigin="792,437" coordsize="10655,0">
            <v:shape style="position:absolute;left:792;top:437;width:10655;height:0" coordorigin="792,437" coordsize="10655,0" path="m792,437l11447,437e" filled="f" stroked="t" strokeweight="1.5pt" strokecolor="#363435">
              <v:path arrowok="t"/>
            </v:shape>
            <w10:wrap type="none"/>
          </v:group>
        </w:pict>
      </w:r>
      <w:r>
        <w:pict>
          <v:shape style="position:absolute;margin-left:355.299pt;margin-top:184.115pt;width:183.311pt;height:60.0001pt;mso-position-horizontal-relative:page;mso-position-vertical-relative:page;z-index:-239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557.855pt;width:183.34pt;height:60.0001pt;mso-position-horizontal-relative:page;mso-position-vertical-relative:page;z-index:-2393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313.061pt;width:369.961pt;height:60.0001pt;mso-position-horizontal-relative:page;mso-position-vertical-relative:paragraph;z-index:-239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-1"/>
          <w:sz w:val="21"/>
          <w:szCs w:val="21"/>
        </w:rPr>
        <w:t>10</w:t>
      </w:r>
      <w:r>
        <w:rPr>
          <w:rFonts w:cs="Georgia" w:hAnsi="Georgia" w:eastAsia="Georgia" w:ascii="Georgia"/>
          <w:b/>
          <w:color w:val="363435"/>
          <w:spacing w:val="51"/>
          <w:w w:val="100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7"/>
          <w:position w:val="-1"/>
          <w:sz w:val="21"/>
          <w:szCs w:val="21"/>
        </w:rPr>
        <w:t>EXTRA</w:t>
      </w:r>
      <w:r>
        <w:rPr>
          <w:rFonts w:cs="Georgia" w:hAnsi="Georgia" w:eastAsia="Georgia" w:asci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Georgia" w:hAnsi="Georgia" w:eastAsia="Georgia" w:ascii="Georgia"/>
          <w:sz w:val="21"/>
          <w:szCs w:val="21"/>
        </w:rPr>
        <w:jc w:val="left"/>
        <w:spacing w:before="75" w:lineRule="exact" w:line="220"/>
        <w:sectPr>
          <w:pgMar w:header="0" w:footer="0" w:top="700" w:bottom="280" w:left="660" w:right="680"/>
          <w:headerReference w:type="default" r:id="rId33"/>
          <w:pgSz w:w="12240" w:h="15840"/>
          <w:cols w:num="2" w:equalWidth="off">
            <w:col w:w="1417" w:space="3149"/>
            <w:col w:w="6334"/>
          </w:cols>
        </w:sectPr>
      </w:pPr>
      <w:r>
        <w:br w:type="column"/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MIÉRCOLES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-1"/>
          <w:sz w:val="21"/>
          <w:szCs w:val="21"/>
        </w:rPr>
        <w:t>20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-1"/>
          <w:sz w:val="21"/>
          <w:szCs w:val="21"/>
        </w:rPr>
        <w:t>DE</w:t>
      </w:r>
      <w:r>
        <w:rPr>
          <w:rFonts w:cs="Georgia" w:hAnsi="Georgia" w:eastAsia="Georgia" w:ascii="Georgia"/>
          <w:b/>
          <w:color w:val="363435"/>
          <w:spacing w:val="0"/>
          <w:w w:val="100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8"/>
          <w:w w:val="100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SEPTIEMBRE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DEL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AÑO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 </w:t>
      </w:r>
      <w:r>
        <w:rPr>
          <w:rFonts w:cs="Georgia" w:hAnsi="Georgia" w:eastAsia="Georgia" w:ascii="Georgia"/>
          <w:b/>
          <w:color w:val="363435"/>
          <w:spacing w:val="0"/>
          <w:w w:val="116"/>
          <w:position w:val="-1"/>
          <w:sz w:val="21"/>
          <w:szCs w:val="21"/>
        </w:rPr>
        <w:t>2023</w:t>
      </w:r>
      <w:r>
        <w:rPr>
          <w:rFonts w:cs="Georgia" w:hAnsi="Georgia" w:eastAsia="Georgia" w:ascii="Georgia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-4.62702pt;margin-top:417.419pt;width:436.553pt;height:60.0001pt;mso-position-horizontal-relative:page;mso-position-vertical-relative:page;z-index:-239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pict>
          <v:group style="position:absolute;margin-left:39.5909pt;margin-top:35.2752pt;width:532.76pt;height:0pt;mso-position-horizontal-relative:page;mso-position-vertical-relative:page;z-index:-2396" coordorigin="792,706" coordsize="10655,0">
            <v:shape style="position:absolute;left:792;top:706;width:10655;height:0" coordorigin="792,706" coordsize="10655,0" path="m792,706l11447,706e" filled="f" stroked="t" strokeweight="1.5pt" strokecolor="#363435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Monotype Corsiva" w:hAnsi="Monotype Corsiva" w:eastAsia="Monotype Corsiva" w:ascii="Monotype Corsiva"/>
          <w:sz w:val="32"/>
          <w:szCs w:val="32"/>
        </w:rPr>
        <w:jc w:val="left"/>
        <w:spacing w:before="35"/>
        <w:ind w:left="112"/>
      </w:pP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IMPRESO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EN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LA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UNIDAD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TALLERES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GRÁFICOS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GOBIERNO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DEL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ESTADO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1"/>
          <w:w w:val="83"/>
          <w:sz w:val="32"/>
          <w:szCs w:val="32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2"/>
          <w:szCs w:val="32"/>
        </w:rPr>
        <w:t>OAXACA</w:t>
      </w:r>
      <w:r>
        <w:rPr>
          <w:rFonts w:cs="Monotype Corsiva" w:hAnsi="Monotype Corsiva" w:eastAsia="Monotype Corsiva" w:ascii="Monotype Corsiva"/>
          <w:color w:val="000000"/>
          <w:spacing w:val="0"/>
          <w:w w:val="100"/>
          <w:sz w:val="32"/>
          <w:szCs w:val="32"/>
        </w:rPr>
      </w:r>
    </w:p>
    <w:sectPr>
      <w:type w:val="continuous"/>
      <w:pgSz w:w="12240" w:h="15840"/>
      <w:pgMar w:top="480" w:bottom="280" w:left="660" w:right="68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2475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8.5909pt;margin-top:38.9281pt;width:59.2999pt;height:12.5pt;mso-position-horizontal-relative:page;mso-position-vertical-relative:page;z-index:-2474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0.329pt;margin-top:38.9281pt;width:313.614pt;height:12.5pt;mso-position-horizontal-relative:page;mso-position-vertical-relative:page;z-index:-2473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MIÉRCOLES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SEPTIEMBRE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2023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2472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2471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8.5909pt;margin-top:38.9281pt;width:315.519pt;height:12.5pt;mso-position-horizontal-relative:page;mso-position-vertical-relative:page;z-index:-2470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MIÉRCOLES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SEPTIEMBRE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2023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5.349pt;margin-top:38.9281pt;width:58.6114pt;height:12.5pt;mso-position-horizontal-relative:page;mso-position-vertical-relative:page;z-index:-2469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5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2468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8.5909pt;margin-top:38.9281pt;width:59.5647pt;height:12.5pt;mso-position-horizontal-relative:page;mso-position-vertical-relative:page;z-index:-2467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6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0.329pt;margin-top:38.9281pt;width:313.614pt;height:12.5pt;mso-position-horizontal-relative:page;mso-position-vertical-relative:page;z-index:-2466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MIÉRCOLES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SEPTIEMBRE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2023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2465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8.5909pt;margin-top:38.9281pt;width:315.519pt;height:12.5pt;mso-position-horizontal-relative:page;mso-position-vertical-relative:page;z-index:-2464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MIÉRCOLES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SEPTIEMBRE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2023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5.9pt;margin-top:38.9281pt;width:58.0602pt;height:12.5pt;mso-position-horizontal-relative:page;mso-position-vertical-relative:page;z-index:-2463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7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2462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group style="position:absolute;margin-left:39.5909pt;margin-top:56.8752pt;width:532.76pt;height:0pt;mso-position-horizontal-relative:page;mso-position-vertical-relative:page;z-index:-2461" coordorigin="792,1138" coordsize="10655,0">
          <v:shape style="position:absolute;left:792;top:1138;width:10655;height:0" coordorigin="792,1138" coordsize="10655,0" path="m792,1138l11447,1138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8.5909pt;margin-top:38.9281pt;width:59.9098pt;height:12.5pt;mso-position-horizontal-relative:page;mso-position-vertical-relative:page;z-index:-2460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8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0.329pt;margin-top:38.9281pt;width:313.614pt;height:12.5pt;mso-position-horizontal-relative:page;mso-position-vertical-relative:page;z-index:-2459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MIÉRCOLES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SEPTIEMBRE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2023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image" Target="media/image5.jpg"/><Relationship Id="rId10" Type="http://schemas.openxmlformats.org/officeDocument/2006/relationships/header" Target="header2.xml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header" Target="header3.xml"/><Relationship Id="rId14" Type="http://schemas.openxmlformats.org/officeDocument/2006/relationships/image" Target="media/image8.jpg"/><Relationship Id="rId15" Type="http://schemas.openxmlformats.org/officeDocument/2006/relationships/hyperlink" Target="http://www.oaxaca.gob.mx/cabien/" TargetMode="External"/><Relationship Id="rId16" Type="http://schemas.openxmlformats.org/officeDocument/2006/relationships/header" Target="header4.xml"/><Relationship Id="rId17" Type="http://schemas.openxmlformats.org/officeDocument/2006/relationships/hyperlink" Target="http://www.fjnanzasoaxaca.gob.mx" TargetMode="External"/><Relationship Id="rId18" Type="http://schemas.openxmlformats.org/officeDocument/2006/relationships/header" Target="header5.xml"/><Relationship Id="rId19" Type="http://schemas.openxmlformats.org/officeDocument/2006/relationships/header" Target="header6.xml"/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image" Target="media/image13.jpg"/><Relationship Id="rId25" Type="http://schemas.openxmlformats.org/officeDocument/2006/relationships/image" Target="media/image14.jpg"/><Relationship Id="rId26" Type="http://schemas.openxmlformats.org/officeDocument/2006/relationships/header" Target="header7.xm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header" Target="header8.xml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