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png" Extension="png"/>
  <Override ContentType="application/vnd.openxmlformats-officedocument.wordprocessingml.header+xml" PartName="/word/header1.xml"/>
  <Override ContentType="application/vnd.openxmlformats-officedocument.wordprocessingml.header+xml" PartName="/word/header2.xml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rFonts w:ascii="Times New Roman" w:cs="Times New Roman" w:eastAsia="Times New Roman" w:hAnsi="Times New Roman"/>
          <w:sz w:val="105"/>
          <w:szCs w:val="105"/>
        </w:rPr>
        <w:jc w:val="left"/>
        <w:spacing w:line="1140" w:lineRule="exact"/>
        <w:ind w:left="3801"/>
      </w:pPr>
      <w:r>
        <w:pict>
          <v:shape style="position:absolute;margin-left:384.796pt;margin-top:137.901pt;width:119.761pt;height:8.713pt;mso-position-horizontal-relative:page;mso-position-vertical-relative:paragraph;z-index:-552" type="#_x0000_t75">
            <v:imagedata o:title="" r:id="rId4"/>
          </v:shape>
        </w:pict>
      </w:r>
      <w:r>
        <w:rPr>
          <w:rFonts w:ascii="Times New Roman" w:cs="Times New Roman" w:eastAsia="Times New Roman" w:hAnsi="Times New Roman"/>
          <w:color w:val="363435"/>
          <w:spacing w:val="0"/>
          <w:w w:val="100"/>
          <w:position w:val="-2"/>
          <w:sz w:val="105"/>
          <w:szCs w:val="105"/>
        </w:rPr>
        <w:t>EXTRA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5"/>
          <w:szCs w:val="10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.7637"/>
          <w:szCs w:val="16.7637"/>
        </w:rPr>
        <w:jc w:val="left"/>
        <w:ind w:left="1256"/>
      </w:pPr>
      <w:r>
        <w:pict>
          <v:group coordorigin="1950,1502" coordsize="3557,201" style="position:absolute;margin-left:97.4953pt;margin-top:75.0853pt;width:177.838pt;height:10.075pt;mso-position-horizontal-relative:page;mso-position-vertical-relative:paragraph;z-index:-554">
            <v:shape coordorigin="1960,1512" coordsize="3537,182" fillcolor="#000000" filled="t" path="m2320,1524l2320,1546,2344,1546,2344,1524,2320,1524xe" stroked="f" style="position:absolute;left:1960;top:1512;width:3537;height:182">
              <v:path arrowok="t"/>
              <v:fill/>
            </v:shape>
            <v:shape coordorigin="1960,1512" coordsize="3537,182" fillcolor="#000000" filled="t" path="m2320,1556l2320,1655,2344,1655,2344,1556,2320,1556xe" stroked="f" style="position:absolute;left:1960;top:1512;width:3537;height:182">
              <v:path arrowok="t"/>
              <v:fill/>
            </v:shape>
            <v:shape coordorigin="1960,1512" coordsize="3537,182" fillcolor="#000000" filled="t" path="m2406,1657l2414,1654,2421,1648,2428,1642,2431,1635,2431,1618,2430,1612,2426,1608,2423,1603,2417,1599,2407,1595,2401,1593,2392,1589,2387,1585,2387,1581,2390,1574,2394,1572,2400,1572,2406,1576,2407,1582,2429,1582,2429,1573,2426,1566,2420,1561,2415,1556,2407,1553,2389,1553,2381,1556,2374,1562,2368,1568,2365,1575,2365,1588,2366,1592,2370,1599,2377,1606,2381,1608,2386,1610,2391,1612,2397,1614,2401,1616,2406,1620,2408,1624,2408,1630,2405,1635,2400,1638,2392,1638,2387,1634,2383,1628,2383,1622,2360,1622,2361,1633,2364,1641,2371,1648,2377,1654,2385,1657,2406,1657xe" stroked="f" style="position:absolute;left:1960;top:1512;width:3537;height:182">
              <v:path arrowok="t"/>
              <v:fill/>
            </v:shape>
            <v:shape coordorigin="1960,1512" coordsize="3537,182" fillcolor="#000000" filled="t" path="m2650,1597l2650,1613,2647,1620,2641,1625,2635,1631,2628,1634,2611,1634,2604,1631,2619,1657,2628,1657,2635,1656,2640,1653,2645,1651,2650,1647,2653,1642,2650,1597xe" stroked="f" style="position:absolute;left:1960;top:1512;width:3537;height:182">
              <v:path arrowok="t"/>
              <v:fill/>
            </v:shape>
            <v:shape coordorigin="1960,1512" coordsize="3537,182" fillcolor="#000000" filled="t" path="m2570,1579l2567,1585,2565,1591,2563,1598,2563,1605,2567,1625,2579,1642,2581,1644,2598,1654,2619,1657,2604,1631,2598,1625,2592,1620,2589,1613,2589,1596,2592,1590,2598,1584,2604,1579,2611,1576,2628,1576,2635,1579,2641,1585,2647,1591,2650,1597,2653,1642,2653,1655,2677,1655,2677,1556,2652,1556,2652,1568,2649,1563,2644,1559,2639,1557,2633,1554,2626,1553,2610,1553,2603,1555,2596,1557,2590,1560,2584,1563,2579,1569,2574,1573,2570,1579xe" stroked="f" style="position:absolute;left:1960;top:1512;width:3537;height:182">
              <v:path arrowok="t"/>
              <v:fill/>
            </v:shape>
            <v:shape coordorigin="1960,1512" coordsize="3537,182" fillcolor="#000000" filled="t" path="m2736,1656l2742,1657,2755,1657,2761,1656,2767,1655,2772,1653,2777,1650,2782,1647,2782,1655,2807,1655,2807,1524,2782,1524,2782,1564,2778,1560,2773,1558,2767,1556,2762,1554,2756,1553,2742,1553,2735,1555,2729,1557,2722,1559,2717,1562,2712,1567,2706,1571,2701,1577,2698,1584,2695,1591,2693,1598,2693,1613,2695,1620,2699,1627,2702,1634,2707,1640,2714,1646,2718,1649,2724,1652,2723,1621,2719,1614,2719,1597,2723,1590,2729,1585,2735,1579,2742,1576,2759,1576,2767,1579,2773,1585,2778,1590,2781,1597,2781,1614,2778,1620,2773,1626,2767,1632,2760,1634,2743,1634,2736,1656xe" stroked="f" style="position:absolute;left:1960;top:1512;width:3537;height:182">
              <v:path arrowok="t"/>
              <v:fill/>
            </v:shape>
            <v:shape coordorigin="1960,1512" coordsize="3537,182" fillcolor="#000000" filled="t" path="m2723,1621l2724,1652,2730,1654,2736,1656,2743,1634,2735,1632,2729,1626,2723,1621xe" stroked="f" style="position:absolute;left:1960;top:1512;width:3537;height:182">
              <v:path arrowok="t"/>
              <v:fill/>
            </v:shape>
            <v:shape coordorigin="1960,1512" coordsize="3537,182" fillcolor="#000000" filled="t" path="m2868,1634l2861,1632,2855,1653,2862,1656,2869,1657,2877,1634,2868,1634xe" stroked="f" style="position:absolute;left:1960;top:1512;width:3537;height:182">
              <v:path arrowok="t"/>
              <v:fill/>
            </v:shape>
            <v:shape coordorigin="1960,1512" coordsize="3537,182" fillcolor="#000000" filled="t" path="m3170,1634l3162,1632,3157,1653,3163,1656,3171,1657,3179,1634,3170,1634xe" stroked="f" style="position:absolute;left:1960;top:1512;width:3537;height:182">
              <v:path arrowok="t"/>
              <v:fill/>
            </v:shape>
            <v:shape coordorigin="1960,1512" coordsize="3537,182" fillcolor="#000000" filled="t" path="m3304,1554l3298,1554,3293,1555,3288,1557,3284,1559,3279,1563,3276,1567,3276,1556,3251,1556,3251,1655,3275,1655,3275,1599,3277,1590,3281,1584,3285,1579,3291,1576,3307,1576,3313,1579,3316,1584,3319,1588,3321,1597,3321,1655,3346,1655,3346,1599,3348,1590,3351,1584,3355,1579,3361,1576,3377,1576,3382,1579,3386,1584,3389,1588,3391,1597,3391,1655,3415,1655,3415,1584,3412,1573,3405,1565,3398,1558,3387,1554,3368,1554,3362,1555,3357,1558,3352,1561,3347,1565,3343,1571,3338,1565,3333,1561,3327,1558,3321,1555,3313,1554,3304,1554xe" stroked="f" style="position:absolute;left:1960;top:1512;width:3537;height:182">
              <v:path arrowok="t"/>
              <v:fill/>
            </v:shape>
            <v:shape coordorigin="1960,1512" coordsize="3537,182" fillcolor="#000000" filled="t" path="m3477,1634l3470,1632,3464,1653,3471,1656,3478,1657,3487,1634,3477,1634xe" stroked="f" style="position:absolute;left:1960;top:1512;width:3537;height:182">
              <v:path arrowok="t"/>
              <v:fill/>
            </v:shape>
            <v:shape coordorigin="1960,1512" coordsize="3537,182" fillcolor="#000000" filled="t" path="m3697,1597l3697,1613,3694,1620,3688,1625,3682,1631,3675,1634,3659,1634,3651,1631,3666,1657,3675,1657,3682,1656,3687,1653,3693,1651,3697,1647,3700,1642,3697,1597xe" stroked="f" style="position:absolute;left:1960;top:1512;width:3537;height:182">
              <v:path arrowok="t"/>
              <v:fill/>
            </v:shape>
            <v:shape coordorigin="1960,1512" coordsize="3537,182" fillcolor="#000000" filled="t" path="m3617,1579l3615,1585,3612,1591,3611,1598,3611,1605,3615,1625,3627,1642,3629,1644,3646,1654,3666,1657,3651,1631,3645,1625,3639,1620,3636,1613,3636,1596,3639,1590,3645,1584,3651,1579,3658,1576,3675,1576,3682,1579,3688,1585,3694,1591,3697,1597,3700,1642,3700,1655,3724,1655,3724,1556,3700,1556,3700,1568,3696,1563,3692,1559,3686,1557,3680,1554,3674,1553,3658,1553,3650,1555,3644,1557,3637,1560,3631,1563,3626,1569,3621,1573,3617,1579xe" stroked="f" style="position:absolute;left:1960;top:1512;width:3537;height:182">
              <v:path arrowok="t"/>
              <v:fill/>
            </v:shape>
            <v:shape coordorigin="1960,1512" coordsize="3537,182" fillcolor="#000000" filled="t" path="m3893,1512l3873,1543,3886,1543,3915,1512,3893,1512xe" stroked="f" style="position:absolute;left:1960;top:1512;width:3537;height:182">
              <v:path arrowok="t"/>
              <v:fill/>
            </v:shape>
            <v:shape coordorigin="1960,1512" coordsize="3537,182" fillcolor="#000000" filled="t" path="m3875,1556l3875,1655,3900,1655,3900,1556,3875,1556xe" stroked="f" style="position:absolute;left:1960;top:1512;width:3537;height:182">
              <v:path arrowok="t"/>
              <v:fill/>
            </v:shape>
            <v:shape coordorigin="1960,1512" coordsize="3537,182" fillcolor="#000000" filled="t" path="m4082,1635l4076,1632,4073,1628,4069,1623,4068,1614,4068,1556,4042,1556,4042,1627,4046,1638,4053,1646,4060,1653,4071,1657,4090,1657,4096,1656,4101,1654,4105,1652,4109,1648,4113,1644,4113,1655,4138,1655,4138,1556,4113,1556,4113,1612,4111,1621,4108,1627,4104,1632,4098,1635,4082,1635xe" stroked="f" style="position:absolute;left:1960;top:1512;width:3537;height:182">
              <v:path arrowok="t"/>
              <v:fill/>
            </v:shape>
            <v:shape coordorigin="1960,1512" coordsize="3537,182" fillcolor="#000000" filled="t" path="m4160,1524l4160,1655,4184,1655,4184,1524,4160,1524xe" stroked="f" style="position:absolute;left:1960;top:1512;width:3537;height:182">
              <v:path arrowok="t"/>
              <v:fill/>
            </v:shape>
            <v:shape coordorigin="1960,1512" coordsize="3537,182" fillcolor="#000000" filled="t" path="m4247,1634l4240,1632,4234,1653,4241,1656,4248,1657,4256,1634,4247,1634xe" stroked="f" style="position:absolute;left:1960;top:1512;width:3537;height:182">
              <v:path arrowok="t"/>
              <v:fill/>
            </v:shape>
            <v:shape coordorigin="1960,1512" coordsize="3537,182" fillcolor="#000000" filled="t" path="m4424,1656l4430,1657,4443,1657,4449,1656,4455,1655,4460,1653,4466,1650,4471,1647,4471,1655,4495,1655,4495,1524,4471,1524,4471,1564,4466,1560,4461,1558,4455,1556,4450,1554,4444,1553,4430,1553,4423,1555,4417,1557,4410,1559,4405,1562,4400,1567,4394,1571,4390,1577,4386,1584,4383,1591,4382,1598,4382,1613,4383,1620,4387,1627,4390,1634,4395,1640,4402,1646,4407,1649,4412,1652,4411,1621,4408,1614,4408,1597,4411,1590,4417,1585,4423,1579,4430,1576,4448,1576,4455,1579,4461,1585,4466,1590,4469,1597,4469,1614,4467,1620,4461,1626,4455,1632,4448,1634,4431,1634,4424,1656xe" stroked="f" style="position:absolute;left:1960;top:1512;width:3537;height:182">
              <v:path arrowok="t"/>
              <v:fill/>
            </v:shape>
            <v:shape coordorigin="1960,1512" coordsize="3537,182" fillcolor="#000000" filled="t" path="m4411,1621l4412,1652,4418,1654,4424,1656,4431,1634,4423,1632,4417,1626,4411,1621xe" stroked="f" style="position:absolute;left:1960;top:1512;width:3537;height:182">
              <v:path arrowok="t"/>
              <v:fill/>
            </v:shape>
            <v:shape coordorigin="1960,1512" coordsize="3537,182" fillcolor="#000000" filled="t" path="m4538,1588l4542,1583,4547,1580,4552,1576,4558,1574,4565,1553,4557,1553,4550,1554,4543,1557,4538,1588xe" stroked="f" style="position:absolute;left:1960;top:1512;width:3537;height:182">
              <v:path arrowok="t"/>
              <v:fill/>
            </v:shape>
            <v:shape coordorigin="1960,1512" coordsize="3537,182" fillcolor="#000000" filled="t" path="m4622,1608l4622,1601,4621,1595,4619,1589,4617,1584,4615,1579,4611,1575,4606,1568,4599,1563,4591,1559,4583,1555,4574,1553,4565,1553,4558,1574,4572,1574,4579,1576,4584,1579,4589,1583,4593,1588,4595,1594,4536,1594,4538,1588,4543,1557,4536,1560,4530,1564,4525,1569,4520,1574,4516,1580,4513,1586,4511,1592,4510,1598,4510,1612,4511,1619,4514,1625,4517,1631,4520,1637,4526,1642,4531,1647,4537,1651,4544,1653,4550,1656,4558,1657,4578,1657,4588,1654,4597,1648,4606,1642,4613,1634,4618,1623,4591,1623,4585,1630,4580,1632,4576,1634,4571,1635,4557,1635,4550,1633,4545,1629,4539,1625,4536,1620,4535,1612,4621,1612,4622,1608xe" stroked="f" style="position:absolute;left:1960;top:1512;width:3537;height:182">
              <v:path arrowok="t"/>
              <v:fill/>
            </v:shape>
            <v:shape coordorigin="1960,1512" coordsize="3537,182" fillcolor="#000000" filled="t" path="m4735,1657l4743,1654,4750,1648,4757,1642,4760,1635,4760,1618,4758,1612,4755,1608,4752,1603,4745,1599,4736,1595,4730,1593,4721,1589,4716,1585,4716,1581,4719,1574,4723,1572,4729,1572,4735,1576,4736,1582,4758,1582,4758,1573,4755,1566,4749,1561,4743,1556,4736,1553,4717,1553,4710,1556,4703,1562,4697,1568,4694,1575,4694,1588,4695,1592,4698,1599,4705,1606,4710,1608,4715,1610,4719,1612,4726,1614,4730,1616,4735,1620,4737,1624,4737,1630,4734,1635,4728,1638,4721,1638,4715,1634,4712,1628,4712,1622,4689,1622,4689,1633,4693,1641,4699,1648,4706,1654,4714,1657,4735,1657xe" stroked="f" style="position:absolute;left:1960;top:1512;width:3537;height:182">
              <v:path arrowok="t"/>
              <v:fill/>
            </v:shape>
            <v:shape coordorigin="1960,1512" coordsize="3537,182" fillcolor="#000000" filled="t" path="m4799,1588l4803,1583,4808,1580,4813,1576,4819,1574,4826,1553,4819,1553,4811,1554,4804,1557,4799,1588xe" stroked="f" style="position:absolute;left:1960;top:1512;width:3537;height:182">
              <v:path arrowok="t"/>
              <v:fill/>
            </v:shape>
            <v:shape coordorigin="1960,1512" coordsize="3537,182" fillcolor="#000000" filled="t" path="m4883,1608l4883,1601,4882,1595,4880,1589,4879,1584,4876,1579,4873,1575,4867,1568,4860,1563,4852,1559,4844,1555,4835,1553,4826,1553,4819,1574,4834,1574,4840,1576,4845,1579,4850,1583,4854,1588,4856,1594,4797,1594,4799,1588,4804,1557,4798,1560,4791,1564,4786,1569,4781,1574,4777,1580,4775,1586,4772,1592,4771,1598,4771,1612,4772,1619,4775,1625,4778,1631,4782,1637,4787,1642,4792,1647,4798,1651,4805,1653,4812,1656,4819,1657,4839,1657,4849,1654,4858,1648,4868,1642,4874,1634,4879,1623,4852,1623,4846,1630,4841,1632,4837,1634,4832,1635,4818,1635,4811,1633,4806,1629,4800,1625,4797,1620,4796,1612,4883,1612,4883,1608xe" stroked="f" style="position:absolute;left:1960;top:1512;width:3537;height:182">
              <v:path arrowok="t"/>
              <v:fill/>
            </v:shape>
            <v:shape coordorigin="1960,1512" coordsize="3537,182" fillcolor="#000000" filled="t" path="m4940,1634l4932,1631,4926,1625,4920,1619,4920,1649,4926,1651,4932,1653,4940,1634xe" stroked="f" style="position:absolute;left:1960;top:1512;width:3537;height:182">
              <v:path arrowok="t"/>
              <v:fill/>
            </v:shape>
            <v:shape coordorigin="1960,1512" coordsize="3537,182" fillcolor="#000000" filled="t" path="m5066,1635l5060,1632,5057,1628,5054,1623,5052,1614,5052,1556,5027,1556,5027,1627,5030,1638,5037,1646,5045,1653,5055,1657,5075,1657,5080,1656,5085,1654,5089,1652,5094,1648,5097,1644,5097,1655,5122,1655,5122,1556,5097,1556,5097,1612,5096,1621,5092,1627,5088,1632,5082,1635,5066,1635xe" stroked="f" style="position:absolute;left:1960;top:1512;width:3537;height:182">
              <v:path arrowok="t"/>
              <v:fill/>
            </v:shape>
            <v:shape coordorigin="1960,1512" coordsize="3537,182" fillcolor="#000000" filled="t" path="m5197,1554l5191,1554,5186,1555,5181,1557,5176,1559,5172,1563,5169,1567,5169,1556,5144,1556,5144,1655,5168,1655,5168,1599,5170,1590,5174,1584,5177,1579,5183,1576,5200,1576,5206,1579,5209,1584,5212,1589,5214,1598,5214,1655,5239,1655,5239,1594,5238,1587,5237,1582,5236,1578,5234,1574,5232,1570,5228,1565,5223,1561,5218,1558,5212,1555,5205,1554,5197,1554xe" stroked="f" style="position:absolute;left:1960;top:1512;width:3537;height:182">
              <v:path arrowok="t"/>
              <v:fill/>
            </v:shape>
            <v:shape coordorigin="1960,1512" coordsize="3537,182" fillcolor="#000000" filled="t" path="m5298,1656l5304,1657,5317,1657,5323,1656,5329,1655,5334,1653,5339,1650,5344,1647,5344,1655,5369,1655,5369,1524,5344,1524,5344,1564,5340,1560,5335,1558,5329,1556,5324,1554,5318,1553,5304,1553,5297,1555,5291,1557,5284,1559,5279,1562,5274,1567,5268,1571,5263,1577,5260,1584,5257,1591,5255,1598,5255,1613,5257,1620,5261,1627,5264,1634,5269,1640,5276,1646,5280,1649,5286,1652,5285,1621,5281,1614,5281,1597,5285,1590,5291,1585,5297,1579,5304,1576,5321,1576,5329,1579,5335,1585,5340,1590,5343,1597,5343,1614,5340,1620,5335,1626,5329,1632,5322,1634,5305,1634,5298,1656xe" stroked="f" style="position:absolute;left:1960;top:1512;width:3537;height:182">
              <v:path arrowok="t"/>
              <v:fill/>
            </v:shape>
            <v:shape coordorigin="1960,1512" coordsize="3537,182" fillcolor="#000000" filled="t" path="m5285,1621l5286,1652,5292,1654,5298,1656,5305,1634,5297,1632,5291,1626,5285,1621xe" stroked="f" style="position:absolute;left:1960;top:1512;width:3537;height:182">
              <v:path arrowok="t"/>
              <v:fill/>
            </v:shape>
            <v:shape coordorigin="1960,1512" coordsize="3537,182" fillcolor="#000000" filled="t" path="m5470,1597l5470,1613,5467,1620,5461,1625,5455,1631,5448,1634,5431,1634,5424,1631,5439,1657,5447,1657,5454,1656,5460,1653,5465,1651,5470,1647,5473,1642,5470,1597xe" stroked="f" style="position:absolute;left:1960;top:1512;width:3537;height:182">
              <v:path arrowok="t"/>
              <v:fill/>
            </v:shape>
            <v:shape coordorigin="1960,1512" coordsize="3537,182" fillcolor="#000000" filled="t" path="m5390,1579l5387,1585,5384,1591,5383,1598,5383,1605,5387,1625,5399,1642,5401,1644,5418,1654,5439,1657,5424,1631,5418,1625,5412,1620,5409,1613,5409,1596,5412,1590,5418,1584,5424,1579,5431,1576,5448,1576,5455,1579,5461,1585,5467,1591,5470,1597,5473,1642,5473,1655,5497,1655,5497,1556,5472,1556,5472,1568,5469,1563,5464,1559,5459,1557,5453,1554,5446,1553,5430,1553,5423,1555,5416,1557,5410,1560,5404,1563,5399,1569,5394,1573,5390,1579xe" stroked="f" style="position:absolute;left:1960;top:1512;width:3537;height:182">
              <v:path arrowok="t"/>
              <v:fill/>
            </v:shape>
            <v:shape coordorigin="1960,1512" coordsize="3537,182" fillcolor="#000000" filled="t" path="m4893,1618l4896,1625,4899,1631,4904,1637,4909,1641,4914,1646,4920,1649,4920,1619,4917,1612,4917,1595,4920,1588,4926,1583,4932,1577,4940,1574,4958,1574,4965,1577,4972,1583,4978,1589,4981,1596,4981,1612,4978,1619,4972,1625,4965,1631,4958,1634,4940,1634,4932,1653,4939,1655,4954,1655,4961,1653,4967,1651,4973,1649,4978,1645,4983,1641,4983,1651,4980,1659,4974,1665,4968,1671,4960,1674,4944,1674,4938,1673,4934,1670,4929,1668,4925,1664,4922,1660,4898,1660,4902,1671,4909,1679,4917,1685,4926,1690,4937,1693,4954,1693,4975,1689,4991,1679,5003,1660,5006,1638,5006,1556,4984,1556,4984,1568,4978,1563,4973,1559,4966,1557,4960,1554,4954,1553,4944,1553,4924,1557,4907,1568,4896,1585,4892,1605,4892,1612,4893,1618xe" stroked="f" style="position:absolute;left:1960;top:1512;width:3537;height:182">
              <v:path arrowok="t"/>
              <v:fill/>
            </v:shape>
            <v:shape coordorigin="1960,1512" coordsize="3537,182" fillcolor="#000000" filled="t" path="m4226,1596l4229,1589,4234,1584,4240,1578,4248,1575,4265,1575,4273,1578,4278,1584,4284,1589,4287,1596,4287,1613,4284,1621,4279,1626,4273,1632,4266,1634,4256,1634,4248,1657,4264,1657,4272,1656,4279,1653,4285,1651,4292,1647,4297,1642,4302,1637,4306,1631,4309,1625,4312,1619,4313,1612,4313,1597,4311,1591,4308,1584,4305,1578,4301,1572,4295,1567,4290,1562,4284,1559,4277,1556,4271,1554,4264,1553,4249,1553,4241,1554,4235,1557,4228,1560,4222,1563,4216,1568,4211,1573,4207,1579,4204,1585,4202,1591,4200,1598,4200,1612,4202,1618,4204,1624,4207,1631,4211,1636,4216,1641,4222,1647,4228,1651,4234,1653,4240,1632,4234,1626,4229,1621,4226,1614,4226,1596xe" stroked="f" style="position:absolute;left:1960;top:1512;width:3537;height:182">
              <v:path arrowok="t"/>
              <v:fill/>
            </v:shape>
            <v:shape coordorigin="1960,1512" coordsize="3537,182" fillcolor="#000000" filled="t" path="m3941,1597l3944,1590,3950,1584,3956,1578,3963,1575,3977,1575,3983,1577,3988,1579,3992,1582,3996,1586,3999,1591,4026,1591,4023,1579,4016,1570,4007,1563,3997,1556,3986,1553,3965,1553,3957,1554,3950,1557,3943,1560,3937,1564,3931,1569,3926,1574,3922,1580,3919,1586,3917,1592,3915,1598,3915,1612,3917,1618,3920,1625,3923,1631,3927,1637,3932,1642,3937,1647,3943,1651,3950,1653,3957,1656,3964,1657,3986,1657,3997,1654,4007,1647,4016,1640,4022,1631,4026,1618,3999,1618,3997,1624,3993,1628,3989,1630,3984,1633,3979,1634,3963,1634,3956,1632,3950,1626,3944,1620,3941,1613,3941,1597xe" stroked="f" style="position:absolute;left:1960;top:1512;width:3537;height:182">
              <v:path arrowok="t"/>
              <v:fill/>
            </v:shape>
            <v:shape coordorigin="1960,1512" coordsize="3537,182" fillcolor="#000000" filled="t" path="m3846,1556l3846,1524,3821,1524,3821,1556,3805,1556,3805,1576,3821,1576,3821,1655,3846,1655,3846,1576,3863,1576,3863,1556,3846,1556xe" stroked="f" style="position:absolute;left:1960;top:1512;width:3537;height:182">
              <v:path arrowok="t"/>
              <v:fill/>
            </v:shape>
            <v:shape coordorigin="1960,1512" coordsize="3537,182" fillcolor="#000000" filled="t" path="m3769,1556l3745,1556,3745,1655,3770,1655,3770,1594,3772,1587,3780,1579,3787,1577,3796,1576,3796,1554,3791,1554,3786,1555,3781,1557,3777,1560,3772,1563,3769,1567,3769,1556xe" stroked="f" style="position:absolute;left:1960;top:1512;width:3537;height:182">
              <v:path arrowok="t"/>
              <v:fill/>
            </v:shape>
            <v:shape coordorigin="1960,1512" coordsize="3537,182" fillcolor="#000000" filled="t" path="m3456,1596l3459,1589,3465,1584,3470,1578,3478,1575,3495,1575,3503,1578,3509,1584,3514,1589,3517,1596,3517,1613,3514,1621,3509,1626,3503,1632,3496,1634,3487,1634,3478,1657,3495,1657,3502,1656,3509,1653,3516,1651,3522,1647,3527,1642,3532,1637,3537,1631,3539,1625,3542,1619,3543,1612,3543,1597,3542,1591,3539,1584,3536,1578,3531,1572,3526,1567,3520,1562,3514,1559,3508,1556,3501,1554,3494,1553,3479,1553,3472,1554,3465,1557,3458,1560,3452,1563,3447,1568,3441,1573,3437,1579,3435,1585,3432,1591,3430,1598,3430,1612,3432,1618,3434,1624,3437,1631,3441,1636,3446,1641,3452,1647,3458,1651,3464,1653,3470,1632,3464,1626,3459,1621,3456,1614,3456,1596xe" stroked="f" style="position:absolute;left:1960;top:1512;width:3537;height:182">
              <v:path arrowok="t"/>
              <v:fill/>
            </v:shape>
            <v:shape coordorigin="1960,1512" coordsize="3537,182" fillcolor="#000000" filled="t" path="m3148,1596l3151,1589,3157,1584,3163,1578,3170,1575,3188,1575,3195,1578,3201,1584,3207,1589,3209,1596,3209,1613,3207,1621,3201,1626,3196,1632,3188,1634,3179,1634,3171,1657,3187,1657,3194,1656,3201,1653,3208,1651,3214,1647,3219,1642,3225,1637,3229,1631,3231,1625,3234,1619,3235,1612,3235,1597,3234,1591,3231,1584,3228,1578,3223,1572,3218,1567,3212,1562,3206,1559,3200,1556,3193,1554,3186,1553,3171,1553,3164,1554,3157,1557,3150,1560,3144,1563,3139,1568,3134,1573,3130,1579,3127,1585,3124,1591,3123,1598,3123,1612,3124,1618,3127,1624,3129,1631,3133,1636,3139,1641,3144,1647,3150,1651,3157,1653,3162,1632,3157,1626,3151,1621,3148,1614,3148,1596xe" stroked="f" style="position:absolute;left:1960;top:1512;width:3537;height:182">
              <v:path arrowok="t"/>
              <v:fill/>
            </v:shape>
            <v:shape coordorigin="1960,1512" coordsize="3537,182" fillcolor="#000000" filled="t" path="m3027,1597l3030,1590,3036,1584,3042,1578,3049,1575,3064,1575,3069,1577,3074,1579,3078,1582,3082,1586,3085,1591,3112,1591,3109,1579,3103,1570,3093,1563,3083,1556,3072,1553,3051,1553,3043,1554,3036,1557,3029,1560,3023,1564,3017,1569,3012,1574,3008,1580,3005,1586,3003,1592,3002,1598,3002,1612,3003,1618,3006,1625,3009,1631,3013,1637,3018,1642,3023,1647,3029,1651,3036,1653,3043,1656,3050,1657,3072,1657,3083,1654,3093,1647,3102,1640,3108,1631,3112,1618,3085,1618,3083,1624,3079,1628,3075,1630,3070,1633,3065,1634,3049,1634,3042,1632,3036,1626,3030,1620,3027,1613,3027,1597xe" stroked="f" style="position:absolute;left:1960;top:1512;width:3537;height:182">
              <v:path arrowok="t"/>
              <v:fill/>
            </v:shape>
            <v:shape coordorigin="1960,1512" coordsize="3537,182" fillcolor="#000000" filled="t" path="m2847,1596l2850,1589,2855,1584,2861,1578,2868,1575,2886,1575,2893,1578,2899,1584,2905,1589,2908,1596,2908,1613,2905,1621,2900,1626,2894,1632,2887,1634,2877,1634,2869,1657,2885,1657,2893,1656,2900,1653,2906,1651,2912,1647,2918,1642,2923,1637,2927,1631,2930,1625,2933,1619,2934,1612,2934,1597,2932,1591,2929,1584,2926,1578,2922,1572,2916,1567,2911,1562,2905,1559,2898,1556,2892,1554,2885,1553,2869,1553,2862,1554,2856,1557,2849,1560,2843,1563,2837,1568,2832,1573,2828,1579,2825,1585,2823,1591,2821,1598,2821,1612,2822,1618,2825,1624,2828,1631,2832,1636,2837,1641,2842,1647,2849,1651,2855,1653,2861,1632,2855,1626,2850,1621,2847,1614,2847,1596xe" stroked="f" style="position:absolute;left:1960;top:1512;width:3537;height:182">
              <v:path arrowok="t"/>
              <v:fill/>
            </v:shape>
            <v:shape coordorigin="1960,1512" coordsize="3537,182" fillcolor="#000000" filled="t" path="m2532,1556l2509,1556,2509,1655,2534,1655,2534,1594,2536,1587,2543,1579,2550,1577,2560,1576,2560,1554,2554,1554,2549,1555,2544,1557,2540,1560,2536,1563,2532,1567,2532,1556xe" stroked="f" style="position:absolute;left:1960;top:1512;width:3537;height:182">
              <v:path arrowok="t"/>
              <v:fill/>
            </v:shape>
            <v:shape coordorigin="1960,1512" coordsize="3537,182" fillcolor="#000000" filled="t" path="m2481,1556l2481,1524,2456,1524,2456,1556,2440,1556,2440,1576,2456,1576,2456,1655,2481,1655,2481,1576,2498,1576,2498,1556,2481,1556xe" stroked="f" style="position:absolute;left:1960;top:1512;width:3537;height:182">
              <v:path arrowok="t"/>
              <v:fill/>
            </v:shape>
            <v:shape coordorigin="1960,1512" coordsize="3537,182" fillcolor="#000000" filled="t" path="m2186,1618l2189,1625,2192,1631,2196,1637,2202,1641,2207,1646,2212,1649,2212,1619,2209,1612,2209,1595,2212,1588,2219,1583,2225,1577,2233,1574,2250,1574,2258,1577,2264,1583,2271,1589,2274,1596,2274,1612,2271,1619,2264,1625,2258,1631,2250,1634,2233,1634,2225,1653,2232,1655,2246,1655,2253,1653,2259,1651,2266,1649,2271,1645,2276,1641,2276,1651,2273,1659,2267,1665,2260,1671,2252,1674,2236,1674,2231,1673,2226,1670,2221,1668,2218,1664,2215,1660,2191,1660,2195,1671,2201,1679,2210,1685,2219,1690,2230,1693,2247,1693,2268,1689,2284,1679,2295,1660,2299,1638,2299,1556,2276,1556,2276,1568,2271,1563,2265,1559,2259,1557,2253,1554,2246,1553,2237,1553,2217,1557,2200,1568,2188,1585,2184,1605,2184,1612,2186,1618xe" stroked="f" style="position:absolute;left:1960;top:1512;width:3537;height:182">
              <v:path arrowok="t"/>
              <v:fill/>
            </v:shape>
            <v:shape coordorigin="1960,1512" coordsize="3537,182" fillcolor="#000000" filled="t" path="m2056,1565l2056,1556,2054,1549,2050,1543,2045,1537,2039,1532,2031,1528,2027,1527,2023,1526,2018,1525,2013,1524,2004,1524,1960,1524,1960,1655,1988,1655,1988,1594,2025,1655,2058,1655,2022,1604,2025,1578,2020,1582,2014,1586,2005,1587,1988,1587,1988,1545,2008,1545,2016,1547,2021,1550,2026,1553,2028,1558,2033,1602,2041,1597,2047,1590,2053,1583,2056,1575,2056,1565xe" stroked="f" style="position:absolute;left:1960;top:1512;width:3537;height:182">
              <v:path arrowok="t"/>
              <v:fill/>
            </v:shape>
            <v:shape coordorigin="1960,1512" coordsize="3537,182" fillcolor="#000000" filled="t" path="m2033,1602l2028,1558,2028,1573,2025,1578,2022,1604,2033,1602xe" stroked="f" style="position:absolute;left:1960;top:1512;width:3537;height:182">
              <v:path arrowok="t"/>
              <v:fill/>
            </v:shape>
            <v:shape coordorigin="1960,1512" coordsize="3537,182" fillcolor="#000000" filled="t" path="m2092,1588l2095,1583,2101,1580,2106,1576,2112,1574,2118,1553,2111,1553,2104,1554,2097,1557,2092,1588xe" stroked="f" style="position:absolute;left:1960;top:1512;width:3537;height:182">
              <v:path arrowok="t"/>
              <v:fill/>
            </v:shape>
            <v:shape coordorigin="1960,1512" coordsize="3537,182" fillcolor="#000000" filled="t" path="m2175,1608l2175,1601,2175,1595,2173,1589,2171,1584,2169,1579,2165,1575,2160,1568,2153,1563,2145,1559,2137,1555,2128,1553,2118,1553,2112,1574,2126,1574,2133,1576,2138,1579,2143,1583,2146,1588,2148,1594,2090,1594,2092,1588,2097,1557,2090,1560,2084,1564,2079,1569,2074,1574,2070,1580,2067,1586,2065,1592,2063,1598,2063,1612,2065,1619,2067,1625,2070,1631,2074,1637,2079,1642,2085,1647,2091,1651,2097,1653,2104,1656,2112,1657,2132,1657,2142,1654,2151,1648,2160,1642,2167,1634,2172,1623,2145,1623,2138,1630,2134,1632,2130,1634,2124,1635,2110,1635,2104,1633,2098,1629,2093,1625,2090,1620,2089,1612,2175,1612,2175,1608xe" stroked="f" style="position:absolute;left:1960;top:1512;width:3537;height:182">
              <v:path arrowok="t"/>
              <v:fill/>
            </v:shape>
            <v:shape coordorigin="1960,1512" coordsize="3537,182" fillcolor="#000000" filled="t" path="m2233,1634l2225,1631,2219,1625,2212,1619,2212,1649,2219,1651,2225,1653,2233,1634xe" stroked="f" style="position:absolute;left:1960;top:1512;width:3537;height:182">
              <v:path arrowok="t"/>
              <v:fill/>
            </v:shape>
            <v:shape coordorigin="3887,1556" coordsize="0,99" filled="f" path="m3887,1556l3887,1655e" strokecolor="#000000" stroked="t" strokeweight="1.321pt" style="position:absolute;left:3887;top:1556;width:0;height:99">
              <v:path arrowok="t"/>
            </v:shape>
            <v:shape coordorigin="4172,1524" coordsize="0,131" filled="f" path="m4172,1524l4172,1655e" strokecolor="#000000" stroked="t" strokeweight="1.321pt" style="position:absolute;left:4172;top:1524;width:0;height:131">
              <v:path arrowok="t"/>
            </v:shape>
            <v:shape coordorigin="1960,1512" coordsize="3537,182" fillcolor="#000000" filled="t" path="m2320,1524l2320,1546,2344,1546,2344,1524,2320,1524xe" stroked="f" style="position:absolute;left:1960;top:1512;width:3537;height:182">
              <v:path arrowok="t"/>
              <v:fill/>
            </v:shape>
            <v:shape coordorigin="1960,1512" coordsize="3537,182" fillcolor="#000000" filled="t" path="m2320,1556l2320,1655,2344,1655,2344,1556,2320,1556xe" stroked="f" style="position:absolute;left:1960;top:1512;width:3537;height:182">
              <v:path arrowok="t"/>
              <v:fill/>
            </v:shape>
            <v:shape coordorigin="1960,1512" coordsize="3537,182" fillcolor="#000000" filled="t" path="m2406,1657l2414,1654,2421,1648,2428,1642,2431,1635,2431,1618,2430,1612,2426,1608,2423,1603,2417,1599,2407,1595,2401,1593,2392,1589,2387,1585,2387,1581,2390,1574,2394,1572,2400,1572,2406,1576,2407,1582,2429,1582,2429,1573,2426,1566,2420,1561,2415,1556,2407,1553,2389,1553,2381,1556,2374,1562,2368,1568,2365,1575,2365,1588,2366,1592,2370,1599,2377,1606,2381,1608,2386,1610,2391,1612,2397,1614,2401,1616,2406,1620,2408,1624,2408,1630,2405,1635,2400,1638,2392,1638,2387,1634,2383,1628,2383,1622,2360,1622,2361,1633,2364,1641,2371,1648,2377,1654,2385,1657,2406,1657xe" stroked="f" style="position:absolute;left:1960;top:1512;width:3537;height:182">
              <v:path arrowok="t"/>
              <v:fill/>
            </v:shape>
            <v:shape coordorigin="1960,1512" coordsize="3537,182" fillcolor="#000000" filled="t" path="m2650,1597l2650,1613,2647,1620,2641,1625,2635,1631,2628,1634,2611,1634,2604,1631,2619,1657,2628,1657,2635,1656,2640,1653,2645,1651,2650,1647,2653,1642,2650,1597xe" stroked="f" style="position:absolute;left:1960;top:1512;width:3537;height:182">
              <v:path arrowok="t"/>
              <v:fill/>
            </v:shape>
            <v:shape coordorigin="1960,1512" coordsize="3537,182" fillcolor="#000000" filled="t" path="m2570,1579l2567,1585,2565,1591,2563,1598,2563,1605,2567,1625,2579,1642,2581,1644,2598,1654,2619,1657,2604,1631,2598,1625,2592,1620,2589,1613,2589,1596,2592,1590,2598,1584,2604,1579,2611,1576,2628,1576,2635,1579,2641,1585,2647,1591,2650,1597,2653,1642,2653,1655,2677,1655,2677,1556,2652,1556,2652,1568,2649,1563,2644,1559,2639,1557,2633,1554,2626,1553,2610,1553,2603,1555,2596,1557,2590,1560,2584,1563,2579,1569,2574,1573,2570,1579xe" stroked="f" style="position:absolute;left:1960;top:1512;width:3537;height:182">
              <v:path arrowok="t"/>
              <v:fill/>
            </v:shape>
            <v:shape coordorigin="1960,1512" coordsize="3537,182" fillcolor="#000000" filled="t" path="m2736,1656l2742,1657,2755,1657,2761,1656,2767,1655,2772,1653,2777,1650,2782,1647,2782,1655,2807,1655,2807,1524,2782,1524,2782,1564,2778,1560,2773,1558,2767,1556,2762,1554,2756,1553,2742,1553,2735,1555,2729,1557,2722,1559,2717,1562,2712,1567,2706,1571,2701,1577,2698,1584,2695,1591,2693,1598,2693,1613,2695,1620,2699,1627,2702,1634,2707,1640,2714,1646,2718,1649,2724,1652,2723,1621,2719,1614,2719,1597,2723,1590,2729,1585,2735,1579,2742,1576,2759,1576,2767,1579,2773,1585,2778,1590,2781,1597,2781,1614,2778,1620,2773,1626,2767,1632,2760,1634,2743,1634,2736,1656xe" stroked="f" style="position:absolute;left:1960;top:1512;width:3537;height:182">
              <v:path arrowok="t"/>
              <v:fill/>
            </v:shape>
            <v:shape coordorigin="1960,1512" coordsize="3537,182" fillcolor="#000000" filled="t" path="m2723,1621l2724,1652,2730,1654,2736,1656,2743,1634,2735,1632,2729,1626,2723,1621xe" stroked="f" style="position:absolute;left:1960;top:1512;width:3537;height:182">
              <v:path arrowok="t"/>
              <v:fill/>
            </v:shape>
            <v:shape coordorigin="1960,1512" coordsize="3537,182" fillcolor="#000000" filled="t" path="m2868,1634l2861,1632,2855,1653,2862,1656,2869,1657,2877,1634,2868,1634xe" stroked="f" style="position:absolute;left:1960;top:1512;width:3537;height:182">
              <v:path arrowok="t"/>
              <v:fill/>
            </v:shape>
            <v:shape coordorigin="1960,1512" coordsize="3537,182" fillcolor="#000000" filled="t" path="m3170,1634l3162,1632,3157,1653,3163,1656,3171,1657,3179,1634,3170,1634xe" stroked="f" style="position:absolute;left:1960;top:1512;width:3537;height:182">
              <v:path arrowok="t"/>
              <v:fill/>
            </v:shape>
            <v:shape coordorigin="1960,1512" coordsize="3537,182" fillcolor="#000000" filled="t" path="m3304,1554l3298,1554,3293,1555,3288,1557,3284,1559,3279,1563,3276,1567,3276,1556,3251,1556,3251,1655,3275,1655,3275,1599,3277,1590,3281,1584,3285,1579,3291,1576,3307,1576,3313,1579,3316,1584,3319,1588,3321,1597,3321,1655,3346,1655,3346,1599,3348,1590,3351,1584,3355,1579,3361,1576,3377,1576,3382,1579,3386,1584,3389,1588,3391,1597,3391,1655,3415,1655,3415,1584,3412,1573,3405,1565,3398,1558,3387,1554,3368,1554,3362,1555,3357,1558,3352,1561,3347,1565,3343,1571,3338,1565,3333,1561,3327,1558,3321,1555,3313,1554,3304,1554xe" stroked="f" style="position:absolute;left:1960;top:1512;width:3537;height:182">
              <v:path arrowok="t"/>
              <v:fill/>
            </v:shape>
            <v:shape coordorigin="1960,1512" coordsize="3537,182" fillcolor="#000000" filled="t" path="m3477,1634l3470,1632,3464,1653,3471,1656,3478,1657,3487,1634,3477,1634xe" stroked="f" style="position:absolute;left:1960;top:1512;width:3537;height:182">
              <v:path arrowok="t"/>
              <v:fill/>
            </v:shape>
            <v:shape coordorigin="1960,1512" coordsize="3537,182" fillcolor="#000000" filled="t" path="m3697,1597l3697,1613,3694,1620,3688,1625,3682,1631,3675,1634,3659,1634,3651,1631,3666,1657,3675,1657,3682,1656,3687,1653,3693,1651,3697,1647,3700,1642,3697,1597xe" stroked="f" style="position:absolute;left:1960;top:1512;width:3537;height:182">
              <v:path arrowok="t"/>
              <v:fill/>
            </v:shape>
            <v:shape coordorigin="1960,1512" coordsize="3537,182" fillcolor="#000000" filled="t" path="m3617,1579l3615,1585,3612,1591,3611,1598,3611,1605,3615,1625,3627,1642,3629,1644,3646,1654,3666,1657,3651,1631,3645,1625,3639,1620,3636,1613,3636,1596,3639,1590,3645,1584,3651,1579,3658,1576,3675,1576,3682,1579,3688,1585,3694,1591,3697,1597,3700,1642,3700,1655,3724,1655,3724,1556,3700,1556,3700,1568,3696,1563,3692,1559,3686,1557,3680,1554,3674,1553,3658,1553,3650,1555,3644,1557,3637,1560,3631,1563,3626,1569,3621,1573,3617,1579xe" stroked="f" style="position:absolute;left:1960;top:1512;width:3537;height:182">
              <v:path arrowok="t"/>
              <v:fill/>
            </v:shape>
            <v:shape coordorigin="1960,1512" coordsize="3537,182" fillcolor="#000000" filled="t" path="m3893,1512l3873,1543,3886,1543,3915,1512,3893,1512xe" stroked="f" style="position:absolute;left:1960;top:1512;width:3537;height:182">
              <v:path arrowok="t"/>
              <v:fill/>
            </v:shape>
            <v:shape coordorigin="1960,1512" coordsize="3537,182" fillcolor="#000000" filled="t" path="m3875,1556l3875,1655,3900,1655,3900,1556,3875,1556xe" stroked="f" style="position:absolute;left:1960;top:1512;width:3537;height:182">
              <v:path arrowok="t"/>
              <v:fill/>
            </v:shape>
            <v:shape coordorigin="1960,1512" coordsize="3537,182" fillcolor="#000000" filled="t" path="m4082,1635l4076,1632,4073,1628,4069,1623,4068,1614,4068,1556,4042,1556,4042,1627,4046,1638,4053,1646,4060,1653,4071,1657,4090,1657,4096,1656,4101,1654,4105,1652,4109,1648,4113,1644,4113,1655,4138,1655,4138,1556,4113,1556,4113,1612,4111,1621,4108,1627,4104,1632,4098,1635,4082,1635xe" stroked="f" style="position:absolute;left:1960;top:1512;width:3537;height:182">
              <v:path arrowok="t"/>
              <v:fill/>
            </v:shape>
            <v:shape coordorigin="1960,1512" coordsize="3537,182" fillcolor="#000000" filled="t" path="m4160,1524l4160,1655,4184,1655,4184,1524,4160,1524xe" stroked="f" style="position:absolute;left:1960;top:1512;width:3537;height:182">
              <v:path arrowok="t"/>
              <v:fill/>
            </v:shape>
            <v:shape coordorigin="1960,1512" coordsize="3537,182" fillcolor="#000000" filled="t" path="m4247,1634l4240,1632,4234,1653,4241,1656,4248,1657,4256,1634,4247,1634xe" stroked="f" style="position:absolute;left:1960;top:1512;width:3537;height:182">
              <v:path arrowok="t"/>
              <v:fill/>
            </v:shape>
            <v:shape coordorigin="1960,1512" coordsize="3537,182" fillcolor="#000000" filled="t" path="m4424,1656l4430,1657,4443,1657,4449,1656,4455,1655,4460,1653,4466,1650,4471,1647,4471,1655,4495,1655,4495,1524,4471,1524,4471,1564,4466,1560,4461,1558,4455,1556,4450,1554,4444,1553,4430,1553,4423,1555,4417,1557,4410,1559,4405,1562,4400,1567,4394,1571,4390,1577,4386,1584,4383,1591,4382,1598,4382,1613,4383,1620,4387,1627,4390,1634,4395,1640,4402,1646,4407,1649,4412,1652,4411,1621,4408,1614,4408,1597,4411,1590,4417,1585,4423,1579,4430,1576,4448,1576,4455,1579,4461,1585,4466,1590,4469,1597,4469,1614,4467,1620,4461,1626,4455,1632,4448,1634,4431,1634,4424,1656xe" stroked="f" style="position:absolute;left:1960;top:1512;width:3537;height:182">
              <v:path arrowok="t"/>
              <v:fill/>
            </v:shape>
            <v:shape coordorigin="1960,1512" coordsize="3537,182" fillcolor="#000000" filled="t" path="m4411,1621l4412,1652,4418,1654,4424,1656,4431,1634,4423,1632,4417,1626,4411,1621xe" stroked="f" style="position:absolute;left:1960;top:1512;width:3537;height:182">
              <v:path arrowok="t"/>
              <v:fill/>
            </v:shape>
            <v:shape coordorigin="1960,1512" coordsize="3537,182" fillcolor="#000000" filled="t" path="m4538,1588l4542,1583,4547,1580,4552,1576,4558,1574,4565,1553,4557,1553,4550,1554,4543,1557,4538,1588xe" stroked="f" style="position:absolute;left:1960;top:1512;width:3537;height:182">
              <v:path arrowok="t"/>
              <v:fill/>
            </v:shape>
            <v:shape coordorigin="1960,1512" coordsize="3537,182" fillcolor="#000000" filled="t" path="m4622,1608l4622,1601,4621,1595,4619,1589,4617,1584,4615,1579,4611,1575,4606,1568,4599,1563,4591,1559,4583,1555,4574,1553,4565,1553,4558,1574,4572,1574,4579,1576,4584,1579,4589,1583,4593,1588,4595,1594,4536,1594,4538,1588,4543,1557,4536,1560,4530,1564,4525,1569,4520,1574,4516,1580,4513,1586,4511,1592,4510,1598,4510,1612,4511,1619,4514,1625,4517,1631,4520,1637,4526,1642,4531,1647,4537,1651,4544,1653,4550,1656,4558,1657,4578,1657,4588,1654,4597,1648,4606,1642,4613,1634,4618,1623,4591,1623,4585,1630,4580,1632,4576,1634,4571,1635,4557,1635,4550,1633,4545,1629,4539,1625,4536,1620,4535,1612,4621,1612,4622,1608xe" stroked="f" style="position:absolute;left:1960;top:1512;width:3537;height:182">
              <v:path arrowok="t"/>
              <v:fill/>
            </v:shape>
            <v:shape coordorigin="1960,1512" coordsize="3537,182" fillcolor="#000000" filled="t" path="m4735,1657l4743,1654,4750,1648,4757,1642,4760,1635,4760,1618,4758,1612,4755,1608,4752,1603,4745,1599,4736,1595,4730,1593,4721,1589,4716,1585,4716,1581,4719,1574,4723,1572,4729,1572,4735,1576,4736,1582,4758,1582,4758,1573,4755,1566,4749,1561,4743,1556,4736,1553,4717,1553,4710,1556,4703,1562,4697,1568,4694,1575,4694,1588,4695,1592,4698,1599,4705,1606,4710,1608,4715,1610,4719,1612,4726,1614,4730,1616,4735,1620,4737,1624,4737,1630,4734,1635,4728,1638,4721,1638,4715,1634,4712,1628,4712,1622,4689,1622,4689,1633,4693,1641,4699,1648,4706,1654,4714,1657,4735,1657xe" stroked="f" style="position:absolute;left:1960;top:1512;width:3537;height:182">
              <v:path arrowok="t"/>
              <v:fill/>
            </v:shape>
            <v:shape coordorigin="1960,1512" coordsize="3537,182" fillcolor="#000000" filled="t" path="m4799,1588l4803,1583,4808,1580,4813,1576,4819,1574,4826,1553,4819,1553,4811,1554,4804,1557,4799,1588xe" stroked="f" style="position:absolute;left:1960;top:1512;width:3537;height:182">
              <v:path arrowok="t"/>
              <v:fill/>
            </v:shape>
            <v:shape coordorigin="1960,1512" coordsize="3537,182" fillcolor="#000000" filled="t" path="m4883,1608l4883,1601,4882,1595,4880,1589,4879,1584,4876,1579,4873,1575,4867,1568,4860,1563,4852,1559,4844,1555,4835,1553,4826,1553,4819,1574,4834,1574,4840,1576,4845,1579,4850,1583,4854,1588,4856,1594,4797,1594,4799,1588,4804,1557,4798,1560,4791,1564,4786,1569,4781,1574,4777,1580,4775,1586,4772,1592,4771,1598,4771,1612,4772,1619,4775,1625,4778,1631,4782,1637,4787,1642,4792,1647,4798,1651,4805,1653,4812,1656,4819,1657,4839,1657,4849,1654,4858,1648,4868,1642,4874,1634,4879,1623,4852,1623,4846,1630,4841,1632,4837,1634,4832,1635,4818,1635,4811,1633,4806,1629,4800,1625,4797,1620,4796,1612,4883,1612,4883,1608xe" stroked="f" style="position:absolute;left:1960;top:1512;width:3537;height:182">
              <v:path arrowok="t"/>
              <v:fill/>
            </v:shape>
            <v:shape coordorigin="1960,1512" coordsize="3537,182" fillcolor="#000000" filled="t" path="m4940,1634l4932,1631,4926,1625,4920,1619,4920,1649,4926,1651,4932,1653,4940,1634xe" stroked="f" style="position:absolute;left:1960;top:1512;width:3537;height:182">
              <v:path arrowok="t"/>
              <v:fill/>
            </v:shape>
            <v:shape coordorigin="1960,1512" coordsize="3537,182" fillcolor="#000000" filled="t" path="m5066,1635l5060,1632,5057,1628,5054,1623,5052,1614,5052,1556,5027,1556,5027,1627,5030,1638,5037,1646,5045,1653,5055,1657,5075,1657,5080,1656,5085,1654,5089,1652,5094,1648,5097,1644,5097,1655,5122,1655,5122,1556,5097,1556,5097,1612,5096,1621,5092,1627,5088,1632,5082,1635,5066,1635xe" stroked="f" style="position:absolute;left:1960;top:1512;width:3537;height:182">
              <v:path arrowok="t"/>
              <v:fill/>
            </v:shape>
            <v:shape coordorigin="1960,1512" coordsize="3537,182" fillcolor="#000000" filled="t" path="m5197,1554l5191,1554,5186,1555,5181,1557,5176,1559,5172,1563,5169,1567,5169,1556,5144,1556,5144,1655,5168,1655,5168,1599,5170,1590,5174,1584,5177,1579,5183,1576,5200,1576,5206,1579,5209,1584,5212,1589,5214,1598,5214,1655,5239,1655,5239,1594,5238,1587,5237,1582,5236,1578,5234,1574,5232,1570,5228,1565,5223,1561,5218,1558,5212,1555,5205,1554,5197,1554xe" stroked="f" style="position:absolute;left:1960;top:1512;width:3537;height:182">
              <v:path arrowok="t"/>
              <v:fill/>
            </v:shape>
            <v:shape coordorigin="1960,1512" coordsize="3537,182" fillcolor="#000000" filled="t" path="m5298,1656l5304,1657,5317,1657,5323,1656,5329,1655,5334,1653,5339,1650,5344,1647,5344,1655,5369,1655,5369,1524,5344,1524,5344,1564,5340,1560,5335,1558,5329,1556,5324,1554,5318,1553,5304,1553,5297,1555,5291,1557,5284,1559,5279,1562,5274,1567,5268,1571,5263,1577,5260,1584,5257,1591,5255,1598,5255,1613,5257,1620,5261,1627,5264,1634,5269,1640,5276,1646,5280,1649,5286,1652,5285,1621,5281,1614,5281,1597,5285,1590,5291,1585,5297,1579,5304,1576,5321,1576,5329,1579,5335,1585,5340,1590,5343,1597,5343,1614,5340,1620,5335,1626,5329,1632,5322,1634,5305,1634,5298,1656xe" stroked="f" style="position:absolute;left:1960;top:1512;width:3537;height:182">
              <v:path arrowok="t"/>
              <v:fill/>
            </v:shape>
            <v:shape coordorigin="1960,1512" coordsize="3537,182" fillcolor="#000000" filled="t" path="m5285,1621l5286,1652,5292,1654,5298,1656,5305,1634,5297,1632,5291,1626,5285,1621xe" stroked="f" style="position:absolute;left:1960;top:1512;width:3537;height:182">
              <v:path arrowok="t"/>
              <v:fill/>
            </v:shape>
            <v:shape coordorigin="1960,1512" coordsize="3537,182" fillcolor="#000000" filled="t" path="m5470,1597l5470,1613,5467,1620,5461,1625,5455,1631,5448,1634,5431,1634,5424,1631,5439,1657,5447,1657,5454,1656,5460,1653,5465,1651,5470,1647,5473,1642,5470,1597xe" stroked="f" style="position:absolute;left:1960;top:1512;width:3537;height:182">
              <v:path arrowok="t"/>
              <v:fill/>
            </v:shape>
            <v:shape coordorigin="1960,1512" coordsize="3537,182" fillcolor="#000000" filled="t" path="m5390,1579l5387,1585,5384,1591,5383,1598,5383,1605,5387,1625,5399,1642,5401,1644,5418,1654,5439,1657,5424,1631,5418,1625,5412,1620,5409,1613,5409,1596,5412,1590,5418,1584,5424,1579,5431,1576,5448,1576,5455,1579,5461,1585,5467,1591,5470,1597,5473,1642,5473,1655,5497,1655,5497,1556,5472,1556,5472,1568,5469,1563,5464,1559,5459,1557,5453,1554,5446,1553,5430,1553,5423,1555,5416,1557,5410,1560,5404,1563,5399,1569,5394,1573,5390,1579xe" stroked="f" style="position:absolute;left:1960;top:1512;width:3537;height:182">
              <v:path arrowok="t"/>
              <v:fill/>
            </v:shape>
            <v:shape coordorigin="1960,1512" coordsize="3537,182" fillcolor="#000000" filled="t" path="m4893,1618l4896,1625,4899,1631,4904,1637,4909,1641,4914,1646,4920,1649,4920,1619,4917,1612,4917,1595,4920,1588,4926,1583,4932,1577,4940,1574,4958,1574,4965,1577,4972,1583,4978,1589,4981,1596,4981,1612,4978,1619,4972,1625,4965,1631,4958,1634,4940,1634,4932,1653,4939,1655,4954,1655,4961,1653,4967,1651,4973,1649,4978,1645,4983,1641,4983,1651,4980,1659,4974,1665,4968,1671,4960,1674,4944,1674,4938,1673,4934,1670,4929,1668,4925,1664,4922,1660,4898,1660,4902,1671,4909,1679,4917,1685,4926,1690,4937,1693,4954,1693,4975,1689,4991,1679,5003,1660,5006,1638,5006,1556,4984,1556,4984,1568,4978,1563,4973,1559,4966,1557,4960,1554,4954,1553,4944,1553,4924,1557,4907,1568,4896,1585,4892,1605,4892,1612,4893,1618xe" stroked="f" style="position:absolute;left:1960;top:1512;width:3537;height:182">
              <v:path arrowok="t"/>
              <v:fill/>
            </v:shape>
            <v:shape coordorigin="1960,1512" coordsize="3537,182" fillcolor="#000000" filled="t" path="m4226,1596l4229,1589,4234,1584,4240,1578,4248,1575,4265,1575,4273,1578,4278,1584,4284,1589,4287,1596,4287,1613,4284,1621,4279,1626,4273,1632,4266,1634,4256,1634,4248,1657,4264,1657,4272,1656,4279,1653,4285,1651,4292,1647,4297,1642,4302,1637,4306,1631,4309,1625,4312,1619,4313,1612,4313,1597,4311,1591,4308,1584,4305,1578,4301,1572,4295,1567,4290,1562,4284,1559,4277,1556,4271,1554,4264,1553,4249,1553,4241,1554,4235,1557,4228,1560,4222,1563,4216,1568,4211,1573,4207,1579,4204,1585,4202,1591,4200,1598,4200,1612,4202,1618,4204,1624,4207,1631,4211,1636,4216,1641,4222,1647,4228,1651,4234,1653,4240,1632,4234,1626,4229,1621,4226,1614,4226,1596xe" stroked="f" style="position:absolute;left:1960;top:1512;width:3537;height:182">
              <v:path arrowok="t"/>
              <v:fill/>
            </v:shape>
            <v:shape coordorigin="1960,1512" coordsize="3537,182" fillcolor="#000000" filled="t" path="m3941,1597l3944,1590,3950,1584,3956,1578,3963,1575,3977,1575,3983,1577,3988,1579,3992,1582,3996,1586,3999,1591,4026,1591,4023,1579,4016,1570,4007,1563,3997,1556,3986,1553,3965,1553,3957,1554,3950,1557,3943,1560,3937,1564,3931,1569,3926,1574,3922,1580,3919,1586,3917,1592,3915,1598,3915,1612,3917,1618,3920,1625,3923,1631,3927,1637,3932,1642,3937,1647,3943,1651,3950,1653,3957,1656,3964,1657,3986,1657,3997,1654,4007,1647,4016,1640,4022,1631,4026,1618,3999,1618,3997,1624,3993,1628,3989,1630,3984,1633,3979,1634,3963,1634,3956,1632,3950,1626,3944,1620,3941,1613,3941,1597xe" stroked="f" style="position:absolute;left:1960;top:1512;width:3537;height:182">
              <v:path arrowok="t"/>
              <v:fill/>
            </v:shape>
            <v:shape coordorigin="1960,1512" coordsize="3537,182" fillcolor="#000000" filled="t" path="m3846,1556l3846,1524,3821,1524,3821,1556,3805,1556,3805,1576,3821,1576,3821,1655,3846,1655,3846,1576,3863,1576,3863,1556,3846,1556xe" stroked="f" style="position:absolute;left:1960;top:1512;width:3537;height:182">
              <v:path arrowok="t"/>
              <v:fill/>
            </v:shape>
            <v:shape coordorigin="1960,1512" coordsize="3537,182" fillcolor="#000000" filled="t" path="m3769,1556l3745,1556,3745,1655,3770,1655,3770,1594,3772,1587,3780,1579,3787,1577,3796,1576,3796,1554,3791,1554,3786,1555,3781,1557,3777,1560,3772,1563,3769,1567,3769,1556xe" stroked="f" style="position:absolute;left:1960;top:1512;width:3537;height:182">
              <v:path arrowok="t"/>
              <v:fill/>
            </v:shape>
            <v:shape coordorigin="1960,1512" coordsize="3537,182" fillcolor="#000000" filled="t" path="m3456,1596l3459,1589,3465,1584,3470,1578,3478,1575,3495,1575,3503,1578,3509,1584,3514,1589,3517,1596,3517,1613,3514,1621,3509,1626,3503,1632,3496,1634,3487,1634,3478,1657,3495,1657,3502,1656,3509,1653,3516,1651,3522,1647,3527,1642,3532,1637,3537,1631,3539,1625,3542,1619,3543,1612,3543,1597,3542,1591,3539,1584,3536,1578,3531,1572,3526,1567,3520,1562,3514,1559,3508,1556,3501,1554,3494,1553,3479,1553,3472,1554,3465,1557,3458,1560,3452,1563,3447,1568,3441,1573,3437,1579,3435,1585,3432,1591,3430,1598,3430,1612,3432,1618,3434,1624,3437,1631,3441,1636,3446,1641,3452,1647,3458,1651,3464,1653,3470,1632,3464,1626,3459,1621,3456,1614,3456,1596xe" stroked="f" style="position:absolute;left:1960;top:1512;width:3537;height:182">
              <v:path arrowok="t"/>
              <v:fill/>
            </v:shape>
            <v:shape coordorigin="1960,1512" coordsize="3537,182" fillcolor="#000000" filled="t" path="m3148,1596l3151,1589,3157,1584,3163,1578,3170,1575,3188,1575,3195,1578,3201,1584,3207,1589,3209,1596,3209,1613,3207,1621,3201,1626,3196,1632,3188,1634,3179,1634,3171,1657,3187,1657,3194,1656,3201,1653,3208,1651,3214,1647,3219,1642,3225,1637,3229,1631,3231,1625,3234,1619,3235,1612,3235,1597,3234,1591,3231,1584,3228,1578,3223,1572,3218,1567,3212,1562,3206,1559,3200,1556,3193,1554,3186,1553,3171,1553,3164,1554,3157,1557,3150,1560,3144,1563,3139,1568,3134,1573,3130,1579,3127,1585,3124,1591,3123,1598,3123,1612,3124,1618,3127,1624,3129,1631,3133,1636,3139,1641,3144,1647,3150,1651,3157,1653,3162,1632,3157,1626,3151,1621,3148,1614,3148,1596xe" stroked="f" style="position:absolute;left:1960;top:1512;width:3537;height:182">
              <v:path arrowok="t"/>
              <v:fill/>
            </v:shape>
            <v:shape coordorigin="1960,1512" coordsize="3537,182" fillcolor="#000000" filled="t" path="m3027,1597l3030,1590,3036,1584,3042,1578,3049,1575,3064,1575,3069,1577,3074,1579,3078,1582,3082,1586,3085,1591,3112,1591,3109,1579,3103,1570,3093,1563,3083,1556,3072,1553,3051,1553,3043,1554,3036,1557,3029,1560,3023,1564,3017,1569,3012,1574,3008,1580,3005,1586,3003,1592,3002,1598,3002,1612,3003,1618,3006,1625,3009,1631,3013,1637,3018,1642,3023,1647,3029,1651,3036,1653,3043,1656,3050,1657,3072,1657,3083,1654,3093,1647,3102,1640,3108,1631,3112,1618,3085,1618,3083,1624,3079,1628,3075,1630,3070,1633,3065,1634,3049,1634,3042,1632,3036,1626,3030,1620,3027,1613,3027,1597xe" stroked="f" style="position:absolute;left:1960;top:1512;width:3537;height:182">
              <v:path arrowok="t"/>
              <v:fill/>
            </v:shape>
            <v:shape coordorigin="1960,1512" coordsize="3537,182" fillcolor="#000000" filled="t" path="m2847,1596l2850,1589,2855,1584,2861,1578,2868,1575,2886,1575,2893,1578,2899,1584,2905,1589,2908,1596,2908,1613,2905,1621,2900,1626,2894,1632,2887,1634,2877,1634,2869,1657,2885,1657,2893,1656,2900,1653,2906,1651,2912,1647,2918,1642,2923,1637,2927,1631,2930,1625,2933,1619,2934,1612,2934,1597,2932,1591,2929,1584,2926,1578,2922,1572,2916,1567,2911,1562,2905,1559,2898,1556,2892,1554,2885,1553,2869,1553,2862,1554,2856,1557,2849,1560,2843,1563,2837,1568,2832,1573,2828,1579,2825,1585,2823,1591,2821,1598,2821,1612,2822,1618,2825,1624,2828,1631,2832,1636,2837,1641,2842,1647,2849,1651,2855,1653,2861,1632,2855,1626,2850,1621,2847,1614,2847,1596xe" stroked="f" style="position:absolute;left:1960;top:1512;width:3537;height:182">
              <v:path arrowok="t"/>
              <v:fill/>
            </v:shape>
            <v:shape coordorigin="1960,1512" coordsize="3537,182" fillcolor="#000000" filled="t" path="m2532,1556l2509,1556,2509,1655,2534,1655,2534,1594,2536,1587,2543,1579,2550,1577,2560,1576,2560,1554,2554,1554,2549,1555,2544,1557,2540,1560,2536,1563,2532,1567,2532,1556xe" stroked="f" style="position:absolute;left:1960;top:1512;width:3537;height:182">
              <v:path arrowok="t"/>
              <v:fill/>
            </v:shape>
            <v:shape coordorigin="1960,1512" coordsize="3537,182" fillcolor="#000000" filled="t" path="m2481,1556l2481,1524,2456,1524,2456,1556,2440,1556,2440,1576,2456,1576,2456,1655,2481,1655,2481,1576,2498,1576,2498,1556,2481,1556xe" stroked="f" style="position:absolute;left:1960;top:1512;width:3537;height:182">
              <v:path arrowok="t"/>
              <v:fill/>
            </v:shape>
            <v:shape coordorigin="1960,1512" coordsize="3537,182" fillcolor="#000000" filled="t" path="m2186,1618l2189,1625,2192,1631,2196,1637,2202,1641,2207,1646,2212,1649,2212,1619,2209,1612,2209,1595,2212,1588,2219,1583,2225,1577,2233,1574,2250,1574,2258,1577,2264,1583,2271,1589,2274,1596,2274,1612,2271,1619,2264,1625,2258,1631,2250,1634,2233,1634,2225,1653,2232,1655,2246,1655,2253,1653,2259,1651,2266,1649,2271,1645,2276,1641,2276,1651,2273,1659,2267,1665,2260,1671,2252,1674,2236,1674,2231,1673,2226,1670,2221,1668,2218,1664,2215,1660,2191,1660,2195,1671,2201,1679,2210,1685,2219,1690,2230,1693,2247,1693,2268,1689,2284,1679,2295,1660,2299,1638,2299,1556,2276,1556,2276,1568,2271,1563,2265,1559,2259,1557,2253,1554,2246,1553,2237,1553,2217,1557,2200,1568,2188,1585,2184,1605,2184,1612,2186,1618xe" stroked="f" style="position:absolute;left:1960;top:1512;width:3537;height:182">
              <v:path arrowok="t"/>
              <v:fill/>
            </v:shape>
            <v:shape coordorigin="1960,1512" coordsize="3537,182" fillcolor="#000000" filled="t" path="m2056,1565l2056,1556,2054,1549,2050,1543,2045,1537,2039,1532,2031,1528,2027,1527,2023,1526,2018,1525,2013,1524,2004,1524,1960,1524,1960,1655,1988,1655,1988,1594,2025,1655,2058,1655,2022,1604,2025,1578,2020,1582,2014,1586,2005,1587,1988,1587,1988,1545,2008,1545,2016,1547,2021,1550,2026,1553,2028,1558,2033,1602,2041,1597,2047,1590,2053,1583,2056,1575,2056,1565xe" stroked="f" style="position:absolute;left:1960;top:1512;width:3537;height:182">
              <v:path arrowok="t"/>
              <v:fill/>
            </v:shape>
            <v:shape coordorigin="1960,1512" coordsize="3537,182" fillcolor="#000000" filled="t" path="m2033,1602l2028,1558,2028,1573,2025,1578,2022,1604,2033,1602xe" stroked="f" style="position:absolute;left:1960;top:1512;width:3537;height:182">
              <v:path arrowok="t"/>
              <v:fill/>
            </v:shape>
            <v:shape coordorigin="1960,1512" coordsize="3537,182" fillcolor="#000000" filled="t" path="m2092,1588l2095,1583,2101,1580,2106,1576,2112,1574,2118,1553,2111,1553,2104,1554,2097,1557,2092,1588xe" stroked="f" style="position:absolute;left:1960;top:1512;width:3537;height:182">
              <v:path arrowok="t"/>
              <v:fill/>
            </v:shape>
            <v:shape coordorigin="1960,1512" coordsize="3537,182" fillcolor="#000000" filled="t" path="m2175,1608l2175,1601,2175,1595,2173,1589,2171,1584,2169,1579,2165,1575,2160,1568,2153,1563,2145,1559,2137,1555,2128,1553,2118,1553,2112,1574,2126,1574,2133,1576,2138,1579,2143,1583,2146,1588,2148,1594,2090,1594,2092,1588,2097,1557,2090,1560,2084,1564,2079,1569,2074,1574,2070,1580,2067,1586,2065,1592,2063,1598,2063,1612,2065,1619,2067,1625,2070,1631,2074,1637,2079,1642,2085,1647,2091,1651,2097,1653,2104,1656,2112,1657,2132,1657,2142,1654,2151,1648,2160,1642,2167,1634,2172,1623,2145,1623,2138,1630,2134,1632,2130,1634,2124,1635,2110,1635,2104,1633,2098,1629,2093,1625,2090,1620,2089,1612,2175,1612,2175,1608xe" stroked="f" style="position:absolute;left:1960;top:1512;width:3537;height:182">
              <v:path arrowok="t"/>
              <v:fill/>
            </v:shape>
            <v:shape coordorigin="1960,1512" coordsize="3537,182" fillcolor="#000000" filled="t" path="m2233,1634l2225,1631,2219,1625,2212,1619,2212,1649,2219,1651,2225,1653,2233,1634xe" stroked="f" style="position:absolute;left:1960;top:1512;width:3537;height:182">
              <v:path arrowok="t"/>
              <v:fill/>
            </v:shape>
            <v:shape coordorigin="2332,1523" coordsize="0,132" filled="f" path="m2332,1523l2332,1655e" strokecolor="#000000" stroked="t" strokeweight="1.321pt" style="position:absolute;left:2332;top:1523;width:0;height:132">
              <v:path arrowok="t"/>
            </v:shape>
            <v:shape coordorigin="3887,1556" coordsize="0,99" filled="f" path="m3887,1556l3887,1655e" strokecolor="#000000" stroked="t" strokeweight="1.321pt" style="position:absolute;left:3887;top:1556;width:0;height:99">
              <v:path arrowok="t"/>
            </v:shape>
            <v:shape coordorigin="4172,1524" coordsize="0,131" filled="f" path="m4172,1524l4172,1655e" strokecolor="#000000" stroked="t" strokeweight="1.321pt" style="position:absolute;left:4172;top:1524;width:0;height:131">
              <v:path arrowok="t"/>
            </v:shape>
            <w10:wrap type="none"/>
          </v:group>
        </w:pict>
      </w:r>
      <w:r>
        <w:pict>
          <v:group coordorigin="1878,-1455" coordsize="8441,662" style="position:absolute;margin-left:93.8878pt;margin-top:-72.7368pt;width:422.056pt;height:33.092pt;mso-position-horizontal-relative:page;mso-position-vertical-relative:paragraph;z-index:-553">
            <v:shape coordorigin="1878,-1455" coordsize="8441,662" fillcolor="#000000" filled="t" path="m2056,-1134l2056,-1119,2138,-1119,2097,-1134,2056,-1134xe" stroked="f" style="position:absolute;left:1878;top:-1455;width:8441;height:662">
              <v:path arrowok="t"/>
              <v:fill/>
            </v:shape>
            <v:shape coordorigin="1878,-1455" coordsize="8441,662" fillcolor="#000000" filled="t" path="m1964,-917l1963,-898,1961,-883,1953,-862,1943,-846,1935,-837,1926,-831,1917,-827,1907,-823,1894,-820,1878,-819,1878,-808,2144,-808,2144,-819,2127,-820,2114,-823,2095,-831,2078,-846,2067,-863,2061,-884,2058,-908,2056,-929,2056,-953,2056,-1424,2097,-1424,2121,-1424,2141,-1422,2161,-1417,2195,-1396,2209,-1380,2229,-1344,2237,-1316,2240,-1296,2241,-1275,2240,-1256,2237,-1234,2231,-1215,2213,-1180,2195,-1160,2179,-1148,2158,-1140,2121,-1135,2097,-1134,2138,-1119,2176,-1119,2194,-1120,2227,-1124,2247,-1129,2265,-1136,2282,-1145,2296,-1156,2310,-1170,2321,-1186,2330,-1204,2336,-1223,2340,-1245,2341,-1269,2341,-1275,2340,-1297,2336,-1318,2329,-1337,2321,-1355,2310,-1372,2297,-1387,2282,-1402,2262,-1416,2244,-1425,2225,-1431,2196,-1436,2177,-1437,2154,-1438,2128,-1439,1878,-1439,1878,-1428,1881,-1428,1886,-1428,1907,-1424,1924,-1417,1944,-1402,1956,-1381,1962,-1355,1964,-1338,1965,-1318,1965,-1294,1965,-940,1964,-917xe" stroked="f" style="position:absolute;left:1878;top:-1455;width:8441;height:662">
              <v:path arrowok="t"/>
              <v:fill/>
            </v:shape>
            <v:shape coordorigin="1878,-1455" coordsize="8441,662" fillcolor="#000000" filled="t" path="m2866,-808l2872,-992,2862,-993,2860,-982,2855,-960,2850,-942,2845,-926,2841,-915,2832,-897,2821,-880,2814,-872,2800,-858,2784,-846,2766,-837,2745,-830,2726,-826,2705,-823,2682,-823,2661,-823,2640,-826,2622,-831,2606,-838,2586,-853,2573,-868,2563,-887,2555,-913,2552,-935,2550,-960,2549,-979,2549,-1002,2549,-1133,2572,-1133,2585,-1133,2606,-1131,2623,-1126,2636,-1122,2647,-1114,2655,-1104,2657,-1103,2667,-1087,2676,-1068,2680,-1053,2684,-1033,2687,-1010,2696,-1010,2698,-1258,2688,-1258,2686,-1240,2683,-1220,2679,-1204,2675,-1192,2670,-1182,2662,-1173,2654,-1163,2643,-1157,2631,-1153,2617,-1150,2598,-1148,2574,-1147,2549,-1147,2549,-1424,2657,-1424,2679,-1423,2698,-1421,2715,-1418,2726,-1414,2744,-1406,2761,-1395,2774,-1383,2787,-1367,2797,-1350,2806,-1328,2811,-1308,2815,-1286,2824,-1286,2817,-1439,2370,-1439,2370,-1428,2386,-1427,2399,-1425,2409,-1421,2419,-1417,2428,-1410,2435,-1401,2436,-1400,2446,-1384,2453,-1364,2456,-1340,2457,-1319,2458,-1294,2457,-940,2457,-917,2455,-898,2446,-862,2435,-846,2419,-830,2409,-826,2399,-822,2386,-820,2370,-819,2370,-808,2866,-808xe" stroked="f" style="position:absolute;left:1878;top:-1455;width:8441;height:662">
              <v:path arrowok="t"/>
              <v:fill/>
            </v:shape>
            <v:shape coordorigin="1878,-1455" coordsize="8441,662" fillcolor="#000000" filled="t" path="m3100,-1117l3112,-1117,3123,-1116,3131,-1113,3142,-1129,3121,-1127,3100,-1117xe" stroked="f" style="position:absolute;left:1878;top:-1455;width:8441;height:662">
              <v:path arrowok="t"/>
              <v:fill/>
            </v:shape>
            <v:shape coordorigin="1878,-1455" coordsize="8441,662" fillcolor="#000000" filled="t" path="m3167,-808l3167,-819,3151,-820,3138,-823,3128,-827,3118,-831,3109,-837,3102,-846,3091,-863,3084,-884,3081,-908,3080,-929,3079,-953,3079,-1117,3100,-1117,3121,-1127,3095,-1127,3079,-1127,3079,-1424,3108,-1424,3130,-1423,3149,-1421,3165,-1418,3191,-1408,3207,-1396,3222,-1379,3233,-1362,3242,-1343,3250,-1315,3254,-1295,3255,-1275,3255,-1272,3253,-1250,3249,-1230,3243,-1211,3235,-1193,3224,-1176,3211,-1160,3203,-1153,3187,-1141,3169,-1133,3142,-1129,3131,-1113,3148,-1106,3155,-1100,3169,-1086,3180,-1072,3192,-1053,3204,-1031,3216,-1008,3224,-991,3232,-973,3241,-954,3249,-934,3257,-914,3286,-841,3288,-836,3293,-825,3299,-808,3437,-808,3437,-819,3426,-820,3417,-823,3411,-826,3404,-830,3397,-837,3390,-846,3380,-863,3370,-881,3359,-903,3354,-912,3348,-926,3340,-942,3332,-960,3323,-980,3313,-1002,3303,-1026,3294,-1046,3285,-1065,3279,-1078,3274,-1088,3268,-1096,3262,-1102,3259,-1104,3245,-1115,3225,-1126,3237,-1129,3257,-1135,3273,-1142,3296,-1154,3310,-1167,3324,-1182,3335,-1198,3344,-1216,3350,-1235,3354,-1256,3355,-1278,3355,-1287,3353,-1308,3348,-1328,3342,-1346,3332,-1364,3318,-1383,3304,-1397,3287,-1409,3269,-1419,3251,-1425,3233,-1430,3213,-1434,3192,-1436,3168,-1438,3150,-1439,2901,-1439,2901,-1428,2917,-1427,2930,-1425,2940,-1421,2950,-1417,2958,-1410,2966,-1401,2967,-1400,2977,-1384,2984,-1364,2987,-1340,2988,-1319,2988,-1294,2988,-940,2987,-917,2986,-898,2977,-862,2966,-846,2950,-831,2930,-823,2901,-819,2901,-808,3167,-808xe" stroked="f" style="position:absolute;left:1878;top:-1455;width:8441;height:662">
              <v:path arrowok="t"/>
              <v:fill/>
            </v:shape>
            <v:shape coordorigin="1878,-1455" coordsize="8441,662" fillcolor="#000000" filled="t" path="m3540,-1294l3540,-940,3539,-917,3538,-898,3535,-882,3528,-862,3517,-846,3501,-831,3481,-823,3453,-819,3453,-808,3718,-808,3718,-819,3710,-820,3690,-824,3662,-836,3645,-857,3636,-878,3632,-910,3631,-930,3631,-953,3631,-1294,3632,-1332,3636,-1367,3643,-1386,3661,-1410,3680,-1421,3690,-1425,3702,-1427,3718,-1428,3718,-1439,3453,-1439,3453,-1428,3468,-1427,3481,-1425,3491,-1421,3501,-1417,3510,-1410,3517,-1401,3518,-1400,3529,-1384,3535,-1364,3537,-1357,3538,-1340,3539,-1319,3540,-1294xe" stroked="f" style="position:absolute;left:1878;top:-1455;width:8441;height:662">
              <v:path arrowok="t"/>
              <v:fill/>
            </v:shape>
            <v:shape coordorigin="1878,-1455" coordsize="8441,662" fillcolor="#000000" filled="t" path="m3902,-968l3896,-987,3891,-1006,3887,-1026,3883,-1047,3888,-868,3904,-855,3902,-968xe" stroked="f" style="position:absolute;left:1878;top:-1455;width:8441;height:662">
              <v:path arrowok="t"/>
              <v:fill/>
            </v:shape>
            <v:shape coordorigin="1878,-1455" coordsize="8441,662" fillcolor="#000000" filled="t" path="m3779,-1119l3779,-1104,3780,-1084,3783,-1064,3787,-1044,3791,-1025,3797,-1006,3801,-995,3809,-976,3818,-958,3827,-940,3838,-924,3850,-908,3860,-897,3874,-882,3888,-868,3883,-1047,3881,-1068,3880,-1090,3879,-1112,3879,-1117,3880,-1138,3883,-1178,3888,-1218,3897,-1255,3904,-1280,3919,-1318,3938,-1352,3963,-1386,3992,-1413,4023,-1430,4062,-1439,4084,-1440,4105,-1439,4144,-1430,4178,-1412,4207,-1385,4220,-1368,4232,-1349,4250,-1315,4265,-1276,4271,-1255,4276,-1234,4284,-1196,4288,-1156,4289,-1114,4289,-1095,4288,-1073,4286,-1052,4278,-1011,4267,-972,4253,-936,4234,-902,4219,-880,4205,-863,4176,-836,4144,-819,4105,-809,4084,-808,4064,-809,4025,-818,4003,-830,3973,-853,3945,-886,3927,-915,3910,-950,3902,-968,3904,-855,3937,-832,3963,-819,4001,-804,4040,-796,4080,-793,4093,-793,4132,-798,4171,-808,4209,-824,4241,-843,4273,-867,4302,-895,4324,-923,4346,-956,4363,-992,4376,-1026,4385,-1065,4389,-1105,4390,-1125,4390,-1128,4387,-1170,4380,-1209,4368,-1247,4351,-1284,4329,-1319,4305,-1349,4277,-1378,4246,-1403,4212,-1424,4186,-1436,4147,-1448,4108,-1454,4088,-1455,4086,-1455,4047,-1451,4008,-1442,3981,-1432,3946,-1414,3912,-1392,3892,-1376,3863,-1347,3838,-1315,3817,-1281,3806,-1257,3793,-1220,3784,-1181,3779,-1140,3779,-1119xe" stroked="f" style="position:absolute;left:1878;top:-1455;width:8441;height:662">
              <v:path arrowok="t"/>
              <v:fill/>
            </v:shape>
            <v:shape coordorigin="1878,-1455" coordsize="8441,662" fillcolor="#000000" filled="t" path="m4532,-884l4532,-882,4525,-862,4698,-825,4679,-832,4535,-898,4532,-884xe" stroked="f" style="position:absolute;left:1878;top:-1455;width:8441;height:662">
              <v:path arrowok="t"/>
              <v:fill/>
            </v:shape>
            <v:shape coordorigin="1878,-1455" coordsize="8441,662" fillcolor="#000000" filled="t" path="m5195,-1294l5195,-940,5194,-917,5193,-898,5190,-882,5183,-862,5172,-846,5156,-831,5136,-823,5108,-819,5108,-808,5373,-808,5373,-819,5365,-820,5345,-824,5317,-836,5300,-857,5291,-878,5287,-910,5286,-930,5286,-953,5286,-1294,5287,-1332,5291,-1367,5298,-1386,5316,-1410,5335,-1421,5345,-1425,5357,-1427,5373,-1428,5373,-1439,5108,-1439,5108,-1428,5123,-1427,5136,-1425,5146,-1421,5156,-1417,5165,-1410,5172,-1401,5173,-1400,5184,-1384,5190,-1364,5192,-1357,5193,-1340,5194,-1319,5195,-1294xe" stroked="f" style="position:absolute;left:1878;top:-1455;width:8441;height:662">
              <v:path arrowok="t"/>
              <v:fill/>
            </v:shape>
            <v:shape coordorigin="1878,-1455" coordsize="8441,662" fillcolor="#000000" filled="t" path="m5441,-1194l5438,-1174,5435,-1154,5434,-1133,5434,-1112,5434,-1094,5435,-1073,5437,-1052,5441,-1031,5445,-1011,5450,-992,5456,-974,5463,-956,5472,-939,5481,-922,5499,-895,5512,-879,5526,-864,5541,-851,5557,-839,5574,-829,5592,-820,5611,-812,5641,-803,5661,-798,5680,-795,5701,-794,5721,-793,5733,-793,5754,-795,5774,-797,5794,-802,5812,-807,5829,-815,5845,-823,5862,-834,5877,-847,5891,-861,5903,-877,5912,-893,5919,-910,5926,-928,5931,-948,5935,-970,5939,-993,5929,-995,5927,-984,5922,-962,5917,-942,5902,-907,5884,-877,5854,-851,5835,-840,5811,-831,5771,-823,5750,-822,5740,-822,5719,-824,5698,-828,5661,-842,5627,-865,5612,-879,5598,-895,5583,-917,5564,-952,5557,-972,5550,-992,5544,-1021,5538,-1060,5535,-1101,5534,-1123,5534,-1138,5535,-1160,5537,-1181,5543,-1220,5552,-1258,5563,-1290,5580,-1327,5601,-1360,5614,-1378,5628,-1393,5657,-1417,5678,-1428,5717,-1438,5739,-1440,5757,-1439,5795,-1429,5828,-1408,5843,-1393,5860,-1373,5882,-1340,5893,-1315,5906,-1279,5914,-1256,5916,-1251,5918,-1244,5921,-1235,5931,-1235,5926,-1442,5916,-1442,5913,-1435,5911,-1430,5909,-1427,5904,-1420,5898,-1417,5887,-1417,5881,-1418,5874,-1421,5840,-1433,5811,-1443,5791,-1448,5771,-1452,5752,-1454,5734,-1455,5726,-1455,5707,-1453,5687,-1451,5667,-1447,5648,-1442,5628,-1435,5604,-1425,5586,-1416,5569,-1406,5553,-1394,5538,-1382,5525,-1371,5512,-1356,5500,-1341,5489,-1324,5479,-1307,5469,-1288,5461,-1268,5455,-1251,5449,-1232,5445,-1213,5441,-1194xe" stroked="f" style="position:absolute;left:1878;top:-1455;width:8441;height:662">
              <v:path arrowok="t"/>
              <v:fill/>
            </v:shape>
            <v:shape coordorigin="1878,-1455" coordsize="8441,662" fillcolor="#000000" filled="t" path="m6128,-968l6122,-987,6116,-1006,6112,-1026,6109,-1047,6114,-868,6129,-855,6128,-968xe" stroked="f" style="position:absolute;left:1878;top:-1455;width:8441;height:662">
              <v:path arrowok="t"/>
              <v:fill/>
            </v:shape>
            <v:shape coordorigin="1878,-1455" coordsize="8441,662" fillcolor="#000000" filled="t" path="m6004,-1119l6004,-1104,6006,-1084,6008,-1064,6012,-1044,6017,-1025,6022,-1006,6026,-995,6034,-976,6043,-958,6053,-940,6064,-924,6076,-908,6085,-897,6099,-882,6114,-868,6109,-1047,6106,-1068,6105,-1090,6104,-1112,6105,-1117,6105,-1138,6108,-1178,6114,-1218,6122,-1255,6130,-1280,6145,-1318,6163,-1352,6188,-1386,6217,-1413,6249,-1430,6287,-1439,6309,-1440,6330,-1439,6369,-1430,6403,-1412,6432,-1385,6446,-1368,6458,-1349,6476,-1315,6490,-1276,6497,-1255,6502,-1234,6509,-1196,6513,-1156,6515,-1114,6514,-1095,6513,-1073,6511,-1052,6504,-1011,6493,-972,6478,-936,6460,-902,6444,-880,6430,-863,6401,-836,6369,-819,6331,-809,6309,-808,6289,-809,6250,-818,6228,-830,6198,-853,6170,-886,6152,-915,6135,-950,6128,-968,6129,-855,6162,-832,6189,-819,6227,-804,6266,-796,6306,-793,6318,-793,6358,-798,6396,-808,6434,-824,6466,-843,6498,-867,6527,-895,6549,-923,6571,-956,6589,-992,6601,-1026,6610,-1065,6615,-1105,6615,-1125,6615,-1128,6612,-1170,6605,-1209,6593,-1247,6576,-1284,6555,-1319,6531,-1349,6502,-1378,6471,-1403,6437,-1424,6411,-1436,6373,-1448,6333,-1454,6313,-1455,6312,-1455,6272,-1451,6233,-1442,6206,-1432,6171,-1414,6137,-1392,6117,-1376,6088,-1347,6063,-1315,6043,-1281,6031,-1257,6018,-1220,6009,-1181,6005,-1140,6004,-1119xe" stroked="f" style="position:absolute;left:1878;top:-1455;width:8441;height:662">
              <v:path arrowok="t"/>
              <v:fill/>
            </v:shape>
            <v:shape coordorigin="1878,-1455" coordsize="8441,662" fillcolor="#000000" filled="t" path="m7032,-968l7025,-987,7020,-1006,7016,-1026,7013,-1047,7017,-868,7033,-855,7032,-968xe" stroked="f" style="position:absolute;left:1878;top:-1455;width:8441;height:662">
              <v:path arrowok="t"/>
              <v:fill/>
            </v:shape>
            <v:shape coordorigin="1878,-1455" coordsize="8441,662" fillcolor="#000000" filled="t" path="m6908,-1119l6908,-1104,6910,-1084,6912,-1064,6916,-1044,6920,-1025,6926,-1006,6930,-995,6938,-976,6947,-958,6957,-940,6967,-924,6979,-908,6989,-897,7003,-881,7017,-868,7013,-1047,7010,-1068,7009,-1090,7008,-1112,7008,-1117,7009,-1138,7012,-1178,7018,-1218,7026,-1255,7033,-1280,7048,-1318,7067,-1352,7092,-1386,7121,-1413,7152,-1430,7191,-1439,7213,-1440,7234,-1439,7273,-1430,7307,-1412,7336,-1385,7349,-1368,7361,-1349,7379,-1315,7394,-1276,7400,-1255,7406,-1234,7413,-1196,7417,-1156,7418,-1114,7418,-1095,7417,-1073,7415,-1052,7407,-1011,7397,-972,7382,-936,7363,-902,7348,-880,7334,-863,7305,-836,7273,-819,7234,-809,7213,-808,7193,-809,7154,-818,7132,-830,7102,-853,7074,-886,7056,-915,7039,-950,7032,-968,7033,-855,7066,-832,7092,-819,7130,-804,7169,-796,7210,-793,7222,-793,7262,-798,7300,-808,7338,-824,7370,-843,7402,-867,7431,-895,7453,-923,7475,-956,7493,-992,7505,-1026,7514,-1065,7518,-1105,7519,-1125,7519,-1128,7516,-1170,7509,-1209,7497,-1247,7480,-1284,7458,-1319,7435,-1349,7406,-1378,7375,-1403,7341,-1424,7315,-1436,7276,-1448,7237,-1454,7217,-1455,7215,-1455,7176,-1451,7137,-1442,7110,-1432,7075,-1414,7041,-1392,7021,-1376,6992,-1347,6967,-1315,6946,-1281,6935,-1257,6922,-1220,6913,-1181,6908,-1140,6908,-1119xe" stroked="f" style="position:absolute;left:1878;top:-1455;width:8441;height:662">
              <v:path arrowok="t"/>
              <v:fill/>
            </v:shape>
            <v:shape coordorigin="1878,-1455" coordsize="8441,662" fillcolor="#000000" filled="t" path="m7845,-808l7845,-819,7829,-820,7816,-823,7806,-827,7796,-831,7787,-837,7779,-846,7768,-864,7762,-884,7759,-907,7758,-928,7757,-953,7757,-1138,7783,-1137,7803,-1135,7820,-1132,7844,-1125,7861,-1115,7871,-1107,7885,-1092,7895,-1074,7899,-1064,7903,-1046,7907,-1025,7910,-1002,7920,-1002,7923,-1281,7913,-1282,7911,-1262,7908,-1242,7903,-1225,7893,-1204,7881,-1188,7873,-1180,7858,-1170,7841,-1162,7821,-1156,7799,-1153,7774,-1152,7757,-1152,7757,-1424,7838,-1424,7860,-1423,7879,-1422,7895,-1419,7906,-1417,7925,-1410,7942,-1401,7960,-1388,7974,-1373,7987,-1357,7997,-1339,8002,-1327,8009,-1309,8016,-1286,8026,-1288,8014,-1439,7579,-1439,7579,-1428,7591,-1427,7612,-1423,7636,-1409,7659,-1377,7664,-1355,7665,-1333,7666,-1294,7666,-942,7665,-920,7661,-885,7654,-861,7638,-837,7617,-826,7592,-819,7579,-819,7579,-808,7845,-808xe" stroked="f" style="position:absolute;left:1878;top:-1455;width:8441;height:662">
              <v:path arrowok="t"/>
              <v:fill/>
            </v:shape>
            <v:shape coordorigin="1878,-1455" coordsize="8441,662" fillcolor="#000000" filled="t" path="m8130,-1294l8130,-940,8129,-917,8128,-898,8125,-882,8119,-862,8108,-846,8092,-831,8072,-823,8043,-819,8043,-808,8309,-808,8309,-819,8301,-820,8280,-824,8252,-836,8235,-857,8227,-878,8223,-910,8222,-930,8221,-953,8221,-1294,8222,-1332,8227,-1367,8233,-1386,8251,-1410,8270,-1421,8280,-1425,8293,-1427,8309,-1428,8309,-1439,8043,-1439,8043,-1428,8059,-1427,8072,-1425,8081,-1421,8092,-1417,8100,-1410,8108,-1401,8109,-1400,8119,-1384,8126,-1364,8127,-1357,8129,-1340,8130,-1319,8130,-1294xe" stroked="f" style="position:absolute;left:1878;top:-1455;width:8441;height:662">
              <v:path arrowok="t"/>
              <v:fill/>
            </v:shape>
            <v:shape coordorigin="1878,-1455" coordsize="8441,662" fillcolor="#000000" filled="t" path="m8376,-1194l8373,-1174,8371,-1154,8369,-1133,8369,-1112,8369,-1094,8371,-1073,8373,-1052,8376,-1031,8380,-1011,8385,-992,8392,-974,8399,-956,8407,-939,8416,-922,8434,-895,8447,-879,8461,-864,8476,-851,8492,-839,8509,-829,8528,-820,8547,-812,8576,-803,8596,-798,8616,-795,8636,-794,8656,-793,8668,-793,8689,-795,8709,-797,8729,-802,8747,-807,8765,-815,8780,-823,8797,-834,8813,-847,8826,-861,8838,-877,8847,-893,8855,-910,8861,-928,8866,-948,8871,-970,8874,-993,8864,-995,8862,-984,8858,-962,8852,-942,8838,-907,8819,-877,8789,-851,8771,-840,8746,-831,8707,-823,8685,-822,8676,-822,8654,-824,8634,-828,8596,-842,8562,-865,8547,-879,8533,-895,8518,-917,8500,-952,8492,-972,8486,-992,8479,-1021,8473,-1060,8470,-1101,8470,-1123,8470,-1138,8471,-1160,8472,-1181,8478,-1220,8487,-1258,8499,-1290,8516,-1327,8536,-1360,8550,-1378,8563,-1393,8593,-1417,8614,-1428,8653,-1438,8674,-1440,8692,-1439,8730,-1429,8763,-1408,8779,-1393,8796,-1373,8817,-1340,8828,-1315,8841,-1279,8849,-1256,8851,-1251,8853,-1244,8856,-1235,8866,-1235,8861,-1442,8851,-1442,8848,-1435,8846,-1430,8844,-1427,8839,-1420,8834,-1417,8822,-1417,8816,-1418,8809,-1421,8775,-1433,8746,-1443,8726,-1448,8707,-1452,8688,-1454,8669,-1455,8662,-1455,8642,-1453,8622,-1451,8603,-1447,8583,-1442,8563,-1435,8539,-1425,8521,-1416,8504,-1406,8488,-1394,8473,-1382,8461,-1371,8448,-1356,8436,-1341,8424,-1324,8414,-1307,8405,-1288,8396,-1268,8390,-1251,8385,-1232,8380,-1213,8376,-1194xe" stroked="f" style="position:absolute;left:1878;top:-1455;width:8441;height:662">
              <v:path arrowok="t"/>
              <v:fill/>
            </v:shape>
            <v:shape coordorigin="1878,-1455" coordsize="8441,662" fillcolor="#000000" filled="t" path="m9007,-1294l9007,-940,9006,-917,9005,-898,9002,-882,8995,-862,8985,-846,8968,-831,8949,-823,8920,-819,8920,-808,9185,-808,9185,-819,9178,-820,9157,-824,9129,-836,9112,-857,9104,-878,9099,-910,9098,-930,9098,-953,9098,-1294,9099,-1332,9103,-1367,9110,-1386,9128,-1410,9147,-1421,9157,-1425,9170,-1427,9185,-1428,9185,-1439,8920,-1439,8920,-1428,8935,-1427,8948,-1425,8958,-1421,8968,-1417,8977,-1410,8985,-1401,8985,-1400,8996,-1384,9002,-1364,9004,-1357,9006,-1340,9007,-1319,9007,-1294xe" stroked="f" style="position:absolute;left:1878;top:-1455;width:8441;height:662">
              <v:path arrowok="t"/>
              <v:fill/>
            </v:shape>
            <v:shape coordorigin="1878,-1455" coordsize="8441,662" fillcolor="#000000" filled="t" path="m9374,-1081l9367,-1062,9551,-1062,9544,-1081,9374,-1081xe" stroked="f" style="position:absolute;left:1878;top:-1455;width:8441;height:662">
              <v:path arrowok="t"/>
              <v:fill/>
            </v:shape>
            <v:shape coordorigin="1878,-1455" coordsize="8441,662" fillcolor="#000000" filled="t" path="m10033,-853l10020,-868,10009,-887,10001,-914,9998,-936,9996,-960,9996,-980,9995,-1002,9995,-1309,9996,-1332,10000,-1365,10008,-1388,10019,-1404,10035,-1418,10045,-1421,10055,-1425,10067,-1427,10083,-1428,10083,-1439,9817,-1439,9817,-1428,9832,-1427,9844,-1425,9863,-1418,9880,-1404,9892,-1386,9899,-1366,9903,-1340,9904,-1319,9904,-1294,9904,-940,9903,-918,9899,-884,9892,-862,9875,-839,9839,-822,9817,-820,9817,-808,10313,-808,10319,-998,10309,-999,10306,-985,10302,-964,10297,-945,10292,-929,10287,-917,10278,-899,10268,-882,10260,-873,10246,-858,10230,-847,10212,-837,10191,-830,10172,-826,10151,-823,10129,-823,10108,-823,10087,-826,10069,-831,10053,-838,10048,-841,10033,-853xe" stroked="f" style="position:absolute;left:1878;top:-1455;width:8441;height:662">
              <v:path arrowok="t"/>
              <v:fill/>
            </v:shape>
            <v:shape coordorigin="1878,-1455" coordsize="8441,662" fillcolor="#000000" filled="t" path="m9319,-868l9317,-878,9317,-891,9318,-907,9322,-925,9327,-946,9335,-970,9346,-998,9367,-1062,9374,-1081,9457,-1320,9544,-1081,9551,-1062,9590,-953,9597,-934,9602,-919,9607,-899,9609,-883,9607,-866,9598,-848,9583,-833,9575,-828,9556,-823,9532,-819,9532,-808,9805,-808,9805,-819,9788,-821,9775,-824,9750,-834,9729,-856,9717,-875,9702,-909,9694,-929,9685,-953,9504,-1439,9480,-1439,9328,-1003,9314,-963,9300,-928,9287,-898,9269,-865,9250,-842,9218,-823,9197,-819,9197,-808,9384,-808,9384,-819,9379,-820,9359,-825,9342,-834,9334,-840,9328,-848,9324,-858,9319,-868xe" stroked="f" style="position:absolute;left:1878;top:-1455;width:8441;height:662">
              <v:path arrowok="t"/>
              <v:fill/>
            </v:shape>
            <v:shape coordorigin="1878,-1455" coordsize="8441,662" fillcolor="#000000" filled="t" path="m4454,-1428l4477,-1424,4495,-1417,4510,-1407,4524,-1388,4532,-1368,4536,-1340,4537,-1319,4537,-1294,4537,-940,4536,-917,4535,-898,4679,-832,4650,-857,4639,-876,4633,-897,4630,-920,4629,-941,4628,-965,4628,-1424,4690,-1424,4712,-1423,4733,-1421,4768,-1414,4801,-1400,4834,-1378,4849,-1365,4864,-1350,4878,-1332,4897,-1304,4915,-1268,4922,-1249,4929,-1229,4936,-1204,4943,-1165,4945,-1145,4947,-1125,4947,-1104,4947,-1091,4946,-1071,4944,-1051,4937,-1012,4931,-990,4925,-971,4918,-952,4900,-916,4883,-892,4870,-875,4855,-861,4824,-839,4798,-829,4759,-821,4736,-820,4720,-821,4698,-825,4525,-862,4515,-846,4507,-837,4498,-830,4489,-826,4479,-822,4466,-820,4450,-819,4450,-808,4763,-809,4803,-810,4843,-815,4876,-822,4914,-837,4948,-858,4978,-886,4993,-906,5013,-940,5029,-980,5035,-1000,5043,-1039,5047,-1080,5047,-1100,5047,-1105,5045,-1147,5039,-1186,5029,-1225,5015,-1262,5001,-1290,4979,-1325,4954,-1355,4924,-1381,4893,-1403,4857,-1419,4818,-1431,4797,-1434,4775,-1437,4752,-1438,4708,-1439,4450,-1439,4450,-1428,4454,-1428xe" stroked="f" style="position:absolute;left:1878;top:-1455;width:8441;height:662">
              <v:path arrowok="t"/>
              <v:fill/>
            </v:shape>
            <w10:wrap type="none"/>
          </v:group>
        </w:pict>
      </w:r>
      <w:r>
        <w:pict>
          <v:group coordorigin="1946,463" coordsize="2355,148" style="position:absolute;margin-left:97.2929pt;margin-top:23.17pt;width:117.755pt;height:7.382pt;mso-position-horizontal-relative:page;mso-position-vertical-relative:paragraph;z-index:-551">
            <v:shape coordorigin="1946,463" coordsize="2355,148" fillcolor="#000000" filled="t" path="m3541,551l3536,504,3536,519,3533,525,3530,553,3541,551xe" stroked="f" style="position:absolute;left:1946;top:463;width:2355;height:148">
              <v:path arrowok="t"/>
              <v:fill/>
            </v:shape>
            <v:shape coordorigin="1946,463" coordsize="2355,148" fillcolor="#000000" filled="t" path="m3616,583l3616,548,3669,548,3669,524,3616,524,3616,491,3669,491,3669,466,3586,466,3586,608,3669,608,3669,583,3616,583xe" stroked="f" style="position:absolute;left:1946;top:463;width:2355;height:148">
              <v:path arrowok="t"/>
              <v:fill/>
            </v:shape>
            <v:shape coordorigin="1946,463" coordsize="2355,148" fillcolor="#000000" filled="t" path="m4226,557l4226,608,4256,608,4256,557,4301,466,4268,466,4241,527,4215,466,4181,466,4226,557xe" stroked="f" style="position:absolute;left:1946;top:463;width:2355;height:148">
              <v:path arrowok="t"/>
              <v:fill/>
            </v:shape>
            <v:shape coordorigin="1946,463" coordsize="2355,148" fillcolor="#000000" filled="t" path="m1976,583l1976,548,2029,548,2029,524,1976,524,1976,491,2029,491,2029,466,1946,466,1946,608,2029,608,2029,583,1976,583xe" stroked="f" style="position:absolute;left:1946;top:463;width:2355;height:148">
              <v:path arrowok="t"/>
              <v:fill/>
            </v:shape>
            <v:shape coordorigin="1946,463" coordsize="2355,148" fillcolor="#000000" filled="t" path="m2073,564l2045,564,2045,578,2050,590,2058,598,2067,607,2078,611,2106,611,2118,607,2127,598,2136,589,2140,577,2140,553,2138,545,2133,539,2128,533,2120,528,2109,525,2104,523,2099,522,2090,519,2084,517,2081,514,2078,509,2077,504,2077,499,2081,492,2088,488,2098,488,2105,492,2109,499,2109,504,2137,504,2136,491,2131,481,2124,474,2117,467,2107,463,2081,463,2070,467,2062,475,2054,484,2050,494,2050,517,2053,525,2059,532,2064,538,2073,543,2085,546,2090,548,2104,552,2111,558,2111,573,2109,578,2102,584,2098,586,2086,586,2081,584,2075,577,2073,572,2073,564xe" stroked="f" style="position:absolute;left:1946;top:463;width:2355;height:148">
              <v:path arrowok="t"/>
              <v:fill/>
            </v:shape>
            <v:shape coordorigin="1946,463" coordsize="2355,148" fillcolor="#000000" filled="t" path="m2176,608l2206,608,2206,491,2236,491,2236,466,2147,466,2147,491,2176,491,2176,608xe" stroked="f" style="position:absolute;left:1946;top:463;width:2355;height:148">
              <v:path arrowok="t"/>
              <v:fill/>
            </v:shape>
            <v:shape coordorigin="1946,463" coordsize="2355,148" fillcolor="#000000" filled="t" path="m2263,578l2274,552,2292,506,2311,552,2321,578,2333,608,2365,608,2306,466,2280,466,2220,608,2251,608,2263,578xe" stroked="f" style="position:absolute;left:1946;top:463;width:2355;height:148">
              <v:path arrowok="t"/>
              <v:fill/>
            </v:shape>
            <v:shape coordorigin="1946,463" coordsize="2355,148" fillcolor="#000000" filled="t" path="m2274,552l2263,578,2321,578,2311,552,2274,552xe" stroked="f" style="position:absolute;left:1946;top:463;width:2355;height:148">
              <v:path arrowok="t"/>
              <v:fill/>
            </v:shape>
            <v:shape coordorigin="1946,463" coordsize="2355,148" fillcolor="#000000" filled="t" path="m2424,608l2436,608,2446,607,2453,606,2460,604,2466,601,2472,598,2482,591,2489,583,2495,572,2500,562,2502,551,2502,526,2501,516,2497,507,2493,498,2488,490,2480,483,2473,477,2466,473,2457,470,2449,468,2438,466,2372,466,2372,608,2402,584,2402,490,2438,490,2450,494,2458,503,2467,511,2472,522,2472,553,2468,565,2460,573,2452,580,2439,584,2424,608xe" stroked="f" style="position:absolute;left:1946;top:463;width:2355;height:148">
              <v:path arrowok="t"/>
              <v:fill/>
            </v:shape>
            <v:shape coordorigin="1946,463" coordsize="2355,148" fillcolor="#000000" filled="t" path="m2424,608l2439,584,2402,584,2372,608,2424,608xe" stroked="f" style="position:absolute;left:1946;top:463;width:2355;height:148">
              <v:path arrowok="t"/>
              <v:fill/>
            </v:shape>
            <v:shape coordorigin="1946,463" coordsize="2355,148" fillcolor="#000000" filled="t" path="m2555,563l2551,558,2552,602,2562,605,2559,567,2555,563xe" stroked="f" style="position:absolute;left:1946;top:463;width:2355;height:148">
              <v:path arrowok="t"/>
              <v:fill/>
            </v:shape>
            <v:shape coordorigin="1946,463" coordsize="2355,148" fillcolor="#000000" filled="t" path="m2523,574l2529,582,2536,589,2544,596,2552,602,2551,558,2549,553,2547,548,2546,542,2546,524,2551,513,2560,505,2569,496,2581,492,2607,492,2618,496,2628,505,2637,514,2641,524,2641,549,2637,560,2628,569,2619,578,2607,582,2587,582,2581,581,2575,578,2569,576,2564,572,2559,567,2562,605,2572,609,2582,611,2604,611,2615,609,2625,605,2635,601,2643,596,2651,589,2658,582,2664,574,2667,565,2671,556,2673,546,2673,527,2671,517,2667,508,2663,500,2657,492,2649,485,2642,478,2633,472,2624,469,2614,465,2604,463,2580,463,2568,466,2556,472,2545,477,2535,485,2528,495,2523,501,2520,508,2517,515,2515,522,2514,529,2514,547,2516,556,2520,565,2523,574xe" stroked="f" style="position:absolute;left:1946;top:463;width:2355;height:148">
              <v:path arrowok="t"/>
              <v:fill/>
            </v:shape>
            <v:shape coordorigin="1946,463" coordsize="2355,148" fillcolor="#000000" filled="t" path="m3228,583l3228,466,3198,466,3198,608,3277,608,3277,583,3228,583xe" stroked="f" style="position:absolute;left:1946;top:463;width:2355;height:148">
              <v:path arrowok="t"/>
              <v:fill/>
            </v:shape>
            <v:shape coordorigin="1946,463" coordsize="2355,148" fillcolor="#000000" filled="t" path="m3294,466l3294,608,3324,608,3324,466,3294,466xe" stroked="f" style="position:absolute;left:1946;top:463;width:2355;height:148">
              <v:path arrowok="t"/>
              <v:fill/>
            </v:shape>
            <v:shape coordorigin="1946,463" coordsize="2355,148" fillcolor="#000000" filled="t" path="m3414,606l3409,579,3405,582,3398,583,3380,583,3390,608,3400,608,3409,607,3414,606xe" stroked="f" style="position:absolute;left:1946;top:463;width:2355;height:148">
              <v:path arrowok="t"/>
              <v:fill/>
            </v:shape>
            <v:shape coordorigin="1946,463" coordsize="2355,148" fillcolor="#000000" filled="t" path="m3409,551l3414,555,3416,559,3416,572,3414,576,3409,579,3414,606,3420,604,3426,602,3430,598,3435,594,3439,589,3442,584,3444,578,3446,572,3446,557,3443,550,3439,544,3435,538,3429,534,3421,532,3426,529,3430,526,3433,521,3436,516,3437,511,3437,496,3435,489,3430,483,3426,477,3419,473,3411,469,3404,467,3396,466,3391,466,3351,466,3351,608,3390,608,3380,583,3380,546,3389,546,3392,523,3380,523,3380,491,3392,491,3399,492,3402,495,3408,501,3408,512,3406,516,3404,548,3409,551xe" stroked="f" style="position:absolute;left:1946;top:463;width:2355;height:148">
              <v:path arrowok="t"/>
              <v:fill/>
            </v:shape>
            <v:shape coordorigin="1946,463" coordsize="2355,148" fillcolor="#000000" filled="t" path="m3406,516l3402,519,3398,522,3392,523,3389,546,3398,546,3404,548,3406,516xe" stroked="f" style="position:absolute;left:1946;top:463;width:2355;height:148">
              <v:path arrowok="t"/>
              <v:fill/>
            </v:shape>
            <v:shape coordorigin="1946,463" coordsize="2355,148" fillcolor="#000000" filled="t" path="m3566,511l3566,501,3564,494,3559,487,3555,480,3548,475,3539,471,3535,469,3530,468,3525,467,3519,467,3510,466,3462,466,3462,608,3492,608,3492,542,3532,608,3568,608,3530,553,3533,525,3527,529,3520,533,3511,535,3492,535,3492,489,3515,489,3523,491,3528,495,3534,498,3536,504,3541,551,3550,546,3556,538,3563,531,3566,522,3566,511xe" stroked="f" style="position:absolute;left:1946;top:463;width:2355;height:148">
              <v:path arrowok="t"/>
              <v:fill/>
            </v:shape>
            <w10:wrap type="none"/>
          </v:group>
        </w:pict>
      </w:r>
      <w:r>
        <w:pict>
          <v:shape style="position:absolute;margin-left:257.815pt;margin-top:-22.8483pt;width:88.1531pt;height:86.5217pt;mso-position-horizontal-relative:page;mso-position-vertical-relative:paragraph;z-index:-550" type="#_x0000_t75">
            <v:imagedata o:title="" r:id="rId5"/>
          </v:shape>
        </w:pict>
      </w:r>
      <w:r>
        <w:pict>
          <v:shape style="width:123.296pt;height:8.382pt" type="#_x0000_t75">
            <v:imagedata o:title="" r:id="rId6"/>
          </v:shape>
        </w:pict>
      </w:r>
      <w:r>
        <w:rPr>
          <w:rFonts w:ascii="Times New Roman" w:cs="Times New Roman" w:eastAsia="Times New Roman" w:hAnsi="Times New Roman"/>
          <w:sz w:val="16.7637"/>
          <w:szCs w:val="16.7637"/>
        </w:rPr>
      </w:r>
    </w:p>
    <w:p>
      <w:pPr>
        <w:rPr>
          <w:sz w:val="28"/>
          <w:szCs w:val="28"/>
        </w:rPr>
        <w:jc w:val="left"/>
        <w:spacing w:before="6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16.7637"/>
          <w:szCs w:val="16.7637"/>
        </w:rPr>
        <w:jc w:val="left"/>
        <w:ind w:left="7087"/>
      </w:pPr>
      <w:r>
        <w:pict>
          <v:group coordorigin="5561,1053" coordsize="4314,161" style="position:absolute;margin-left:278.029pt;margin-top:52.6636pt;width:215.684pt;height:8.057pt;mso-position-horizontal-relative:page;mso-position-vertical-relative:paragraph;z-index:-555">
            <v:shape coordorigin="5571,1068" coordsize="3561,136" fillcolor="#000000" filled="t" path="m6449,1123l6449,1201,6473,1201,6473,1123,6491,1123,6491,1102,6473,1102,6473,1101,6474,1094,6479,1090,6483,1090,6491,1090,6491,1069,6490,1069,6486,1069,6473,1069,6463,1071,6457,1076,6451,1082,6448,1089,6448,1102,6436,1102,6436,1123,6449,1123xe" stroked="f" style="position:absolute;left:5571;top:1068;width:3561;height:136">
              <v:path arrowok="t"/>
              <v:fill/>
            </v:shape>
            <v:shape coordorigin="5571,1068" coordsize="3561,136" fillcolor="#000000" filled="t" path="m6525,1135l6529,1130,6534,1126,6539,1123,6545,1121,6552,1099,6545,1099,6537,1101,6530,1104,6525,1135xe" stroked="f" style="position:absolute;left:5571;top:1068;width:3561;height:136">
              <v:path arrowok="t"/>
              <v:fill/>
            </v:shape>
            <v:shape coordorigin="5571,1068" coordsize="3561,136" fillcolor="#000000" filled="t" path="m6609,1154l6609,1147,6608,1141,6606,1136,6605,1131,6602,1126,6599,1122,6593,1115,6586,1109,6578,1105,6570,1101,6561,1099,6552,1099,6545,1121,6560,1121,6566,1122,6571,1126,6576,1129,6580,1134,6582,1141,6523,1141,6525,1135,6530,1104,6524,1107,6517,1111,6512,1116,6507,1121,6503,1126,6501,1132,6498,1139,6497,1145,6497,1159,6498,1165,6501,1172,6504,1178,6508,1184,6513,1188,6518,1193,6524,1197,6531,1200,6538,1203,6545,1204,6565,1204,6575,1201,6584,1195,6594,1189,6600,1181,6605,1170,6578,1170,6572,1177,6567,1179,6563,1181,6558,1182,6544,1182,6537,1180,6532,1176,6526,1172,6523,1166,6522,1159,6609,1159,6609,1154xe" stroked="f" style="position:absolute;left:5571;top:1068;width:3561;height:136">
              <v:path arrowok="t"/>
              <v:fill/>
            </v:shape>
            <v:shape coordorigin="5571,1068" coordsize="3561,136" fillcolor="#000000" filled="t" path="m6807,1125l6811,1130,6814,1135,6816,1144,6816,1201,6841,1201,6841,1130,6837,1119,6830,1112,6823,1104,6812,1100,6793,1100,6788,1102,6783,1104,6778,1106,6774,1109,6770,1114,6770,1070,6746,1070,6746,1201,6770,1201,6770,1146,6772,1136,6775,1131,6779,1126,6785,1123,6802,1123,6807,1125xe" stroked="f" style="position:absolute;left:5571;top:1068;width:3561;height:136">
              <v:path arrowok="t"/>
              <v:fill/>
            </v:shape>
            <v:shape coordorigin="5571,1068" coordsize="3561,136" fillcolor="#000000" filled="t" path="m6942,1144l6942,1160,6939,1166,6933,1172,6927,1177,6920,1180,6904,1180,6897,1177,6912,1203,6920,1203,6927,1202,6933,1200,6938,1198,6942,1194,6945,1189,6942,1144xe" stroked="f" style="position:absolute;left:5571;top:1068;width:3561;height:136">
              <v:path arrowok="t"/>
              <v:fill/>
            </v:shape>
            <v:shape coordorigin="5571,1068" coordsize="3561,136" fillcolor="#000000" filled="t" path="m6863,1125l6860,1132,6857,1138,6856,1144,6856,1152,6860,1172,6872,1188,6891,1200,6912,1203,6897,1177,6891,1172,6885,1166,6881,1159,6881,1143,6885,1136,6890,1131,6896,1125,6904,1123,6920,1123,6927,1126,6933,1131,6939,1137,6942,1144,6945,1189,6945,1201,6969,1201,6969,1102,6945,1102,6945,1114,6941,1109,6937,1106,6931,1103,6926,1101,6919,1100,6903,1100,6896,1101,6889,1104,6883,1106,6877,1110,6871,1115,6866,1120,6863,1125xe" stroked="f" style="position:absolute;left:5571;top:1068;width:3561;height:136">
              <v:path arrowok="t"/>
              <v:fill/>
            </v:shape>
            <v:shape coordorigin="5571,1068" coordsize="3561,136" fillcolor="#000000" filled="t" path="m7135,1133l7138,1127,7142,1121,7144,1115,7144,1097,7139,1088,7130,1080,7122,1072,7111,1068,7084,1068,7072,1072,7064,1080,7055,1088,7051,1099,7051,1113,7079,1113,7079,1105,7081,1100,7087,1093,7091,1091,7103,1091,7107,1093,7114,1099,7116,1103,7116,1108,7114,1116,7112,1120,7109,1124,7106,1128,7101,1132,7049,1177,7049,1201,7143,1201,7143,1178,7083,1178,7122,1145,7130,1139,7135,1133xe" stroked="f" style="position:absolute;left:5571;top:1068;width:3561;height:136">
              <v:path arrowok="t"/>
              <v:fill/>
            </v:shape>
            <v:shape coordorigin="5571,1068" coordsize="3561,136" fillcolor="#000000" filled="t" path="m7203,1116l7203,1138,7216,1138,7223,1139,7227,1143,7232,1146,7234,1151,7234,1165,7232,1170,7228,1174,7224,1178,7219,1180,7206,1180,7202,1179,7194,1171,7193,1166,7193,1159,7166,1159,7166,1174,7170,1184,7178,1192,7187,1200,7198,1204,7221,1204,7227,1203,7232,1200,7238,1198,7243,1195,7248,1189,7252,1185,7255,1181,7257,1176,7259,1171,7260,1166,7260,1152,7258,1144,7254,1139,7250,1133,7244,1128,7236,1125,7240,1122,7244,1118,7248,1110,7250,1106,7250,1092,7246,1084,7239,1077,7232,1071,7224,1068,7202,1068,7193,1071,7187,1078,7180,1084,7176,1093,7176,1103,7201,1103,7202,1096,7206,1092,7212,1091,7219,1092,7223,1096,7224,1103,7224,1107,7223,1111,7217,1115,7213,1116,7203,1116xe" stroked="f" style="position:absolute;left:5571;top:1068;width:3561;height:136">
              <v:path arrowok="t"/>
              <v:fill/>
            </v:shape>
            <v:shape coordorigin="5571,1068" coordsize="3561,136" fillcolor="#000000" filled="t" path="m7378,1203l7384,1204,7397,1204,7403,1203,7409,1201,7414,1199,7419,1197,7424,1193,7424,1201,7449,1201,7449,1070,7424,1070,7424,1110,7419,1107,7414,1104,7409,1103,7404,1101,7398,1100,7384,1100,7377,1101,7371,1103,7364,1106,7359,1109,7354,1113,7348,1118,7343,1124,7340,1131,7337,1137,7335,1144,7335,1159,7337,1167,7340,1174,7344,1181,7349,1187,7355,1192,7360,1196,7366,1199,7364,1167,7361,1160,7361,1144,7364,1137,7370,1131,7377,1126,7384,1123,7401,1123,7409,1126,7414,1131,7420,1137,7423,1144,7423,1160,7420,1167,7415,1173,7409,1178,7402,1181,7384,1181,7378,1203xe" stroked="f" style="position:absolute;left:5571;top:1068;width:3561;height:136">
              <v:path arrowok="t"/>
              <v:fill/>
            </v:shape>
            <v:shape coordorigin="5571,1068" coordsize="3561,136" fillcolor="#000000" filled="t" path="m7364,1167l7366,1199,7372,1201,7378,1203,7384,1181,7377,1178,7370,1173,7364,1167xe" stroked="f" style="position:absolute;left:5571;top:1068;width:3561;height:136">
              <v:path arrowok="t"/>
              <v:fill/>
            </v:shape>
            <v:shape coordorigin="5571,1068" coordsize="3561,136" fillcolor="#000000" filled="t" path="m7492,1135l7495,1130,7501,1126,7506,1123,7512,1121,7518,1099,7511,1099,7504,1101,7497,1104,7492,1135xe" stroked="f" style="position:absolute;left:5571;top:1068;width:3561;height:136">
              <v:path arrowok="t"/>
              <v:fill/>
            </v:shape>
            <v:shape coordorigin="5571,1068" coordsize="3561,136" fillcolor="#000000" filled="t" path="m7575,1154l7575,1147,7574,1141,7573,1136,7571,1131,7569,1126,7565,1122,7559,1115,7553,1109,7545,1105,7536,1101,7528,1099,7518,1099,7512,1121,7526,1121,7532,1122,7537,1126,7543,1129,7546,1134,7548,1141,7490,1141,7492,1135,7497,1104,7490,1107,7484,1111,7478,1116,7473,1121,7470,1126,7467,1132,7464,1139,7463,1145,7463,1159,7465,1165,7467,1172,7470,1178,7474,1184,7479,1188,7485,1193,7491,1197,7497,1200,7504,1203,7511,1204,7531,1204,7542,1201,7551,1195,7560,1189,7567,1181,7572,1170,7545,1170,7538,1177,7534,1179,7529,1181,7524,1182,7510,1182,7504,1180,7498,1176,7493,1172,7490,1166,7489,1159,7575,1159,7575,1159,7575,1154xe" stroked="f" style="position:absolute;left:5571;top:1068;width:3561;height:136">
              <v:path arrowok="t"/>
              <v:fill/>
            </v:shape>
            <v:shape coordorigin="5571,1068" coordsize="3561,136" fillcolor="#000000" filled="t" path="m7686,1203l7693,1204,7706,1204,7712,1203,7717,1201,7723,1199,7728,1197,7733,1193,7733,1201,7757,1201,7757,1070,7733,1070,7733,1110,7728,1107,7723,1104,7718,1103,7712,1101,7706,1100,7692,1100,7685,1101,7679,1103,7673,1106,7667,1109,7662,1113,7656,1118,7652,1124,7649,1131,7645,1137,7644,1144,7644,1159,7645,1167,7649,1174,7652,1181,7657,1187,7664,1192,7669,1196,7674,1199,7673,1167,7670,1160,7670,1144,7673,1137,7679,1131,7685,1126,7692,1123,7710,1123,7717,1126,7723,1131,7729,1137,7732,1144,7732,1160,7729,1167,7723,1173,7717,1178,7710,1181,7693,1181,7686,1203xe" stroked="f" style="position:absolute;left:5571;top:1068;width:3561;height:136">
              <v:path arrowok="t"/>
              <v:fill/>
            </v:shape>
            <v:shape coordorigin="5571,1068" coordsize="3561,136" fillcolor="#000000" filled="t" path="m7673,1167l7674,1199,7680,1201,7686,1203,7693,1181,7685,1178,7679,1173,7673,1167xe" stroked="f" style="position:absolute;left:5571;top:1068;width:3561;height:136">
              <v:path arrowok="t"/>
              <v:fill/>
            </v:shape>
            <v:shape coordorigin="5571,1068" coordsize="3561,136" fillcolor="#000000" filled="t" path="m7778,1070l7778,1092,7803,1092,7803,1070,7778,1070xe" stroked="f" style="position:absolute;left:5571;top:1068;width:3561;height:136">
              <v:path arrowok="t"/>
              <v:fill/>
            </v:shape>
            <v:shape coordorigin="5571,1068" coordsize="3561,136" fillcolor="#000000" filled="t" path="m7778,1102l7778,1201,7803,1201,7803,1102,7778,1102xe" stroked="f" style="position:absolute;left:5571;top:1068;width:3561;height:136">
              <v:path arrowok="t"/>
              <v:fill/>
            </v:shape>
            <v:shape coordorigin="5571,1068" coordsize="3561,136" fillcolor="#000000" filled="t" path="m7946,1070l7946,1092,7971,1092,7971,1070,7946,1070xe" stroked="f" style="position:absolute;left:5571;top:1068;width:3561;height:136">
              <v:path arrowok="t"/>
              <v:fill/>
            </v:shape>
            <v:shape coordorigin="5571,1068" coordsize="3561,136" fillcolor="#000000" filled="t" path="m7946,1102l7946,1201,7971,1201,7971,1102,7946,1102xe" stroked="f" style="position:absolute;left:5571;top:1068;width:3561;height:136">
              <v:path arrowok="t"/>
              <v:fill/>
            </v:shape>
            <v:shape coordorigin="5571,1068" coordsize="3561,136" fillcolor="#000000" filled="t" path="m8015,1135l8019,1130,8024,1126,8029,1123,8035,1121,8042,1099,8035,1099,8027,1101,8021,1104,8015,1135xe" stroked="f" style="position:absolute;left:5571;top:1068;width:3561;height:136">
              <v:path arrowok="t"/>
              <v:fill/>
            </v:shape>
            <v:shape coordorigin="5571,1068" coordsize="3561,136" fillcolor="#000000" filled="t" path="m8099,1154l8099,1147,8098,1141,8096,1136,8095,1131,8092,1126,8089,1122,8083,1115,8076,1109,8068,1105,8060,1101,8051,1099,8042,1099,8035,1121,8050,1121,8056,1122,8061,1126,8066,1129,8070,1134,8072,1141,8013,1141,8015,1135,8021,1104,8014,1107,8007,1111,8002,1116,7997,1121,7993,1126,7991,1132,7988,1139,7987,1145,7987,1159,7988,1165,7991,1172,7994,1178,7998,1184,8003,1188,8008,1193,8014,1197,8021,1200,8028,1203,8035,1204,8055,1204,8065,1201,8075,1195,8084,1189,8090,1181,8095,1170,8068,1170,8062,1177,8057,1179,8053,1181,8048,1182,8034,1182,8027,1180,8022,1176,8016,1172,8013,1166,8013,1159,8099,1159,8099,1159,8099,1154xe" stroked="f" style="position:absolute;left:5571;top:1068;width:3561;height:136">
              <v:path arrowok="t"/>
              <v:fill/>
            </v:shape>
            <v:shape coordorigin="5571,1068" coordsize="3561,136" fillcolor="#000000" filled="t" path="m8168,1100l8162,1100,8156,1102,8152,1104,8147,1106,8143,1109,8139,1114,8139,1102,8115,1102,8115,1201,8139,1201,8139,1146,8141,1136,8144,1131,8148,1126,8154,1123,8170,1123,8176,1125,8179,1130,8183,1135,8184,1144,8184,1201,8209,1201,8209,1146,8211,1136,8214,1131,8218,1126,8224,1123,8240,1123,8246,1125,8249,1130,8252,1135,8254,1144,8254,1201,8278,1201,8278,1130,8275,1119,8268,1112,8261,1104,8251,1100,8231,1100,8225,1102,8220,1105,8215,1108,8210,1112,8206,1118,8201,1112,8196,1107,8190,1105,8184,1102,8176,1100,8168,1100xe" stroked="f" style="position:absolute;left:5571;top:1068;width:3561;height:136">
              <v:path arrowok="t"/>
              <v:fill/>
            </v:shape>
            <v:shape coordorigin="5571,1068" coordsize="3561,136" fillcolor="#000000" filled="t" path="m8339,1201l8344,1203,8350,1204,8363,1204,8370,1203,8376,1201,8382,1199,8387,1196,8392,1192,8398,1187,8403,1181,8407,1174,8410,1167,8412,1159,8412,1144,8410,1137,8407,1130,8404,1124,8400,1118,8394,1113,8389,1109,8383,1106,8377,1103,8371,1101,8364,1100,8350,1100,8344,1101,8338,1103,8333,1104,8328,1107,8323,1110,8323,1070,8298,1070,8298,1201,8323,1201,8323,1193,8324,1160,8324,1144,8327,1137,8333,1131,8339,1126,8346,1123,8364,1123,8371,1126,8377,1131,8383,1137,8386,1144,8386,1160,8383,1167,8377,1173,8371,1178,8363,1181,8346,1181,8339,1178,8333,1173,8327,1167,8328,1197,8333,1199,8339,1201xe" stroked="f" style="position:absolute;left:5571;top:1068;width:3561;height:136">
              <v:path arrowok="t"/>
              <v:fill/>
            </v:shape>
            <v:shape coordorigin="5571,1068" coordsize="3561,136" fillcolor="#000000" filled="t" path="m8324,1160l8323,1193,8328,1197,8327,1167,8324,1160xe" stroked="f" style="position:absolute;left:5571;top:1068;width:3561;height:136">
              <v:path arrowok="t"/>
              <v:fill/>
            </v:shape>
            <v:shape coordorigin="5571,1068" coordsize="3561,136" fillcolor="#000000" filled="t" path="m8512,1135l8515,1130,8520,1126,8526,1123,8532,1121,8538,1099,8531,1099,8524,1101,8517,1104,8512,1135xe" stroked="f" style="position:absolute;left:5571;top:1068;width:3561;height:136">
              <v:path arrowok="t"/>
              <v:fill/>
            </v:shape>
            <v:shape coordorigin="5571,1068" coordsize="3561,136" fillcolor="#000000" filled="t" path="m8595,1154l8595,1147,8594,1141,8593,1136,8591,1131,8589,1126,8585,1122,8579,1115,8573,1109,8564,1105,8556,1101,8548,1099,8538,1099,8532,1121,8546,1121,8552,1122,8557,1126,8563,1129,8566,1134,8568,1141,8510,1141,8512,1135,8517,1104,8510,1107,8504,1111,8498,1116,8493,1121,8490,1126,8487,1132,8484,1139,8483,1145,8483,1159,8485,1165,8487,1172,8490,1178,8494,1184,8499,1188,8505,1193,8511,1197,8517,1200,8524,1203,8531,1204,8551,1204,8562,1201,8571,1195,8580,1189,8587,1181,8591,1170,8564,1170,8558,1177,8554,1179,8549,1181,8544,1182,8530,1182,8523,1180,8518,1176,8513,1172,8510,1166,8509,1159,8595,1159,8595,1154xe" stroked="f" style="position:absolute;left:5571;top:1068;width:3561;height:136">
              <v:path arrowok="t"/>
              <v:fill/>
            </v:shape>
            <v:shape coordorigin="5571,1068" coordsize="3561,136" fillcolor="#000000" filled="t" path="m8706,1203l8712,1204,8726,1204,8732,1203,8737,1201,8742,1199,8748,1197,8753,1193,8753,1201,8777,1201,8777,1070,8753,1070,8753,1110,8748,1107,8743,1104,8738,1103,8732,1101,8726,1100,8712,1100,8705,1101,8699,1103,8693,1106,8687,1109,8682,1113,8676,1118,8672,1124,8669,1131,8665,1137,8664,1144,8664,1159,8665,1167,8669,1174,8672,1181,8677,1187,8684,1192,8689,1196,8694,1199,8693,1167,8690,1160,8690,1144,8693,1137,8699,1131,8705,1126,8712,1123,8730,1123,8737,1126,8743,1131,8749,1137,8752,1144,8752,1160,8749,1167,8743,1173,8737,1178,8730,1181,8713,1181,8706,1203xe" stroked="f" style="position:absolute;left:5571;top:1068;width:3561;height:136">
              <v:path arrowok="t"/>
              <v:fill/>
            </v:shape>
            <v:shape coordorigin="5571,1068" coordsize="3561,136" fillcolor="#000000" filled="t" path="m8693,1167l8694,1199,8700,1201,8706,1203,8713,1181,8705,1178,8699,1173,8693,1167xe" stroked="f" style="position:absolute;left:5571;top:1068;width:3561;height:136">
              <v:path arrowok="t"/>
              <v:fill/>
            </v:shape>
            <v:shape coordorigin="5571,1068" coordsize="3561,136" fillcolor="#000000" filled="t" path="m8820,1135l8824,1130,8829,1126,8834,1123,8840,1121,8847,1099,8840,1099,8832,1101,8826,1104,8820,1135xe" stroked="f" style="position:absolute;left:5571;top:1068;width:3561;height:136">
              <v:path arrowok="t"/>
              <v:fill/>
            </v:shape>
            <v:shape coordorigin="5571,1068" coordsize="3561,136" fillcolor="#000000" filled="t" path="m8904,1154l8904,1147,8903,1141,8901,1136,8900,1131,8897,1126,8894,1122,8888,1115,8881,1109,8873,1105,8865,1101,8856,1099,8847,1099,8840,1121,8855,1121,8861,1122,8866,1126,8871,1129,8875,1134,8877,1141,8818,1141,8820,1135,8826,1104,8819,1107,8812,1111,8807,1116,8802,1121,8798,1126,8796,1132,8793,1139,8792,1145,8792,1159,8793,1165,8796,1172,8799,1178,8803,1184,8808,1188,8813,1193,8819,1197,8826,1200,8833,1203,8840,1204,8860,1204,8870,1201,8880,1195,8889,1189,8895,1181,8900,1170,8873,1170,8867,1177,8862,1179,8858,1181,8853,1182,8839,1182,8832,1180,8827,1176,8821,1172,8818,1166,8817,1159,8904,1159,8904,1154xe" stroked="f" style="position:absolute;left:5571;top:1068;width:3561;height:136">
              <v:path arrowok="t"/>
              <v:fill/>
            </v:shape>
            <v:shape coordorigin="5571,1068" coordsize="3561,136" fillcolor="#000000" filled="t" path="m8919,1070l8919,1201,8944,1201,8944,1070,8919,1070xe" stroked="f" style="position:absolute;left:5571;top:1068;width:3561;height:136">
              <v:path arrowok="t"/>
              <v:fill/>
            </v:shape>
            <v:shape coordorigin="5571,1068" coordsize="3561,136" fillcolor="#000000" filled="t" path="m9104,1144l9104,1160,9101,1166,9095,1172,9089,1177,9082,1180,9066,1180,9059,1177,9074,1203,9082,1203,9089,1202,9095,1200,9100,1198,9104,1194,9107,1189,9104,1144xe" stroked="f" style="position:absolute;left:5571;top:1068;width:3561;height:136">
              <v:path arrowok="t"/>
              <v:fill/>
            </v:shape>
            <v:shape coordorigin="5571,1068" coordsize="3561,136" fillcolor="#000000" filled="t" path="m9025,1125l9022,1132,9019,1138,9018,1144,9018,1152,9022,1172,9034,1188,9036,1190,9053,1200,9074,1203,9059,1177,9053,1172,9047,1166,9044,1159,9044,1143,9047,1136,9053,1131,9059,1125,9066,1123,9082,1123,9089,1126,9095,1131,9101,1137,9104,1144,9107,1189,9107,1201,9131,1201,9131,1102,9107,1102,9107,1114,9104,1109,9099,1106,9093,1103,9088,1101,9081,1100,9065,1100,9058,1101,9051,1104,9045,1106,9039,1110,9033,1115,9028,1120,9025,1125xe" stroked="f" style="position:absolute;left:5571;top:1068;width:3561;height:136">
              <v:path arrowok="t"/>
              <v:fill/>
            </v:shape>
            <v:shape coordorigin="5571,1068" coordsize="3561,136" fillcolor="#000000" filled="t" path="m8452,1102l8428,1102,8428,1201,8453,1201,8453,1141,8455,1133,8463,1125,8470,1123,8479,1122,8479,1101,8474,1101,8469,1102,8464,1104,8460,1106,8455,1109,8452,1114,8452,1102xe" stroked="f" style="position:absolute;left:5571;top:1068;width:3561;height:136">
              <v:path arrowok="t"/>
              <v:fill/>
            </v:shape>
            <v:shape coordorigin="5571,1068" coordsize="3561,136" fillcolor="#000000" filled="t" path="m7844,1143l7847,1136,7853,1131,7859,1125,7866,1122,7881,1122,7886,1123,7891,1126,7895,1129,7899,1132,7902,1138,7929,1138,7926,1126,7920,1117,7910,1110,7900,1103,7889,1099,7868,1099,7860,1101,7853,1104,7846,1106,7840,1111,7834,1116,7829,1121,7825,1126,7822,1132,7820,1138,7819,1145,7819,1159,7820,1165,7823,1172,7826,1178,7830,1184,7835,1188,7840,1193,7846,1197,7853,1200,7860,1203,7867,1204,7889,1204,7900,1200,7910,1193,7919,1187,7925,1177,7929,1165,7902,1165,7900,1170,7896,1174,7892,1177,7887,1180,7882,1181,7866,1181,7859,1178,7853,1173,7847,1167,7844,1160,7844,1143xe" stroked="f" style="position:absolute;left:5571;top:1068;width:3561;height:136">
              <v:path arrowok="t"/>
              <v:fill/>
            </v:shape>
            <v:shape coordorigin="5571,1068" coordsize="3561,136" fillcolor="#000000" filled="t" path="m6644,1143l6647,1136,6652,1131,6658,1125,6665,1122,6680,1122,6686,1123,6690,1126,6695,1129,6699,1132,6702,1138,6728,1138,6725,1126,6719,1117,6709,1110,6700,1103,6688,1099,6667,1099,6659,1101,6652,1104,6645,1106,6639,1111,6633,1116,6628,1121,6624,1126,6622,1132,6619,1138,6618,1145,6618,1159,6619,1165,6622,1172,6625,1178,6629,1184,6634,1188,6640,1193,6646,1197,6653,1200,6659,1203,6667,1204,6688,1204,6700,1200,6709,1193,6719,1187,6725,1177,6728,1165,6701,1165,6699,1170,6696,1174,6691,1177,6687,1180,6681,1181,6666,1181,6658,1178,6653,1173,6647,1167,6644,1160,6644,1143xe" stroked="f" style="position:absolute;left:5571;top:1068;width:3561;height:136">
              <v:path arrowok="t"/>
              <v:fill/>
            </v:shape>
            <v:shape coordorigin="5571,1068" coordsize="3561,136" fillcolor="#000000" filled="t" path="m5596,1143l5599,1136,5605,1131,5611,1125,5618,1122,5633,1122,5638,1123,5643,1126,5647,1129,5651,1132,5654,1138,5681,1138,5678,1126,5672,1117,5662,1110,5652,1103,5641,1099,5620,1099,5612,1101,5605,1104,5598,1106,5592,1111,5586,1116,5581,1121,5577,1126,5574,1132,5572,1138,5571,1145,5571,1159,5572,1165,5575,1172,5578,1178,5582,1184,5587,1188,5592,1193,5598,1197,5605,1200,5612,1203,5619,1204,5641,1204,5652,1200,5662,1193,5671,1187,5678,1177,5681,1165,5654,1165,5652,1170,5649,1174,5644,1177,5640,1180,5634,1181,5618,1181,5611,1178,5605,1173,5599,1167,5596,1160,5596,1143xe" stroked="f" style="position:absolute;left:5571;top:1068;width:3561;height:136">
              <v:path arrowok="t"/>
              <v:fill/>
            </v:shape>
            <v:shape coordorigin="5571,1068" coordsize="3561,136" fillcolor="#000000" filled="t" path="m5698,1070l5698,1201,5723,1201,5723,1070,5698,1070xe" stroked="f" style="position:absolute;left:5571;top:1068;width:3561;height:136">
              <v:path arrowok="t"/>
              <v:fill/>
            </v:shape>
            <v:shape coordorigin="5571,1068" coordsize="3561,136" fillcolor="#000000" filled="t" path="m5825,1144l5825,1160,5822,1166,5816,1172,5810,1177,5803,1180,5787,1180,5779,1177,5794,1203,5803,1203,5810,1202,5815,1200,5821,1198,5825,1194,5828,1189,5825,1144xe" stroked="f" style="position:absolute;left:5571;top:1068;width:3561;height:136">
              <v:path arrowok="t"/>
              <v:fill/>
            </v:shape>
            <v:shape coordorigin="5571,1068" coordsize="3561,136" fillcolor="#000000" filled="t" path="m5745,1125l5743,1132,5740,1138,5739,1144,5739,1152,5743,1172,5755,1188,5756,1190,5774,1200,5794,1203,5779,1177,5773,1172,5767,1166,5764,1159,5764,1143,5767,1136,5773,1131,5779,1125,5786,1123,5803,1123,5810,1126,5816,1131,5822,1137,5825,1144,5828,1189,5828,1201,5852,1201,5852,1102,5828,1102,5828,1114,5824,1109,5820,1106,5814,1103,5808,1101,5802,1100,5786,1100,5778,1101,5772,1104,5765,1106,5759,1110,5754,1115,5749,1120,5745,1125xe" stroked="f" style="position:absolute;left:5571;top:1068;width:3561;height:136">
              <v:path arrowok="t"/>
              <v:fill/>
            </v:shape>
            <v:shape coordorigin="5571,1068" coordsize="3561,136" fillcolor="#000000" filled="t" path="m5913,1204l5922,1201,5929,1195,5935,1189,5939,1181,5939,1164,5937,1158,5934,1154,5930,1150,5924,1146,5915,1142,5909,1140,5899,1136,5894,1132,5894,1127,5897,1121,5901,1118,5907,1118,5913,1123,5914,1129,5937,1129,5936,1120,5933,1113,5928,1108,5922,1102,5914,1100,5896,1100,5888,1103,5882,1109,5875,1114,5872,1121,5872,1134,5873,1139,5877,1146,5884,1152,5888,1155,5893,1156,5898,1158,5904,1161,5909,1163,5913,1166,5916,1171,5916,1177,5912,1181,5907,1184,5900,1184,5894,1180,5890,1174,5890,1168,5867,1169,5868,1179,5872,1188,5878,1194,5884,1201,5893,1204,5913,1204xe" stroked="f" style="position:absolute;left:5571;top:1068;width:3561;height:136">
              <v:path arrowok="t"/>
              <v:fill/>
            </v:shape>
            <v:shape coordorigin="5571,1068" coordsize="3561,136" fillcolor="#000000" filled="t" path="m5978,1135l5981,1130,5987,1126,5992,1123,5998,1121,6004,1099,5997,1099,5990,1101,5983,1104,5978,1135xe" stroked="f" style="position:absolute;left:5571;top:1068;width:3561;height:136">
              <v:path arrowok="t"/>
              <v:fill/>
            </v:shape>
            <v:shape coordorigin="5571,1068" coordsize="3561,136" fillcolor="#000000" filled="t" path="m6061,1154l6061,1147,6061,1141,6059,1136,6057,1131,6055,1126,6051,1122,6046,1115,6039,1109,6031,1105,6022,1101,6014,1099,6004,1099,5998,1121,6012,1121,6019,1122,6024,1126,6029,1129,6032,1134,6034,1141,5976,1141,5978,1135,5983,1104,5976,1107,5970,1111,5964,1116,5959,1121,5956,1126,5953,1132,5951,1139,5949,1145,5949,1159,5951,1165,5953,1172,5956,1178,5960,1184,5965,1188,5971,1193,5977,1197,5983,1200,5990,1203,5998,1204,6017,1204,6028,1201,6037,1195,6046,1189,6053,1181,6058,1170,6031,1170,6024,1177,6020,1179,6015,1181,6010,1182,5996,1182,5990,1180,5984,1176,5979,1172,5976,1166,5975,1159,6061,1159,6061,1154xe" stroked="f" style="position:absolute;left:5571;top:1068;width:3561;height:136">
              <v:path arrowok="t"/>
              <v:fill/>
            </v:shape>
            <v:shape coordorigin="5571,1068" coordsize="3561,136" fillcolor="#000000" filled="t" path="m6172,1203l6179,1204,6192,1204,6198,1203,6203,1201,6209,1199,6214,1197,6219,1193,6219,1201,6243,1201,6243,1070,6219,1070,6219,1110,6214,1107,6209,1104,6204,1103,6198,1101,6192,1100,6178,1100,6171,1101,6165,1103,6159,1106,6153,1109,6148,1113,6142,1118,6138,1124,6135,1131,6131,1137,6130,1144,6130,1159,6132,1167,6135,1174,6139,1181,6144,1187,6150,1192,6155,1196,6160,1199,6159,1167,6156,1160,6156,1144,6159,1137,6165,1131,6171,1126,6179,1123,6196,1123,6203,1126,6209,1131,6215,1137,6218,1144,6218,1160,6215,1167,6209,1173,6203,1178,6196,1181,6179,1181,6172,1203xe" stroked="f" style="position:absolute;left:5571;top:1068;width:3561;height:136">
              <v:path arrowok="t"/>
              <v:fill/>
            </v:shape>
            <v:shape coordorigin="5571,1068" coordsize="3561,136" fillcolor="#000000" filled="t" path="m6159,1167l6160,1199,6166,1201,6172,1203,6179,1181,6171,1178,6165,1173,6159,1167xe" stroked="f" style="position:absolute;left:5571;top:1068;width:3561;height:136">
              <v:path arrowok="t"/>
              <v:fill/>
            </v:shape>
            <v:shape coordorigin="5571,1068" coordsize="3561,136" fillcolor="#000000" filled="t" path="m6286,1135l6290,1130,6295,1126,6300,1123,6306,1121,6313,1099,6306,1099,6299,1101,6292,1104,6286,1135xe" stroked="f" style="position:absolute;left:5571;top:1068;width:3561;height:136">
              <v:path arrowok="t"/>
              <v:fill/>
            </v:shape>
            <v:shape coordorigin="5571,1068" coordsize="3561,136" fillcolor="#000000" filled="t" path="m6370,1154l6370,1147,6369,1141,6367,1136,6366,1131,6363,1126,6360,1122,6354,1115,6347,1109,6339,1105,6331,1101,6322,1099,6313,1099,6306,1121,6321,1121,6327,1122,6332,1126,6337,1129,6341,1134,6343,1141,6284,1141,6286,1135,6292,1104,6285,1107,6279,1111,6273,1116,6268,1121,6264,1126,6262,1132,6259,1139,6258,1145,6258,1159,6259,1165,6262,1172,6265,1178,6269,1184,6274,1188,6279,1193,6285,1197,6292,1200,6299,1203,6306,1204,6326,1204,6337,1201,6346,1195,6355,1189,6362,1181,6366,1170,6339,1170,6333,1177,6329,1179,6324,1181,6319,1182,6305,1182,6298,1180,6293,1176,6288,1172,6284,1166,6284,1159,6370,1159,6370,1154xe" stroked="f" style="position:absolute;left:5571;top:1068;width:3561;height:136">
              <v:path arrowok="t"/>
              <v:fill/>
            </v:shape>
            <v:shape coordorigin="5711,1070" coordsize="0,131" filled="f" path="m5711,1070l5711,1201e" strokecolor="#000000" stroked="t" strokeweight="1.322pt" style="position:absolute;left:5711;top:1070;width:0;height:131">
              <v:path arrowok="t"/>
            </v:shape>
            <v:shape coordorigin="8932,1070" coordsize="0,131" filled="f" path="m8932,1070l8932,1201e" strokecolor="#000000" stroked="t" strokeweight="1.321pt" style="position:absolute;left:8932;top:1070;width:0;height:131">
              <v:path arrowok="t"/>
            </v:shape>
            <v:shape coordorigin="9153,1063" coordsize="711,141" fillcolor="#000000" filled="t" path="m9837,1090l9837,1201,9864,1201,9864,1070,9813,1070,9813,1090,9837,1090xe" stroked="f" style="position:absolute;left:9153;top:1063;width:711;height:141">
              <v:path arrowok="t"/>
              <v:fill/>
            </v:shape>
            <v:shape coordorigin="9153,1063" coordsize="711,141" fillcolor="#000000" filled="t" path="m9289,1143l9292,1136,9298,1130,9304,1125,9311,1122,9329,1122,9336,1125,9342,1130,9347,1135,9350,1142,9350,1160,9348,1167,9342,1173,9337,1178,9329,1181,9320,1181,9312,1204,9328,1204,9335,1203,9342,1200,9349,1197,9355,1193,9360,1188,9366,1183,9370,1178,9372,1171,9375,1165,9376,1158,9376,1144,9375,1137,9372,1131,9369,1124,9364,1119,9359,1114,9353,1109,9347,1105,9341,1103,9334,1101,9327,1099,9312,1099,9305,1101,9298,1103,9291,1106,9285,1110,9280,1115,9275,1120,9271,1125,9268,1132,9265,1138,9264,1144,9264,1158,9265,1165,9268,1171,9270,1177,9274,1183,9279,1188,9285,1193,9291,1197,9298,1200,9303,1178,9298,1173,9292,1168,9289,1160,9289,1143xe" stroked="f" style="position:absolute;left:9153;top:1063;width:711;height:141">
              <v:path arrowok="t"/>
              <v:fill/>
            </v:shape>
            <v:shape coordorigin="9153,1063" coordsize="711,141" fillcolor="#000000" filled="t" path="m9207,1100l9201,1100,9195,1102,9191,1104,9186,1106,9182,1109,9178,1114,9178,1102,9153,1102,9153,1201,9178,1201,9178,1146,9179,1136,9183,1131,9187,1126,9193,1123,9209,1123,9215,1125,9218,1130,9222,1135,9223,1144,9223,1201,9248,1201,9248,1140,9248,1133,9247,1129,9246,1124,9244,1120,9241,1117,9238,1111,9233,1107,9227,1104,9221,1102,9214,1100,9207,1100xe" stroked="f" style="position:absolute;left:9153;top:1063;width:711;height:141">
              <v:path arrowok="t"/>
              <v:fill/>
            </v:shape>
            <v:shape coordorigin="9153,1063" coordsize="711,141" fillcolor="#000000" filled="t" path="m9181,1068l9175,1074,9173,1079,9171,1086,9181,1086,9186,1080,9190,1079,9196,1081,9204,1083,9206,1083,9211,1083,9216,1083,9220,1082,9226,1075,9229,1070,9230,1063,9220,1063,9220,1065,9216,1069,9211,1070,9207,1069,9198,1067,9195,1067,9190,1066,9185,1066,9181,1068xe" stroked="f" style="position:absolute;left:9153;top:1063;width:711;height:141">
              <v:path arrowok="t"/>
              <v:fill/>
            </v:shape>
            <v:shape coordorigin="9153,1063" coordsize="711,141" fillcolor="#000000" filled="t" path="m9311,1181l9303,1178,9298,1200,9304,1202,9312,1204,9320,1181,9311,1181xe" stroked="f" style="position:absolute;left:9153;top:1063;width:711;height:141">
              <v:path arrowok="t"/>
              <v:fill/>
            </v:shape>
            <v:shape coordorigin="9153,1063" coordsize="711,141" fillcolor="#000000" filled="t" path="m9488,1090l9488,1201,9515,1201,9515,1070,9464,1070,9464,1090,9488,1090xe" stroked="f" style="position:absolute;left:9153;top:1063;width:711;height:141">
              <v:path arrowok="t"/>
              <v:fill/>
            </v:shape>
            <v:shape coordorigin="9153,1063" coordsize="711,141" fillcolor="#000000" filled="t" path="m9576,1084l9572,1088,9569,1093,9567,1098,9565,1104,9564,1109,9564,1126,9568,1137,9576,1145,9584,1154,9594,1158,9607,1158,9612,1157,9616,1157,9584,1201,9613,1201,9644,1158,9637,1121,9635,1126,9630,1130,9626,1135,9620,1137,9607,1137,9601,1135,9597,1130,9593,1126,9591,1121,9591,1108,9593,1102,9597,1098,9602,1094,9607,1091,9614,1068,9606,1068,9599,1069,9593,1072,9587,1075,9581,1079,9576,1084xe" stroked="f" style="position:absolute;left:9153;top:1063;width:711;height:141">
              <v:path arrowok="t"/>
              <v:fill/>
            </v:shape>
            <v:shape coordorigin="9153,1063" coordsize="711,141" fillcolor="#000000" filled="t" path="m9664,1113l9664,1107,9663,1101,9660,1096,9658,1090,9654,1086,9649,1081,9645,1077,9639,1074,9633,1071,9627,1069,9621,1068,9614,1068,9607,1091,9620,1091,9626,1094,9630,1098,9635,1103,9637,1108,9637,1121,9644,1158,9652,1147,9657,1139,9660,1132,9663,1126,9664,1119,9664,1113xe" stroked="f" style="position:absolute;left:9153;top:1063;width:711;height:141">
              <v:path arrowok="t"/>
              <v:fill/>
            </v:shape>
            <v:shape coordorigin="9153,1063" coordsize="711,141" fillcolor="#000000" filled="t" path="m9768,1133l9772,1127,9775,1121,9777,1115,9777,1097,9773,1088,9764,1080,9755,1072,9744,1068,9717,1068,9706,1072,9697,1080,9689,1088,9684,1099,9684,1113,9713,1113,9713,1105,9714,1100,9720,1093,9725,1091,9736,1091,9740,1093,9747,1099,9749,1103,9749,1108,9748,1116,9745,1120,9743,1124,9739,1128,9734,1132,9682,1177,9682,1201,9776,1201,9776,1178,9716,1178,9756,1145,9763,1139,9768,1133xe" stroked="f" style="position:absolute;left:9153;top:1063;width:711;height:141">
              <v:path arrowok="t"/>
              <v:fill/>
            </v:shape>
            <v:shape coordorigin="5571,1068" coordsize="3561,136" fillcolor="#000000" filled="t" path="m6449,1123l6449,1201,6473,1201,6473,1123,6491,1123,6491,1102,6473,1102,6473,1101,6474,1094,6479,1090,6483,1090,6491,1090,6491,1069,6490,1069,6486,1069,6473,1069,6463,1071,6457,1076,6451,1082,6448,1089,6448,1102,6436,1102,6436,1123,6449,1123xe" stroked="f" style="position:absolute;left:5571;top:1068;width:3561;height:136">
              <v:path arrowok="t"/>
              <v:fill/>
            </v:shape>
            <v:shape coordorigin="5571,1068" coordsize="3561,136" fillcolor="#000000" filled="t" path="m6525,1135l6529,1130,6534,1126,6539,1123,6545,1121,6552,1099,6545,1099,6537,1101,6530,1104,6525,1135xe" stroked="f" style="position:absolute;left:5571;top:1068;width:3561;height:136">
              <v:path arrowok="t"/>
              <v:fill/>
            </v:shape>
            <v:shape coordorigin="5571,1068" coordsize="3561,136" fillcolor="#000000" filled="t" path="m6609,1154l6609,1147,6608,1141,6606,1136,6605,1131,6602,1126,6599,1122,6593,1115,6586,1109,6578,1105,6570,1101,6561,1099,6552,1099,6545,1121,6560,1121,6566,1122,6571,1126,6576,1129,6580,1134,6582,1141,6523,1141,6525,1135,6530,1104,6524,1107,6517,1111,6512,1116,6507,1121,6503,1126,6501,1132,6498,1139,6497,1145,6497,1159,6498,1165,6501,1172,6504,1178,6508,1184,6513,1188,6518,1193,6524,1197,6531,1200,6538,1203,6545,1204,6565,1204,6575,1201,6584,1195,6594,1189,6600,1181,6605,1170,6578,1170,6572,1177,6567,1179,6563,1181,6558,1182,6544,1182,6537,1180,6532,1176,6526,1172,6523,1166,6522,1159,6609,1159,6609,1154xe" stroked="f" style="position:absolute;left:5571;top:1068;width:3561;height:136">
              <v:path arrowok="t"/>
              <v:fill/>
            </v:shape>
            <v:shape coordorigin="5571,1068" coordsize="3561,136" fillcolor="#000000" filled="t" path="m6807,1125l6811,1130,6814,1135,6816,1144,6816,1201,6841,1201,6841,1130,6837,1119,6830,1112,6823,1104,6812,1100,6793,1100,6788,1102,6783,1104,6778,1106,6774,1109,6770,1114,6770,1070,6746,1070,6746,1201,6770,1201,6770,1146,6772,1136,6775,1131,6779,1126,6785,1123,6802,1123,6807,1125xe" stroked="f" style="position:absolute;left:5571;top:1068;width:3561;height:136">
              <v:path arrowok="t"/>
              <v:fill/>
            </v:shape>
            <v:shape coordorigin="5571,1068" coordsize="3561,136" fillcolor="#000000" filled="t" path="m6942,1144l6942,1160,6939,1166,6933,1172,6927,1177,6920,1180,6904,1180,6897,1177,6912,1203,6920,1203,6927,1202,6933,1200,6938,1198,6942,1194,6945,1189,6942,1144xe" stroked="f" style="position:absolute;left:5571;top:1068;width:3561;height:136">
              <v:path arrowok="t"/>
              <v:fill/>
            </v:shape>
            <v:shape coordorigin="5571,1068" coordsize="3561,136" fillcolor="#000000" filled="t" path="m6863,1125l6860,1132,6857,1138,6856,1144,6856,1152,6860,1172,6872,1188,6891,1200,6912,1203,6897,1177,6891,1172,6885,1166,6881,1159,6881,1143,6885,1136,6890,1131,6896,1125,6904,1123,6920,1123,6927,1126,6933,1131,6939,1137,6942,1144,6945,1189,6945,1201,6969,1201,6969,1102,6945,1102,6945,1114,6941,1109,6937,1106,6931,1103,6926,1101,6919,1100,6903,1100,6896,1101,6889,1104,6883,1106,6877,1110,6871,1115,6866,1120,6863,1125xe" stroked="f" style="position:absolute;left:5571;top:1068;width:3561;height:136">
              <v:path arrowok="t"/>
              <v:fill/>
            </v:shape>
            <v:shape coordorigin="5571,1068" coordsize="3561,136" fillcolor="#000000" filled="t" path="m7135,1133l7138,1127,7142,1121,7144,1115,7144,1097,7139,1088,7130,1080,7122,1072,7111,1068,7084,1068,7072,1072,7064,1080,7055,1088,7051,1099,7051,1113,7079,1113,7079,1105,7081,1100,7087,1093,7091,1091,7103,1091,7107,1093,7114,1099,7116,1103,7116,1108,7114,1116,7112,1120,7109,1124,7106,1128,7101,1132,7049,1177,7049,1201,7143,1201,7143,1178,7083,1178,7122,1145,7130,1139,7135,1133xe" stroked="f" style="position:absolute;left:5571;top:1068;width:3561;height:136">
              <v:path arrowok="t"/>
              <v:fill/>
            </v:shape>
            <v:shape coordorigin="5571,1068" coordsize="3561,136" fillcolor="#000000" filled="t" path="m7203,1116l7203,1138,7216,1138,7223,1139,7227,1143,7232,1146,7234,1151,7234,1165,7232,1170,7228,1174,7224,1178,7219,1180,7206,1180,7202,1179,7194,1171,7193,1166,7193,1159,7166,1159,7166,1174,7170,1184,7178,1192,7187,1200,7198,1204,7221,1204,7227,1203,7232,1200,7238,1198,7243,1195,7248,1189,7252,1185,7255,1181,7257,1176,7259,1171,7260,1166,7260,1152,7258,1144,7254,1139,7250,1133,7244,1128,7236,1125,7240,1122,7244,1118,7248,1110,7250,1106,7250,1092,7246,1084,7239,1077,7232,1071,7224,1068,7202,1068,7193,1071,7187,1078,7180,1084,7176,1093,7176,1103,7201,1103,7202,1096,7206,1092,7212,1091,7219,1092,7223,1096,7224,1103,7224,1107,7223,1111,7217,1115,7213,1116,7203,1116xe" stroked="f" style="position:absolute;left:5571;top:1068;width:3561;height:136">
              <v:path arrowok="t"/>
              <v:fill/>
            </v:shape>
            <v:shape coordorigin="5571,1068" coordsize="3561,136" fillcolor="#000000" filled="t" path="m7378,1203l7384,1204,7397,1204,7403,1203,7409,1201,7414,1199,7419,1197,7424,1193,7424,1201,7449,1201,7449,1070,7424,1070,7424,1110,7419,1107,7414,1104,7409,1103,7404,1101,7398,1100,7384,1100,7377,1101,7371,1103,7364,1106,7359,1109,7354,1113,7348,1118,7343,1124,7340,1131,7337,1137,7335,1144,7335,1159,7337,1167,7340,1174,7344,1181,7349,1187,7355,1192,7360,1196,7366,1199,7364,1167,7361,1160,7361,1144,7364,1137,7370,1131,7377,1126,7384,1123,7401,1123,7409,1126,7414,1131,7420,1137,7423,1144,7423,1160,7420,1167,7415,1173,7409,1178,7402,1181,7384,1181,7378,1203xe" stroked="f" style="position:absolute;left:5571;top:1068;width:3561;height:136">
              <v:path arrowok="t"/>
              <v:fill/>
            </v:shape>
            <v:shape coordorigin="5571,1068" coordsize="3561,136" fillcolor="#000000" filled="t" path="m7364,1167l7366,1199,7372,1201,7378,1203,7384,1181,7377,1178,7370,1173,7364,1167xe" stroked="f" style="position:absolute;left:5571;top:1068;width:3561;height:136">
              <v:path arrowok="t"/>
              <v:fill/>
            </v:shape>
            <v:shape coordorigin="5571,1068" coordsize="3561,136" fillcolor="#000000" filled="t" path="m7492,1135l7495,1130,7501,1126,7506,1123,7512,1121,7518,1099,7511,1099,7504,1101,7497,1104,7492,1135xe" stroked="f" style="position:absolute;left:5571;top:1068;width:3561;height:136">
              <v:path arrowok="t"/>
              <v:fill/>
            </v:shape>
            <v:shape coordorigin="5571,1068" coordsize="3561,136" fillcolor="#000000" filled="t" path="m7575,1154l7575,1147,7574,1141,7573,1136,7571,1131,7569,1126,7565,1122,7559,1115,7553,1109,7545,1105,7536,1101,7528,1099,7518,1099,7512,1121,7526,1121,7532,1122,7537,1126,7543,1129,7546,1134,7548,1141,7490,1141,7492,1135,7497,1104,7490,1107,7484,1111,7478,1116,7473,1121,7470,1126,7467,1132,7464,1139,7463,1145,7463,1159,7465,1165,7467,1172,7470,1178,7474,1184,7479,1188,7485,1193,7491,1197,7497,1200,7504,1203,7511,1204,7531,1204,7542,1201,7551,1195,7560,1189,7567,1181,7572,1170,7545,1170,7538,1177,7534,1179,7529,1181,7524,1182,7510,1182,7504,1180,7498,1176,7493,1172,7490,1166,7489,1159,7575,1159,7575,1159,7575,1154xe" stroked="f" style="position:absolute;left:5571;top:1068;width:3561;height:136">
              <v:path arrowok="t"/>
              <v:fill/>
            </v:shape>
            <v:shape coordorigin="5571,1068" coordsize="3561,136" fillcolor="#000000" filled="t" path="m7686,1203l7693,1204,7706,1204,7712,1203,7717,1201,7723,1199,7728,1197,7733,1193,7733,1201,7757,1201,7757,1070,7733,1070,7733,1110,7728,1107,7723,1104,7718,1103,7712,1101,7706,1100,7692,1100,7685,1101,7679,1103,7673,1106,7667,1109,7662,1113,7656,1118,7652,1124,7649,1131,7645,1137,7644,1144,7644,1159,7645,1167,7649,1174,7652,1181,7657,1187,7664,1192,7669,1196,7674,1199,7673,1167,7670,1160,7670,1144,7673,1137,7679,1131,7685,1126,7692,1123,7710,1123,7717,1126,7723,1131,7729,1137,7732,1144,7732,1160,7729,1167,7723,1173,7717,1178,7710,1181,7693,1181,7686,1203xe" stroked="f" style="position:absolute;left:5571;top:1068;width:3561;height:136">
              <v:path arrowok="t"/>
              <v:fill/>
            </v:shape>
            <v:shape coordorigin="5571,1068" coordsize="3561,136" fillcolor="#000000" filled="t" path="m7673,1167l7674,1199,7680,1201,7686,1203,7693,1181,7685,1178,7679,1173,7673,1167xe" stroked="f" style="position:absolute;left:5571;top:1068;width:3561;height:136">
              <v:path arrowok="t"/>
              <v:fill/>
            </v:shape>
            <v:shape coordorigin="5571,1068" coordsize="3561,136" fillcolor="#000000" filled="t" path="m7778,1070l7778,1092,7803,1092,7803,1070,7778,1070xe" stroked="f" style="position:absolute;left:5571;top:1068;width:3561;height:136">
              <v:path arrowok="t"/>
              <v:fill/>
            </v:shape>
            <v:shape coordorigin="5571,1068" coordsize="3561,136" fillcolor="#000000" filled="t" path="m7778,1102l7778,1201,7803,1201,7803,1102,7778,1102xe" stroked="f" style="position:absolute;left:5571;top:1068;width:3561;height:136">
              <v:path arrowok="t"/>
              <v:fill/>
            </v:shape>
            <v:shape coordorigin="5571,1068" coordsize="3561,136" fillcolor="#000000" filled="t" path="m7946,1070l7946,1092,7971,1092,7971,1070,7946,1070xe" stroked="f" style="position:absolute;left:5571;top:1068;width:3561;height:136">
              <v:path arrowok="t"/>
              <v:fill/>
            </v:shape>
            <v:shape coordorigin="5571,1068" coordsize="3561,136" fillcolor="#000000" filled="t" path="m7946,1102l7946,1201,7971,1201,7971,1102,7946,1102xe" stroked="f" style="position:absolute;left:5571;top:1068;width:3561;height:136">
              <v:path arrowok="t"/>
              <v:fill/>
            </v:shape>
            <v:shape coordorigin="5571,1068" coordsize="3561,136" fillcolor="#000000" filled="t" path="m8015,1135l8019,1130,8024,1126,8029,1123,8035,1121,8042,1099,8035,1099,8027,1101,8021,1104,8015,1135xe" stroked="f" style="position:absolute;left:5571;top:1068;width:3561;height:136">
              <v:path arrowok="t"/>
              <v:fill/>
            </v:shape>
            <v:shape coordorigin="5571,1068" coordsize="3561,136" fillcolor="#000000" filled="t" path="m8099,1154l8099,1147,8098,1141,8096,1136,8095,1131,8092,1126,8089,1122,8083,1115,8076,1109,8068,1105,8060,1101,8051,1099,8042,1099,8035,1121,8050,1121,8056,1122,8061,1126,8066,1129,8070,1134,8072,1141,8013,1141,8015,1135,8021,1104,8014,1107,8007,1111,8002,1116,7997,1121,7993,1126,7991,1132,7988,1139,7987,1145,7987,1159,7988,1165,7991,1172,7994,1178,7998,1184,8003,1188,8008,1193,8014,1197,8021,1200,8028,1203,8035,1204,8055,1204,8065,1201,8075,1195,8084,1189,8090,1181,8095,1170,8068,1170,8062,1177,8057,1179,8053,1181,8048,1182,8034,1182,8027,1180,8022,1176,8016,1172,8013,1166,8013,1159,8099,1159,8099,1159,8099,1154xe" stroked="f" style="position:absolute;left:5571;top:1068;width:3561;height:136">
              <v:path arrowok="t"/>
              <v:fill/>
            </v:shape>
            <v:shape coordorigin="5571,1068" coordsize="3561,136" fillcolor="#000000" filled="t" path="m8168,1100l8162,1100,8156,1102,8152,1104,8147,1106,8143,1109,8139,1114,8139,1102,8115,1102,8115,1201,8139,1201,8139,1146,8141,1136,8144,1131,8148,1126,8154,1123,8170,1123,8176,1125,8179,1130,8183,1135,8184,1144,8184,1201,8209,1201,8209,1146,8211,1136,8214,1131,8218,1126,8224,1123,8240,1123,8246,1125,8249,1130,8252,1135,8254,1144,8254,1201,8278,1201,8278,1130,8275,1119,8268,1112,8261,1104,8251,1100,8231,1100,8225,1102,8220,1105,8215,1108,8210,1112,8206,1118,8201,1112,8196,1107,8190,1105,8184,1102,8176,1100,8168,1100xe" stroked="f" style="position:absolute;left:5571;top:1068;width:3561;height:136">
              <v:path arrowok="t"/>
              <v:fill/>
            </v:shape>
            <v:shape coordorigin="5571,1068" coordsize="3561,136" fillcolor="#000000" filled="t" path="m8339,1201l8344,1203,8350,1204,8363,1204,8370,1203,8376,1201,8382,1199,8387,1196,8392,1192,8398,1187,8403,1181,8407,1174,8410,1167,8412,1159,8412,1144,8410,1137,8407,1130,8404,1124,8400,1118,8394,1113,8389,1109,8383,1106,8377,1103,8371,1101,8364,1100,8350,1100,8344,1101,8338,1103,8333,1104,8328,1107,8323,1110,8323,1070,8298,1070,8298,1201,8323,1201,8323,1193,8324,1160,8324,1144,8327,1137,8333,1131,8339,1126,8346,1123,8364,1123,8371,1126,8377,1131,8383,1137,8386,1144,8386,1160,8383,1167,8377,1173,8371,1178,8363,1181,8346,1181,8339,1178,8333,1173,8327,1167,8328,1197,8333,1199,8339,1201xe" stroked="f" style="position:absolute;left:5571;top:1068;width:3561;height:136">
              <v:path arrowok="t"/>
              <v:fill/>
            </v:shape>
            <v:shape coordorigin="5571,1068" coordsize="3561,136" fillcolor="#000000" filled="t" path="m8324,1160l8323,1193,8328,1197,8327,1167,8324,1160xe" stroked="f" style="position:absolute;left:5571;top:1068;width:3561;height:136">
              <v:path arrowok="t"/>
              <v:fill/>
            </v:shape>
            <v:shape coordorigin="5571,1068" coordsize="3561,136" fillcolor="#000000" filled="t" path="m8512,1135l8515,1130,8520,1126,8526,1123,8532,1121,8538,1099,8531,1099,8524,1101,8517,1104,8512,1135xe" stroked="f" style="position:absolute;left:5571;top:1068;width:3561;height:136">
              <v:path arrowok="t"/>
              <v:fill/>
            </v:shape>
            <v:shape coordorigin="5571,1068" coordsize="3561,136" fillcolor="#000000" filled="t" path="m8595,1154l8595,1147,8594,1141,8593,1136,8591,1131,8589,1126,8585,1122,8579,1115,8573,1109,8564,1105,8556,1101,8548,1099,8538,1099,8532,1121,8546,1121,8552,1122,8557,1126,8563,1129,8566,1134,8568,1141,8510,1141,8512,1135,8517,1104,8510,1107,8504,1111,8498,1116,8493,1121,8490,1126,8487,1132,8484,1139,8483,1145,8483,1159,8485,1165,8487,1172,8490,1178,8494,1184,8499,1188,8505,1193,8511,1197,8517,1200,8524,1203,8531,1204,8551,1204,8562,1201,8571,1195,8580,1189,8587,1181,8591,1170,8564,1170,8558,1177,8554,1179,8549,1181,8544,1182,8530,1182,8523,1180,8518,1176,8513,1172,8510,1166,8509,1159,8595,1159,8595,1154xe" stroked="f" style="position:absolute;left:5571;top:1068;width:3561;height:136">
              <v:path arrowok="t"/>
              <v:fill/>
            </v:shape>
            <v:shape coordorigin="5571,1068" coordsize="3561,136" fillcolor="#000000" filled="t" path="m8706,1203l8712,1204,8726,1204,8732,1203,8737,1201,8742,1199,8748,1197,8753,1193,8753,1201,8777,1201,8777,1070,8753,1070,8753,1110,8748,1107,8743,1104,8738,1103,8732,1101,8726,1100,8712,1100,8705,1101,8699,1103,8693,1106,8687,1109,8682,1113,8676,1118,8672,1124,8669,1131,8665,1137,8664,1144,8664,1159,8665,1167,8669,1174,8672,1181,8677,1187,8684,1192,8689,1196,8694,1199,8693,1167,8690,1160,8690,1144,8693,1137,8699,1131,8705,1126,8712,1123,8730,1123,8737,1126,8743,1131,8749,1137,8752,1144,8752,1160,8749,1167,8743,1173,8737,1178,8730,1181,8713,1181,8706,1203xe" stroked="f" style="position:absolute;left:5571;top:1068;width:3561;height:136">
              <v:path arrowok="t"/>
              <v:fill/>
            </v:shape>
            <v:shape coordorigin="5571,1068" coordsize="3561,136" fillcolor="#000000" filled="t" path="m8693,1167l8694,1199,8700,1201,8706,1203,8713,1181,8705,1178,8699,1173,8693,1167xe" stroked="f" style="position:absolute;left:5571;top:1068;width:3561;height:136">
              <v:path arrowok="t"/>
              <v:fill/>
            </v:shape>
            <v:shape coordorigin="5571,1068" coordsize="3561,136" fillcolor="#000000" filled="t" path="m8820,1135l8824,1130,8829,1126,8834,1123,8840,1121,8847,1099,8840,1099,8832,1101,8826,1104,8820,1135xe" stroked="f" style="position:absolute;left:5571;top:1068;width:3561;height:136">
              <v:path arrowok="t"/>
              <v:fill/>
            </v:shape>
            <v:shape coordorigin="5571,1068" coordsize="3561,136" fillcolor="#000000" filled="t" path="m8904,1154l8904,1147,8903,1141,8901,1136,8900,1131,8897,1126,8894,1122,8888,1115,8881,1109,8873,1105,8865,1101,8856,1099,8847,1099,8840,1121,8855,1121,8861,1122,8866,1126,8871,1129,8875,1134,8877,1141,8818,1141,8820,1135,8826,1104,8819,1107,8812,1111,8807,1116,8802,1121,8798,1126,8796,1132,8793,1139,8792,1145,8792,1159,8793,1165,8796,1172,8799,1178,8803,1184,8808,1188,8813,1193,8819,1197,8826,1200,8833,1203,8840,1204,8860,1204,8870,1201,8880,1195,8889,1189,8895,1181,8900,1170,8873,1170,8867,1177,8862,1179,8858,1181,8853,1182,8839,1182,8832,1180,8827,1176,8821,1172,8818,1166,8817,1159,8904,1159,8904,1154xe" stroked="f" style="position:absolute;left:5571;top:1068;width:3561;height:136">
              <v:path arrowok="t"/>
              <v:fill/>
            </v:shape>
            <v:shape coordorigin="5571,1068" coordsize="3561,136" fillcolor="#000000" filled="t" path="m8919,1070l8919,1201,8944,1201,8944,1070,8919,1070xe" stroked="f" style="position:absolute;left:5571;top:1068;width:3561;height:136">
              <v:path arrowok="t"/>
              <v:fill/>
            </v:shape>
            <v:shape coordorigin="5571,1068" coordsize="3561,136" fillcolor="#000000" filled="t" path="m9104,1144l9104,1160,9101,1166,9095,1172,9089,1177,9082,1180,9066,1180,9059,1177,9074,1203,9082,1203,9089,1202,9095,1200,9100,1198,9104,1194,9107,1189,9104,1144xe" stroked="f" style="position:absolute;left:5571;top:1068;width:3561;height:136">
              <v:path arrowok="t"/>
              <v:fill/>
            </v:shape>
            <v:shape coordorigin="5571,1068" coordsize="3561,136" fillcolor="#000000" filled="t" path="m9025,1125l9022,1132,9019,1138,9018,1144,9018,1152,9022,1172,9034,1188,9036,1190,9053,1200,9074,1203,9059,1177,9053,1172,9047,1166,9044,1159,9044,1143,9047,1136,9053,1131,9059,1125,9066,1123,9082,1123,9089,1126,9095,1131,9101,1137,9104,1144,9107,1189,9107,1201,9131,1201,9131,1102,9107,1102,9107,1114,9104,1109,9099,1106,9093,1103,9088,1101,9081,1100,9065,1100,9058,1101,9051,1104,9045,1106,9039,1110,9033,1115,9028,1120,9025,1125xe" stroked="f" style="position:absolute;left:5571;top:1068;width:3561;height:136">
              <v:path arrowok="t"/>
              <v:fill/>
            </v:shape>
            <v:shape coordorigin="5571,1068" coordsize="3561,136" fillcolor="#000000" filled="t" path="m8452,1102l8428,1102,8428,1201,8453,1201,8453,1141,8455,1133,8463,1125,8470,1123,8479,1122,8479,1101,8474,1101,8469,1102,8464,1104,8460,1106,8455,1109,8452,1114,8452,1102xe" stroked="f" style="position:absolute;left:5571;top:1068;width:3561;height:136">
              <v:path arrowok="t"/>
              <v:fill/>
            </v:shape>
            <v:shape coordorigin="5571,1068" coordsize="3561,136" fillcolor="#000000" filled="t" path="m7844,1143l7847,1136,7853,1131,7859,1125,7866,1122,7881,1122,7886,1123,7891,1126,7895,1129,7899,1132,7902,1138,7929,1138,7926,1126,7920,1117,7910,1110,7900,1103,7889,1099,7868,1099,7860,1101,7853,1104,7846,1106,7840,1111,7834,1116,7829,1121,7825,1126,7822,1132,7820,1138,7819,1145,7819,1159,7820,1165,7823,1172,7826,1178,7830,1184,7835,1188,7840,1193,7846,1197,7853,1200,7860,1203,7867,1204,7889,1204,7900,1200,7910,1193,7919,1187,7925,1177,7929,1165,7902,1165,7900,1170,7896,1174,7892,1177,7887,1180,7882,1181,7866,1181,7859,1178,7853,1173,7847,1167,7844,1160,7844,1143xe" stroked="f" style="position:absolute;left:5571;top:1068;width:3561;height:136">
              <v:path arrowok="t"/>
              <v:fill/>
            </v:shape>
            <v:shape coordorigin="5571,1068" coordsize="3561,136" fillcolor="#000000" filled="t" path="m6644,1143l6647,1136,6652,1131,6658,1125,6665,1122,6680,1122,6686,1123,6690,1126,6695,1129,6699,1132,6702,1138,6728,1138,6725,1126,6719,1117,6709,1110,6700,1103,6688,1099,6667,1099,6659,1101,6652,1104,6645,1106,6639,1111,6633,1116,6628,1121,6624,1126,6622,1132,6619,1138,6618,1145,6618,1159,6619,1165,6622,1172,6625,1178,6629,1184,6634,1188,6640,1193,6646,1197,6653,1200,6659,1203,6667,1204,6688,1204,6700,1200,6709,1193,6719,1187,6725,1177,6728,1165,6701,1165,6699,1170,6696,1174,6691,1177,6687,1180,6681,1181,6666,1181,6658,1178,6653,1173,6647,1167,6644,1160,6644,1143xe" stroked="f" style="position:absolute;left:5571;top:1068;width:3561;height:136">
              <v:path arrowok="t"/>
              <v:fill/>
            </v:shape>
            <v:shape coordorigin="5571,1068" coordsize="3561,136" fillcolor="#000000" filled="t" path="m5596,1143l5599,1136,5605,1131,5611,1125,5618,1122,5633,1122,5638,1123,5643,1126,5647,1129,5651,1132,5654,1138,5681,1138,5678,1126,5672,1117,5662,1110,5652,1103,5641,1099,5620,1099,5612,1101,5605,1104,5598,1106,5592,1111,5586,1116,5581,1121,5577,1126,5574,1132,5572,1138,5571,1145,5571,1159,5572,1165,5575,1172,5578,1178,5582,1184,5587,1188,5592,1193,5598,1197,5605,1200,5612,1203,5619,1204,5641,1204,5652,1200,5662,1193,5671,1187,5678,1177,5681,1165,5654,1165,5652,1170,5649,1174,5644,1177,5640,1180,5634,1181,5618,1181,5611,1178,5605,1173,5599,1167,5596,1160,5596,1143xe" stroked="f" style="position:absolute;left:5571;top:1068;width:3561;height:136">
              <v:path arrowok="t"/>
              <v:fill/>
            </v:shape>
            <v:shape coordorigin="5571,1068" coordsize="3561,136" fillcolor="#000000" filled="t" path="m5698,1070l5698,1201,5723,1201,5723,1070,5698,1070xe" stroked="f" style="position:absolute;left:5571;top:1068;width:3561;height:136">
              <v:path arrowok="t"/>
              <v:fill/>
            </v:shape>
            <v:shape coordorigin="5571,1068" coordsize="3561,136" fillcolor="#000000" filled="t" path="m5825,1144l5825,1160,5822,1166,5816,1172,5810,1177,5803,1180,5787,1180,5779,1177,5794,1203,5803,1203,5810,1202,5815,1200,5821,1198,5825,1194,5828,1189,5825,1144xe" stroked="f" style="position:absolute;left:5571;top:1068;width:3561;height:136">
              <v:path arrowok="t"/>
              <v:fill/>
            </v:shape>
            <v:shape coordorigin="5571,1068" coordsize="3561,136" fillcolor="#000000" filled="t" path="m5745,1125l5743,1132,5740,1138,5739,1144,5739,1152,5743,1172,5755,1188,5756,1190,5774,1200,5794,1203,5779,1177,5773,1172,5767,1166,5764,1159,5764,1143,5767,1136,5773,1131,5779,1125,5786,1123,5803,1123,5810,1126,5816,1131,5822,1137,5825,1144,5828,1189,5828,1201,5852,1201,5852,1102,5828,1102,5828,1114,5824,1109,5820,1106,5814,1103,5808,1101,5802,1100,5786,1100,5778,1101,5772,1104,5765,1106,5759,1110,5754,1115,5749,1120,5745,1125xe" stroked="f" style="position:absolute;left:5571;top:1068;width:3561;height:136">
              <v:path arrowok="t"/>
              <v:fill/>
            </v:shape>
            <v:shape coordorigin="5571,1068" coordsize="3561,136" fillcolor="#000000" filled="t" path="m5913,1204l5922,1201,5929,1195,5935,1189,5939,1181,5939,1164,5937,1158,5934,1154,5930,1150,5924,1146,5915,1142,5909,1140,5899,1136,5894,1132,5894,1127,5897,1121,5901,1118,5907,1118,5913,1123,5914,1129,5937,1129,5936,1120,5933,1113,5928,1108,5922,1102,5914,1100,5896,1100,5888,1103,5882,1109,5875,1114,5872,1121,5872,1134,5873,1139,5877,1146,5884,1152,5888,1155,5893,1156,5898,1158,5904,1161,5909,1163,5913,1166,5916,1171,5916,1177,5912,1181,5907,1184,5900,1184,5894,1180,5890,1174,5890,1168,5867,1169,5868,1179,5872,1188,5878,1194,5884,1201,5893,1204,5913,1204xe" stroked="f" style="position:absolute;left:5571;top:1068;width:3561;height:136">
              <v:path arrowok="t"/>
              <v:fill/>
            </v:shape>
            <v:shape coordorigin="5571,1068" coordsize="3561,136" fillcolor="#000000" filled="t" path="m5978,1135l5981,1130,5987,1126,5992,1123,5998,1121,6004,1099,5997,1099,5990,1101,5983,1104,5978,1135xe" stroked="f" style="position:absolute;left:5571;top:1068;width:3561;height:136">
              <v:path arrowok="t"/>
              <v:fill/>
            </v:shape>
            <v:shape coordorigin="5571,1068" coordsize="3561,136" fillcolor="#000000" filled="t" path="m6061,1154l6061,1147,6061,1141,6059,1136,6057,1131,6055,1126,6051,1122,6046,1115,6039,1109,6031,1105,6022,1101,6014,1099,6004,1099,5998,1121,6012,1121,6019,1122,6024,1126,6029,1129,6032,1134,6034,1141,5976,1141,5978,1135,5983,1104,5976,1107,5970,1111,5964,1116,5959,1121,5956,1126,5953,1132,5951,1139,5949,1145,5949,1159,5951,1165,5953,1172,5956,1178,5960,1184,5965,1188,5971,1193,5977,1197,5983,1200,5990,1203,5998,1204,6017,1204,6028,1201,6037,1195,6046,1189,6053,1181,6058,1170,6031,1170,6024,1177,6020,1179,6015,1181,6010,1182,5996,1182,5990,1180,5984,1176,5979,1172,5976,1166,5975,1159,6061,1159,6061,1154xe" stroked="f" style="position:absolute;left:5571;top:1068;width:3561;height:136">
              <v:path arrowok="t"/>
              <v:fill/>
            </v:shape>
            <v:shape coordorigin="5571,1068" coordsize="3561,136" fillcolor="#000000" filled="t" path="m6172,1203l6179,1204,6192,1204,6198,1203,6203,1201,6209,1199,6214,1197,6219,1193,6219,1201,6243,1201,6243,1070,6219,1070,6219,1110,6214,1107,6209,1104,6204,1103,6198,1101,6192,1100,6178,1100,6171,1101,6165,1103,6159,1106,6153,1109,6148,1113,6142,1118,6138,1124,6135,1131,6131,1137,6130,1144,6130,1159,6132,1167,6135,1174,6139,1181,6144,1187,6150,1192,6155,1196,6160,1199,6159,1167,6156,1160,6156,1144,6159,1137,6165,1131,6171,1126,6179,1123,6196,1123,6203,1126,6209,1131,6215,1137,6218,1144,6218,1160,6215,1167,6209,1173,6203,1178,6196,1181,6179,1181,6172,1203xe" stroked="f" style="position:absolute;left:5571;top:1068;width:3561;height:136">
              <v:path arrowok="t"/>
              <v:fill/>
            </v:shape>
            <v:shape coordorigin="5571,1068" coordsize="3561,136" fillcolor="#000000" filled="t" path="m6159,1167l6160,1199,6166,1201,6172,1203,6179,1181,6171,1178,6165,1173,6159,1167xe" stroked="f" style="position:absolute;left:5571;top:1068;width:3561;height:136">
              <v:path arrowok="t"/>
              <v:fill/>
            </v:shape>
            <v:shape coordorigin="5571,1068" coordsize="3561,136" fillcolor="#000000" filled="t" path="m6286,1135l6290,1130,6295,1126,6300,1123,6306,1121,6313,1099,6306,1099,6299,1101,6292,1104,6286,1135xe" stroked="f" style="position:absolute;left:5571;top:1068;width:3561;height:136">
              <v:path arrowok="t"/>
              <v:fill/>
            </v:shape>
            <v:shape coordorigin="5571,1068" coordsize="3561,136" fillcolor="#000000" filled="t" path="m6370,1154l6370,1147,6369,1141,6367,1136,6366,1131,6363,1126,6360,1122,6354,1115,6347,1109,6339,1105,6331,1101,6322,1099,6313,1099,6306,1121,6321,1121,6327,1122,6332,1126,6337,1129,6341,1134,6343,1141,6284,1141,6286,1135,6292,1104,6285,1107,6279,1111,6273,1116,6268,1121,6264,1126,6262,1132,6259,1139,6258,1145,6258,1159,6259,1165,6262,1172,6265,1178,6269,1184,6274,1188,6279,1193,6285,1197,6292,1200,6299,1203,6306,1204,6326,1204,6337,1201,6346,1195,6355,1189,6362,1181,6366,1170,6339,1170,6333,1177,6329,1179,6324,1181,6319,1182,6305,1182,6298,1180,6293,1176,6288,1172,6284,1166,6284,1159,6370,1159,6370,1154xe" stroked="f" style="position:absolute;left:5571;top:1068;width:3561;height:136">
              <v:path arrowok="t"/>
              <v:fill/>
            </v:shape>
            <v:shape coordorigin="5711,1070" coordsize="0,131" filled="f" path="m5711,1070l5711,1201e" strokecolor="#000000" stroked="t" strokeweight="1.322pt" style="position:absolute;left:5711;top:1070;width:0;height:131">
              <v:path arrowok="t"/>
            </v:shape>
            <v:shape coordorigin="8932,1070" coordsize="0,131" filled="f" path="m8932,1070l8932,1201e" strokecolor="#000000" stroked="t" strokeweight="1.321pt" style="position:absolute;left:8932;top:1070;width:0;height:131">
              <v:path arrowok="t"/>
            </v:shape>
            <v:shape coordorigin="9153,1063" coordsize="711,141" fillcolor="#000000" filled="t" path="m9837,1090l9837,1201,9864,1201,9864,1070,9813,1070,9813,1090,9837,1090xe" stroked="f" style="position:absolute;left:9153;top:1063;width:711;height:141">
              <v:path arrowok="t"/>
              <v:fill/>
            </v:shape>
            <v:shape coordorigin="9153,1063" coordsize="711,141" fillcolor="#000000" filled="t" path="m9289,1143l9292,1136,9298,1130,9304,1125,9311,1122,9329,1122,9336,1125,9342,1130,9347,1135,9350,1142,9350,1160,9348,1167,9342,1173,9337,1178,9329,1181,9320,1181,9312,1204,9328,1204,9335,1203,9342,1200,9349,1197,9355,1193,9360,1188,9366,1183,9370,1178,9372,1171,9375,1165,9376,1158,9376,1144,9375,1137,9372,1131,9369,1124,9364,1119,9359,1114,9353,1109,9347,1105,9341,1103,9334,1101,9327,1099,9312,1099,9305,1101,9298,1103,9291,1106,9285,1110,9280,1115,9275,1120,9271,1125,9268,1132,9265,1138,9264,1144,9264,1158,9265,1165,9268,1171,9270,1177,9274,1183,9279,1188,9285,1193,9291,1197,9298,1200,9303,1178,9298,1173,9292,1168,9289,1160,9289,1143xe" stroked="f" style="position:absolute;left:9153;top:1063;width:711;height:141">
              <v:path arrowok="t"/>
              <v:fill/>
            </v:shape>
            <v:shape coordorigin="9153,1063" coordsize="711,141" fillcolor="#000000" filled="t" path="m9207,1100l9201,1100,9195,1102,9191,1104,9186,1106,9182,1109,9178,1114,9178,1102,9153,1102,9153,1201,9178,1201,9178,1146,9179,1136,9183,1131,9187,1126,9193,1123,9209,1123,9215,1125,9218,1130,9222,1135,9223,1144,9223,1201,9248,1201,9248,1140,9248,1133,9247,1129,9246,1124,9244,1120,9241,1117,9238,1111,9233,1107,9227,1104,9221,1102,9214,1100,9207,1100xe" stroked="f" style="position:absolute;left:9153;top:1063;width:711;height:141">
              <v:path arrowok="t"/>
              <v:fill/>
            </v:shape>
            <v:shape coordorigin="9153,1063" coordsize="711,141" fillcolor="#000000" filled="t" path="m9181,1068l9175,1074,9173,1079,9171,1086,9181,1086,9186,1080,9190,1079,9196,1081,9204,1083,9206,1083,9211,1083,9216,1083,9220,1082,9226,1075,9229,1070,9230,1063,9220,1063,9220,1065,9216,1069,9211,1070,9207,1069,9198,1067,9195,1067,9190,1066,9185,1066,9181,1068xe" stroked="f" style="position:absolute;left:9153;top:1063;width:711;height:141">
              <v:path arrowok="t"/>
              <v:fill/>
            </v:shape>
            <v:shape coordorigin="9153,1063" coordsize="711,141" fillcolor="#000000" filled="t" path="m9311,1181l9303,1178,9298,1200,9304,1202,9312,1204,9320,1181,9311,1181xe" stroked="f" style="position:absolute;left:9153;top:1063;width:711;height:141">
              <v:path arrowok="t"/>
              <v:fill/>
            </v:shape>
            <v:shape coordorigin="9153,1063" coordsize="711,141" fillcolor="#000000" filled="t" path="m9488,1090l9488,1201,9515,1201,9515,1070,9464,1070,9464,1090,9488,1090xe" stroked="f" style="position:absolute;left:9153;top:1063;width:711;height:141">
              <v:path arrowok="t"/>
              <v:fill/>
            </v:shape>
            <v:shape coordorigin="9153,1063" coordsize="711,141" fillcolor="#000000" filled="t" path="m9576,1084l9572,1088,9569,1093,9567,1098,9565,1104,9564,1109,9564,1126,9568,1137,9576,1145,9584,1154,9594,1158,9607,1158,9612,1157,9616,1157,9584,1201,9613,1201,9644,1158,9637,1121,9635,1126,9630,1130,9626,1135,9620,1137,9607,1137,9601,1135,9597,1130,9593,1126,9591,1121,9591,1108,9593,1102,9597,1098,9602,1094,9607,1091,9614,1068,9606,1068,9599,1069,9593,1072,9587,1075,9581,1079,9576,1084xe" stroked="f" style="position:absolute;left:9153;top:1063;width:711;height:141">
              <v:path arrowok="t"/>
              <v:fill/>
            </v:shape>
            <v:shape coordorigin="9153,1063" coordsize="711,141" fillcolor="#000000" filled="t" path="m9664,1113l9664,1107,9663,1101,9660,1096,9658,1090,9654,1086,9649,1081,9645,1077,9639,1074,9633,1071,9627,1069,9621,1068,9614,1068,9607,1091,9620,1091,9626,1094,9630,1098,9635,1103,9637,1108,9637,1121,9644,1158,9652,1147,9657,1139,9660,1132,9663,1126,9664,1119,9664,1113xe" stroked="f" style="position:absolute;left:9153;top:1063;width:711;height:141">
              <v:path arrowok="t"/>
              <v:fill/>
            </v:shape>
            <v:shape coordorigin="9153,1063" coordsize="711,141" fillcolor="#000000" filled="t" path="m9768,1133l9772,1127,9775,1121,9777,1115,9777,1097,9773,1088,9764,1080,9755,1072,9744,1068,9717,1068,9706,1072,9697,1080,9689,1088,9684,1099,9684,1113,9713,1113,9713,1105,9714,1100,9720,1093,9725,1091,9736,1091,9740,1093,9747,1099,9749,1103,9749,1108,9748,1116,9745,1120,9743,1124,9739,1128,9734,1132,9682,1177,9682,1201,9776,1201,9776,1178,9716,1178,9756,1145,9763,1139,9768,1133xe" stroked="f" style="position:absolute;left:9153;top:1063;width:711;height:141">
              <v:path arrowok="t"/>
              <v:fill/>
            </v:shape>
            <v:shape coordorigin="5571,1068" coordsize="3561,136" fillcolor="#000000" filled="t" path="m6449,1123l6449,1201,6473,1201,6473,1123,6491,1123,6491,1102,6473,1102,6473,1101,6474,1094,6479,1090,6483,1090,6491,1090,6491,1069,6490,1069,6486,1069,6473,1069,6463,1071,6457,1076,6451,1082,6448,1089,6448,1102,6436,1102,6436,1123,6449,1123xe" stroked="f" style="position:absolute;left:5571;top:1068;width:3561;height:136">
              <v:path arrowok="t"/>
              <v:fill/>
            </v:shape>
            <v:shape coordorigin="5571,1068" coordsize="3561,136" fillcolor="#000000" filled="t" path="m6525,1135l6529,1130,6534,1126,6539,1123,6545,1121,6552,1099,6545,1099,6537,1101,6530,1104,6525,1135xe" stroked="f" style="position:absolute;left:5571;top:1068;width:3561;height:136">
              <v:path arrowok="t"/>
              <v:fill/>
            </v:shape>
            <v:shape coordorigin="5571,1068" coordsize="3561,136" fillcolor="#000000" filled="t" path="m6609,1154l6609,1147,6608,1141,6606,1136,6605,1131,6602,1126,6599,1122,6593,1115,6586,1109,6578,1105,6570,1101,6561,1099,6552,1099,6545,1121,6560,1121,6566,1122,6571,1126,6576,1129,6580,1134,6582,1141,6523,1141,6525,1135,6530,1104,6524,1107,6517,1111,6512,1116,6507,1121,6503,1126,6501,1132,6498,1139,6497,1145,6497,1159,6498,1165,6501,1172,6504,1178,6508,1184,6513,1188,6518,1193,6524,1197,6531,1200,6538,1203,6545,1204,6565,1204,6575,1201,6584,1195,6594,1189,6600,1181,6605,1170,6578,1170,6572,1177,6567,1179,6563,1181,6558,1182,6544,1182,6537,1180,6532,1176,6526,1172,6523,1166,6522,1159,6609,1159,6609,1154xe" stroked="f" style="position:absolute;left:5571;top:1068;width:3561;height:136">
              <v:path arrowok="t"/>
              <v:fill/>
            </v:shape>
            <v:shape coordorigin="5571,1068" coordsize="3561,136" fillcolor="#000000" filled="t" path="m6807,1125l6811,1130,6814,1135,6816,1144,6816,1201,6841,1201,6841,1130,6837,1119,6830,1112,6823,1104,6812,1100,6793,1100,6788,1102,6783,1104,6778,1106,6774,1109,6770,1114,6770,1070,6746,1070,6746,1201,6770,1201,6770,1146,6772,1136,6775,1131,6779,1126,6785,1123,6802,1123,6807,1125xe" stroked="f" style="position:absolute;left:5571;top:1068;width:3561;height:136">
              <v:path arrowok="t"/>
              <v:fill/>
            </v:shape>
            <v:shape coordorigin="5571,1068" coordsize="3561,136" fillcolor="#000000" filled="t" path="m6942,1144l6942,1160,6939,1166,6933,1172,6927,1177,6920,1180,6904,1180,6897,1177,6912,1203,6920,1203,6927,1202,6933,1200,6938,1198,6942,1194,6945,1189,6942,1144xe" stroked="f" style="position:absolute;left:5571;top:1068;width:3561;height:136">
              <v:path arrowok="t"/>
              <v:fill/>
            </v:shape>
            <v:shape coordorigin="5571,1068" coordsize="3561,136" fillcolor="#000000" filled="t" path="m6863,1125l6860,1132,6857,1138,6856,1144,6856,1152,6860,1172,6872,1188,6891,1200,6912,1203,6897,1177,6891,1172,6885,1166,6881,1159,6881,1143,6885,1136,6890,1131,6896,1125,6904,1123,6920,1123,6927,1126,6933,1131,6939,1137,6942,1144,6945,1189,6945,1201,6969,1201,6969,1102,6945,1102,6945,1114,6941,1109,6937,1106,6931,1103,6926,1101,6919,1100,6903,1100,6896,1101,6889,1104,6883,1106,6877,1110,6871,1115,6866,1120,6863,1125xe" stroked="f" style="position:absolute;left:5571;top:1068;width:3561;height:136">
              <v:path arrowok="t"/>
              <v:fill/>
            </v:shape>
            <v:shape coordorigin="5571,1068" coordsize="3561,136" fillcolor="#000000" filled="t" path="m7135,1133l7138,1127,7142,1121,7144,1115,7144,1097,7139,1088,7130,1080,7122,1072,7111,1068,7084,1068,7072,1072,7064,1080,7055,1088,7051,1099,7051,1113,7079,1113,7079,1105,7081,1100,7087,1093,7091,1091,7103,1091,7107,1093,7114,1099,7116,1103,7116,1108,7114,1116,7112,1120,7109,1124,7106,1128,7101,1132,7049,1177,7049,1201,7143,1201,7143,1178,7083,1178,7122,1145,7130,1139,7135,1133xe" stroked="f" style="position:absolute;left:5571;top:1068;width:3561;height:136">
              <v:path arrowok="t"/>
              <v:fill/>
            </v:shape>
            <v:shape coordorigin="5571,1068" coordsize="3561,136" fillcolor="#000000" filled="t" path="m7203,1116l7203,1138,7216,1138,7223,1139,7227,1143,7232,1146,7234,1151,7234,1165,7232,1170,7228,1174,7224,1178,7219,1180,7206,1180,7202,1179,7194,1171,7193,1166,7193,1159,7166,1159,7166,1174,7170,1184,7178,1192,7187,1200,7198,1204,7221,1204,7227,1203,7232,1200,7238,1198,7243,1195,7248,1189,7252,1185,7255,1181,7257,1176,7259,1171,7260,1166,7260,1152,7258,1144,7254,1139,7250,1133,7244,1128,7236,1125,7240,1122,7244,1118,7248,1110,7250,1106,7250,1092,7246,1084,7239,1077,7232,1071,7224,1068,7202,1068,7193,1071,7187,1078,7180,1084,7176,1093,7176,1103,7201,1103,7202,1096,7206,1092,7212,1091,7219,1092,7223,1096,7224,1103,7224,1107,7223,1111,7217,1115,7213,1116,7203,1116xe" stroked="f" style="position:absolute;left:5571;top:1068;width:3561;height:136">
              <v:path arrowok="t"/>
              <v:fill/>
            </v:shape>
            <v:shape coordorigin="5571,1068" coordsize="3561,136" fillcolor="#000000" filled="t" path="m7378,1203l7384,1204,7397,1204,7403,1203,7409,1201,7414,1199,7419,1197,7424,1193,7424,1201,7449,1201,7449,1070,7424,1070,7424,1110,7419,1107,7414,1104,7409,1103,7404,1101,7398,1100,7384,1100,7377,1101,7371,1103,7364,1106,7359,1109,7354,1113,7348,1118,7343,1124,7340,1131,7337,1137,7335,1144,7335,1159,7337,1167,7340,1174,7344,1181,7349,1187,7355,1192,7360,1196,7366,1199,7364,1167,7361,1160,7361,1144,7364,1137,7370,1131,7377,1126,7384,1123,7401,1123,7409,1126,7414,1131,7420,1137,7423,1144,7423,1160,7420,1167,7415,1173,7409,1178,7402,1181,7384,1181,7378,1203xe" stroked="f" style="position:absolute;left:5571;top:1068;width:3561;height:136">
              <v:path arrowok="t"/>
              <v:fill/>
            </v:shape>
            <v:shape coordorigin="5571,1068" coordsize="3561,136" fillcolor="#000000" filled="t" path="m7364,1167l7366,1199,7372,1201,7378,1203,7384,1181,7377,1178,7370,1173,7364,1167xe" stroked="f" style="position:absolute;left:5571;top:1068;width:3561;height:136">
              <v:path arrowok="t"/>
              <v:fill/>
            </v:shape>
            <v:shape coordorigin="5571,1068" coordsize="3561,136" fillcolor="#000000" filled="t" path="m7492,1135l7495,1130,7501,1126,7506,1123,7512,1121,7518,1099,7511,1099,7504,1101,7497,1104,7492,1135xe" stroked="f" style="position:absolute;left:5571;top:1068;width:3561;height:136">
              <v:path arrowok="t"/>
              <v:fill/>
            </v:shape>
            <v:shape coordorigin="5571,1068" coordsize="3561,136" fillcolor="#000000" filled="t" path="m7575,1154l7575,1147,7574,1141,7573,1136,7571,1131,7569,1126,7565,1122,7559,1115,7553,1109,7545,1105,7536,1101,7528,1099,7518,1099,7512,1121,7526,1121,7532,1122,7537,1126,7543,1129,7546,1134,7548,1141,7490,1141,7492,1135,7497,1104,7490,1107,7484,1111,7478,1116,7473,1121,7470,1126,7467,1132,7464,1139,7463,1145,7463,1159,7465,1165,7467,1172,7470,1178,7474,1184,7479,1188,7485,1193,7491,1197,7497,1200,7504,1203,7511,1204,7531,1204,7542,1201,7551,1195,7560,1189,7567,1181,7572,1170,7545,1170,7538,1177,7534,1179,7529,1181,7524,1182,7510,1182,7504,1180,7498,1176,7493,1172,7490,1166,7489,1159,7575,1159,7575,1159,7575,1154xe" stroked="f" style="position:absolute;left:5571;top:1068;width:3561;height:136">
              <v:path arrowok="t"/>
              <v:fill/>
            </v:shape>
            <v:shape coordorigin="5571,1068" coordsize="3561,136" fillcolor="#000000" filled="t" path="m7686,1203l7693,1204,7706,1204,7712,1203,7717,1201,7723,1199,7728,1197,7733,1193,7733,1201,7757,1201,7757,1070,7733,1070,7733,1110,7728,1107,7723,1104,7718,1103,7712,1101,7706,1100,7692,1100,7685,1101,7679,1103,7673,1106,7667,1109,7662,1113,7656,1118,7652,1124,7649,1131,7645,1137,7644,1144,7644,1159,7645,1167,7649,1174,7652,1181,7657,1187,7664,1192,7669,1196,7674,1199,7673,1167,7670,1160,7670,1144,7673,1137,7679,1131,7685,1126,7692,1123,7710,1123,7717,1126,7723,1131,7729,1137,7732,1144,7732,1160,7729,1167,7723,1173,7717,1178,7710,1181,7693,1181,7686,1203xe" stroked="f" style="position:absolute;left:5571;top:1068;width:3561;height:136">
              <v:path arrowok="t"/>
              <v:fill/>
            </v:shape>
            <v:shape coordorigin="5571,1068" coordsize="3561,136" fillcolor="#000000" filled="t" path="m7673,1167l7674,1199,7680,1201,7686,1203,7693,1181,7685,1178,7679,1173,7673,1167xe" stroked="f" style="position:absolute;left:5571;top:1068;width:3561;height:136">
              <v:path arrowok="t"/>
              <v:fill/>
            </v:shape>
            <v:shape coordorigin="5571,1068" coordsize="3561,136" fillcolor="#000000" filled="t" path="m7778,1070l7778,1092,7803,1092,7803,1070,7778,1070xe" stroked="f" style="position:absolute;left:5571;top:1068;width:3561;height:136">
              <v:path arrowok="t"/>
              <v:fill/>
            </v:shape>
            <v:shape coordorigin="5571,1068" coordsize="3561,136" fillcolor="#000000" filled="t" path="m7778,1102l7778,1201,7803,1201,7803,1102,7778,1102xe" stroked="f" style="position:absolute;left:5571;top:1068;width:3561;height:136">
              <v:path arrowok="t"/>
              <v:fill/>
            </v:shape>
            <v:shape coordorigin="5571,1068" coordsize="3561,136" fillcolor="#000000" filled="t" path="m7946,1070l7946,1092,7971,1092,7971,1070,7946,1070xe" stroked="f" style="position:absolute;left:5571;top:1068;width:3561;height:136">
              <v:path arrowok="t"/>
              <v:fill/>
            </v:shape>
            <v:shape coordorigin="5571,1068" coordsize="3561,136" fillcolor="#000000" filled="t" path="m7946,1102l7946,1201,7971,1201,7971,1102,7946,1102xe" stroked="f" style="position:absolute;left:5571;top:1068;width:3561;height:136">
              <v:path arrowok="t"/>
              <v:fill/>
            </v:shape>
            <v:shape coordorigin="5571,1068" coordsize="3561,136" fillcolor="#000000" filled="t" path="m8015,1135l8019,1130,8024,1126,8029,1123,8035,1121,8042,1099,8035,1099,8027,1101,8021,1104,8015,1135xe" stroked="f" style="position:absolute;left:5571;top:1068;width:3561;height:136">
              <v:path arrowok="t"/>
              <v:fill/>
            </v:shape>
            <v:shape coordorigin="5571,1068" coordsize="3561,136" fillcolor="#000000" filled="t" path="m8099,1154l8099,1147,8098,1141,8096,1136,8095,1131,8092,1126,8089,1122,8083,1115,8076,1109,8068,1105,8060,1101,8051,1099,8042,1099,8035,1121,8050,1121,8056,1122,8061,1126,8066,1129,8070,1134,8072,1141,8013,1141,8015,1135,8021,1104,8014,1107,8007,1111,8002,1116,7997,1121,7993,1126,7991,1132,7988,1139,7987,1145,7987,1159,7988,1165,7991,1172,7994,1178,7998,1184,8003,1188,8008,1193,8014,1197,8021,1200,8028,1203,8035,1204,8055,1204,8065,1201,8075,1195,8084,1189,8090,1181,8095,1170,8068,1170,8062,1177,8057,1179,8053,1181,8048,1182,8034,1182,8027,1180,8022,1176,8016,1172,8013,1166,8013,1159,8099,1159,8099,1159,8099,1154xe" stroked="f" style="position:absolute;left:5571;top:1068;width:3561;height:136">
              <v:path arrowok="t"/>
              <v:fill/>
            </v:shape>
            <v:shape coordorigin="5571,1068" coordsize="3561,136" fillcolor="#000000" filled="t" path="m8168,1100l8162,1100,8156,1102,8152,1104,8147,1106,8143,1109,8139,1114,8139,1102,8115,1102,8115,1201,8139,1201,8139,1146,8141,1136,8144,1131,8148,1126,8154,1123,8170,1123,8176,1125,8179,1130,8183,1135,8184,1144,8184,1201,8209,1201,8209,1146,8211,1136,8214,1131,8218,1126,8224,1123,8240,1123,8246,1125,8249,1130,8252,1135,8254,1144,8254,1201,8278,1201,8278,1130,8275,1119,8268,1112,8261,1104,8251,1100,8231,1100,8225,1102,8220,1105,8215,1108,8210,1112,8206,1118,8201,1112,8196,1107,8190,1105,8184,1102,8176,1100,8168,1100xe" stroked="f" style="position:absolute;left:5571;top:1068;width:3561;height:136">
              <v:path arrowok="t"/>
              <v:fill/>
            </v:shape>
            <v:shape coordorigin="5571,1068" coordsize="3561,136" fillcolor="#000000" filled="t" path="m8339,1201l8344,1203,8350,1204,8363,1204,8370,1203,8376,1201,8382,1199,8387,1196,8392,1192,8398,1187,8403,1181,8407,1174,8410,1167,8412,1159,8412,1144,8410,1137,8407,1130,8404,1124,8400,1118,8394,1113,8389,1109,8383,1106,8377,1103,8371,1101,8364,1100,8350,1100,8344,1101,8338,1103,8333,1104,8328,1107,8323,1110,8323,1070,8298,1070,8298,1201,8323,1201,8323,1193,8324,1160,8324,1144,8327,1137,8333,1131,8339,1126,8346,1123,8364,1123,8371,1126,8377,1131,8383,1137,8386,1144,8386,1160,8383,1167,8377,1173,8371,1178,8363,1181,8346,1181,8339,1178,8333,1173,8327,1167,8328,1197,8333,1199,8339,1201xe" stroked="f" style="position:absolute;left:5571;top:1068;width:3561;height:136">
              <v:path arrowok="t"/>
              <v:fill/>
            </v:shape>
            <v:shape coordorigin="5571,1068" coordsize="3561,136" fillcolor="#000000" filled="t" path="m8324,1160l8323,1193,8328,1197,8327,1167,8324,1160xe" stroked="f" style="position:absolute;left:5571;top:1068;width:3561;height:136">
              <v:path arrowok="t"/>
              <v:fill/>
            </v:shape>
            <v:shape coordorigin="5571,1068" coordsize="3561,136" fillcolor="#000000" filled="t" path="m8512,1135l8515,1130,8520,1126,8526,1123,8532,1121,8538,1099,8531,1099,8524,1101,8517,1104,8512,1135xe" stroked="f" style="position:absolute;left:5571;top:1068;width:3561;height:136">
              <v:path arrowok="t"/>
              <v:fill/>
            </v:shape>
            <v:shape coordorigin="5571,1068" coordsize="3561,136" fillcolor="#000000" filled="t" path="m8595,1154l8595,1147,8594,1141,8593,1136,8591,1131,8589,1126,8585,1122,8579,1115,8573,1109,8564,1105,8556,1101,8548,1099,8538,1099,8532,1121,8546,1121,8552,1122,8557,1126,8563,1129,8566,1134,8568,1141,8510,1141,8512,1135,8517,1104,8510,1107,8504,1111,8498,1116,8493,1121,8490,1126,8487,1132,8484,1139,8483,1145,8483,1159,8485,1165,8487,1172,8490,1178,8494,1184,8499,1188,8505,1193,8511,1197,8517,1200,8524,1203,8531,1204,8551,1204,8562,1201,8571,1195,8580,1189,8587,1181,8591,1170,8564,1170,8558,1177,8554,1179,8549,1181,8544,1182,8530,1182,8523,1180,8518,1176,8513,1172,8510,1166,8509,1159,8595,1159,8595,1154xe" stroked="f" style="position:absolute;left:5571;top:1068;width:3561;height:136">
              <v:path arrowok="t"/>
              <v:fill/>
            </v:shape>
            <v:shape coordorigin="5571,1068" coordsize="3561,136" fillcolor="#000000" filled="t" path="m8706,1203l8712,1204,8726,1204,8732,1203,8737,1201,8742,1199,8748,1197,8753,1193,8753,1201,8777,1201,8777,1070,8753,1070,8753,1110,8748,1107,8743,1104,8738,1103,8732,1101,8726,1100,8712,1100,8705,1101,8699,1103,8693,1106,8687,1109,8682,1113,8676,1118,8672,1124,8669,1131,8665,1137,8664,1144,8664,1159,8665,1167,8669,1174,8672,1181,8677,1187,8684,1192,8689,1196,8694,1199,8693,1167,8690,1160,8690,1144,8693,1137,8699,1131,8705,1126,8712,1123,8730,1123,8737,1126,8743,1131,8749,1137,8752,1144,8752,1160,8749,1167,8743,1173,8737,1178,8730,1181,8713,1181,8706,1203xe" stroked="f" style="position:absolute;left:5571;top:1068;width:3561;height:136">
              <v:path arrowok="t"/>
              <v:fill/>
            </v:shape>
            <v:shape coordorigin="5571,1068" coordsize="3561,136" fillcolor="#000000" filled="t" path="m8693,1167l8694,1199,8700,1201,8706,1203,8713,1181,8705,1178,8699,1173,8693,1167xe" stroked="f" style="position:absolute;left:5571;top:1068;width:3561;height:136">
              <v:path arrowok="t"/>
              <v:fill/>
            </v:shape>
            <v:shape coordorigin="5571,1068" coordsize="3561,136" fillcolor="#000000" filled="t" path="m8820,1135l8824,1130,8829,1126,8834,1123,8840,1121,8847,1099,8840,1099,8832,1101,8826,1104,8820,1135xe" stroked="f" style="position:absolute;left:5571;top:1068;width:3561;height:136">
              <v:path arrowok="t"/>
              <v:fill/>
            </v:shape>
            <v:shape coordorigin="5571,1068" coordsize="3561,136" fillcolor="#000000" filled="t" path="m8904,1154l8904,1147,8903,1141,8901,1136,8900,1131,8897,1126,8894,1122,8888,1115,8881,1109,8873,1105,8865,1101,8856,1099,8847,1099,8840,1121,8855,1121,8861,1122,8866,1126,8871,1129,8875,1134,8877,1141,8818,1141,8820,1135,8826,1104,8819,1107,8812,1111,8807,1116,8802,1121,8798,1126,8796,1132,8793,1139,8792,1145,8792,1159,8793,1165,8796,1172,8799,1178,8803,1184,8808,1188,8813,1193,8819,1197,8826,1200,8833,1203,8840,1204,8860,1204,8870,1201,8880,1195,8889,1189,8895,1181,8900,1170,8873,1170,8867,1177,8862,1179,8858,1181,8853,1182,8839,1182,8832,1180,8827,1176,8821,1172,8818,1166,8817,1159,8904,1159,8904,1154xe" stroked="f" style="position:absolute;left:5571;top:1068;width:3561;height:136">
              <v:path arrowok="t"/>
              <v:fill/>
            </v:shape>
            <v:shape coordorigin="5571,1068" coordsize="3561,136" fillcolor="#000000" filled="t" path="m8919,1070l8919,1201,8944,1201,8944,1070,8919,1070xe" stroked="f" style="position:absolute;left:5571;top:1068;width:3561;height:136">
              <v:path arrowok="t"/>
              <v:fill/>
            </v:shape>
            <v:shape coordorigin="5571,1068" coordsize="3561,136" fillcolor="#000000" filled="t" path="m9104,1144l9104,1160,9101,1166,9095,1172,9089,1177,9082,1180,9066,1180,9059,1177,9074,1203,9082,1203,9089,1202,9095,1200,9100,1198,9104,1194,9107,1189,9104,1144xe" stroked="f" style="position:absolute;left:5571;top:1068;width:3561;height:136">
              <v:path arrowok="t"/>
              <v:fill/>
            </v:shape>
            <v:shape coordorigin="5571,1068" coordsize="3561,136" fillcolor="#000000" filled="t" path="m9025,1125l9022,1132,9019,1138,9018,1144,9018,1152,9022,1172,9034,1188,9036,1190,9053,1200,9074,1203,9059,1177,9053,1172,9047,1166,9044,1159,9044,1143,9047,1136,9053,1131,9059,1125,9066,1123,9082,1123,9089,1126,9095,1131,9101,1137,9104,1144,9107,1189,9107,1201,9131,1201,9131,1102,9107,1102,9107,1114,9104,1109,9099,1106,9093,1103,9088,1101,9081,1100,9065,1100,9058,1101,9051,1104,9045,1106,9039,1110,9033,1115,9028,1120,9025,1125xe" stroked="f" style="position:absolute;left:5571;top:1068;width:3561;height:136">
              <v:path arrowok="t"/>
              <v:fill/>
            </v:shape>
            <v:shape coordorigin="5571,1068" coordsize="3561,136" fillcolor="#000000" filled="t" path="m8452,1102l8428,1102,8428,1201,8453,1201,8453,1141,8455,1133,8463,1125,8470,1123,8479,1122,8479,1101,8474,1101,8469,1102,8464,1104,8460,1106,8455,1109,8452,1114,8452,1102xe" stroked="f" style="position:absolute;left:5571;top:1068;width:3561;height:136">
              <v:path arrowok="t"/>
              <v:fill/>
            </v:shape>
            <v:shape coordorigin="5571,1068" coordsize="3561,136" fillcolor="#000000" filled="t" path="m7844,1143l7847,1136,7853,1131,7859,1125,7866,1122,7881,1122,7886,1123,7891,1126,7895,1129,7899,1132,7902,1138,7929,1138,7926,1126,7920,1117,7910,1110,7900,1103,7889,1099,7868,1099,7860,1101,7853,1104,7846,1106,7840,1111,7834,1116,7829,1121,7825,1126,7822,1132,7820,1138,7819,1145,7819,1159,7820,1165,7823,1172,7826,1178,7830,1184,7835,1188,7840,1193,7846,1197,7853,1200,7860,1203,7867,1204,7889,1204,7900,1200,7910,1193,7919,1187,7925,1177,7929,1165,7902,1165,7900,1170,7896,1174,7892,1177,7887,1180,7882,1181,7866,1181,7859,1178,7853,1173,7847,1167,7844,1160,7844,1143xe" stroked="f" style="position:absolute;left:5571;top:1068;width:3561;height:136">
              <v:path arrowok="t"/>
              <v:fill/>
            </v:shape>
            <v:shape coordorigin="5571,1068" coordsize="3561,136" fillcolor="#000000" filled="t" path="m6644,1143l6647,1136,6652,1131,6658,1125,6665,1122,6680,1122,6686,1123,6690,1126,6695,1129,6699,1132,6702,1138,6728,1138,6725,1126,6719,1117,6709,1110,6700,1103,6688,1099,6667,1099,6659,1101,6652,1104,6645,1106,6639,1111,6633,1116,6628,1121,6624,1126,6622,1132,6619,1138,6618,1145,6618,1159,6619,1165,6622,1172,6625,1178,6629,1184,6634,1188,6640,1193,6646,1197,6653,1200,6659,1203,6667,1204,6688,1204,6700,1200,6709,1193,6719,1187,6725,1177,6728,1165,6701,1165,6699,1170,6696,1174,6691,1177,6687,1180,6681,1181,6666,1181,6658,1178,6653,1173,6647,1167,6644,1160,6644,1143xe" stroked="f" style="position:absolute;left:5571;top:1068;width:3561;height:136">
              <v:path arrowok="t"/>
              <v:fill/>
            </v:shape>
            <v:shape coordorigin="5571,1068" coordsize="3561,136" fillcolor="#000000" filled="t" path="m5596,1143l5599,1136,5605,1131,5611,1125,5618,1122,5633,1122,5638,1123,5643,1126,5647,1129,5651,1132,5654,1138,5681,1138,5678,1126,5672,1117,5662,1110,5652,1103,5641,1099,5620,1099,5612,1101,5605,1104,5598,1106,5592,1111,5586,1116,5581,1121,5577,1126,5574,1132,5572,1138,5571,1145,5571,1159,5572,1165,5575,1172,5578,1178,5582,1184,5587,1188,5592,1193,5598,1197,5605,1200,5612,1203,5619,1204,5641,1204,5652,1200,5662,1193,5671,1187,5678,1177,5681,1165,5654,1165,5652,1170,5649,1174,5644,1177,5640,1180,5634,1181,5618,1181,5611,1178,5605,1173,5599,1167,5596,1160,5596,1143xe" stroked="f" style="position:absolute;left:5571;top:1068;width:3561;height:136">
              <v:path arrowok="t"/>
              <v:fill/>
            </v:shape>
            <v:shape coordorigin="5571,1068" coordsize="3561,136" fillcolor="#000000" filled="t" path="m5698,1070l5698,1201,5723,1201,5723,1070,5698,1070xe" stroked="f" style="position:absolute;left:5571;top:1068;width:3561;height:136">
              <v:path arrowok="t"/>
              <v:fill/>
            </v:shape>
            <v:shape coordorigin="5571,1068" coordsize="3561,136" fillcolor="#000000" filled="t" path="m5825,1144l5825,1160,5822,1166,5816,1172,5810,1177,5803,1180,5787,1180,5779,1177,5794,1203,5803,1203,5810,1202,5815,1200,5821,1198,5825,1194,5828,1189,5825,1144xe" stroked="f" style="position:absolute;left:5571;top:1068;width:3561;height:136">
              <v:path arrowok="t"/>
              <v:fill/>
            </v:shape>
            <v:shape coordorigin="5571,1068" coordsize="3561,136" fillcolor="#000000" filled="t" path="m5745,1125l5743,1132,5740,1138,5739,1144,5739,1152,5743,1172,5755,1188,5756,1190,5774,1200,5794,1203,5779,1177,5773,1172,5767,1166,5764,1159,5764,1143,5767,1136,5773,1131,5779,1125,5786,1123,5803,1123,5810,1126,5816,1131,5822,1137,5825,1144,5828,1189,5828,1201,5852,1201,5852,1102,5828,1102,5828,1114,5824,1109,5820,1106,5814,1103,5808,1101,5802,1100,5786,1100,5778,1101,5772,1104,5765,1106,5759,1110,5754,1115,5749,1120,5745,1125xe" stroked="f" style="position:absolute;left:5571;top:1068;width:3561;height:136">
              <v:path arrowok="t"/>
              <v:fill/>
            </v:shape>
            <v:shape coordorigin="5571,1068" coordsize="3561,136" fillcolor="#000000" filled="t" path="m5913,1204l5922,1201,5929,1195,5935,1189,5939,1181,5939,1164,5937,1158,5934,1154,5930,1150,5924,1146,5915,1142,5909,1140,5899,1136,5894,1132,5894,1127,5897,1121,5901,1118,5907,1118,5913,1123,5914,1129,5937,1129,5936,1120,5933,1113,5928,1108,5922,1102,5914,1100,5896,1100,5888,1103,5882,1109,5875,1114,5872,1121,5872,1134,5873,1139,5877,1146,5884,1152,5888,1155,5893,1156,5898,1158,5904,1161,5909,1163,5913,1166,5916,1171,5916,1177,5912,1181,5907,1184,5900,1184,5894,1180,5890,1174,5890,1168,5867,1169,5868,1179,5872,1188,5878,1194,5884,1201,5893,1204,5913,1204xe" stroked="f" style="position:absolute;left:5571;top:1068;width:3561;height:136">
              <v:path arrowok="t"/>
              <v:fill/>
            </v:shape>
            <v:shape coordorigin="5571,1068" coordsize="3561,136" fillcolor="#000000" filled="t" path="m5978,1135l5981,1130,5987,1126,5992,1123,5998,1121,6004,1099,5997,1099,5990,1101,5983,1104,5978,1135xe" stroked="f" style="position:absolute;left:5571;top:1068;width:3561;height:136">
              <v:path arrowok="t"/>
              <v:fill/>
            </v:shape>
            <v:shape coordorigin="5571,1068" coordsize="3561,136" fillcolor="#000000" filled="t" path="m6061,1154l6061,1147,6061,1141,6059,1136,6057,1131,6055,1126,6051,1122,6046,1115,6039,1109,6031,1105,6022,1101,6014,1099,6004,1099,5998,1121,6012,1121,6019,1122,6024,1126,6029,1129,6032,1134,6034,1141,5976,1141,5978,1135,5983,1104,5976,1107,5970,1111,5964,1116,5959,1121,5956,1126,5953,1132,5951,1139,5949,1145,5949,1159,5951,1165,5953,1172,5956,1178,5960,1184,5965,1188,5971,1193,5977,1197,5983,1200,5990,1203,5998,1204,6017,1204,6028,1201,6037,1195,6046,1189,6053,1181,6058,1170,6031,1170,6024,1177,6020,1179,6015,1181,6010,1182,5996,1182,5990,1180,5984,1176,5979,1172,5976,1166,5975,1159,6061,1159,6061,1154xe" stroked="f" style="position:absolute;left:5571;top:1068;width:3561;height:136">
              <v:path arrowok="t"/>
              <v:fill/>
            </v:shape>
            <v:shape coordorigin="5571,1068" coordsize="3561,136" fillcolor="#000000" filled="t" path="m6172,1203l6179,1204,6192,1204,6198,1203,6203,1201,6209,1199,6214,1197,6219,1193,6219,1201,6243,1201,6243,1070,6219,1070,6219,1110,6214,1107,6209,1104,6204,1103,6198,1101,6192,1100,6178,1100,6171,1101,6165,1103,6159,1106,6153,1109,6148,1113,6142,1118,6138,1124,6135,1131,6131,1137,6130,1144,6130,1159,6132,1167,6135,1174,6139,1181,6144,1187,6150,1192,6155,1196,6160,1199,6159,1167,6156,1160,6156,1144,6159,1137,6165,1131,6171,1126,6179,1123,6196,1123,6203,1126,6209,1131,6215,1137,6218,1144,6218,1160,6215,1167,6209,1173,6203,1178,6196,1181,6179,1181,6172,1203xe" stroked="f" style="position:absolute;left:5571;top:1068;width:3561;height:136">
              <v:path arrowok="t"/>
              <v:fill/>
            </v:shape>
            <v:shape coordorigin="5571,1068" coordsize="3561,136" fillcolor="#000000" filled="t" path="m6159,1167l6160,1199,6166,1201,6172,1203,6179,1181,6171,1178,6165,1173,6159,1167xe" stroked="f" style="position:absolute;left:5571;top:1068;width:3561;height:136">
              <v:path arrowok="t"/>
              <v:fill/>
            </v:shape>
            <v:shape coordorigin="5571,1068" coordsize="3561,136" fillcolor="#000000" filled="t" path="m6286,1135l6290,1130,6295,1126,6300,1123,6306,1121,6313,1099,6306,1099,6299,1101,6292,1104,6286,1135xe" stroked="f" style="position:absolute;left:5571;top:1068;width:3561;height:136">
              <v:path arrowok="t"/>
              <v:fill/>
            </v:shape>
            <v:shape coordorigin="5571,1068" coordsize="3561,136" fillcolor="#000000" filled="t" path="m6370,1154l6370,1147,6369,1141,6367,1136,6366,1131,6363,1126,6360,1122,6354,1115,6347,1109,6339,1105,6331,1101,6322,1099,6313,1099,6306,1121,6321,1121,6327,1122,6332,1126,6337,1129,6341,1134,6343,1141,6284,1141,6286,1135,6292,1104,6285,1107,6279,1111,6273,1116,6268,1121,6264,1126,6262,1132,6259,1139,6258,1145,6258,1159,6259,1165,6262,1172,6265,1178,6269,1184,6274,1188,6279,1193,6285,1197,6292,1200,6299,1203,6306,1204,6326,1204,6337,1201,6346,1195,6355,1189,6362,1181,6366,1170,6339,1170,6333,1177,6329,1179,6324,1181,6319,1182,6305,1182,6298,1180,6293,1176,6288,1172,6284,1166,6284,1159,6370,1159,6370,1154xe" stroked="f" style="position:absolute;left:5571;top:1068;width:3561;height:136">
              <v:path arrowok="t"/>
              <v:fill/>
            </v:shape>
            <v:shape coordorigin="5711,1070" coordsize="0,131" filled="f" path="m5711,1070l5711,1201e" strokecolor="#000000" stroked="t" strokeweight="1.322pt" style="position:absolute;left:5711;top:1070;width:0;height:131">
              <v:path arrowok="t"/>
            </v:shape>
            <v:shape coordorigin="7790,1069" coordsize="0,132" filled="f" path="m7790,1069l7790,1201e" strokecolor="#000000" stroked="t" strokeweight="1.321pt" style="position:absolute;left:7790;top:1069;width:0;height:132">
              <v:path arrowok="t"/>
            </v:shape>
            <v:shape coordorigin="7959,1069" coordsize="0,132" filled="f" path="m7959,1069l7959,1201e" strokecolor="#000000" stroked="t" strokeweight="1.321pt" style="position:absolute;left:7959;top:1069;width:0;height:132">
              <v:path arrowok="t"/>
            </v:shape>
            <v:shape coordorigin="8932,1070" coordsize="0,131" filled="f" path="m8932,1070l8932,1201e" strokecolor="#000000" stroked="t" strokeweight="1.321pt" style="position:absolute;left:8932;top:1070;width:0;height:131">
              <v:path arrowok="t"/>
            </v:shape>
            <v:shape coordorigin="9153,1063" coordsize="711,141" fillcolor="#000000" filled="t" path="m9837,1090l9837,1201,9864,1201,9864,1070,9813,1070,9813,1090,9837,1090xe" stroked="f" style="position:absolute;left:9153;top:1063;width:711;height:141">
              <v:path arrowok="t"/>
              <v:fill/>
            </v:shape>
            <v:shape coordorigin="9153,1063" coordsize="711,141" fillcolor="#000000" filled="t" path="m9289,1143l9292,1136,9298,1130,9304,1125,9311,1122,9329,1122,9336,1125,9342,1130,9347,1135,9350,1142,9350,1160,9348,1167,9342,1173,9337,1178,9329,1181,9320,1181,9312,1204,9328,1204,9335,1203,9342,1200,9349,1197,9355,1193,9360,1188,9366,1183,9370,1178,9372,1171,9375,1165,9376,1158,9376,1144,9375,1137,9372,1131,9369,1124,9364,1119,9359,1114,9353,1109,9347,1105,9341,1103,9334,1101,9327,1099,9312,1099,9305,1101,9298,1103,9291,1106,9285,1110,9280,1115,9275,1120,9271,1125,9268,1132,9265,1138,9264,1144,9264,1158,9265,1165,9268,1171,9270,1177,9274,1183,9279,1188,9285,1193,9291,1197,9298,1200,9303,1178,9298,1173,9292,1168,9289,1160,9289,1143xe" stroked="f" style="position:absolute;left:9153;top:1063;width:711;height:141">
              <v:path arrowok="t"/>
              <v:fill/>
            </v:shape>
            <v:shape coordorigin="9153,1063" coordsize="711,141" fillcolor="#000000" filled="t" path="m9207,1100l9201,1100,9195,1102,9191,1104,9186,1106,9182,1109,9178,1114,9178,1102,9153,1102,9153,1201,9178,1201,9178,1146,9179,1136,9183,1131,9187,1126,9193,1123,9209,1123,9215,1125,9218,1130,9222,1135,9223,1144,9223,1201,9248,1201,9248,1140,9248,1133,9247,1129,9246,1124,9244,1120,9241,1117,9238,1111,9233,1107,9227,1104,9221,1102,9214,1100,9207,1100xe" stroked="f" style="position:absolute;left:9153;top:1063;width:711;height:141">
              <v:path arrowok="t"/>
              <v:fill/>
            </v:shape>
            <v:shape coordorigin="9153,1063" coordsize="711,141" fillcolor="#000000" filled="t" path="m9181,1068l9175,1074,9173,1079,9171,1086,9181,1086,9186,1080,9190,1079,9196,1081,9204,1083,9206,1083,9211,1083,9216,1083,9220,1082,9226,1075,9229,1070,9230,1063,9220,1063,9220,1065,9216,1069,9211,1070,9207,1069,9198,1067,9195,1067,9190,1066,9185,1066,9181,1068xe" stroked="f" style="position:absolute;left:9153;top:1063;width:711;height:141">
              <v:path arrowok="t"/>
              <v:fill/>
            </v:shape>
            <v:shape coordorigin="9153,1063" coordsize="711,141" fillcolor="#000000" filled="t" path="m9311,1181l9303,1178,9298,1200,9304,1202,9312,1204,9320,1181,9311,1181xe" stroked="f" style="position:absolute;left:9153;top:1063;width:711;height:141">
              <v:path arrowok="t"/>
              <v:fill/>
            </v:shape>
            <v:shape coordorigin="9153,1063" coordsize="711,141" fillcolor="#000000" filled="t" path="m9488,1090l9488,1201,9515,1201,9515,1070,9464,1070,9464,1090,9488,1090xe" stroked="f" style="position:absolute;left:9153;top:1063;width:711;height:141">
              <v:path arrowok="t"/>
              <v:fill/>
            </v:shape>
            <v:shape coordorigin="9153,1063" coordsize="711,141" fillcolor="#000000" filled="t" path="m9576,1084l9572,1088,9569,1093,9567,1098,9565,1104,9564,1109,9564,1126,9568,1137,9576,1145,9584,1154,9594,1158,9607,1158,9612,1157,9616,1157,9584,1201,9613,1201,9644,1158,9637,1121,9635,1126,9630,1130,9626,1135,9620,1137,9607,1137,9601,1135,9597,1130,9593,1126,9591,1121,9591,1108,9593,1102,9597,1098,9602,1094,9607,1091,9614,1068,9606,1068,9599,1069,9593,1072,9587,1075,9581,1079,9576,1084xe" stroked="f" style="position:absolute;left:9153;top:1063;width:711;height:141">
              <v:path arrowok="t"/>
              <v:fill/>
            </v:shape>
            <v:shape coordorigin="9153,1063" coordsize="711,141" fillcolor="#000000" filled="t" path="m9664,1113l9664,1107,9663,1101,9660,1096,9658,1090,9654,1086,9649,1081,9645,1077,9639,1074,9633,1071,9627,1069,9621,1068,9614,1068,9607,1091,9620,1091,9626,1094,9630,1098,9635,1103,9637,1108,9637,1121,9644,1158,9652,1147,9657,1139,9660,1132,9663,1126,9664,1119,9664,1113xe" stroked="f" style="position:absolute;left:9153;top:1063;width:711;height:141">
              <v:path arrowok="t"/>
              <v:fill/>
            </v:shape>
            <v:shape coordorigin="9153,1063" coordsize="711,141" fillcolor="#000000" filled="t" path="m9768,1133l9772,1127,9775,1121,9777,1115,9777,1097,9773,1088,9764,1080,9755,1072,9744,1068,9717,1068,9706,1072,9697,1080,9689,1088,9684,1099,9684,1113,9713,1113,9713,1105,9714,1100,9720,1093,9725,1091,9736,1091,9740,1093,9747,1099,9749,1103,9749,1108,9748,1116,9745,1120,9743,1124,9739,1128,9734,1132,9682,1177,9682,1201,9776,1201,9776,1178,9716,1178,9756,1145,9763,1139,9768,1133xe" stroked="f" style="position:absolute;left:9153;top:1063;width:711;height:141">
              <v:path arrowok="t"/>
              <v:fill/>
            </v:shape>
            <w10:wrap type="none"/>
          </v:group>
        </w:pict>
      </w:r>
      <w:r>
        <w:pict>
          <v:shape fillcolor="#000000" stroked="f" style="position:absolute;margin-left:355.299pt;margin-top:-0.621138pt;width:183.311pt;height:60.0001pt;mso-position-horizontal-relative:page;mso-position-vertical-relative:paragraph;z-index:-540;rotation:315" type="#_x0000_t136">
            <o:extrusion autorotationcenter="t" v:ext="view"/>
            <v:textpath string="SOLO" style="font-family:&amp;quot;font-size:60pt;v-text-kern:t;mso-text-shadow:auto;font-weight:bold"/>
            <w10:wrap type="none"/>
          </v:shape>
        </w:pict>
      </w:r>
      <w:r>
        <w:pict>
          <v:shape style="width:116.192pt;height:8.382pt" type="#_x0000_t75">
            <v:imagedata o:title="" r:id="rId7"/>
          </v:shape>
        </w:pict>
      </w:r>
      <w:r>
        <w:rPr>
          <w:rFonts w:ascii="Times New Roman" w:cs="Times New Roman" w:eastAsia="Times New Roman" w:hAnsi="Times New Roman"/>
          <w:sz w:val="16.7637"/>
          <w:szCs w:val="16.763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Sz w:h="15840" w:w="12240"/>
          <w:pgMar w:bottom="280" w:left="680" w:right="680" w:top="480"/>
        </w:sectPr>
      </w:pPr>
      <w:r>
        <w:rPr>
          <w:sz w:val="20"/>
          <w:szCs w:val="20"/>
        </w:rPr>
      </w:r>
    </w:p>
    <w:p>
      <w:pPr>
        <w:rPr>
          <w:rFonts w:ascii="Tahoma" w:cs="Tahoma" w:eastAsia="Tahoma" w:hAnsi="Tahoma"/>
          <w:sz w:val="15"/>
          <w:szCs w:val="15"/>
        </w:rPr>
        <w:jc w:val="left"/>
        <w:spacing w:before="36" w:line="243" w:lineRule="auto"/>
        <w:ind w:hanging="136" w:left="1962" w:right="-27"/>
      </w:pPr>
      <w:r>
        <w:pict>
          <v:group coordorigin="948,-73" coordsize="10343,742" style="position:absolute;margin-left:47.4179pt;margin-top:-3.67314pt;width:517.164pt;height:37.112pt;mso-position-horizontal-relative:page;mso-position-vertical-relative:paragraph;z-index:-556">
            <v:shape coordorigin="968,-53" coordsize="10303,590" fillcolor="#FDFDFD" filled="t" path="m9084,59l8670,60,8511,60,9084,59xe" stroked="f" style="position:absolute;left:968;top:-53;width:10303;height:590">
              <v:path arrowok="t"/>
              <v:fill/>
            </v:shape>
            <v:shape coordorigin="968,-53" coordsize="10303,590" fillcolor="#FDFDFD" filled="t" path="m4169,-14l4171,-34,4172,-53,4008,63,3350,528,3350,528,3350,532,3348,552,3346,572,3344,592,3342,612,3340,632,3338,649,3487,648,3636,647,3785,647,3934,646,4082,646,4230,645,4378,644,4526,644,4674,643,4821,642,4969,642,5116,641,5263,640,5410,640,5556,639,5703,638,5849,638,5995,637,6141,636,6286,636,6430,635,6573,635,6716,634,6860,633,7003,633,7145,632,7288,631,7431,631,7573,630,7715,630,7857,629,7999,628,8141,628,8282,627,8424,626,8565,626,8706,625,8847,625,8987,624,9128,623,9126,603,9122,543,8511,60,8114,60,7836,60,7556,60,7276,61,6996,61,6715,61,6433,61,6149,61,5862,62,5575,62,5287,62,4998,62,4708,63,4418,63,4126,63,4016,63,4164,63,4165,46,4167,26,4168,6,4169,-14xe" stroked="f" style="position:absolute;left:968;top:-53;width:10303;height:590">
              <v:path arrowok="t"/>
              <v:fill/>
            </v:shape>
            <v:shape coordorigin="968,-53" coordsize="10303,590" fillcolor="#FDFDFD" filled="t" path="m1088,536l1208,536,1328,535,1448,535,1568,534,1687,534,1807,533,1926,533,2045,532,2164,532,2284,532,2402,531,2521,531,2640,530,2759,530,2877,529,2996,529,3114,529,3232,528,3350,528,3352,512,3354,493,3356,473,3358,453,3360,433,3362,413,3363,393,3365,373,3367,354,3368,342,3370,322,3372,302,3374,282,3376,262,3378,242,3380,222,3382,202,3384,183,3386,163,3388,143,3390,123,3392,103,3394,83,3396,64,3435,58,3474,52,3513,46,3552,40,3591,34,3630,28,3669,22,3708,17,3747,11,3785,5,3824,-1,3863,-7,3902,-13,3940,-18,3979,-24,4018,-30,4056,-36,4095,-42,4134,-48,4172,-53,1070,-53,1098,-46,1183,-24,1268,-3,1353,19,1438,41,1523,63,1608,84,1693,106,1779,128,1864,150,1950,171,2035,193,2121,215,2207,237,2176,244,2146,251,2115,259,2084,266,2054,274,2023,281,1992,289,1962,296,1931,303,1900,311,1869,318,1838,326,1808,333,1777,341,1746,348,1715,356,1684,363,1654,370,1623,378,1592,385,1561,393,1530,400,1499,408,1468,415,1437,423,1405,431,1374,438,1343,446,1312,453,1281,461,1249,468,1218,476,1187,483,1156,491,1125,499,1093,506,1062,514,1031,521,1000,529,968,536,1088,536xe" stroked="f" style="position:absolute;left:968;top:-53;width:10303;height:590">
              <v:path arrowok="t"/>
              <v:fill/>
            </v:shape>
            <v:shape coordorigin="968,-53" coordsize="10303,590" fillcolor="#FDFDFD" filled="t" path="m4008,63l3689,63,3396,64,4008,63xe" stroked="f" style="position:absolute;left:968;top:-53;width:10303;height:590">
              <v:path arrowok="t"/>
              <v:fill/>
            </v:shape>
            <v:shape coordorigin="968,-53" coordsize="10303,590" fillcolor="#FDFDFD" filled="t" path="m8360,6l8362,26,8363,46,8364,60,8511,60,8357,-53,8358,-34,8359,-14,8360,6xe" stroked="f" style="position:absolute;left:968;top:-53;width:10303;height:590">
              <v:path arrowok="t"/>
              <v:fill/>
            </v:shape>
            <v:shape coordorigin="968,-53" coordsize="10303,590" fillcolor="#FDFDFD" filled="t" path="m8429,-53l8357,-53,8393,-48,8430,-42,8466,-37,8503,-31,8539,-25,8575,-20,8612,-14,8648,-8,8684,-3,8721,3,8757,9,8793,14,8830,20,8866,26,8902,31,8939,37,8975,42,9012,48,9048,54,9084,59,9084,60,9086,80,9087,99,9089,119,9090,139,9092,159,9093,179,9095,199,9096,219,9098,239,9100,259,9101,279,9103,299,9104,319,9106,339,9106,344,9108,364,9109,384,9111,404,9113,424,9114,444,9116,463,9117,483,9119,503,9119,507,9119,507,9228,506,9336,506,9444,506,9553,505,9661,505,9769,504,9877,504,9984,504,10092,503,10200,503,10307,502,10415,502,10522,502,10629,501,10737,501,10844,500,10951,500,11058,500,11165,499,11272,499,11244,492,11216,485,11188,478,11160,471,11133,464,11105,457,11077,450,11050,444,11022,437,10994,430,10967,423,10939,416,10912,409,10884,402,10856,395,10829,388,10802,381,10774,374,10747,367,10719,360,10692,354,10664,347,10637,340,10610,333,10582,326,10555,319,10527,312,10500,305,10472,298,10445,291,10418,284,10390,278,10363,271,10335,264,10308,257,10280,250,10253,243,10226,236,10198,229,10171,222,10197,215,10222,208,10248,201,10274,194,10300,187,10326,181,10351,174,10377,167,10403,160,10428,153,10454,146,10480,139,10505,132,10531,125,10557,118,10582,111,10608,104,10633,97,10659,90,10684,83,10710,77,10735,70,10760,63,10786,56,10811,49,10837,42,10862,35,10887,29,10913,22,10938,15,10964,8,10989,1,11014,-6,11040,-12,11065,-19,11091,-26,11116,-33,11142,-40,11167,-47,11193,-53,8429,-53xe" stroked="f" style="position:absolute;left:968;top:-53;width:10303;height:590">
              <v:path arrowok="t"/>
              <v:fill/>
            </v:shape>
            <v:shape coordorigin="968,-53" coordsize="3204,590" filled="f" path="m3350,528l3232,528,3114,529,2996,529,2877,529,2759,530,2640,530,2521,531,2402,531,2284,532,2164,532,2045,532,1926,533,1807,533,1687,534,1568,534,1448,535,1328,535,1208,536,1088,536,968,536,1000,529,1031,521,1062,514,1093,506,1125,499,1156,491,1187,483,1218,476,1249,468,1281,461,1312,453,1343,446,1374,438,1405,431,1437,423,1468,415,1499,408,1530,400,1561,393,1592,385,1623,378,1654,370,1684,363,1715,356,1746,348,1777,341,1808,333,1838,326,1869,318,1900,311,1931,303,1962,296,1992,289,2023,281,2054,274,2084,266,2115,259,2146,251,2176,244,2207,237,2178,229,2150,222,2093,208,2035,193,1978,179,1921,164,1864,150,1807,135,1750,121,1693,106,1636,92,1580,77,1523,63,1466,48,1409,34,1353,19,1296,5,1239,-10,1183,-24,1126,-39,1070,-53,1148,-53,1227,-53,1305,-53,1384,-53,1462,-53,1540,-53,1619,-53,1697,-53,1776,-53,1854,-53,1932,-53,2011,-53,2089,-53,2167,-53,2245,-53,2323,-53,2401,-53,2479,-53,2557,-53,2635,-53,2712,-53,2789,-53,2866,-53,2943,-53,3021,-53,3098,-53,3175,-53,3252,-53,3329,-53,3406,-53,3483,-53,3559,-53,3636,-53,3713,-53,3790,-53,3866,-53,3943,-53,4019,-53,4096,-53,4172,-53e" strokecolor="#201E1E" stroked="t" strokeweight="2pt" style="position:absolute;left:968;top:-53;width:3204;height:590">
              <v:path arrowok="t"/>
            </v:shape>
            <v:shape coordorigin="3396,-53" coordsize="776,117" filled="f" path="m3396,64l3435,58,3474,52,3513,46,3552,40,3591,34,3630,28,3669,22,3708,17,3747,11,3785,5,3824,-1,3863,-7,3902,-13,3940,-18,3979,-24,4018,-30,4056,-36,4095,-42,4134,-48,4172,-53,4171,-34,4169,-14,4168,6,4167,26,4165,46,4164,63e" strokecolor="#201E1E" stroked="t" strokeweight="2pt" style="position:absolute;left:3396;top:-53;width:776;height:117">
              <v:path arrowok="t"/>
            </v:shape>
            <v:shape coordorigin="8357,-53" coordsize="2914,560" filled="f" path="m9119,507l9228,506,9336,506,9444,506,9553,505,9661,505,9769,504,9877,504,9984,504,10092,503,10200,503,10307,502,10415,502,10522,502,10629,501,10737,501,10844,500,10951,500,11058,500,11165,499,11272,499,11244,492,11216,485,11188,478,11160,471,11133,464,11105,457,11077,450,11050,444,11022,437,10994,430,10967,423,10939,416,10912,409,10884,402,10856,395,10829,388,10802,381,10774,374,10747,367,10719,360,10692,354,10664,347,10637,340,10610,333,10582,326,10555,319,10527,312,10500,305,10472,298,10445,291,10418,284,10390,278,10363,271,10335,264,10308,257,10280,250,10253,243,10226,236,10198,229,10171,222,10197,215,10222,208,10248,201,10274,194,10300,187,10326,181,10351,174,10377,167,10403,160,10428,153,10454,146,10480,139,10505,132,10531,125,10557,118,10582,111,10608,104,10633,97,10659,90,10684,83,10710,77,10735,70,10760,63,10786,56,10811,49,10837,42,10862,35,10887,29,10913,22,10938,15,10964,8,10989,1,11014,-6,11040,-12,11065,-19,11091,-26,11116,-33,11142,-40,11167,-47,11193,-53,11123,-53,11053,-53,10982,-53,10912,-53,10842,-53,10772,-53,10702,-53,10631,-53,10561,-53,10491,-53,10420,-53,10350,-53,10280,-53,10209,-53,10139,-53,10068,-53,9998,-53,9927,-53,9857,-53,9787,-53,9715,-53,9644,-53,9573,-53,9502,-53,9431,-53,9359,-53,9288,-53,9217,-53,9145,-53,9074,-53,9002,-53,8931,-53,8859,-53,8788,-53,8716,-53,8644,-53,8573,-53,8501,-53,8429,-53,8357,-53e" strokecolor="#201E1E" stroked="t" strokeweight="2pt" style="position:absolute;left:8357;top:-53;width:2914;height:560">
              <v:path arrowok="t"/>
            </v:shape>
            <v:shape coordorigin="8357,-53" coordsize="727,113" filled="f" path="m9084,59l9048,54,9012,48,8975,42,8939,37,8902,31,8866,26,8830,20,8793,14,8757,9,8721,3,8684,-3,8648,-8,8612,-14,8575,-20,8539,-25,8503,-31,8466,-37,8430,-42,8393,-48,8357,-53,8358,-34,8359,-14,8360,6,8362,26,8363,46,8364,60e" strokecolor="#201E1E" stroked="t" strokeweight="2pt" style="position:absolute;left:8357;top:-53;width:727;height:113">
              <v:path arrowok="t"/>
            </v:shape>
            <v:shape coordorigin="3338,59" coordsize="5790,589" filled="f" path="m3338,649l3487,648,3636,647,3785,647,3934,646,4082,646,4230,645,4378,644,4526,644,4674,643,4821,642,4969,642,5116,641,5263,640,5410,640,5556,639,5703,638,5849,638,5995,637,6141,636,6286,636,6430,635,6573,635,6716,634,6860,633,7003,633,7145,632,7288,631,7431,631,7573,630,7715,630,7857,629,7999,628,8141,628,8282,627,8424,626,8565,626,8706,625,8847,625,8987,624,9128,623,9126,603,9125,583,9123,563,9122,543,9120,523,9119,503,9117,483,9116,463,9114,444,9113,424,9111,404,9109,384,9108,364,9106,344,9106,339,9104,319,9103,299,9101,279,9100,259,9098,239,9096,219,9095,199,9093,179,9092,159,9090,139,9089,119,9087,99,9086,80,9084,60,9084,59,8946,59,8808,60,8670,60,8531,60,8392,60,8254,60,8114,60,7975,60,7836,60,7696,60,7556,60,7417,61,7276,61,7136,61,6996,61,6855,61,6715,61,6574,61,6433,61,6291,61,6149,61,6005,62,5862,62,5718,62,5575,62,5431,62,5287,62,5142,62,4998,62,4853,62,4708,63,4563,63,4418,63,4272,63,4126,63,3981,63,3835,63,3689,63,3542,63,3396,64,3388,143,3380,222,3374,282,3368,342,3365,373,3363,393,3362,413,3360,433,3358,453,3356,473,3354,493,3352,512,3350,532,3348,552,3346,572,3344,592,3342,612,3340,632,3338,649xe" strokecolor="#201E1E" stroked="t" strokeweight="2pt" style="position:absolute;left:3338;top:59;width:5790;height:589">
              <v:path arrowok="t"/>
            </v:shape>
            <w10:wrap type="none"/>
          </v:group>
        </w:pict>
      </w:r>
      <w:r>
        <w:rPr>
          <w:rFonts w:ascii="Tahoma" w:cs="Tahoma" w:eastAsia="Tahoma" w:hAnsi="Tahoma"/>
          <w:b/>
          <w:color w:val="363435"/>
          <w:spacing w:val="0"/>
          <w:w w:val="106"/>
          <w:sz w:val="15"/>
          <w:szCs w:val="15"/>
        </w:rPr>
        <w:t>TOMO</w:t>
      </w:r>
      <w:r>
        <w:rPr>
          <w:rFonts w:ascii="Tahoma" w:cs="Tahoma" w:eastAsia="Tahoma" w:hAnsi="Tahoma"/>
          <w:b/>
          <w:color w:val="363435"/>
          <w:spacing w:val="0"/>
          <w:w w:val="106"/>
          <w:sz w:val="15"/>
          <w:szCs w:val="15"/>
        </w:rPr>
        <w:t> </w:t>
      </w:r>
      <w:r>
        <w:rPr>
          <w:rFonts w:ascii="Tahoma" w:cs="Tahoma" w:eastAsia="Tahoma" w:hAnsi="Tahoma"/>
          <w:b/>
          <w:color w:val="363435"/>
          <w:spacing w:val="0"/>
          <w:w w:val="106"/>
          <w:sz w:val="15"/>
          <w:szCs w:val="15"/>
        </w:rPr>
        <w:t>CV</w:t>
      </w:r>
      <w:r>
        <w:rPr>
          <w:rFonts w:ascii="Tahoma" w:cs="Tahoma" w:eastAsia="Tahoma" w:hAnsi="Tahoma"/>
          <w:color w:val="000000"/>
          <w:spacing w:val="0"/>
          <w:w w:val="10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5" w:line="100" w:lineRule="exact"/>
      </w:pPr>
      <w:r>
        <w:br w:type="column"/>
      </w:r>
      <w:r>
        <w:rPr>
          <w:sz w:val="11"/>
          <w:szCs w:val="11"/>
        </w:rPr>
      </w:r>
    </w:p>
    <w:p>
      <w:pPr>
        <w:rPr>
          <w:rFonts w:ascii="Trebuchet MS" w:cs="Trebuchet MS" w:eastAsia="Trebuchet MS" w:hAnsi="Trebuchet MS"/>
          <w:sz w:val="18"/>
          <w:szCs w:val="18"/>
        </w:rPr>
        <w:jc w:val="left"/>
        <w:spacing w:line="320" w:lineRule="exact"/>
        <w:sectPr>
          <w:type w:val="continuous"/>
          <w:pgSz w:h="15840" w:w="12240"/>
          <w:pgMar w:bottom="280" w:left="680" w:right="680" w:top="480"/>
          <w:cols w:equalWidth="off" w:num="2">
            <w:col w:space="603" w:w="2314"/>
            <w:col w:w="7963"/>
          </w:cols>
        </w:sectPr>
      </w:pPr>
      <w:r>
        <w:rPr>
          <w:rFonts w:ascii="Trebuchet MS" w:cs="Trebuchet MS" w:eastAsia="Trebuchet MS" w:hAnsi="Trebuchet MS"/>
          <w:b/>
          <w:spacing w:val="0"/>
          <w:w w:val="100"/>
          <w:position w:val="-3"/>
          <w:sz w:val="20"/>
          <w:szCs w:val="20"/>
        </w:rPr>
        <w:t>OAXACA</w:t>
      </w:r>
      <w:r>
        <w:rPr>
          <w:rFonts w:ascii="Trebuchet MS" w:cs="Trebuchet MS" w:eastAsia="Trebuchet MS" w:hAnsi="Trebuchet MS"/>
          <w:b/>
          <w:spacing w:val="-11"/>
          <w:w w:val="100"/>
          <w:position w:val="-3"/>
          <w:sz w:val="20"/>
          <w:szCs w:val="20"/>
        </w:rPr>
        <w:t> </w:t>
      </w:r>
      <w:r>
        <w:rPr>
          <w:rFonts w:ascii="Trebuchet MS" w:cs="Trebuchet MS" w:eastAsia="Trebuchet MS" w:hAnsi="Trebuchet MS"/>
          <w:b/>
          <w:spacing w:val="0"/>
          <w:w w:val="100"/>
          <w:position w:val="-3"/>
          <w:sz w:val="20"/>
          <w:szCs w:val="20"/>
        </w:rPr>
        <w:t>DE</w:t>
      </w:r>
      <w:r>
        <w:rPr>
          <w:rFonts w:ascii="Trebuchet MS" w:cs="Trebuchet MS" w:eastAsia="Trebuchet MS" w:hAns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ascii="Trebuchet MS" w:cs="Trebuchet MS" w:eastAsia="Trebuchet MS" w:hAnsi="Trebuchet MS"/>
          <w:b/>
          <w:spacing w:val="0"/>
          <w:w w:val="100"/>
          <w:position w:val="-3"/>
          <w:sz w:val="20"/>
          <w:szCs w:val="20"/>
        </w:rPr>
        <w:t>JUÁREZ,</w:t>
      </w:r>
      <w:r>
        <w:rPr>
          <w:rFonts w:ascii="Trebuchet MS" w:cs="Trebuchet MS" w:eastAsia="Trebuchet MS" w:hAns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ascii="Trebuchet MS" w:cs="Trebuchet MS" w:eastAsia="Trebuchet MS" w:hAnsi="Trebuchet MS"/>
          <w:b/>
          <w:spacing w:val="0"/>
          <w:w w:val="100"/>
          <w:position w:val="-3"/>
          <w:sz w:val="20"/>
          <w:szCs w:val="20"/>
        </w:rPr>
        <w:t>OAX.,</w:t>
      </w:r>
      <w:r>
        <w:rPr>
          <w:rFonts w:ascii="Trebuchet MS" w:cs="Trebuchet MS" w:eastAsia="Trebuchet MS" w:hAns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ascii="Trebuchet MS" w:cs="Trebuchet MS" w:eastAsia="Trebuchet MS" w:hAnsi="Trebuchet MS"/>
          <w:b/>
          <w:spacing w:val="0"/>
          <w:w w:val="100"/>
          <w:position w:val="-3"/>
          <w:sz w:val="20"/>
          <w:szCs w:val="20"/>
        </w:rPr>
        <w:t>SEPTIEMBRE</w:t>
      </w:r>
      <w:r>
        <w:rPr>
          <w:rFonts w:ascii="Trebuchet MS" w:cs="Trebuchet MS" w:eastAsia="Trebuchet MS" w:hAns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ascii="Trebuchet MS" w:cs="Trebuchet MS" w:eastAsia="Trebuchet MS" w:hAnsi="Trebuchet MS"/>
          <w:b/>
          <w:spacing w:val="0"/>
          <w:w w:val="100"/>
          <w:position w:val="-3"/>
          <w:sz w:val="20"/>
          <w:szCs w:val="20"/>
        </w:rPr>
        <w:t>20</w:t>
      </w:r>
      <w:r>
        <w:rPr>
          <w:rFonts w:ascii="Trebuchet MS" w:cs="Trebuchet MS" w:eastAsia="Trebuchet MS" w:hAns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ascii="Trebuchet MS" w:cs="Trebuchet MS" w:eastAsia="Trebuchet MS" w:hAnsi="Trebuchet MS"/>
          <w:b/>
          <w:spacing w:val="0"/>
          <w:w w:val="100"/>
          <w:position w:val="-3"/>
          <w:sz w:val="20"/>
          <w:szCs w:val="20"/>
        </w:rPr>
        <w:t>DEL</w:t>
      </w:r>
      <w:r>
        <w:rPr>
          <w:rFonts w:ascii="Trebuchet MS" w:cs="Trebuchet MS" w:eastAsia="Trebuchet MS" w:hAnsi="Trebuchet MS"/>
          <w:b/>
          <w:spacing w:val="-18"/>
          <w:w w:val="100"/>
          <w:position w:val="-3"/>
          <w:sz w:val="20"/>
          <w:szCs w:val="20"/>
        </w:rPr>
        <w:t> </w:t>
      </w:r>
      <w:r>
        <w:rPr>
          <w:rFonts w:ascii="Trebuchet MS" w:cs="Trebuchet MS" w:eastAsia="Trebuchet MS" w:hAnsi="Trebuchet MS"/>
          <w:b/>
          <w:spacing w:val="0"/>
          <w:w w:val="100"/>
          <w:position w:val="-3"/>
          <w:sz w:val="20"/>
          <w:szCs w:val="20"/>
        </w:rPr>
        <w:t>AÑO</w:t>
      </w:r>
      <w:r>
        <w:rPr>
          <w:rFonts w:ascii="Trebuchet MS" w:cs="Trebuchet MS" w:eastAsia="Trebuchet MS" w:hAnsi="Trebuchet MS"/>
          <w:b/>
          <w:spacing w:val="0"/>
          <w:w w:val="100"/>
          <w:position w:val="-3"/>
          <w:sz w:val="20"/>
          <w:szCs w:val="20"/>
        </w:rPr>
        <w:t> </w:t>
      </w:r>
      <w:r>
        <w:rPr>
          <w:rFonts w:ascii="Trebuchet MS" w:cs="Trebuchet MS" w:eastAsia="Trebuchet MS" w:hAnsi="Trebuchet MS"/>
          <w:b/>
          <w:spacing w:val="0"/>
          <w:w w:val="100"/>
          <w:position w:val="-3"/>
          <w:sz w:val="20"/>
          <w:szCs w:val="20"/>
        </w:rPr>
        <w:t>2023.</w:t>
      </w:r>
      <w:r>
        <w:rPr>
          <w:rFonts w:ascii="Trebuchet MS" w:cs="Trebuchet MS" w:eastAsia="Trebuchet MS" w:hAnsi="Trebuchet MS"/>
          <w:b/>
          <w:spacing w:val="0"/>
          <w:w w:val="100"/>
          <w:position w:val="-3"/>
          <w:sz w:val="20"/>
          <w:szCs w:val="20"/>
        </w:rPr>
        <w:t>     </w:t>
      </w:r>
      <w:r>
        <w:rPr>
          <w:rFonts w:ascii="Trebuchet MS" w:cs="Trebuchet MS" w:eastAsia="Trebuchet MS" w:hAnsi="Trebuchet MS"/>
          <w:b/>
          <w:spacing w:val="19"/>
          <w:w w:val="100"/>
          <w:position w:val="-3"/>
          <w:sz w:val="20"/>
          <w:szCs w:val="20"/>
        </w:rPr>
        <w:t> </w:t>
      </w:r>
      <w:r>
        <w:rPr>
          <w:rFonts w:ascii="Trebuchet MS" w:cs="Trebuchet MS" w:eastAsia="Trebuchet MS" w:hAnsi="Trebuchet MS"/>
          <w:b/>
          <w:color w:val="363435"/>
          <w:spacing w:val="0"/>
          <w:w w:val="111"/>
          <w:position w:val="10"/>
          <w:sz w:val="18"/>
          <w:szCs w:val="18"/>
        </w:rPr>
        <w:t>EXTRA</w:t>
      </w:r>
      <w:r>
        <w:rPr>
          <w:rFonts w:ascii="Trebuchet MS" w:cs="Trebuchet MS" w:eastAsia="Trebuchet MS" w:hAnsi="Trebuchet MS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3" w:line="160" w:lineRule="exact"/>
      </w:pPr>
      <w:r>
        <w:pict>
          <v:shape fillcolor="#000000" stroked="f" style="position:absolute;margin-left:-4.62702pt;margin-top:417.419pt;width:436.553pt;height:60.0001pt;mso-position-horizontal-relative:page;mso-position-vertical-relative:page;z-index:-541;rotation:315" type="#_x0000_t136">
            <o:extrusion autorotationcenter="t" v:ext="view"/>
            <v:textpath string="DOCUMENTO" style="font-family:&amp;quot;font-size:60pt;v-text-kern:t;mso-text-shadow:auto;font-weight:bold"/>
            <w10:wrap type="none"/>
          </v:shape>
        </w:pict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50"/>
          <w:szCs w:val="50"/>
        </w:rPr>
        <w:jc w:val="left"/>
        <w:spacing w:before="19" w:line="540" w:lineRule="exact"/>
        <w:ind w:hanging="1614" w:left="3211" w:right="1511"/>
      </w:pPr>
      <w:r>
        <w:pict>
          <v:group coordorigin="1467,14574" coordsize="2463,94" style="position:absolute;margin-left:73.3431pt;margin-top:728.719pt;width:123.165pt;height:4.685pt;mso-position-horizontal-relative:page;mso-position-vertical-relative:page;z-index:-549">
            <v:shape coordorigin="1467,14574" coordsize="2463,94" filled="f" path="m3930,14667l3930,14574,1467,14575,1467,14668,3930,14667xe" strokecolor="#363435" stroked="t" strokeweight="2pt" style="position:absolute;left:1467;top:14574;width:2463;height:94">
              <v:path arrowok="t"/>
            </v:shape>
            <w10:wrap type="none"/>
          </v:group>
        </w:pict>
      </w:r>
      <w:r>
        <w:pict>
          <v:group coordorigin="8281,2017" coordsize="2463,114" style="position:absolute;margin-left:414.037pt;margin-top:100.87pt;width:123.165pt;height:5.713pt;mso-position-horizontal-relative:page;mso-position-vertical-relative:paragraph;z-index:-548">
            <v:shape coordorigin="8281,2017" coordsize="2463,114" filled="f" path="m8281,2019l8281,2132,10744,2130,10743,2017,8281,2019xe" strokecolor="#363435" stroked="t" strokeweight="2pt" style="position:absolute;left:8281;top:2017;width:2463;height:114">
              <v:path arrowok="t"/>
            </v:shape>
            <w10:wrap type="none"/>
          </v:group>
        </w:pict>
      </w:r>
      <w:r>
        <w:pict>
          <v:group coordorigin="8281,14574" coordsize="2463,94" style="position:absolute;margin-left:414.037pt;margin-top:728.719pt;width:123.165pt;height:4.685pt;mso-position-horizontal-relative:page;mso-position-vertical-relative:page;z-index:-547">
            <v:shape coordorigin="8281,14574" coordsize="2463,94" filled="f" path="m8281,14667l8281,14574,10744,14575,10743,14668,8281,14667xe" strokecolor="#363435" stroked="t" strokeweight="2pt" style="position:absolute;left:8281;top:14574;width:2463;height:94">
              <v:path arrowok="t"/>
            </v:shape>
            <w10:wrap type="none"/>
          </v:group>
        </w:pict>
      </w:r>
      <w:r>
        <w:pict>
          <v:group coordorigin="1467,2017" coordsize="2463,114" style="position:absolute;margin-left:73.3431pt;margin-top:100.87pt;width:123.165pt;height:5.713pt;mso-position-horizontal-relative:page;mso-position-vertical-relative:paragraph;z-index:-546">
            <v:shape coordorigin="1467,2017" coordsize="2463,114" filled="f" path="m3930,2019l3930,2132,1467,2130,1467,2017,3930,2019xe" strokecolor="#363435" stroked="t" strokeweight="2pt" style="position:absolute;left:1467;top:2017;width:2463;height:114">
              <v:path arrowok="t"/>
            </v:shape>
            <w10:wrap type="none"/>
          </v:group>
        </w:pict>
      </w:r>
      <w:r>
        <w:pict>
          <v:group coordorigin="8656,13139" coordsize="2493,1316" style="position:absolute;margin-left:432.789pt;margin-top:656.934pt;width:124.646pt;height:65.8pt;mso-position-horizontal-relative:page;mso-position-vertical-relative:page;z-index:-545">
            <v:shape coordorigin="8656,13139" coordsize="2493,1316" filled="f" path="m8664,14450l8656,14455,11143,14448,11143,14428,11149,14428,11145,13139,11144,13139,11147,14448,8664,14450xe" strokecolor="#363435" stroked="t" strokeweight="2pt" style="position:absolute;left:8656;top:13139;width:2493;height:1316">
              <v:path arrowok="t"/>
            </v:shape>
            <w10:wrap type="none"/>
          </v:group>
        </w:pict>
      </w:r>
      <w:r>
        <w:pict>
          <v:group coordorigin="8656,2235" coordsize="2493,1316" style="position:absolute;margin-left:432.789pt;margin-top:111.759pt;width:124.646pt;height:65.8pt;mso-position-horizontal-relative:page;mso-position-vertical-relative:paragraph;z-index:-544">
            <v:shape coordorigin="8656,2235" coordsize="2493,1316" filled="f" path="m8664,2240l8656,2235,11143,2242,11143,2261,11149,2261,11145,3551,11144,3551,11147,2242,8664,2240xe" strokecolor="#363435" stroked="t" strokeweight="2pt" style="position:absolute;left:8656;top:2235;width:2493;height:1316">
              <v:path arrowok="t"/>
            </v:shape>
            <w10:wrap type="none"/>
          </v:group>
        </w:pict>
      </w:r>
      <w:r>
        <w:pict>
          <v:group coordorigin="1076,13139" coordsize="2493,1316" style="position:absolute;margin-left:53.7779pt;margin-top:656.934pt;width:124.646pt;height:65.8pt;mso-position-horizontal-relative:page;mso-position-vertical-relative:page;z-index:-543">
            <v:shape coordorigin="1076,13139" coordsize="2493,1316" filled="f" path="m3561,14450l3568,14455,1081,14448,1081,14428,1076,14428,1080,13139,1080,13139,1077,14448,3561,14450xe" strokecolor="#363435" stroked="t" strokeweight="2pt" style="position:absolute;left:1076;top:13139;width:2493;height:1316">
              <v:path arrowok="t"/>
            </v:shape>
            <w10:wrap type="none"/>
          </v:group>
        </w:pict>
      </w:r>
      <w:r>
        <w:pict>
          <v:group coordorigin="1076,2235" coordsize="2493,1316" style="position:absolute;margin-left:53.7779pt;margin-top:111.759pt;width:124.646pt;height:65.799pt;mso-position-horizontal-relative:page;mso-position-vertical-relative:paragraph;z-index:-542">
            <v:shape coordorigin="1076,2235" coordsize="2493,1316" filled="f" path="m3561,2240l3568,2235,1081,2242,1081,2261,1076,2261,1080,3551,1080,3551,1077,2242,3561,2240xe" strokecolor="#363435" stroked="t" strokeweight="2pt" style="position:absolute;left:1076;top:2235;width:2493;height:1316">
              <v:path arrowok="t"/>
            </v:shape>
            <w10:wrap type="none"/>
          </v:group>
        </w:pict>
      </w:r>
      <w:r>
        <w:pict>
          <v:shape fillcolor="#000000" stroked="f" style="position:absolute;margin-left:83.3669pt;margin-top:557.855pt;width:183.34pt;height:60.0001pt;mso-position-horizontal-relative:page;mso-position-vertical-relative:page;z-index:-539;rotation:315" type="#_x0000_t136">
            <o:extrusion autorotationcenter="t" v:ext="view"/>
            <v:textpath string="PARA" style="font-family:&amp;quot;font-size:60pt;v-text-kern:t;mso-text-shadow:auto;font-weight:bold"/>
            <w10:wrap type="none"/>
          </v:shape>
        </w:pict>
      </w:r>
      <w:r>
        <w:pict>
          <v:shape fillcolor="#000000" stroked="f" style="position:absolute;margin-left:199.827pt;margin-top:13.7063pt;width:369.961pt;height:60.0001pt;mso-position-horizontal-relative:page;mso-position-vertical-relative:paragraph;z-index:-538;rotation:315" type="#_x0000_t136">
            <o:extrusion autorotationcenter="t" v:ext="view"/>
            <v:textpath string="CONSULTA" style="font-family:&amp;quot;font-size:60pt;v-text-kern:t;mso-text-shadow:auto;font-weight:bold"/>
            <w10:wrap type="none"/>
          </v:shape>
        </w:pic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G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B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L</w:t>
      </w:r>
      <w:r>
        <w:rPr>
          <w:rFonts w:ascii="Times New Roman" w:cs="Times New Roman" w:eastAsia="Times New Roman" w:hAnsi="Times New Roman"/>
          <w:spacing w:val="107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E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S</w:t>
      </w:r>
      <w:r>
        <w:rPr>
          <w:rFonts w:ascii="Times New Roman" w:cs="Times New Roman" w:eastAsia="Times New Roman" w:hAnsi="Times New Roman"/>
          <w:spacing w:val="-9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T</w:t>
      </w:r>
      <w:r>
        <w:rPr>
          <w:rFonts w:ascii="Times New Roman" w:cs="Times New Roman" w:eastAsia="Times New Roman" w:hAnsi="Times New Roman"/>
          <w:spacing w:val="-37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A</w:t>
      </w:r>
      <w:r>
        <w:rPr>
          <w:rFonts w:ascii="Times New Roman" w:cs="Times New Roman" w:eastAsia="Times New Roman" w:hAnsi="Times New Roman"/>
          <w:spacing w:val="-27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D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O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PODER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50"/>
          <w:szCs w:val="50"/>
        </w:rPr>
        <w:t>EJECUTIVO</w:t>
      </w:r>
    </w:p>
    <w:p>
      <w:pPr>
        <w:rPr>
          <w:sz w:val="17"/>
          <w:szCs w:val="17"/>
        </w:rPr>
        <w:jc w:val="left"/>
        <w:spacing w:before="6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tbl>
      <w:tblPr>
        <w:tblW w:type="auto" w:w="0"/>
        <w:tblLook w:val="01E0"/>
        <w:jc w:val="left"/>
        <w:tblInd w:type="dxa" w:w="9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/>
      <w:tr>
        <w:trPr>
          <w:trHeight w:hRule="exact" w:val="156"/>
        </w:trPr>
        <w:tc>
          <w:tcPr>
            <w:tcW w:type="dxa" w:w="161"/>
            <w:tcBorders>
              <w:top w:color="auto" w:space="0" w:sz="6" w:val="nil"/>
              <w:left w:color="auto" w:space="0" w:sz="6" w:val="nil"/>
              <w:bottom w:color="363435" w:space="0" w:sz="16" w:val="single"/>
              <w:right w:color="363435" w:space="0" w:sz="16" w:val="single"/>
            </w:tcBorders>
          </w:tcPr>
          <w:p/>
        </w:tc>
        <w:tc>
          <w:tcPr>
            <w:tcW w:type="dxa" w:w="10319"/>
            <w:vMerge w:val="restart"/>
            <w:tcBorders>
              <w:top w:color="363435" w:space="0" w:sz="16" w:val="single"/>
              <w:left w:color="363435" w:space="0" w:sz="16" w:val="single"/>
              <w:right w:color="363435" w:space="0" w:sz="16" w:val="single"/>
            </w:tcBorders>
          </w:tcPr>
          <w:p>
            <w:pPr>
              <w:rPr>
                <w:sz w:val="20"/>
                <w:szCs w:val="20"/>
              </w:rPr>
              <w:jc w:val="left"/>
              <w:spacing w:before="7" w:line="200" w:lineRule="exact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ascii="Tahoma" w:cs="Tahoma" w:eastAsia="Tahoma" w:hAnsi="Tahoma"/>
                <w:sz w:val="20"/>
                <w:szCs w:val="20"/>
              </w:rPr>
              <w:jc w:val="center"/>
              <w:spacing w:line="437" w:lineRule="auto"/>
              <w:ind w:left="4025" w:right="4014"/>
            </w:pP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SUMARIO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CAMINOS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BIENESTAR</w:t>
            </w:r>
            <w:r>
              <w:rPr>
                <w:rFonts w:ascii="Tahoma" w:cs="Tahoma" w:eastAsia="Tahoma" w:hAnsi="Tahoma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ascii="Tahoma" w:cs="Tahoma" w:eastAsia="Tahoma" w:hAnsi="Tahoma"/>
                <w:sz w:val="20"/>
                <w:szCs w:val="20"/>
              </w:rPr>
              <w:jc w:val="both"/>
              <w:spacing w:before="29" w:line="200" w:lineRule="exact"/>
              <w:ind w:left="201" w:right="154"/>
            </w:pP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CONVOCATORIA</w:t>
            </w:r>
            <w:r>
              <w:rPr>
                <w:rFonts w:ascii="Tahoma" w:cs="Tahoma" w:eastAsia="Tahoma" w:hAnsi="Tahoma"/>
                <w:b/>
                <w:color w:val="363435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PÚBLICA</w:t>
            </w:r>
            <w:r>
              <w:rPr>
                <w:rFonts w:ascii="Tahoma" w:cs="Tahoma" w:eastAsia="Tahoma" w:hAnsi="Tahoma"/>
                <w:b/>
                <w:color w:val="363435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ESTATAL</w:t>
            </w:r>
            <w:r>
              <w:rPr>
                <w:rFonts w:ascii="Tahoma" w:cs="Tahoma" w:eastAsia="Tahoma" w:hAnsi="Tahoma"/>
                <w:b/>
                <w:color w:val="363435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No.</w:t>
            </w:r>
            <w:r>
              <w:rPr>
                <w:rFonts w:ascii="Tahoma" w:cs="Tahoma" w:eastAsia="Tahoma" w:hAnsi="Tahoma"/>
                <w:b/>
                <w:color w:val="363435"/>
                <w:spacing w:val="-8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004-2023.-</w:t>
            </w:r>
            <w:r>
              <w:rPr>
                <w:rFonts w:ascii="Tahoma" w:cs="Tahoma" w:eastAsia="Tahoma" w:hAnsi="Tahoma"/>
                <w:b/>
                <w:color w:val="363435"/>
                <w:spacing w:val="-9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RE</w:t>
            </w:r>
            <w:r>
              <w:rPr>
                <w:rFonts w:ascii="Tahoma" w:cs="Tahoma" w:eastAsia="Tahoma" w:hAns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ascii="Tahoma" w:cs="Tahoma" w:eastAsia="Tahoma" w:hAnsi="Tahoma"/>
                <w:color w:val="363435"/>
                <w:spacing w:val="-11"/>
                <w:w w:val="100"/>
                <w:sz w:val="20"/>
                <w:szCs w:val="20"/>
              </w:rPr>
              <w:t>A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TI</w:t>
            </w:r>
            <w:r>
              <w:rPr>
                <w:rFonts w:ascii="Tahoma" w:cs="Tahoma" w:eastAsia="Tahoma" w:hAnsi="Tahoma"/>
                <w:color w:val="363435"/>
                <w:spacing w:val="-5"/>
                <w:w w:val="100"/>
                <w:sz w:val="20"/>
                <w:szCs w:val="20"/>
              </w:rPr>
              <w:t>V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Tahoma" w:cs="Tahoma" w:eastAsia="Tahoma" w:hAnsi="Tahoma"/>
                <w:color w:val="363435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Tahoma" w:cs="Tahoma" w:eastAsia="Tahoma" w:hAnsi="Tahoma"/>
                <w:color w:val="363435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AS</w:t>
            </w:r>
            <w:r>
              <w:rPr>
                <w:rFonts w:ascii="Tahoma" w:cs="Tahoma" w:eastAsia="Tahoma" w:hAnsi="Tahoma"/>
                <w:color w:val="363435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LICI</w:t>
            </w:r>
            <w:r>
              <w:rPr>
                <w:rFonts w:ascii="Tahoma" w:cs="Tahoma" w:eastAsia="Tahoma" w:hAns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ACIONES</w:t>
            </w:r>
            <w:r>
              <w:rPr>
                <w:rFonts w:ascii="Tahoma" w:cs="Tahoma" w:eastAsia="Tahoma" w:hAnsi="Tahoma"/>
                <w:color w:val="363435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PÚBLICAS</w:t>
            </w:r>
            <w:r>
              <w:rPr>
                <w:rFonts w:ascii="Tahoma" w:cs="Tahoma" w:eastAsia="Tahoma" w:hAnsi="Tahoma"/>
                <w:color w:val="363435"/>
                <w:spacing w:val="-1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ES</w:t>
            </w:r>
            <w:r>
              <w:rPr>
                <w:rFonts w:ascii="Tahoma" w:cs="Tahoma" w:eastAsia="Tahoma" w:hAns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ascii="Tahoma" w:cs="Tahoma" w:eastAsia="Tahoma" w:hAnsi="Tahoma"/>
                <w:color w:val="363435"/>
                <w:spacing w:val="-11"/>
                <w:w w:val="100"/>
                <w:sz w:val="20"/>
                <w:szCs w:val="20"/>
              </w:rPr>
              <w:t>A</w:t>
            </w:r>
            <w:r>
              <w:rPr>
                <w:rFonts w:ascii="Tahoma" w:cs="Tahoma" w:eastAsia="Tahoma" w:hAns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ALES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NÚMERO</w:t>
            </w:r>
            <w:r>
              <w:rPr>
                <w:rFonts w:ascii="Tahoma" w:cs="Tahoma" w:eastAsia="Tahoma" w:hAns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LPE-CABIEN-019-2023</w:t>
            </w:r>
            <w:r>
              <w:rPr>
                <w:rFonts w:ascii="Tahoma" w:cs="Tahoma" w:eastAsia="Tahoma" w:hAns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Tahoma" w:cs="Tahoma" w:eastAsia="Tahoma" w:hAns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Tahoma" w:cs="Tahoma" w:eastAsia="Tahoma" w:hAns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LPE-CABIEN-029-2023,</w:t>
            </w:r>
            <w:r>
              <w:rPr>
                <w:rFonts w:ascii="Tahoma" w:cs="Tahoma" w:eastAsia="Tahoma" w:hAns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-5"/>
                <w:w w:val="100"/>
                <w:sz w:val="20"/>
                <w:szCs w:val="20"/>
              </w:rPr>
              <w:t>P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ARA</w:t>
            </w:r>
            <w:r>
              <w:rPr>
                <w:rFonts w:ascii="Tahoma" w:cs="Tahoma" w:eastAsia="Tahoma" w:hAns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Tahoma" w:cs="Tahoma" w:eastAsia="Tahoma" w:hAns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CONTR</w:t>
            </w:r>
            <w:r>
              <w:rPr>
                <w:rFonts w:ascii="Tahoma" w:cs="Tahoma" w:eastAsia="Tahoma" w:hAnsi="Tahoma"/>
                <w:color w:val="363435"/>
                <w:spacing w:val="-12"/>
                <w:w w:val="100"/>
                <w:sz w:val="20"/>
                <w:szCs w:val="20"/>
              </w:rPr>
              <w:t>A</w:t>
            </w:r>
            <w:r>
              <w:rPr>
                <w:rFonts w:ascii="Tahoma" w:cs="Tahoma" w:eastAsia="Tahoma" w:hAns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ACIÓN</w:t>
            </w:r>
            <w:r>
              <w:rPr>
                <w:rFonts w:ascii="Tahoma" w:cs="Tahoma" w:eastAsia="Tahoma" w:hAns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Tahoma" w:cs="Tahoma" w:eastAsia="Tahoma" w:hAns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DIVERSAS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OBRA</w:t>
            </w:r>
            <w:r>
              <w:rPr>
                <w:rFonts w:ascii="Tahoma" w:cs="Tahoma" w:eastAsia="Tahoma" w:hAnsi="Tahoma"/>
                <w:color w:val="363435"/>
                <w:spacing w:val="-2"/>
                <w:w w:val="100"/>
                <w:sz w:val="20"/>
                <w:szCs w:val="20"/>
              </w:rPr>
              <w:t>S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EMITIDA</w:t>
            </w:r>
            <w:r>
              <w:rPr>
                <w:rFonts w:ascii="Tahoma" w:cs="Tahoma" w:eastAsia="Tahoma" w:hAns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POR</w:t>
            </w:r>
            <w:r>
              <w:rPr>
                <w:rFonts w:ascii="Tahoma" w:cs="Tahoma" w:eastAsia="Tahoma" w:hAns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CAMINOS</w:t>
            </w:r>
            <w:r>
              <w:rPr>
                <w:rFonts w:ascii="Tahoma" w:cs="Tahoma" w:eastAsia="Tahoma" w:hAns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BIENES</w:t>
            </w:r>
            <w:r>
              <w:rPr>
                <w:rFonts w:ascii="Tahoma" w:cs="Tahoma" w:eastAsia="Tahoma" w:hAns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AR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ascii="Tahoma" w:cs="Tahoma" w:eastAsia="Tahoma" w:hAns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ascii="Tahoma" w:cs="Tahoma" w:eastAsia="Tahoma" w:hAns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ascii="Tahoma" w:cs="Tahoma" w:eastAsia="Tahoma" w:hAns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ascii="Tahoma" w:cs="Tahoma" w:eastAsia="Tahoma" w:hAns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.................PÁG.</w:t>
            </w:r>
            <w:r>
              <w:rPr>
                <w:rFonts w:ascii="Tahoma" w:cs="Tahoma" w:eastAsia="Tahoma" w:hAnsi="Tahoma"/>
                <w:b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2</w:t>
            </w:r>
            <w:r>
              <w:rPr>
                <w:rFonts w:ascii="Tahoma" w:cs="Tahoma" w:eastAsia="Tahoma" w:hAnsi="Tahoma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19"/>
                <w:szCs w:val="19"/>
              </w:rPr>
              <w:jc w:val="left"/>
              <w:spacing w:before="7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ascii="Tahoma" w:cs="Tahoma" w:eastAsia="Tahoma" w:hAnsi="Tahoma"/>
                <w:sz w:val="20"/>
                <w:szCs w:val="20"/>
              </w:rPr>
              <w:jc w:val="center"/>
              <w:ind w:left="3327" w:right="3317"/>
            </w:pP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SECRETARÍA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ADMINISTRACIÓN</w:t>
            </w:r>
            <w:r>
              <w:rPr>
                <w:rFonts w:ascii="Tahoma" w:cs="Tahoma" w:eastAsia="Tahoma" w:hAnsi="Tahoma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19"/>
                <w:szCs w:val="19"/>
              </w:rPr>
              <w:jc w:val="left"/>
              <w:spacing w:before="9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ascii="Tahoma" w:cs="Tahoma" w:eastAsia="Tahoma" w:hAnsi="Tahoma"/>
                <w:sz w:val="20"/>
                <w:szCs w:val="20"/>
              </w:rPr>
              <w:jc w:val="both"/>
              <w:ind w:left="201" w:right="160"/>
            </w:pP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CONVOCATORIA</w:t>
            </w:r>
            <w:r>
              <w:rPr>
                <w:rFonts w:ascii="Tahoma" w:cs="Tahoma" w:eastAsia="Tahoma" w:hAnsi="Tahoma"/>
                <w:b/>
                <w:color w:val="363435"/>
                <w:spacing w:val="44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MÚLTIPLE.-</w:t>
            </w:r>
            <w:r>
              <w:rPr>
                <w:rFonts w:ascii="Tahoma" w:cs="Tahoma" w:eastAsia="Tahoma" w:hAnsi="Tahoma"/>
                <w:b/>
                <w:color w:val="363435"/>
                <w:spacing w:val="44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RE</w:t>
            </w:r>
            <w:r>
              <w:rPr>
                <w:rFonts w:ascii="Tahoma" w:cs="Tahoma" w:eastAsia="Tahoma" w:hAns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ascii="Tahoma" w:cs="Tahoma" w:eastAsia="Tahoma" w:hAnsi="Tahoma"/>
                <w:color w:val="363435"/>
                <w:spacing w:val="-11"/>
                <w:w w:val="100"/>
                <w:sz w:val="20"/>
                <w:szCs w:val="20"/>
              </w:rPr>
              <w:t>A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TI</w:t>
            </w:r>
            <w:r>
              <w:rPr>
                <w:rFonts w:ascii="Tahoma" w:cs="Tahoma" w:eastAsia="Tahoma" w:hAnsi="Tahoma"/>
                <w:color w:val="363435"/>
                <w:spacing w:val="-5"/>
                <w:w w:val="100"/>
                <w:sz w:val="20"/>
                <w:szCs w:val="20"/>
              </w:rPr>
              <w:t>V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Tahoma" w:cs="Tahoma" w:eastAsia="Tahoma" w:hAnsi="Tahoma"/>
                <w:color w:val="363435"/>
                <w:spacing w:val="42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Tahoma" w:cs="Tahoma" w:eastAsia="Tahoma" w:hAnsi="Tahoma"/>
                <w:color w:val="363435"/>
                <w:spacing w:val="42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Tahoma" w:cs="Tahoma" w:eastAsia="Tahoma" w:hAnsi="Tahoma"/>
                <w:color w:val="363435"/>
                <w:spacing w:val="42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INVI</w:t>
            </w:r>
            <w:r>
              <w:rPr>
                <w:rFonts w:ascii="Tahoma" w:cs="Tahoma" w:eastAsia="Tahoma" w:hAns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ACIÓN</w:t>
            </w:r>
            <w:r>
              <w:rPr>
                <w:rFonts w:ascii="Tahoma" w:cs="Tahoma" w:eastAsia="Tahoma" w:hAnsi="Tahoma"/>
                <w:color w:val="363435"/>
                <w:spacing w:val="42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ABIE</w:t>
            </w:r>
            <w:r>
              <w:rPr>
                <w:rFonts w:ascii="Tahoma" w:cs="Tahoma" w:eastAsia="Tahoma" w:hAnsi="Tahoma"/>
                <w:color w:val="363435"/>
                <w:spacing w:val="-5"/>
                <w:w w:val="100"/>
                <w:sz w:val="20"/>
                <w:szCs w:val="20"/>
              </w:rPr>
              <w:t>R</w:t>
            </w:r>
            <w:r>
              <w:rPr>
                <w:rFonts w:ascii="Tahoma" w:cs="Tahoma" w:eastAsia="Tahoma" w:hAns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Tahoma" w:cs="Tahoma" w:eastAsia="Tahoma" w:hAnsi="Tahoma"/>
                <w:color w:val="363435"/>
                <w:spacing w:val="42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ES</w:t>
            </w:r>
            <w:r>
              <w:rPr>
                <w:rFonts w:ascii="Tahoma" w:cs="Tahoma" w:eastAsia="Tahoma" w:hAns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ascii="Tahoma" w:cs="Tahoma" w:eastAsia="Tahoma" w:hAnsi="Tahoma"/>
                <w:color w:val="363435"/>
                <w:spacing w:val="-11"/>
                <w:w w:val="100"/>
                <w:sz w:val="20"/>
                <w:szCs w:val="20"/>
              </w:rPr>
              <w:t>A</w:t>
            </w:r>
            <w:r>
              <w:rPr>
                <w:rFonts w:ascii="Tahoma" w:cs="Tahoma" w:eastAsia="Tahoma" w:hAns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AL</w:t>
            </w:r>
            <w:r>
              <w:rPr>
                <w:rFonts w:ascii="Tahoma" w:cs="Tahoma" w:eastAsia="Tahoma" w:hAnsi="Tahoma"/>
                <w:color w:val="363435"/>
                <w:spacing w:val="42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NÚMERO</w:t>
            </w:r>
            <w:r>
              <w:rPr>
                <w:rFonts w:ascii="Tahoma" w:cs="Tahoma" w:eastAsia="Tahoma" w:hAnsi="Tahoma"/>
                <w:color w:val="363435"/>
                <w:spacing w:val="42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IAE-</w:t>
            </w:r>
            <w:r>
              <w:rPr>
                <w:rFonts w:ascii="Tahoma" w:cs="Tahoma" w:eastAsia="Tahoma" w:hAnsi="Tahoma"/>
                <w:color w:val="363435"/>
                <w:spacing w:val="-3"/>
                <w:w w:val="100"/>
                <w:sz w:val="20"/>
                <w:szCs w:val="20"/>
              </w:rPr>
              <w:t>S</w:t>
            </w:r>
            <w:r>
              <w:rPr>
                <w:rFonts w:ascii="Tahoma" w:cs="Tahoma" w:eastAsia="Tahoma" w:hAnsi="Tahoma"/>
                <w:color w:val="363435"/>
                <w:spacing w:val="-5"/>
                <w:w w:val="100"/>
                <w:sz w:val="20"/>
                <w:szCs w:val="20"/>
              </w:rPr>
              <w:t>A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-SB-0011-</w:t>
            </w:r>
            <w:r>
              <w:rPr>
                <w:rFonts w:ascii="Tahoma" w:cs="Tahoma" w:eastAsia="Tahoma" w:hAnsi="Tahoma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ascii="Tahoma" w:cs="Tahoma" w:eastAsia="Tahoma" w:hAnsi="Tahoma"/>
                <w:sz w:val="20"/>
                <w:szCs w:val="20"/>
              </w:rPr>
              <w:jc w:val="both"/>
              <w:spacing w:before="2" w:line="200" w:lineRule="exact"/>
              <w:ind w:left="201" w:right="153"/>
            </w:pP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09/2023,</w:t>
            </w:r>
            <w:r>
              <w:rPr>
                <w:rFonts w:ascii="Tahoma" w:cs="Tahoma" w:eastAsia="Tahoma" w:hAnsi="Tahoma"/>
                <w:color w:val="363435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-5"/>
                <w:w w:val="100"/>
                <w:sz w:val="20"/>
                <w:szCs w:val="20"/>
              </w:rPr>
              <w:t>P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ARA</w:t>
            </w:r>
            <w:r>
              <w:rPr>
                <w:rFonts w:ascii="Tahoma" w:cs="Tahoma" w:eastAsia="Tahoma" w:hAnsi="Tahoma"/>
                <w:color w:val="363435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Tahoma" w:cs="Tahoma" w:eastAsia="Tahoma" w:hAnsi="Tahoma"/>
                <w:color w:val="363435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ADQUISICIÓN</w:t>
            </w:r>
            <w:r>
              <w:rPr>
                <w:rFonts w:ascii="Tahoma" w:cs="Tahoma" w:eastAsia="Tahoma" w:hAnsi="Tahoma"/>
                <w:color w:val="363435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Tahoma" w:cs="Tahoma" w:eastAsia="Tahoma" w:hAnsi="Tahoma"/>
                <w:color w:val="363435"/>
                <w:spacing w:val="17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EQUIPO</w:t>
            </w:r>
            <w:r>
              <w:rPr>
                <w:rFonts w:ascii="Tahoma" w:cs="Tahoma" w:eastAsia="Tahoma" w:hAnsi="Tahoma"/>
                <w:color w:val="363435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62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CÓMPU</w:t>
            </w:r>
            <w:r>
              <w:rPr>
                <w:rFonts w:ascii="Tahoma" w:cs="Tahoma" w:eastAsia="Tahoma" w:hAnsi="Tahoma"/>
                <w:color w:val="363435"/>
                <w:spacing w:val="-5"/>
                <w:w w:val="100"/>
                <w:sz w:val="20"/>
                <w:szCs w:val="20"/>
              </w:rPr>
              <w:t>T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Tahoma" w:cs="Tahoma" w:eastAsia="Tahoma" w:hAnsi="Tahoma"/>
                <w:color w:val="363435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Tahoma" w:cs="Tahoma" w:eastAsia="Tahoma" w:hAnsi="Tahoma"/>
                <w:color w:val="363435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IMPRESORAS</w:t>
            </w:r>
            <w:r>
              <w:rPr>
                <w:rFonts w:ascii="Tahoma" w:cs="Tahoma" w:eastAsia="Tahoma" w:hAnsi="Tahoma"/>
                <w:color w:val="363435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-5"/>
                <w:w w:val="100"/>
                <w:sz w:val="20"/>
                <w:szCs w:val="20"/>
              </w:rPr>
              <w:t>P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ARA</w:t>
            </w:r>
            <w:r>
              <w:rPr>
                <w:rFonts w:ascii="Tahoma" w:cs="Tahoma" w:eastAsia="Tahoma" w:hAnsi="Tahoma"/>
                <w:color w:val="363435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ascii="Tahoma" w:cs="Tahoma" w:eastAsia="Tahoma" w:hAnsi="Tahoma"/>
                <w:color w:val="363435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PROGRAMA</w:t>
            </w:r>
            <w:r>
              <w:rPr>
                <w:rFonts w:ascii="Tahoma" w:cs="Tahoma" w:eastAsia="Tahoma" w:hAnsi="Tahoma"/>
                <w:color w:val="363435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ÚTILES</w:t>
            </w:r>
            <w:r>
              <w:rPr>
                <w:rFonts w:ascii="Tahoma" w:cs="Tahoma" w:eastAsia="Tahoma" w:hAnsi="Tahoma"/>
                <w:color w:val="363435"/>
                <w:spacing w:val="16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UNIFORMES</w:t>
            </w:r>
            <w:r>
              <w:rPr>
                <w:rFonts w:ascii="Tahoma" w:cs="Tahoma" w:eastAsia="Tahoma" w:hAnsi="Tahoma"/>
                <w:color w:val="363435"/>
                <w:spacing w:val="-19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-5"/>
                <w:w w:val="100"/>
                <w:sz w:val="20"/>
                <w:szCs w:val="20"/>
              </w:rPr>
              <w:t>P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ARA</w:t>
            </w:r>
            <w:r>
              <w:rPr>
                <w:rFonts w:ascii="Tahoma" w:cs="Tahoma" w:eastAsia="Tahoma" w:hAns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ascii="Tahoma" w:cs="Tahoma" w:eastAsia="Tahoma" w:hAns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BIENES</w:t>
            </w:r>
            <w:r>
              <w:rPr>
                <w:rFonts w:ascii="Tahoma" w:cs="Tahoma" w:eastAsia="Tahoma" w:hAns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AR,</w:t>
            </w:r>
            <w:r>
              <w:rPr>
                <w:rFonts w:ascii="Tahoma" w:cs="Tahoma" w:eastAsia="Tahoma" w:hAns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SOLICI</w:t>
            </w:r>
            <w:r>
              <w:rPr>
                <w:rFonts w:ascii="Tahoma" w:cs="Tahoma" w:eastAsia="Tahoma" w:hAns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ADO</w:t>
            </w:r>
            <w:r>
              <w:rPr>
                <w:rFonts w:ascii="Tahoma" w:cs="Tahoma" w:eastAsia="Tahoma" w:hAns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POR</w:t>
            </w:r>
            <w:r>
              <w:rPr>
                <w:rFonts w:ascii="Tahoma" w:cs="Tahoma" w:eastAsia="Tahoma" w:hAns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Tahoma" w:cs="Tahoma" w:eastAsia="Tahoma" w:hAns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SECRE</w:t>
            </w:r>
            <w:r>
              <w:rPr>
                <w:rFonts w:ascii="Tahoma" w:cs="Tahoma" w:eastAsia="Tahoma" w:hAns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ARÍA</w:t>
            </w:r>
            <w:r>
              <w:rPr>
                <w:rFonts w:ascii="Tahoma" w:cs="Tahoma" w:eastAsia="Tahoma" w:hAns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Tahoma" w:cs="Tahoma" w:eastAsia="Tahoma" w:hAns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BIENES</w:t>
            </w:r>
            <w:r>
              <w:rPr>
                <w:rFonts w:ascii="Tahoma" w:cs="Tahoma" w:eastAsia="Tahoma" w:hAns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AR,</w:t>
            </w:r>
            <w:r>
              <w:rPr>
                <w:rFonts w:ascii="Tahoma" w:cs="Tahoma" w:eastAsia="Tahoma" w:hAns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TEQUIO</w:t>
            </w:r>
            <w:r>
              <w:rPr>
                <w:rFonts w:ascii="Tahoma" w:cs="Tahoma" w:eastAsia="Tahoma" w:hAnsi="Tahoma"/>
                <w:color w:val="363435"/>
                <w:spacing w:val="-19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E</w:t>
            </w:r>
            <w:r>
              <w:rPr>
                <w:rFonts w:ascii="Tahoma" w:cs="Tahoma" w:eastAsia="Tahoma" w:hAnsi="Tahoma"/>
                <w:color w:val="363435"/>
                <w:spacing w:val="-18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INCLUSIÓN;</w:t>
            </w:r>
            <w:r>
              <w:rPr>
                <w:rFonts w:ascii="Tahoma" w:cs="Tahoma" w:eastAsia="Tahoma" w:hAnsi="Tahoma"/>
                <w:color w:val="363435"/>
                <w:spacing w:val="-19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LPE-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Tahoma" w:cs="Tahoma" w:eastAsia="Tahoma" w:hAnsi="Tahoma"/>
                <w:color w:val="363435"/>
                <w:spacing w:val="-6"/>
                <w:w w:val="100"/>
                <w:sz w:val="20"/>
                <w:szCs w:val="20"/>
              </w:rPr>
              <w:t>A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-SD-0011-09/2023,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-5"/>
                <w:w w:val="100"/>
                <w:sz w:val="20"/>
                <w:szCs w:val="20"/>
              </w:rPr>
              <w:t>P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ARA</w:t>
            </w:r>
            <w:r>
              <w:rPr>
                <w:rFonts w:ascii="Tahoma" w:cs="Tahoma" w:eastAsia="Tahoma" w:hAns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ascii="Tahoma" w:cs="Tahoma" w:eastAsia="Tahoma" w:hAns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SUMINISTRO</w:t>
            </w:r>
            <w:r>
              <w:rPr>
                <w:rFonts w:ascii="Tahoma" w:cs="Tahoma" w:eastAsia="Tahoma" w:hAns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Tahoma" w:cs="Tahoma" w:eastAsia="Tahoma" w:hAns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SERVICIO</w:t>
            </w:r>
            <w:r>
              <w:rPr>
                <w:rFonts w:ascii="Tahoma" w:cs="Tahoma" w:eastAsia="Tahoma" w:hAns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Tahoma" w:cs="Tahoma" w:eastAsia="Tahoma" w:hAns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IMPRESIÓN</w:t>
            </w:r>
            <w:r>
              <w:rPr>
                <w:rFonts w:ascii="Tahoma" w:cs="Tahoma" w:eastAsia="Tahoma" w:hAns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Tahoma" w:cs="Tahoma" w:eastAsia="Tahoma" w:hAns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DIVERSOS</w:t>
            </w:r>
            <w:r>
              <w:rPr>
                <w:rFonts w:ascii="Tahoma" w:cs="Tahoma" w:eastAsia="Tahoma" w:hAns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BIENES</w:t>
            </w:r>
            <w:r>
              <w:rPr>
                <w:rFonts w:ascii="Tahoma" w:cs="Tahoma" w:eastAsia="Tahoma" w:hAns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-5"/>
                <w:w w:val="100"/>
                <w:sz w:val="20"/>
                <w:szCs w:val="20"/>
              </w:rPr>
              <w:t>P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ARA</w:t>
            </w:r>
            <w:r>
              <w:rPr>
                <w:rFonts w:ascii="Tahoma" w:cs="Tahoma" w:eastAsia="Tahoma" w:hAns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LOS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PROGRAMAS</w:t>
            </w:r>
            <w:r>
              <w:rPr>
                <w:rFonts w:ascii="Tahoma" w:cs="Tahoma" w:eastAsia="Tahoma" w:hAnsi="Tahoma"/>
                <w:color w:val="363435"/>
                <w:spacing w:val="-4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ALIMEN</w:t>
            </w:r>
            <w:r>
              <w:rPr>
                <w:rFonts w:ascii="Tahoma" w:cs="Tahoma" w:eastAsia="Tahoma" w:hAnsi="Tahoma"/>
                <w:color w:val="363435"/>
                <w:spacing w:val="-12"/>
                <w:w w:val="100"/>
                <w:sz w:val="20"/>
                <w:szCs w:val="20"/>
              </w:rPr>
              <w:t>T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ARIOS</w:t>
            </w:r>
            <w:r>
              <w:rPr>
                <w:rFonts w:ascii="Tahoma" w:cs="Tahoma" w:eastAsia="Tahoma" w:hAnsi="Tahoma"/>
                <w:color w:val="363435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DEL</w:t>
            </w:r>
            <w:r>
              <w:rPr>
                <w:rFonts w:ascii="Tahoma" w:cs="Tahoma" w:eastAsia="Tahoma" w:hAnsi="Tahoma"/>
                <w:color w:val="363435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SISTEMA</w:t>
            </w:r>
            <w:r>
              <w:rPr>
                <w:rFonts w:ascii="Tahoma" w:cs="Tahoma" w:eastAsia="Tahoma" w:hAnsi="Tahoma"/>
                <w:color w:val="363435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DIF</w:t>
            </w:r>
            <w:r>
              <w:rPr>
                <w:rFonts w:ascii="Tahoma" w:cs="Tahoma" w:eastAsia="Tahoma" w:hAnsi="Tahoma"/>
                <w:color w:val="363435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OAXACA,</w:t>
            </w:r>
            <w:r>
              <w:rPr>
                <w:rFonts w:ascii="Tahoma" w:cs="Tahoma" w:eastAsia="Tahoma" w:hAnsi="Tahoma"/>
                <w:color w:val="363435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SOLICI</w:t>
            </w:r>
            <w:r>
              <w:rPr>
                <w:rFonts w:ascii="Tahoma" w:cs="Tahoma" w:eastAsia="Tahoma" w:hAns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ADO</w:t>
            </w:r>
            <w:r>
              <w:rPr>
                <w:rFonts w:ascii="Tahoma" w:cs="Tahoma" w:eastAsia="Tahoma" w:hAnsi="Tahoma"/>
                <w:color w:val="363435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POR</w:t>
            </w:r>
            <w:r>
              <w:rPr>
                <w:rFonts w:ascii="Tahoma" w:cs="Tahoma" w:eastAsia="Tahoma" w:hAnsi="Tahoma"/>
                <w:color w:val="363435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ascii="Tahoma" w:cs="Tahoma" w:eastAsia="Tahoma" w:hAnsi="Tahoma"/>
                <w:color w:val="363435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SISTEMA</w:t>
            </w:r>
            <w:r>
              <w:rPr>
                <w:rFonts w:ascii="Tahoma" w:cs="Tahoma" w:eastAsia="Tahoma" w:hAnsi="Tahoma"/>
                <w:color w:val="363435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-5"/>
                <w:w w:val="100"/>
                <w:sz w:val="20"/>
                <w:szCs w:val="20"/>
              </w:rPr>
              <w:t>P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ARA</w:t>
            </w:r>
            <w:r>
              <w:rPr>
                <w:rFonts w:ascii="Tahoma" w:cs="Tahoma" w:eastAsia="Tahoma" w:hAnsi="Tahoma"/>
                <w:color w:val="363435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ascii="Tahoma" w:cs="Tahoma" w:eastAsia="Tahoma" w:hAnsi="Tahoma"/>
                <w:color w:val="363435"/>
                <w:spacing w:val="-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DESARROL</w:t>
            </w:r>
            <w:r>
              <w:rPr>
                <w:rFonts w:ascii="Tahoma" w:cs="Tahoma" w:eastAsia="Tahoma" w:hAns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O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INTEGRAL</w:t>
            </w:r>
            <w:r>
              <w:rPr>
                <w:rFonts w:ascii="Tahoma" w:cs="Tahoma" w:eastAsia="Tahoma" w:hAns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Tahoma" w:cs="Tahoma" w:eastAsia="Tahoma" w:hAns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Tahoma" w:cs="Tahoma" w:eastAsia="Tahoma" w:hAns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-9"/>
                <w:w w:val="100"/>
                <w:sz w:val="20"/>
                <w:szCs w:val="20"/>
              </w:rPr>
              <w:t>F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AMILIA</w:t>
            </w:r>
            <w:r>
              <w:rPr>
                <w:rFonts w:ascii="Tahoma" w:cs="Tahoma" w:eastAsia="Tahoma" w:hAns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DEL</w:t>
            </w:r>
            <w:r>
              <w:rPr>
                <w:rFonts w:ascii="Tahoma" w:cs="Tahoma" w:eastAsia="Tahoma" w:hAns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ES</w:t>
            </w:r>
            <w:r>
              <w:rPr>
                <w:rFonts w:ascii="Tahoma" w:cs="Tahoma" w:eastAsia="Tahoma" w:hAns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ADO</w:t>
            </w:r>
            <w:r>
              <w:rPr>
                <w:rFonts w:ascii="Tahoma" w:cs="Tahoma" w:eastAsia="Tahoma" w:hAns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Tahoma" w:cs="Tahoma" w:eastAsia="Tahoma" w:hAns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OAXACA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ascii="Tahoma" w:cs="Tahoma" w:eastAsia="Tahoma" w:hAns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ascii="Tahoma" w:cs="Tahoma" w:eastAsia="Tahoma" w:hAns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ascii="Tahoma" w:cs="Tahoma" w:eastAsia="Tahoma" w:hAns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................PÁG.</w:t>
            </w:r>
            <w:r>
              <w:rPr>
                <w:rFonts w:ascii="Tahoma" w:cs="Tahoma" w:eastAsia="Tahoma" w:hAnsi="Tahoma"/>
                <w:b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8</w:t>
            </w:r>
            <w:r>
              <w:rPr>
                <w:rFonts w:ascii="Tahoma" w:cs="Tahoma" w:eastAsia="Tahoma" w:hAnsi="Tahoma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19"/>
                <w:szCs w:val="19"/>
              </w:rPr>
              <w:jc w:val="left"/>
              <w:spacing w:before="7" w:line="180" w:lineRule="exact"/>
            </w:pPr>
            <w:r>
              <w:rPr>
                <w:sz w:val="19"/>
                <w:szCs w:val="19"/>
              </w:rPr>
            </w:r>
          </w:p>
          <w:p>
            <w:pPr>
              <w:rPr>
                <w:rFonts w:ascii="Tahoma" w:cs="Tahoma" w:eastAsia="Tahoma" w:hAnsi="Tahoma"/>
                <w:sz w:val="20"/>
                <w:szCs w:val="20"/>
              </w:rPr>
              <w:jc w:val="center"/>
              <w:ind w:left="3746" w:right="3736"/>
            </w:pP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SECRETARÍA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FINANZAS</w:t>
            </w:r>
            <w:r>
              <w:rPr>
                <w:rFonts w:ascii="Tahoma" w:cs="Tahoma" w:eastAsia="Tahoma" w:hAnsi="Tahoma"/>
                <w:color w:val="000000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sz w:val="22"/>
                <w:szCs w:val="22"/>
              </w:rPr>
              <w:jc w:val="left"/>
              <w:spacing w:before="7" w:line="220" w:lineRule="exact"/>
            </w:pPr>
            <w:r>
              <w:rPr>
                <w:sz w:val="22"/>
                <w:szCs w:val="22"/>
              </w:rPr>
            </w:r>
          </w:p>
          <w:p>
            <w:pPr>
              <w:rPr>
                <w:rFonts w:ascii="Tahoma" w:cs="Tahoma" w:eastAsia="Tahoma" w:hAnsi="Tahoma"/>
                <w:sz w:val="20"/>
                <w:szCs w:val="20"/>
              </w:rPr>
              <w:jc w:val="both"/>
              <w:spacing w:line="200" w:lineRule="exact"/>
              <w:ind w:left="201" w:right="154"/>
            </w:pP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ACUERDO.-</w:t>
            </w:r>
            <w:r>
              <w:rPr>
                <w:rFonts w:ascii="Tahoma" w:cs="Tahoma" w:eastAsia="Tahoma" w:hAnsi="Tahoma"/>
                <w:b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POR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QUE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SE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IMPLEMEN</w:t>
            </w:r>
            <w:r>
              <w:rPr>
                <w:rFonts w:ascii="Tahoma" w:cs="Tahoma" w:eastAsia="Tahoma" w:hAnsi="Tahoma"/>
                <w:color w:val="363435"/>
                <w:spacing w:val="-13"/>
                <w:w w:val="100"/>
                <w:sz w:val="20"/>
                <w:szCs w:val="20"/>
              </w:rPr>
              <w:t>T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PROGRAMA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ESTÍ</w:t>
            </w:r>
            <w:r>
              <w:rPr>
                <w:rFonts w:ascii="Tahoma" w:cs="Tahoma" w:eastAsia="Tahoma" w:hAnsi="Tahoma"/>
                <w:color w:val="363435"/>
                <w:spacing w:val="-2"/>
                <w:w w:val="100"/>
                <w:sz w:val="20"/>
                <w:szCs w:val="20"/>
              </w:rPr>
              <w:t>M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UL</w:t>
            </w:r>
            <w:r>
              <w:rPr>
                <w:rFonts w:ascii="Tahoma" w:cs="Tahoma" w:eastAsia="Tahoma" w:hAnsi="Tahoma"/>
                <w:color w:val="363435"/>
                <w:spacing w:val="-2"/>
                <w:w w:val="100"/>
                <w:sz w:val="20"/>
                <w:szCs w:val="20"/>
              </w:rPr>
              <w:t>O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S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FISCALES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RE</w:t>
            </w:r>
            <w:r>
              <w:rPr>
                <w:rFonts w:ascii="Tahoma" w:cs="Tahoma" w:eastAsia="Tahoma" w:hAnsi="Tahoma"/>
                <w:color w:val="363435"/>
                <w:spacing w:val="-5"/>
                <w:w w:val="100"/>
                <w:sz w:val="20"/>
                <w:szCs w:val="20"/>
              </w:rPr>
              <w:t>L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ACIONADOS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CON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-3"/>
                <w:w w:val="100"/>
                <w:sz w:val="20"/>
                <w:szCs w:val="20"/>
              </w:rPr>
              <w:t>L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OS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SERVICIOS</w:t>
            </w:r>
            <w:r>
              <w:rPr>
                <w:rFonts w:ascii="Tahoma" w:cs="Tahoma" w:eastAsia="Tahoma" w:hAns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PÚBLICOS</w:t>
            </w:r>
            <w:r>
              <w:rPr>
                <w:rFonts w:ascii="Tahoma" w:cs="Tahoma" w:eastAsia="Tahoma" w:hAns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CONTENIDOS</w:t>
            </w:r>
            <w:r>
              <w:rPr>
                <w:rFonts w:ascii="Tahoma" w:cs="Tahoma" w:eastAsia="Tahoma" w:hAns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EN</w:t>
            </w:r>
            <w:r>
              <w:rPr>
                <w:rFonts w:ascii="Tahoma" w:cs="Tahoma" w:eastAsia="Tahoma" w:hAns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Tahoma" w:cs="Tahoma" w:eastAsia="Tahoma" w:hAns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LEY</w:t>
            </w:r>
            <w:r>
              <w:rPr>
                <w:rFonts w:ascii="Tahoma" w:cs="Tahoma" w:eastAsia="Tahoma" w:hAns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ES</w:t>
            </w:r>
            <w:r>
              <w:rPr>
                <w:rFonts w:ascii="Tahoma" w:cs="Tahoma" w:eastAsia="Tahoma" w:hAns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ascii="Tahoma" w:cs="Tahoma" w:eastAsia="Tahoma" w:hAnsi="Tahoma"/>
                <w:color w:val="363435"/>
                <w:spacing w:val="-11"/>
                <w:w w:val="100"/>
                <w:sz w:val="20"/>
                <w:szCs w:val="20"/>
              </w:rPr>
              <w:t>A</w:t>
            </w:r>
            <w:r>
              <w:rPr>
                <w:rFonts w:ascii="Tahoma" w:cs="Tahoma" w:eastAsia="Tahoma" w:hAns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AL</w:t>
            </w:r>
            <w:r>
              <w:rPr>
                <w:rFonts w:ascii="Tahoma" w:cs="Tahoma" w:eastAsia="Tahoma" w:hAns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Tahoma" w:cs="Tahoma" w:eastAsia="Tahoma" w:hAns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DERECHOS</w:t>
            </w:r>
            <w:r>
              <w:rPr>
                <w:rFonts w:ascii="Tahoma" w:cs="Tahoma" w:eastAsia="Tahoma" w:hAns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Tahoma" w:cs="Tahoma" w:eastAsia="Tahoma" w:hAns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OAXACA</w:t>
            </w:r>
            <w:r>
              <w:rPr>
                <w:rFonts w:ascii="Tahoma" w:cs="Tahoma" w:eastAsia="Tahoma" w:hAnsi="Tahoma"/>
                <w:color w:val="363435"/>
                <w:spacing w:val="1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EN</w:t>
            </w:r>
            <w:r>
              <w:rPr>
                <w:rFonts w:ascii="Tahoma" w:cs="Tahoma" w:eastAsia="Tahoma" w:hAns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SU</w:t>
            </w:r>
            <w:r>
              <w:rPr>
                <w:rFonts w:ascii="Tahoma" w:cs="Tahoma" w:eastAsia="Tahoma" w:hAns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Tahoma" w:cs="Tahoma" w:eastAsia="Tahoma" w:hAnsi="Tahoma"/>
                <w:color w:val="363435"/>
                <w:spacing w:val="-6"/>
                <w:w w:val="100"/>
                <w:sz w:val="20"/>
                <w:szCs w:val="20"/>
              </w:rPr>
              <w:t>R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TÍCULO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28</w:t>
            </w:r>
            <w:r>
              <w:rPr>
                <w:rFonts w:ascii="Tahoma" w:cs="Tahoma" w:eastAsia="Tahoma" w:hAnsi="Tahoma"/>
                <w:color w:val="363435"/>
                <w:spacing w:val="2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FRACCIONES</w:t>
            </w:r>
            <w:r>
              <w:rPr>
                <w:rFonts w:ascii="Tahoma" w:cs="Tahoma" w:eastAsia="Tahoma" w:hAns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I,</w:t>
            </w:r>
            <w:r>
              <w:rPr>
                <w:rFonts w:ascii="Tahoma" w:cs="Tahoma" w:eastAsia="Tahoma" w:hAns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II,</w:t>
            </w:r>
            <w:r>
              <w:rPr>
                <w:rFonts w:ascii="Tahoma" w:cs="Tahoma" w:eastAsia="Tahoma" w:hAns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III,</w:t>
            </w:r>
            <w:r>
              <w:rPr>
                <w:rFonts w:ascii="Tahoma" w:cs="Tahoma" w:eastAsia="Tahoma" w:hAns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I</w:t>
            </w:r>
            <w:r>
              <w:rPr>
                <w:rFonts w:ascii="Tahoma" w:cs="Tahoma" w:eastAsia="Tahoma" w:hAnsi="Tahoma"/>
                <w:color w:val="363435"/>
                <w:spacing w:val="-27"/>
                <w:w w:val="100"/>
                <w:sz w:val="20"/>
                <w:szCs w:val="20"/>
              </w:rPr>
              <w:t>V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ahoma" w:cs="Tahoma" w:eastAsia="Tahoma" w:hAns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V</w:t>
            </w:r>
            <w:r>
              <w:rPr>
                <w:rFonts w:ascii="Tahoma" w:cs="Tahoma" w:eastAsia="Tahoma" w:hAns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Y</w:t>
            </w:r>
            <w:r>
              <w:rPr>
                <w:rFonts w:ascii="Tahoma" w:cs="Tahoma" w:eastAsia="Tahoma" w:hAns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XI</w:t>
            </w:r>
            <w:r>
              <w:rPr>
                <w:rFonts w:ascii="Tahoma" w:cs="Tahoma" w:eastAsia="Tahoma" w:hAnsi="Tahoma"/>
                <w:color w:val="363435"/>
                <w:spacing w:val="-27"/>
                <w:w w:val="100"/>
                <w:sz w:val="20"/>
                <w:szCs w:val="20"/>
              </w:rPr>
              <w:t>V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ahoma" w:cs="Tahoma" w:eastAsia="Tahoma" w:hAns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ASI</w:t>
            </w:r>
            <w:r>
              <w:rPr>
                <w:rFonts w:ascii="Tahoma" w:cs="Tahoma" w:eastAsia="Tahoma" w:hAns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COMO</w:t>
            </w:r>
            <w:r>
              <w:rPr>
                <w:rFonts w:ascii="Tahoma" w:cs="Tahoma" w:eastAsia="Tahoma" w:hAns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AS</w:t>
            </w:r>
            <w:r>
              <w:rPr>
                <w:rFonts w:ascii="Tahoma" w:cs="Tahoma" w:eastAsia="Tahoma" w:hAns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MU</w:t>
            </w:r>
            <w:r>
              <w:rPr>
                <w:rFonts w:ascii="Tahoma" w:cs="Tahoma" w:eastAsia="Tahoma" w:hAnsi="Tahoma"/>
                <w:color w:val="363435"/>
                <w:spacing w:val="-16"/>
                <w:w w:val="100"/>
                <w:sz w:val="20"/>
                <w:szCs w:val="20"/>
              </w:rPr>
              <w:t>L</w:t>
            </w:r>
            <w:r>
              <w:rPr>
                <w:rFonts w:ascii="Tahoma" w:cs="Tahoma" w:eastAsia="Tahoma" w:hAns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AS</w:t>
            </w:r>
            <w:r>
              <w:rPr>
                <w:rFonts w:ascii="Tahoma" w:cs="Tahoma" w:eastAsia="Tahoma" w:hAns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POR</w:t>
            </w:r>
            <w:r>
              <w:rPr>
                <w:rFonts w:ascii="Tahoma" w:cs="Tahoma" w:eastAsia="Tahoma" w:hAns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TRÁMITES</w:t>
            </w:r>
            <w:r>
              <w:rPr>
                <w:rFonts w:ascii="Tahoma" w:cs="Tahoma" w:eastAsia="Tahoma" w:hAns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EXTEMPORÁNEOS</w:t>
            </w:r>
            <w:r>
              <w:rPr>
                <w:rFonts w:ascii="Tahoma" w:cs="Tahoma" w:eastAsia="Tahoma" w:hAns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QUE</w:t>
            </w:r>
            <w:r>
              <w:rPr>
                <w:rFonts w:ascii="Tahoma" w:cs="Tahoma" w:eastAsia="Tahoma" w:hAns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RESU</w:t>
            </w:r>
            <w:r>
              <w:rPr>
                <w:rFonts w:ascii="Tahoma" w:cs="Tahoma" w:eastAsia="Tahoma" w:hAnsi="Tahoma"/>
                <w:color w:val="363435"/>
                <w:spacing w:val="-16"/>
                <w:w w:val="100"/>
                <w:sz w:val="20"/>
                <w:szCs w:val="20"/>
              </w:rPr>
              <w:t>L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TEN</w:t>
            </w:r>
            <w:r>
              <w:rPr>
                <w:rFonts w:ascii="Tahoma" w:cs="Tahoma" w:eastAsia="Tahoma" w:hAns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EN</w:t>
            </w:r>
            <w:r>
              <w:rPr>
                <w:rFonts w:ascii="Tahoma" w:cs="Tahoma" w:eastAsia="Tahoma" w:hAnsi="Tahoma"/>
                <w:color w:val="363435"/>
                <w:spacing w:val="-23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-4"/>
                <w:w w:val="100"/>
                <w:sz w:val="20"/>
                <w:szCs w:val="20"/>
              </w:rPr>
              <w:t>L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APLICACIÓN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-2"/>
                <w:w w:val="100"/>
                <w:sz w:val="20"/>
                <w:szCs w:val="20"/>
              </w:rPr>
              <w:t>L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OS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PROGRAMAS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-5"/>
                <w:w w:val="100"/>
                <w:sz w:val="20"/>
                <w:szCs w:val="20"/>
              </w:rPr>
              <w:t>L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SECRE</w:t>
            </w:r>
            <w:r>
              <w:rPr>
                <w:rFonts w:ascii="Tahoma" w:cs="Tahoma" w:eastAsia="Tahoma" w:hAns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ARÍA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MOVILIDA</w:t>
            </w:r>
            <w:r>
              <w:rPr>
                <w:rFonts w:ascii="Tahoma" w:cs="Tahoma" w:eastAsia="Tahoma" w:hAnsi="Tahoma"/>
                <w:color w:val="363435"/>
                <w:spacing w:val="-5"/>
                <w:w w:val="100"/>
                <w:sz w:val="20"/>
                <w:szCs w:val="20"/>
              </w:rPr>
              <w:t>D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,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PUBLICADOS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QUINCE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DE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JULIO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DEL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AÑO</w:t>
            </w:r>
            <w:r>
              <w:rPr>
                <w:rFonts w:ascii="Tahoma" w:cs="Tahoma" w:eastAsia="Tahoma" w:hAns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DOS</w:t>
            </w:r>
            <w:r>
              <w:rPr>
                <w:rFonts w:ascii="Tahoma" w:cs="Tahoma" w:eastAsia="Tahoma" w:hAns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MIL</w:t>
            </w:r>
            <w:r>
              <w:rPr>
                <w:rFonts w:ascii="Tahoma" w:cs="Tahoma" w:eastAsia="Tahoma" w:hAns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VEINTITRÉS</w:t>
            </w:r>
            <w:r>
              <w:rPr>
                <w:rFonts w:ascii="Tahoma" w:cs="Tahoma" w:eastAsia="Tahoma" w:hAns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EN</w:t>
            </w:r>
            <w:r>
              <w:rPr>
                <w:rFonts w:ascii="Tahoma" w:cs="Tahoma" w:eastAsia="Tahoma" w:hAns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EL</w:t>
            </w:r>
            <w:r>
              <w:rPr>
                <w:rFonts w:ascii="Tahoma" w:cs="Tahoma" w:eastAsia="Tahoma" w:hAns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PERIÓDICO</w:t>
            </w:r>
            <w:r>
              <w:rPr>
                <w:rFonts w:ascii="Tahoma" w:cs="Tahoma" w:eastAsia="Tahoma" w:hAns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OFICIAL</w:t>
            </w:r>
            <w:r>
              <w:rPr>
                <w:rFonts w:ascii="Tahoma" w:cs="Tahoma" w:eastAsia="Tahoma" w:hAns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DEL</w:t>
            </w:r>
            <w:r>
              <w:rPr>
                <w:rFonts w:ascii="Tahoma" w:cs="Tahoma" w:eastAsia="Tahoma" w:hAns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GOBIERNO</w:t>
            </w:r>
            <w:r>
              <w:rPr>
                <w:rFonts w:ascii="Tahoma" w:cs="Tahoma" w:eastAsia="Tahoma" w:hAns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DEL</w:t>
            </w:r>
            <w:r>
              <w:rPr>
                <w:rFonts w:ascii="Tahoma" w:cs="Tahoma" w:eastAsia="Tahoma" w:hAnsi="Tahoma"/>
                <w:color w:val="363435"/>
                <w:spacing w:val="-25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ES</w:t>
            </w:r>
            <w:r>
              <w:rPr>
                <w:rFonts w:ascii="Tahoma" w:cs="Tahoma" w:eastAsia="Tahoma" w:hAnsi="Tahoma"/>
                <w:color w:val="363435"/>
                <w:spacing w:val="-11"/>
                <w:w w:val="100"/>
                <w:sz w:val="20"/>
                <w:szCs w:val="20"/>
              </w:rPr>
              <w:t>T</w:t>
            </w:r>
            <w:r>
              <w:rPr>
                <w:rFonts w:ascii="Tahoma" w:cs="Tahoma" w:eastAsia="Tahoma" w:hAnsi="Tahoma"/>
                <w:color w:val="363435"/>
                <w:spacing w:val="0"/>
                <w:w w:val="100"/>
                <w:sz w:val="20"/>
                <w:szCs w:val="20"/>
              </w:rPr>
              <w:t>ADO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...................</w:t>
            </w:r>
            <w:r>
              <w:rPr>
                <w:rFonts w:ascii="Tahoma" w:cs="Tahoma" w:eastAsia="Tahoma" w:hAnsi="Tahoma"/>
                <w:b/>
                <w:color w:val="363435"/>
                <w:spacing w:val="-2"/>
                <w:w w:val="100"/>
                <w:sz w:val="20"/>
                <w:szCs w:val="20"/>
              </w:rPr>
              <w:t>.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...........PÁG.</w:t>
            </w:r>
            <w:r>
              <w:rPr>
                <w:rFonts w:ascii="Tahoma" w:cs="Tahoma" w:eastAsia="Tahoma" w:hAnsi="Tahoma"/>
                <w:b/>
                <w:color w:val="363435"/>
                <w:spacing w:val="-24"/>
                <w:w w:val="100"/>
                <w:sz w:val="20"/>
                <w:szCs w:val="20"/>
              </w:rPr>
              <w:t> </w:t>
            </w:r>
            <w:r>
              <w:rPr>
                <w:rFonts w:ascii="Tahoma" w:cs="Tahoma" w:eastAsia="Tahoma" w:hAnsi="Tahoma"/>
                <w:b/>
                <w:color w:val="363435"/>
                <w:spacing w:val="0"/>
                <w:w w:val="100"/>
                <w:sz w:val="20"/>
                <w:szCs w:val="20"/>
              </w:rPr>
              <w:t>9</w:t>
            </w:r>
            <w:r>
              <w:rPr>
                <w:rFonts w:ascii="Tahoma" w:cs="Tahoma" w:eastAsia="Tahoma" w:hAnsi="Tahoma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type="dxa" w:w="172"/>
            <w:tcBorders>
              <w:top w:color="auto" w:space="0" w:sz="6" w:val="nil"/>
              <w:left w:color="363435" w:space="0" w:sz="16" w:val="single"/>
              <w:bottom w:color="363435" w:space="0" w:sz="16" w:val="single"/>
              <w:right w:color="auto" w:space="0" w:sz="6" w:val="nil"/>
            </w:tcBorders>
          </w:tcPr>
          <w:p/>
        </w:tc>
      </w:tr>
      <w:tr>
        <w:trPr>
          <w:trHeight w:hRule="exact" w:val="1290"/>
        </w:trPr>
        <w:tc>
          <w:tcPr>
            <w:tcW w:type="dxa" w:w="161"/>
            <w:tcBorders>
              <w:top w:color="363435" w:space="0" w:sz="16" w:val="single"/>
              <w:left w:color="363435" w:space="0" w:sz="16" w:val="single"/>
              <w:bottom w:color="363435" w:space="0" w:sz="16" w:val="single"/>
              <w:right w:color="363435" w:space="0" w:sz="16" w:val="single"/>
            </w:tcBorders>
          </w:tcPr>
          <w:p/>
        </w:tc>
        <w:tc>
          <w:tcPr>
            <w:tcW w:type="dxa" w:w="10319"/>
            <w:vMerge w:val=""/>
            <w:tcBorders>
              <w:left w:color="363435" w:space="0" w:sz="16" w:val="single"/>
              <w:right w:color="363435" w:space="0" w:sz="16" w:val="single"/>
            </w:tcBorders>
          </w:tcPr>
          <w:p/>
        </w:tc>
        <w:tc>
          <w:tcPr>
            <w:tcW w:type="dxa" w:w="172"/>
            <w:tcBorders>
              <w:top w:color="363435" w:space="0" w:sz="16" w:val="single"/>
              <w:left w:color="363435" w:space="0" w:sz="16" w:val="single"/>
              <w:bottom w:color="363435" w:space="0" w:sz="16" w:val="single"/>
              <w:right w:color="363435" w:space="0" w:sz="16" w:val="single"/>
            </w:tcBorders>
          </w:tcPr>
          <w:p/>
        </w:tc>
      </w:tr>
      <w:tr>
        <w:trPr>
          <w:trHeight w:hRule="exact" w:val="2786"/>
        </w:trPr>
        <w:tc>
          <w:tcPr>
            <w:tcW w:type="dxa" w:w="161"/>
            <w:tcBorders>
              <w:top w:color="363435" w:space="0" w:sz="16" w:val="single"/>
              <w:left w:color="auto" w:space="0" w:sz="6" w:val="nil"/>
              <w:bottom w:color="363435" w:space="0" w:sz="16" w:val="single"/>
              <w:right w:color="363435" w:space="0" w:sz="16" w:val="single"/>
            </w:tcBorders>
          </w:tcPr>
          <w:p/>
        </w:tc>
        <w:tc>
          <w:tcPr>
            <w:tcW w:type="dxa" w:w="10319"/>
            <w:vMerge w:val=""/>
            <w:tcBorders>
              <w:left w:color="363435" w:space="0" w:sz="16" w:val="single"/>
              <w:right w:color="363435" w:space="0" w:sz="16" w:val="single"/>
            </w:tcBorders>
          </w:tcPr>
          <w:p/>
        </w:tc>
        <w:tc>
          <w:tcPr>
            <w:tcW w:type="dxa" w:w="172"/>
            <w:tcBorders>
              <w:top w:color="363435" w:space="0" w:sz="16" w:val="single"/>
              <w:left w:color="363435" w:space="0" w:sz="16" w:val="single"/>
              <w:bottom w:color="363435" w:space="0" w:sz="16" w:val="single"/>
              <w:right w:color="auto" w:space="0" w:sz="6" w:val="nil"/>
            </w:tcBorders>
          </w:tcPr>
          <w:p/>
        </w:tc>
      </w:tr>
      <w:tr>
        <w:trPr>
          <w:trHeight w:hRule="exact" w:val="1290"/>
        </w:trPr>
        <w:tc>
          <w:tcPr>
            <w:tcW w:type="dxa" w:w="161"/>
            <w:tcBorders>
              <w:top w:color="363435" w:space="0" w:sz="16" w:val="single"/>
              <w:left w:color="363435" w:space="0" w:sz="16" w:val="single"/>
              <w:bottom w:color="363435" w:space="0" w:sz="16" w:val="single"/>
              <w:right w:color="363435" w:space="0" w:sz="16" w:val="single"/>
            </w:tcBorders>
          </w:tcPr>
          <w:p/>
        </w:tc>
        <w:tc>
          <w:tcPr>
            <w:tcW w:type="dxa" w:w="10319"/>
            <w:vMerge w:val=""/>
            <w:tcBorders>
              <w:left w:color="363435" w:space="0" w:sz="16" w:val="single"/>
              <w:right w:color="363435" w:space="0" w:sz="16" w:val="single"/>
            </w:tcBorders>
          </w:tcPr>
          <w:p/>
        </w:tc>
        <w:tc>
          <w:tcPr>
            <w:tcW w:type="dxa" w:w="172"/>
            <w:tcBorders>
              <w:top w:color="363435" w:space="0" w:sz="16" w:val="single"/>
              <w:left w:color="363435" w:space="0" w:sz="16" w:val="single"/>
              <w:bottom w:color="363435" w:space="0" w:sz="16" w:val="single"/>
              <w:right w:color="363435" w:space="0" w:sz="16" w:val="single"/>
            </w:tcBorders>
          </w:tcPr>
          <w:p/>
        </w:tc>
      </w:tr>
      <w:tr>
        <w:trPr>
          <w:trHeight w:hRule="exact" w:val="243"/>
        </w:trPr>
        <w:tc>
          <w:tcPr>
            <w:tcW w:type="dxa" w:w="161"/>
            <w:tcBorders>
              <w:top w:color="363435" w:space="0" w:sz="16" w:val="single"/>
              <w:left w:color="auto" w:space="0" w:sz="6" w:val="nil"/>
              <w:bottom w:color="auto" w:space="0" w:sz="6" w:val="nil"/>
              <w:right w:color="363435" w:space="0" w:sz="16" w:val="single"/>
            </w:tcBorders>
          </w:tcPr>
          <w:p/>
        </w:tc>
        <w:tc>
          <w:tcPr>
            <w:tcW w:type="dxa" w:w="10319"/>
            <w:vMerge w:val=""/>
            <w:tcBorders>
              <w:left w:color="363435" w:space="0" w:sz="16" w:val="single"/>
              <w:bottom w:color="363435" w:space="0" w:sz="16" w:val="single"/>
              <w:right w:color="363435" w:space="0" w:sz="16" w:val="single"/>
            </w:tcBorders>
          </w:tcPr>
          <w:p/>
        </w:tc>
        <w:tc>
          <w:tcPr>
            <w:tcW w:type="dxa" w:w="172"/>
            <w:tcBorders>
              <w:top w:color="363435" w:space="0" w:sz="16" w:val="single"/>
              <w:left w:color="363435" w:space="0" w:sz="16" w:val="single"/>
              <w:bottom w:color="auto" w:space="0" w:sz="6" w:val="nil"/>
              <w:right w:color="auto" w:space="0" w:sz="6" w:val="nil"/>
            </w:tcBorders>
          </w:tcPr>
          <w:p/>
        </w:tc>
      </w:tr>
    </w:tbl>
    <w:p>
      <w:pPr>
        <w:sectPr>
          <w:type w:val="continuous"/>
          <w:pgSz w:h="15840" w:w="12240"/>
          <w:pgMar w:bottom="280" w:left="680" w:right="680" w:top="480"/>
        </w:sectPr>
      </w:pPr>
    </w:p>
    <w:p>
      <w:pPr>
        <w:rPr>
          <w:sz w:val="20"/>
          <w:szCs w:val="20"/>
        </w:rPr>
        <w:jc w:val="left"/>
        <w:spacing w:line="200" w:lineRule="exact"/>
        <w:sectPr>
          <w:pgNumType w:start="2"/>
          <w:pgMar w:bottom="280" w:footer="0" w:header="609" w:left="660" w:right="660" w:top="800"/>
          <w:headerReference r:id="rId8" w:type="default"/>
          <w:headerReference r:id="rId9" w:type="default"/>
          <w:pgSz w:h="15840" w:w="12240"/>
        </w:sectPr>
      </w:pPr>
      <w:r>
        <w:pict>
          <v:shape fillcolor="#000000" stroked="f" style="position:absolute;margin-left:199.827pt;margin-top:348.084pt;width:369.961pt;height:60.0001pt;mso-position-horizontal-relative:page;mso-position-vertical-relative:page;z-index:-533;rotation:315" type="#_x0000_t136">
            <o:extrusion autorotationcenter="t" v:ext="view"/>
            <v:textpath string="CONSULTA" style="font-family:&amp;quot;font-size:60pt;v-text-kern:t;mso-text-shadow:auto;font-weight:bold"/>
            <w10:wrap type="none"/>
          </v:shape>
        </w:pict>
      </w:r>
      <w:r>
        <w:pict>
          <v:shape fillcolor="#000000" stroked="f" style="position:absolute;margin-left:83.3669pt;margin-top:557.855pt;width:183.34pt;height:60.0001pt;mso-position-horizontal-relative:page;mso-position-vertical-relative:page;z-index:-534;rotation:315" type="#_x0000_t136">
            <o:extrusion autorotationcenter="t" v:ext="view"/>
            <v:textpath string="PARA" style="font-family:&amp;quot;font-size:60pt;v-text-kern:t;mso-text-shadow:auto;font-weight:bold"/>
            <w10:wrap type="none"/>
          </v:shape>
        </w:pict>
      </w:r>
      <w:r>
        <w:pict>
          <v:shape fillcolor="#000000" stroked="f" style="position:absolute;margin-left:355.299pt;margin-top:184.115pt;width:183.311pt;height:60.0001pt;mso-position-horizontal-relative:page;mso-position-vertical-relative:page;z-index:-535;rotation:315" type="#_x0000_t136">
            <o:extrusion autorotationcenter="t" v:ext="view"/>
            <v:textpath string="SOLO" style="font-family:&amp;quot;font-size:60pt;v-text-kern:t;mso-text-shadow:auto;font-weight:bold"/>
            <w10:wrap type="none"/>
          </v:shape>
        </w:pict>
      </w:r>
      <w:r>
        <w:pict>
          <v:shape fillcolor="#000000" stroked="f" style="position:absolute;margin-left:-4.62702pt;margin-top:417.419pt;width:436.553pt;height:60.0001pt;mso-position-horizontal-relative:page;mso-position-vertical-relative:page;z-index:-536;rotation:315" type="#_x0000_t136">
            <o:extrusion autorotationcenter="t" v:ext="view"/>
            <v:textpath string="DOCUMENTO" style="font-family:&amp;quot;font-size:60pt;v-text-kern:t;mso-text-shadow:auto;font-weight:bold"/>
            <w10:wrap type="none"/>
          </v:shape>
        </w:pict>
      </w:r>
      <w:r>
        <w:pict>
          <v:group coordorigin="777,1123" coordsize="10685,13975" style="position:absolute;margin-left:38.8409pt;margin-top:56.1252pt;width:534.26pt;height:698.761pt;mso-position-horizontal-relative:page;mso-position-vertical-relative:page;z-index:-537">
            <v:shape style="position:absolute;left:796;top:1197;width:10632;height:13901" type="#_x0000_t75">
              <v:imagedata o:title="" r:id="rId10"/>
            </v:shape>
            <v:shape coordorigin="792,1138" coordsize="10655,0" filled="f" path="m792,1138l11447,1138e" strokecolor="#363435" stroked="t" strokeweight="1.5pt" style="position:absolute;left:792;top:1138;width:10655;height: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0" w:header="609" w:left="660" w:right="660" w:top="800"/>
          <w:pgSz w:h="15840" w:w="12240"/>
        </w:sectPr>
      </w:pPr>
      <w:r>
        <w:pict>
          <v:shape fillcolor="#000000" stroked="f" style="position:absolute;margin-left:199.827pt;margin-top:348.084pt;width:369.961pt;height:60.0001pt;mso-position-horizontal-relative:page;mso-position-vertical-relative:page;z-index:-528;rotation:315" type="#_x0000_t136">
            <o:extrusion autorotationcenter="t" v:ext="view"/>
            <v:textpath string="CONSULTA" style="font-family:&amp;quot;font-size:60pt;v-text-kern:t;mso-text-shadow:auto;font-weight:bold"/>
            <w10:wrap type="none"/>
          </v:shape>
        </w:pict>
      </w:r>
      <w:r>
        <w:pict>
          <v:shape fillcolor="#000000" stroked="f" style="position:absolute;margin-left:83.3669pt;margin-top:557.855pt;width:183.34pt;height:60.0001pt;mso-position-horizontal-relative:page;mso-position-vertical-relative:page;z-index:-529;rotation:315" type="#_x0000_t136">
            <o:extrusion autorotationcenter="t" v:ext="view"/>
            <v:textpath string="PARA" style="font-family:&amp;quot;font-size:60pt;v-text-kern:t;mso-text-shadow:auto;font-weight:bold"/>
            <w10:wrap type="none"/>
          </v:shape>
        </w:pict>
      </w:r>
      <w:r>
        <w:pict>
          <v:shape fillcolor="#000000" stroked="f" style="position:absolute;margin-left:355.299pt;margin-top:184.115pt;width:183.311pt;height:60.0001pt;mso-position-horizontal-relative:page;mso-position-vertical-relative:page;z-index:-530;rotation:315" type="#_x0000_t136">
            <o:extrusion autorotationcenter="t" v:ext="view"/>
            <v:textpath string="SOLO" style="font-family:&amp;quot;font-size:60pt;v-text-kern:t;mso-text-shadow:auto;font-weight:bold"/>
            <w10:wrap type="none"/>
          </v:shape>
        </w:pict>
      </w:r>
      <w:r>
        <w:pict>
          <v:shape fillcolor="#000000" stroked="f" style="position:absolute;margin-left:-4.62702pt;margin-top:417.419pt;width:436.553pt;height:60.0001pt;mso-position-horizontal-relative:page;mso-position-vertical-relative:page;z-index:-531;rotation:315" type="#_x0000_t136">
            <o:extrusion autorotationcenter="t" v:ext="view"/>
            <v:textpath string="DOCUMENTO" style="font-family:&amp;quot;font-size:60pt;v-text-kern:t;mso-text-shadow:auto;font-weight:bold"/>
            <w10:wrap type="none"/>
          </v:shape>
        </w:pict>
      </w:r>
      <w:r>
        <w:pict>
          <v:group coordorigin="777,1123" coordsize="10685,13975" style="position:absolute;margin-left:38.8409pt;margin-top:56.1252pt;width:534.26pt;height:698.761pt;mso-position-horizontal-relative:page;mso-position-vertical-relative:page;z-index:-532">
            <v:shape style="position:absolute;left:796;top:1197;width:10632;height:13901" type="#_x0000_t75">
              <v:imagedata o:title="" r:id="rId11"/>
            </v:shape>
            <v:shape coordorigin="792,1138" coordsize="10655,0" filled="f" path="m792,1138l11447,1138e" strokecolor="#363435" stroked="t" strokeweight="1.5pt" style="position:absolute;left:792;top:1138;width:10655;height: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0" w:header="609" w:left="660" w:right="660" w:top="800"/>
          <w:pgSz w:h="15840" w:w="12240"/>
        </w:sectPr>
      </w:pPr>
      <w:r>
        <w:pict>
          <v:shape fillcolor="#000000" stroked="f" style="position:absolute;margin-left:199.827pt;margin-top:348.084pt;width:369.961pt;height:60.0001pt;mso-position-horizontal-relative:page;mso-position-vertical-relative:page;z-index:-523;rotation:315" type="#_x0000_t136">
            <o:extrusion autorotationcenter="t" v:ext="view"/>
            <v:textpath string="CONSULTA" style="font-family:&amp;quot;font-size:60pt;v-text-kern:t;mso-text-shadow:auto;font-weight:bold"/>
            <w10:wrap type="none"/>
          </v:shape>
        </w:pict>
      </w:r>
      <w:r>
        <w:pict>
          <v:shape fillcolor="#000000" stroked="f" style="position:absolute;margin-left:83.3669pt;margin-top:557.855pt;width:183.34pt;height:60.0001pt;mso-position-horizontal-relative:page;mso-position-vertical-relative:page;z-index:-524;rotation:315" type="#_x0000_t136">
            <o:extrusion autorotationcenter="t" v:ext="view"/>
            <v:textpath string="PARA" style="font-family:&amp;quot;font-size:60pt;v-text-kern:t;mso-text-shadow:auto;font-weight:bold"/>
            <w10:wrap type="none"/>
          </v:shape>
        </w:pict>
      </w:r>
      <w:r>
        <w:pict>
          <v:shape fillcolor="#000000" stroked="f" style="position:absolute;margin-left:355.299pt;margin-top:184.115pt;width:183.311pt;height:60.0001pt;mso-position-horizontal-relative:page;mso-position-vertical-relative:page;z-index:-525;rotation:315" type="#_x0000_t136">
            <o:extrusion autorotationcenter="t" v:ext="view"/>
            <v:textpath string="SOLO" style="font-family:&amp;quot;font-size:60pt;v-text-kern:t;mso-text-shadow:auto;font-weight:bold"/>
            <w10:wrap type="none"/>
          </v:shape>
        </w:pict>
      </w:r>
      <w:r>
        <w:pict>
          <v:shape fillcolor="#000000" stroked="f" style="position:absolute;margin-left:-4.62702pt;margin-top:417.419pt;width:436.553pt;height:60.0001pt;mso-position-horizontal-relative:page;mso-position-vertical-relative:page;z-index:-526;rotation:315" type="#_x0000_t136">
            <o:extrusion autorotationcenter="t" v:ext="view"/>
            <v:textpath string="DOCUMENTO" style="font-family:&amp;quot;font-size:60pt;v-text-kern:t;mso-text-shadow:auto;font-weight:bold"/>
            <w10:wrap type="none"/>
          </v:shape>
        </w:pict>
      </w:r>
      <w:r>
        <w:pict>
          <v:group coordorigin="777,1123" coordsize="10685,13975" style="position:absolute;margin-left:38.8409pt;margin-top:56.1252pt;width:534.26pt;height:698.761pt;mso-position-horizontal-relative:page;mso-position-vertical-relative:page;z-index:-527">
            <v:shape style="position:absolute;left:796;top:1197;width:10632;height:13901" type="#_x0000_t75">
              <v:imagedata o:title="" r:id="rId12"/>
            </v:shape>
            <v:shape coordorigin="792,1138" coordsize="10655,0" filled="f" path="m792,1138l11447,1138e" strokecolor="#363435" stroked="t" strokeweight="1.5pt" style="position:absolute;left:792;top:1138;width:10655;height: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0" w:header="609" w:left="660" w:right="660" w:top="800"/>
          <w:pgSz w:h="15840" w:w="12240"/>
        </w:sectPr>
      </w:pPr>
      <w:r>
        <w:pict>
          <v:shape fillcolor="#000000" stroked="f" style="position:absolute;margin-left:199.827pt;margin-top:348.084pt;width:369.961pt;height:60.0001pt;mso-position-horizontal-relative:page;mso-position-vertical-relative:page;z-index:-518;rotation:315" type="#_x0000_t136">
            <o:extrusion autorotationcenter="t" v:ext="view"/>
            <v:textpath string="CONSULTA" style="font-family:&amp;quot;font-size:60pt;v-text-kern:t;mso-text-shadow:auto;font-weight:bold"/>
            <w10:wrap type="none"/>
          </v:shape>
        </w:pict>
      </w:r>
      <w:r>
        <w:pict>
          <v:shape fillcolor="#000000" stroked="f" style="position:absolute;margin-left:83.3669pt;margin-top:557.855pt;width:183.34pt;height:60.0001pt;mso-position-horizontal-relative:page;mso-position-vertical-relative:page;z-index:-519;rotation:315" type="#_x0000_t136">
            <o:extrusion autorotationcenter="t" v:ext="view"/>
            <v:textpath string="PARA" style="font-family:&amp;quot;font-size:60pt;v-text-kern:t;mso-text-shadow:auto;font-weight:bold"/>
            <w10:wrap type="none"/>
          </v:shape>
        </w:pict>
      </w:r>
      <w:r>
        <w:pict>
          <v:shape fillcolor="#000000" stroked="f" style="position:absolute;margin-left:355.299pt;margin-top:184.115pt;width:183.311pt;height:60.0001pt;mso-position-horizontal-relative:page;mso-position-vertical-relative:page;z-index:-520;rotation:315" type="#_x0000_t136">
            <o:extrusion autorotationcenter="t" v:ext="view"/>
            <v:textpath string="SOLO" style="font-family:&amp;quot;font-size:60pt;v-text-kern:t;mso-text-shadow:auto;font-weight:bold"/>
            <w10:wrap type="none"/>
          </v:shape>
        </w:pict>
      </w:r>
      <w:r>
        <w:pict>
          <v:shape fillcolor="#000000" stroked="f" style="position:absolute;margin-left:-4.62702pt;margin-top:417.419pt;width:436.553pt;height:60.0001pt;mso-position-horizontal-relative:page;mso-position-vertical-relative:page;z-index:-521;rotation:315" type="#_x0000_t136">
            <o:extrusion autorotationcenter="t" v:ext="view"/>
            <v:textpath string="DOCUMENTO" style="font-family:&amp;quot;font-size:60pt;v-text-kern:t;mso-text-shadow:auto;font-weight:bold"/>
            <w10:wrap type="none"/>
          </v:shape>
        </w:pict>
      </w:r>
      <w:r>
        <w:pict>
          <v:group coordorigin="777,1123" coordsize="10685,13975" style="position:absolute;margin-left:38.8409pt;margin-top:56.1252pt;width:534.26pt;height:698.761pt;mso-position-horizontal-relative:page;mso-position-vertical-relative:page;z-index:-522">
            <v:shape style="position:absolute;left:796;top:1197;width:10632;height:13901" type="#_x0000_t75">
              <v:imagedata o:title="" r:id="rId13"/>
            </v:shape>
            <v:shape coordorigin="792,1138" coordsize="10655,0" filled="f" path="m792,1138l11447,1138e" strokecolor="#363435" stroked="t" strokeweight="1.5pt" style="position:absolute;left:792;top:1138;width:10655;height: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0" w:header="609" w:left="660" w:right="660" w:top="800"/>
          <w:pgSz w:h="15840" w:w="12240"/>
        </w:sectPr>
      </w:pPr>
      <w:r>
        <w:pict>
          <v:shape fillcolor="#000000" stroked="f" style="position:absolute;margin-left:199.827pt;margin-top:348.084pt;width:369.961pt;height:60.0001pt;mso-position-horizontal-relative:page;mso-position-vertical-relative:page;z-index:-513;rotation:315" type="#_x0000_t136">
            <o:extrusion autorotationcenter="t" v:ext="view"/>
            <v:textpath string="CONSULTA" style="font-family:&amp;quot;font-size:60pt;v-text-kern:t;mso-text-shadow:auto;font-weight:bold"/>
            <w10:wrap type="none"/>
          </v:shape>
        </w:pict>
      </w:r>
      <w:r>
        <w:pict>
          <v:shape fillcolor="#000000" stroked="f" style="position:absolute;margin-left:83.3669pt;margin-top:557.855pt;width:183.34pt;height:60.0001pt;mso-position-horizontal-relative:page;mso-position-vertical-relative:page;z-index:-514;rotation:315" type="#_x0000_t136">
            <o:extrusion autorotationcenter="t" v:ext="view"/>
            <v:textpath string="PARA" style="font-family:&amp;quot;font-size:60pt;v-text-kern:t;mso-text-shadow:auto;font-weight:bold"/>
            <w10:wrap type="none"/>
          </v:shape>
        </w:pict>
      </w:r>
      <w:r>
        <w:pict>
          <v:shape fillcolor="#000000" stroked="f" style="position:absolute;margin-left:355.299pt;margin-top:184.115pt;width:183.311pt;height:60.0001pt;mso-position-horizontal-relative:page;mso-position-vertical-relative:page;z-index:-515;rotation:315" type="#_x0000_t136">
            <o:extrusion autorotationcenter="t" v:ext="view"/>
            <v:textpath string="SOLO" style="font-family:&amp;quot;font-size:60pt;v-text-kern:t;mso-text-shadow:auto;font-weight:bold"/>
            <w10:wrap type="none"/>
          </v:shape>
        </w:pict>
      </w:r>
      <w:r>
        <w:pict>
          <v:shape fillcolor="#000000" stroked="f" style="position:absolute;margin-left:-4.62702pt;margin-top:417.419pt;width:436.553pt;height:60.0001pt;mso-position-horizontal-relative:page;mso-position-vertical-relative:page;z-index:-516;rotation:315" type="#_x0000_t136">
            <o:extrusion autorotationcenter="t" v:ext="view"/>
            <v:textpath string="DOCUMENTO" style="font-family:&amp;quot;font-size:60pt;v-text-kern:t;mso-text-shadow:auto;font-weight:bold"/>
            <w10:wrap type="none"/>
          </v:shape>
        </w:pict>
      </w:r>
      <w:r>
        <w:pict>
          <v:group coordorigin="777,1123" coordsize="10685,13975" style="position:absolute;margin-left:38.8409pt;margin-top:56.1252pt;width:534.26pt;height:698.761pt;mso-position-horizontal-relative:page;mso-position-vertical-relative:page;z-index:-517">
            <v:shape style="position:absolute;left:796;top:1197;width:10632;height:13901" type="#_x0000_t75">
              <v:imagedata o:title="" r:id="rId14"/>
            </v:shape>
            <v:shape coordorigin="792,1138" coordsize="10655,0" filled="f" path="m792,1138l11447,1138e" strokecolor="#363435" stroked="t" strokeweight="1.5pt" style="position:absolute;left:792;top:1138;width:10655;height: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shape fillcolor="#000000" stroked="f" style="position:absolute;margin-left:-4.62702pt;margin-top:417.419pt;width:436.553pt;height:60.0001pt;mso-position-horizontal-relative:page;mso-position-vertical-relative:page;z-index:-511;rotation:315" type="#_x0000_t136">
            <o:extrusion autorotationcenter="t" v:ext="view"/>
            <v:textpath string="DOCUMENTO" style="font-family:&amp;quot;font-size:60pt;v-text-kern:t;mso-text-shadow:auto;font-weight:bold"/>
            <w10:wrap type="none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36"/>
        <w:sectPr>
          <w:pgMar w:bottom="280" w:footer="0" w:header="609" w:left="660" w:right="660" w:top="800"/>
          <w:pgSz w:h="15840" w:w="12240"/>
        </w:sectPr>
      </w:pPr>
      <w:r>
        <w:pict>
          <v:group coordorigin="792,-348" coordsize="10655,0" style="position:absolute;margin-left:39.5909pt;margin-top:-17.3845pt;width:532.76pt;height:0pt;mso-position-horizontal-relative:page;mso-position-vertical-relative:paragraph;z-index:-512">
            <v:shape coordorigin="792,-348" coordsize="10655,0" filled="f" path="m792,-348l11447,-348e" strokecolor="#363435" stroked="t" strokeweight="1.5pt" style="position:absolute;left:792;top:-348;width:10655;height:0">
              <v:path arrowok="t"/>
            </v:shape>
            <w10:wrap type="none"/>
          </v:group>
        </w:pict>
      </w:r>
      <w:r>
        <w:pict>
          <v:shape fillcolor="#000000" stroked="f" style="position:absolute;margin-left:355.299pt;margin-top:109.855pt;width:183.311pt;height:60.0001pt;mso-position-horizontal-relative:page;mso-position-vertical-relative:paragraph;z-index:-510;rotation:315" type="#_x0000_t136">
            <o:extrusion autorotationcenter="t" v:ext="view"/>
            <v:textpath string="SOLO" style="font-family:&amp;quot;font-size:60pt;v-text-kern:t;mso-text-shadow:auto;font-weight:bold"/>
            <w10:wrap type="none"/>
          </v:shape>
        </w:pict>
      </w:r>
      <w:r>
        <w:pict>
          <v:shape fillcolor="#000000" stroked="f" style="position:absolute;margin-left:83.3669pt;margin-top:483.595pt;width:183.34pt;height:60.0001pt;mso-position-horizontal-relative:page;mso-position-vertical-relative:paragraph;z-index:-509;rotation:315" type="#_x0000_t136">
            <o:extrusion autorotationcenter="t" v:ext="view"/>
            <v:textpath string="PARA" style="font-family:&amp;quot;font-size:60pt;v-text-kern:t;mso-text-shadow:auto;font-weight:bold"/>
            <w10:wrap type="none"/>
          </v:shape>
        </w:pict>
      </w:r>
      <w:r>
        <w:pict>
          <v:shape fillcolor="#000000" stroked="f" style="position:absolute;margin-left:199.827pt;margin-top:273.825pt;width:369.961pt;height:60.0001pt;mso-position-horizontal-relative:page;mso-position-vertical-relative:paragraph;z-index:-508;rotation:315" type="#_x0000_t136">
            <o:extrusion autorotationcenter="t" v:ext="view"/>
            <v:textpath string="CONSULTA" style="font-family:&amp;quot;font-size:60pt;v-text-kern:t;mso-text-shadow:auto;font-weight:bold"/>
            <w10:wrap type="none"/>
          </v:shape>
        </w:pict>
      </w:r>
      <w:r>
        <w:pict>
          <v:shape style="width:531.59pt;height:614.994pt" type="#_x0000_t75">
            <v:imagedata o:title="" r:id="rId1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0" w:header="609" w:left="660" w:right="660" w:top="800"/>
          <w:pgSz w:h="15840" w:w="12240"/>
        </w:sectPr>
      </w:pPr>
      <w:r>
        <w:pict>
          <v:shape fillcolor="#000000" stroked="f" style="position:absolute;margin-left:199.827pt;margin-top:348.084pt;width:369.961pt;height:60.0001pt;mso-position-horizontal-relative:page;mso-position-vertical-relative:page;z-index:-503;rotation:315" type="#_x0000_t136">
            <o:extrusion autorotationcenter="t" v:ext="view"/>
            <v:textpath string="CONSULTA" style="font-family:&amp;quot;font-size:60pt;v-text-kern:t;mso-text-shadow:auto;font-weight:bold"/>
            <w10:wrap type="none"/>
          </v:shape>
        </w:pict>
      </w:r>
      <w:r>
        <w:pict>
          <v:shape fillcolor="#000000" stroked="f" style="position:absolute;margin-left:83.3669pt;margin-top:557.855pt;width:183.34pt;height:60.0001pt;mso-position-horizontal-relative:page;mso-position-vertical-relative:page;z-index:-504;rotation:315" type="#_x0000_t136">
            <o:extrusion autorotationcenter="t" v:ext="view"/>
            <v:textpath string="PARA" style="font-family:&amp;quot;font-size:60pt;v-text-kern:t;mso-text-shadow:auto;font-weight:bold"/>
            <w10:wrap type="none"/>
          </v:shape>
        </w:pict>
      </w:r>
      <w:r>
        <w:pict>
          <v:shape fillcolor="#000000" stroked="f" style="position:absolute;margin-left:355.299pt;margin-top:184.115pt;width:183.311pt;height:60.0001pt;mso-position-horizontal-relative:page;mso-position-vertical-relative:page;z-index:-505;rotation:315" type="#_x0000_t136">
            <o:extrusion autorotationcenter="t" v:ext="view"/>
            <v:textpath string="SOLO" style="font-family:&amp;quot;font-size:60pt;v-text-kern:t;mso-text-shadow:auto;font-weight:bold"/>
            <w10:wrap type="none"/>
          </v:shape>
        </w:pict>
      </w:r>
      <w:r>
        <w:pict>
          <v:shape fillcolor="#000000" stroked="f" style="position:absolute;margin-left:-4.62702pt;margin-top:417.419pt;width:436.553pt;height:60.0001pt;mso-position-horizontal-relative:page;mso-position-vertical-relative:page;z-index:-506;rotation:315" type="#_x0000_t136">
            <o:extrusion autorotationcenter="t" v:ext="view"/>
            <v:textpath string="DOCUMENTO" style="font-family:&amp;quot;font-size:60pt;v-text-kern:t;mso-text-shadow:auto;font-weight:bold"/>
            <w10:wrap type="none"/>
          </v:shape>
        </w:pict>
      </w:r>
      <w:r>
        <w:pict>
          <v:group coordorigin="777,1123" coordsize="10685,13975" style="position:absolute;margin-left:38.8409pt;margin-top:56.1252pt;width:534.26pt;height:698.761pt;mso-position-horizontal-relative:page;mso-position-vertical-relative:page;z-index:-507">
            <v:shape style="position:absolute;left:796;top:1197;width:10632;height:13901" type="#_x0000_t75">
              <v:imagedata o:title="" r:id="rId16"/>
            </v:shape>
            <v:shape coordorigin="792,1138" coordsize="10655,0" filled="f" path="m792,1138l11447,1138e" strokecolor="#363435" stroked="t" strokeweight="1.5pt" style="position:absolute;left:792;top:1138;width:10655;height:0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15"/>
          <w:szCs w:val="15"/>
        </w:rPr>
        <w:jc w:val="left"/>
        <w:spacing w:before="4" w:line="140" w:lineRule="exact"/>
      </w:pPr>
      <w:r>
        <w:pict>
          <v:shape fillcolor="#000000" stroked="f" style="position:absolute;margin-left:-4.62702pt;margin-top:417.419pt;width:436.553pt;height:60.0001pt;mso-position-horizontal-relative:page;mso-position-vertical-relative:page;z-index:-499;rotation:315" type="#_x0000_t136">
            <o:extrusion autorotationcenter="t" v:ext="view"/>
            <v:textpath string="DOCUMENTO" style="font-family:&amp;quot;font-size:60pt;v-text-kern:t;mso-text-shadow:auto;font-weight:bold"/>
            <w10:wrap type="none"/>
          </v:shape>
        </w:pict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5643"/>
        <w:sectPr>
          <w:pgMar w:bottom="280" w:footer="0" w:header="609" w:left="660" w:right="660" w:top="800"/>
          <w:pgSz w:h="15840" w:w="12240"/>
        </w:sectPr>
      </w:pPr>
      <w:r>
        <w:pict>
          <v:group coordorigin="777,1123" coordsize="10685,13958" style="position:absolute;margin-left:38.8409pt;margin-top:56.1252pt;width:534.26pt;height:697.919pt;mso-position-horizontal-relative:page;mso-position-vertical-relative:page;z-index:-502">
            <v:shape style="position:absolute;left:6179;top:1172;width:5274;height:5881" type="#_x0000_t75">
              <v:imagedata o:title="" r:id="rId17"/>
            </v:shape>
            <v:shape style="position:absolute;left:796;top:1164;width:5265;height:7446" type="#_x0000_t75">
              <v:imagedata o:title="" r:id="rId18"/>
            </v:shape>
            <v:shape style="position:absolute;left:1091;top:8629;width:4962;height:6452" type="#_x0000_t75">
              <v:imagedata o:title="" r:id="rId19"/>
            </v:shape>
            <v:shape coordorigin="792,1138" coordsize="10655,0" filled="f" path="m792,1138l11447,1138e" strokecolor="#363435" stroked="t" strokeweight="1.5pt" style="position:absolute;left:792;top:1138;width:10655;height:0">
              <v:path arrowok="t"/>
            </v:shape>
            <w10:wrap type="none"/>
          </v:group>
        </w:pict>
      </w:r>
      <w:r>
        <w:pict>
          <v:shape style="position:absolute;margin-left:394.029pt;margin-top:17.7838pt;width:94.998pt;height:11.382pt;mso-position-horizontal-relative:page;mso-position-vertical-relative:paragraph;z-index:-501" type="#_x0000_t75">
            <v:imagedata o:title="" r:id="rId20"/>
          </v:shape>
        </w:pict>
      </w:r>
      <w:r>
        <w:pict>
          <v:shape style="position:absolute;margin-left:500.427pt;margin-top:0pt;width:66.026pt;height:46.677pt;mso-position-horizontal-relative:page;mso-position-vertical-relative:paragraph;z-index:-500" type="#_x0000_t75">
            <v:imagedata o:title="" r:id="rId21"/>
          </v:shape>
        </w:pict>
      </w:r>
      <w:r>
        <w:pict>
          <v:shape fillcolor="#000000" stroked="f" style="position:absolute;margin-left:355.299pt;margin-top:184.115pt;width:183.311pt;height:60.0001pt;mso-position-horizontal-relative:page;mso-position-vertical-relative:page;z-index:-498;rotation:315" type="#_x0000_t136">
            <o:extrusion autorotationcenter="t" v:ext="view"/>
            <v:textpath string="SOLO" style="font-family:&amp;quot;font-size:60pt;v-text-kern:t;mso-text-shadow:auto;font-weight:bold"/>
            <w10:wrap type="none"/>
          </v:shape>
        </w:pict>
      </w:r>
      <w:r>
        <w:pict>
          <v:shape fillcolor="#000000" stroked="f" style="position:absolute;margin-left:83.3669pt;margin-top:-0.248534pt;width:183.34pt;height:60.0001pt;mso-position-horizontal-relative:page;mso-position-vertical-relative:paragraph;z-index:-497;rotation:315" type="#_x0000_t136">
            <o:extrusion autorotationcenter="t" v:ext="view"/>
            <v:textpath string="PARA" style="font-family:&amp;quot;font-size:60pt;v-text-kern:t;mso-text-shadow:auto;font-weight:bold"/>
            <w10:wrap type="none"/>
          </v:shape>
        </w:pict>
      </w:r>
      <w:r>
        <w:pict>
          <v:shape fillcolor="#000000" stroked="f" style="position:absolute;margin-left:199.827pt;margin-top:-210.019pt;width:369.961pt;height:60.0001pt;mso-position-horizontal-relative:page;mso-position-vertical-relative:paragraph;z-index:-496;rotation:315" type="#_x0000_t136">
            <o:extrusion autorotationcenter="t" v:ext="view"/>
            <v:textpath string="CONSULTA" style="font-family:&amp;quot;font-size:60pt;v-text-kern:t;mso-text-shadow:auto;font-weight:bold"/>
            <w10:wrap type="none"/>
          </v:shape>
        </w:pict>
      </w:r>
      <w:r>
        <w:pict>
          <v:shape style="width:66.026pt;height:46.677pt" type="#_x0000_t75">
            <v:imagedata o:title="" r:id="rId2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shape fillcolor="#000000" stroked="f" style="position:absolute;margin-left:-4.62702pt;margin-top:417.419pt;width:436.553pt;height:60.0001pt;mso-position-horizontal-relative:page;mso-position-vertical-relative:page;z-index:-493;rotation:315" type="#_x0000_t136">
            <o:extrusion autorotationcenter="t" v:ext="view"/>
            <v:textpath string="DOCUMENTO" style="font-family:&amp;quot;font-size:60pt;v-text-kern:t;mso-text-shadow:auto;font-weight:bold"/>
            <w10:wrap type="none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="200" w:lineRule="exact"/>
      </w:pPr>
      <w:r>
        <w:rPr>
          <w:sz w:val="20"/>
          <w:szCs w:val="20"/>
        </w:rPr>
      </w:r>
    </w:p>
    <w:p>
      <w:pPr>
        <w:rPr>
          <w:rFonts w:ascii="Monotype Corsiva" w:cs="Monotype Corsiva" w:eastAsia="Monotype Corsiva" w:hAnsi="Monotype Corsiva"/>
          <w:sz w:val="33"/>
          <w:szCs w:val="33"/>
        </w:rPr>
        <w:jc w:val="left"/>
        <w:spacing w:before="35"/>
        <w:ind w:left="112"/>
      </w:pPr>
      <w:r>
        <w:pict>
          <v:group coordorigin="3559,-10629" coordsize="5122,7474" style="position:absolute;margin-left:177.945pt;margin-top:-531.454pt;width:256.11pt;height:373.69pt;mso-position-horizontal-relative:page;mso-position-vertical-relative:paragraph;z-index:-495">
            <v:shape coordorigin="4358,-9434" coordsize="3524,195" fillcolor="#363435" filled="t" path="m5538,-9270l5538,-9379,5504,-9379,5504,-9244,5594,-9244,5594,-9270,5538,-9270xe" stroked="f" style="position:absolute;left:4358;top:-9434;width:3524;height:195">
              <v:path arrowok="t"/>
              <v:fill/>
            </v:shape>
            <v:shape coordorigin="4358,-9434" coordsize="3524,195" fillcolor="#363435" filled="t" path="m5686,-9274l5679,-9270,5672,-9267,5664,-9267,5656,-9270,5649,-9274,5644,-9281,5646,-9245,5668,-9242,5681,-9243,5700,-9249,5716,-9261,5724,-9272,5731,-9290,5733,-9312,5732,-9329,5726,-9348,5716,-9364,5707,-9371,5689,-9380,5668,-9383,5654,-9382,5635,-9375,5620,-9364,5612,-9353,5604,-9334,5602,-9312,5603,-9296,5609,-9276,5620,-9261,5628,-9253,5638,-9297,5637,-9304,5637,-9320,5638,-9327,5640,-9333,5641,-9339,5644,-9343,5650,-9351,5656,-9355,5664,-9357,5672,-9357,5679,-9355,5686,-9350,5692,-9343,5694,-9339,5696,-9333,5697,-9327,5698,-9320,5698,-9304,5697,-9297,5696,-9292,5694,-9286,5692,-9282,5686,-9274xe" stroked="f" style="position:absolute;left:4358;top:-9434;width:3524;height:195">
              <v:path arrowok="t"/>
              <v:fill/>
            </v:shape>
            <v:shape coordorigin="4358,-9434" coordsize="3524,195" fillcolor="#363435" filled="t" path="m5646,-9245l5644,-9281,5641,-9286,5640,-9291,5638,-9297,5628,-9253,5646,-9245xe" stroked="f" style="position:absolute;left:4358;top:-9434;width:3524;height:195">
              <v:path arrowok="t"/>
              <v:fill/>
            </v:shape>
            <v:shape coordorigin="4358,-9434" coordsize="3524,195" fillcolor="#363435" filled="t" path="m5806,-9268l5800,-9267,5795,-9267,5787,-9267,5780,-9269,5771,-9272,5763,-9275,5756,-9279,5749,-9285,5746,-9285,5746,-9253,5753,-9250,5760,-9247,5768,-9245,5776,-9243,5785,-9242,5800,-9243,5821,-9246,5838,-9255,5848,-9263,5854,-9274,5854,-9297,5851,-9304,5847,-9310,5842,-9316,5835,-9320,5826,-9323,5821,-9325,5817,-9326,5812,-9327,5808,-9328,5804,-9329,5799,-9330,5792,-9332,5787,-9334,5785,-9336,5781,-9341,5781,-9346,5784,-9350,5789,-9355,5794,-9357,5799,-9358,5805,-9358,5812,-9358,5820,-9356,5827,-9353,5834,-9351,5840,-9347,5845,-9343,5848,-9343,5848,-9374,5842,-9376,5835,-9378,5827,-9380,5819,-9382,5811,-9383,5801,-9382,5780,-9379,5763,-9371,5752,-9363,5747,-9353,5747,-9330,5749,-9323,5753,-9316,5758,-9310,5766,-9305,5776,-9302,5781,-9300,5785,-9299,5791,-9298,5796,-9297,5801,-9295,5805,-9294,5809,-9293,5815,-9290,5819,-9285,5819,-9278,5815,-9272,5811,-9270,5806,-9268xe" stroked="f" style="position:absolute;left:4358;top:-9434;width:3524;height:195">
              <v:path arrowok="t"/>
              <v:fill/>
            </v:shape>
            <v:shape coordorigin="4358,-9434" coordsize="3524,195" fillcolor="#363435" filled="t" path="m5951,-9245l5985,-9245,5985,-9355,6025,-9355,6025,-9381,5911,-9380,5911,-9355,5951,-9355,5951,-9245xe" stroked="f" style="position:absolute;left:4358;top:-9434;width:3524;height:195">
              <v:path arrowok="t"/>
              <v:fill/>
            </v:shape>
            <v:shape coordorigin="4358,-9434" coordsize="3524,195" fillcolor="#363435" filled="t" path="m6075,-9298l6110,-9273,6118,-9246,6153,-9246,6107,-9381,6070,-9381,6025,-9245,6059,-9245,6067,-9273,6110,-9273,6075,-9298,6089,-9342,6102,-9298,6075,-9298xe" stroked="f" style="position:absolute;left:4358;top:-9434;width:3524;height:195">
              <v:path arrowok="t"/>
              <v:fill/>
            </v:shape>
            <v:shape coordorigin="4358,-9434" coordsize="3524,195" fillcolor="#363435" filled="t" path="m6201,-9272l6201,-9381,6167,-9381,6167,-9246,6257,-9246,6257,-9272,6201,-9272xe" stroked="f" style="position:absolute;left:4358;top:-9434;width:3524;height:195">
              <v:path arrowok="t"/>
              <v:fill/>
            </v:shape>
            <v:shape coordorigin="4358,-9434" coordsize="3524,195" fillcolor="#363435" filled="t" path="m6307,-9272l6307,-9381,6273,-9381,6273,-9246,6363,-9246,6363,-9272,6307,-9272xe" stroked="f" style="position:absolute;left:4358;top:-9434;width:3524;height:195">
              <v:path arrowok="t"/>
              <v:fill/>
            </v:shape>
            <v:shape coordorigin="4358,-9434" coordsize="3524,195" fillcolor="#363435" filled="t" path="m6413,-9272l6413,-9306,6466,-9306,6466,-9332,6413,-9332,6413,-9356,6471,-9356,6471,-9382,6379,-9381,6379,-9246,6471,-9246,6471,-9272,6413,-9272xe" stroked="f" style="position:absolute;left:4358;top:-9434;width:3524;height:195">
              <v:path arrowok="t"/>
              <v:fill/>
            </v:shape>
            <v:shape coordorigin="4358,-9434" coordsize="3524,195" fillcolor="#363435" filled="t" path="m6663,-9273l6663,-9307,6716,-9307,6716,-9333,6663,-9333,6663,-9356,6720,-9356,6720,-9382,6629,-9382,6629,-9247,6720,-9247,6720,-9273,6663,-9273xe" stroked="f" style="position:absolute;left:4358;top:-9434;width:3524;height:195">
              <v:path arrowok="t"/>
              <v:fill/>
            </v:shape>
            <v:shape coordorigin="4358,-9434" coordsize="3524,195" fillcolor="#363435" filled="t" path="m6528,-9357l6546,-9357,6551,-9356,6556,-9355,6561,-9352,6564,-9347,6564,-9340,6564,-9337,6563,-9331,6560,-9327,6555,-9323,6549,-9321,6542,-9320,6540,-9296,6577,-9247,6619,-9247,6573,-9304,6581,-9308,6587,-9313,6592,-9320,6597,-9326,6599,-9334,6599,-9352,6598,-9358,6595,-9363,6592,-9368,6588,-9371,6583,-9375,6579,-9378,6573,-9379,6568,-9380,6562,-9381,6556,-9382,6494,-9382,6494,-9246,6528,-9247,6528,-9357xe" stroked="f" style="position:absolute;left:4358;top:-9434;width:3524;height:195">
              <v:path arrowok="t"/>
              <v:fill/>
            </v:shape>
            <v:shape coordorigin="4358,-9434" coordsize="3524,195" fillcolor="#363435" filled="t" path="m6540,-9296l6542,-9320,6528,-9320,6528,-9296,6540,-9296xe" stroked="f" style="position:absolute;left:4358;top:-9434;width:3524;height:195">
              <v:path arrowok="t"/>
              <v:fill/>
            </v:shape>
            <v:shape coordorigin="4358,-9434" coordsize="3524,195" fillcolor="#363435" filled="t" path="m6796,-9270l6790,-9270,6785,-9269,6777,-9269,6770,-9271,6761,-9274,6753,-9277,6746,-9281,6739,-9287,6736,-9287,6736,-9255,6743,-9252,6750,-9250,6758,-9248,6766,-9246,6775,-9245,6790,-9245,6811,-9248,6828,-9257,6838,-9265,6844,-9276,6844,-9299,6841,-9306,6837,-9312,6832,-9318,6825,-9322,6816,-9326,6811,-9327,6807,-9329,6802,-9330,6798,-9331,6794,-9332,6789,-9333,6782,-9334,6777,-9336,6775,-9338,6771,-9343,6771,-9349,6774,-9353,6779,-9357,6784,-9359,6789,-9360,6795,-9360,6802,-9360,6810,-9359,6817,-9356,6824,-9353,6830,-9349,6835,-9345,6838,-9345,6838,-9376,6832,-9379,6825,-9381,6817,-9382,6809,-9384,6801,-9385,6791,-9385,6770,-9382,6753,-9373,6742,-9365,6737,-9355,6737,-9333,6739,-9325,6743,-9319,6748,-9313,6756,-9308,6766,-9304,6771,-9302,6775,-9301,6781,-9300,6786,-9299,6791,-9298,6795,-9297,6799,-9296,6805,-9292,6809,-9287,6809,-9281,6805,-9274,6800,-9272,6796,-9270xe" stroked="f" style="position:absolute;left:4358;top:-9434;width:3524;height:195">
              <v:path arrowok="t"/>
              <v:fill/>
            </v:shape>
            <v:shape coordorigin="4358,-9434" coordsize="3524,195" fillcolor="#363435" filled="t" path="m6961,-9384l6942,-9377,6926,-9366,6918,-9355,6910,-9337,6908,-9315,6909,-9298,6915,-9278,6926,-9263,6937,-9255,6955,-9247,6977,-9245,6986,-9245,6996,-9246,7005,-9248,7015,-9251,7022,-9253,7028,-9255,7028,-9322,6969,-9322,6969,-9296,6996,-9297,6996,-9270,6991,-9270,6973,-9270,6962,-9273,6954,-9281,6947,-9288,6943,-9300,6943,-9323,6944,-9330,6946,-9335,6948,-9341,6951,-9345,6958,-9353,6962,-9356,6967,-9357,6972,-9359,6977,-9360,6988,-9360,6993,-9359,6997,-9358,7001,-9357,7005,-9355,7012,-9352,7018,-9347,7023,-9343,7028,-9342,7028,-9373,7020,-9377,7013,-9380,7006,-9382,6999,-9384,6990,-9385,6978,-9385,6961,-9384xe" stroked="f" style="position:absolute;left:4358;top:-9434;width:3524;height:195">
              <v:path arrowok="t"/>
              <v:fill/>
            </v:shape>
            <v:shape coordorigin="4358,-9434" coordsize="3524,195" fillcolor="#363435" filled="t" path="m7100,-9297l7102,-9322,7088,-9322,7088,-9297,7100,-9297xe" stroked="f" style="position:absolute;left:4358;top:-9434;width:3524;height:195">
              <v:path arrowok="t"/>
              <v:fill/>
            </v:shape>
            <v:shape coordorigin="4358,-9434" coordsize="3524,195" fillcolor="#363435" filled="t" path="m7159,-9346l7159,-9353,7158,-9359,7155,-9364,7152,-9369,7148,-9373,7143,-9376,7139,-9379,7134,-9381,7128,-9382,7122,-9383,7116,-9383,7054,-9383,7054,-9248,7088,-9248,7088,-9358,7106,-9358,7111,-9358,7116,-9356,7121,-9353,7124,-9348,7124,-9342,7124,-9338,7123,-9332,7120,-9328,7116,-9324,7109,-9323,7102,-9322,7100,-9297,7138,-9248,7208,-9248,7217,-9276,7259,-9276,7224,-9300,7238,-9345,7252,-9300,7224,-9300,7259,-9276,7268,-9248,7303,-9248,7257,-9383,7220,-9383,7176,-9252,7134,-9305,7141,-9309,7148,-9314,7152,-9321,7157,-9327,7159,-9336,7159,-9346xe" stroked="f" style="position:absolute;left:4358;top:-9434;width:3524;height:195">
              <v:path arrowok="t"/>
              <v:fill/>
            </v:shape>
            <v:shape coordorigin="4358,-9434" coordsize="3524,195" fillcolor="#363435" filled="t" path="m7237,-9434l7218,-9398,7240,-9399,7267,-9434,7237,-9434xe" stroked="f" style="position:absolute;left:4358;top:-9434;width:3524;height:195">
              <v:path arrowok="t"/>
              <v:fill/>
            </v:shape>
            <v:shape coordorigin="4358,-9434" coordsize="3524,195" fillcolor="#363435" filled="t" path="m7350,-9358l7407,-9358,7407,-9384,7316,-9384,7316,-9248,7350,-9248,7350,-9307,7402,-9307,7402,-9332,7350,-9332,7350,-9358xe" stroked="f" style="position:absolute;left:4358;top:-9434;width:3524;height:195">
              <v:path arrowok="t"/>
              <v:fill/>
            </v:shape>
            <v:shape coordorigin="4358,-9434" coordsize="3524,195" fillcolor="#363435" filled="t" path="m7492,-9360l7492,-9384,7419,-9384,7419,-9360,7438,-9360,7438,-9272,7419,-9272,7419,-9249,7492,-9249,7492,-9272,7472,-9272,7472,-9360,7492,-9360xe" stroked="f" style="position:absolute;left:4358;top:-9434;width:3524;height:195">
              <v:path arrowok="t"/>
              <v:fill/>
            </v:shape>
            <v:shape coordorigin="4358,-9434" coordsize="3524,195" fillcolor="#363435" filled="t" path="m7559,-9386l7540,-9379,7524,-9367,7516,-9357,7509,-9338,7506,-9316,7508,-9299,7513,-9280,7524,-9265,7533,-9257,7551,-9249,7572,-9246,7579,-9246,7584,-9247,7595,-9249,7606,-9253,7613,-9256,7618,-9258,7618,-9290,7612,-9287,7607,-9283,7601,-9279,7595,-9275,7591,-9274,7587,-9272,7583,-9272,7574,-9272,7570,-9272,7565,-9274,7561,-9275,7557,-9278,7550,-9285,7547,-9289,7545,-9295,7542,-9301,7541,-9308,7541,-9324,7542,-9331,7545,-9337,7547,-9343,7549,-9348,7553,-9351,7560,-9358,7565,-9359,7569,-9361,7573,-9361,7582,-9361,7590,-9359,7597,-9356,7603,-9353,7609,-9349,7613,-9345,7618,-9343,7618,-9376,7616,-9377,7610,-9380,7603,-9382,7596,-9384,7591,-9385,7587,-9386,7583,-9386,7578,-9387,7573,-9387,7559,-9386xe" stroked="f" style="position:absolute;left:4358;top:-9434;width:3524;height:195">
              <v:path arrowok="t"/>
              <v:fill/>
            </v:shape>
            <v:shape coordorigin="4358,-9434" coordsize="3524,195" fillcolor="#363435" filled="t" path="m7715,-9279l7708,-9275,7700,-9272,7692,-9272,7684,-9274,7678,-9279,7672,-9286,7674,-9249,7696,-9246,7709,-9247,7728,-9253,7744,-9265,7752,-9276,7759,-9295,7761,-9317,7760,-9333,7754,-9353,7744,-9368,7735,-9376,7718,-9384,7696,-9387,7683,-9386,7663,-9380,7648,-9368,7640,-9357,7633,-9339,7630,-9317,7632,-9301,7637,-9281,7648,-9265,7656,-9258,7666,-9301,7665,-9308,7665,-9325,7666,-9332,7668,-9337,7670,-9343,7672,-9348,7678,-9355,7685,-9359,7692,-9362,7700,-9362,7707,-9359,7714,-9355,7720,-9348,7722,-9343,7724,-9337,7726,-9332,7726,-9325,7726,-9308,7726,-9302,7724,-9296,7722,-9291,7720,-9286,7715,-9279xe" stroked="f" style="position:absolute;left:4358;top:-9434;width:3524;height:195">
              <v:path arrowok="t"/>
              <v:fill/>
            </v:shape>
            <v:shape coordorigin="4358,-9434" coordsize="3524,195" fillcolor="#363435" filled="t" path="m7674,-9249l7672,-9286,7670,-9291,7668,-9296,7666,-9301,7656,-9258,7674,-9249xe" stroked="f" style="position:absolute;left:4358;top:-9434;width:3524;height:195">
              <v:path arrowok="t"/>
              <v:fill/>
            </v:shape>
            <v:shape coordorigin="4358,-9434" coordsize="3524,195" fillcolor="#363435" filled="t" path="m7834,-9273l7828,-9272,7823,-9272,7816,-9272,7808,-9273,7800,-9276,7791,-9279,7784,-9284,7777,-9290,7774,-9290,7774,-9257,7781,-9254,7788,-9252,7796,-9250,7804,-9248,7813,-9247,7829,-9247,7850,-9251,7866,-9259,7877,-9268,7882,-9278,7882,-9301,7880,-9309,7875,-9314,7870,-9320,7863,-9325,7854,-9328,7849,-9330,7845,-9331,7841,-9332,7836,-9333,7832,-9334,7827,-9335,7820,-9337,7816,-9338,7813,-9340,7810,-9345,7810,-9351,7812,-9355,7817,-9359,7822,-9361,7827,-9362,7833,-9363,7840,-9363,7848,-9361,7855,-9358,7862,-9355,7868,-9352,7874,-9347,7877,-9347,7877,-9378,7870,-9381,7863,-9383,7855,-9385,7847,-9386,7839,-9387,7829,-9387,7808,-9384,7791,-9375,7780,-9367,7775,-9357,7775,-9335,7777,-9327,7782,-9321,7786,-9315,7794,-9310,7804,-9306,7809,-9305,7814,-9303,7819,-9302,7824,-9301,7829,-9300,7834,-9299,7837,-9298,7843,-9294,7847,-9289,7847,-9283,7843,-9277,7839,-9274,7834,-9273xe" stroked="f" style="position:absolute;left:4358;top:-9434;width:3524;height:195">
              <v:path arrowok="t"/>
              <v:fill/>
            </v:shape>
            <v:shape coordorigin="4358,-9434" coordsize="3524,195" fillcolor="#363435" filled="t" path="m7179,-9248l7138,-9248,7179,-9248xe" stroked="f" style="position:absolute;left:4358;top:-9434;width:3524;height:195">
              <v:path arrowok="t"/>
              <v:fill/>
            </v:shape>
            <v:shape coordorigin="4358,-9434" coordsize="3524,195" fillcolor="#363435" filled="t" path="m4392,-9377l4358,-9377,4358,-9289,4362,-9268,4373,-9252,4376,-9250,4392,-9242,4415,-9239,4420,-9239,4441,-9243,4457,-9252,4468,-9269,4471,-9291,4471,-9377,4437,-9377,4437,-9283,4436,-9276,4432,-9271,4428,-9267,4422,-9265,4407,-9265,4401,-9267,4397,-9272,4394,-9276,4392,-9283,4392,-9377xe" stroked="f" style="position:absolute;left:4358;top:-9434;width:3524;height:195">
              <v:path arrowok="t"/>
              <v:fill/>
            </v:shape>
            <v:shape coordorigin="4358,-9434" coordsize="3524,195" fillcolor="#363435" filled="t" path="m4497,-9242l4528,-9242,4528,-9336,4581,-9242,4613,-9242,4613,-9377,4582,-9377,4582,-9300,4539,-9377,4497,-9377,4497,-9242xe" stroked="f" style="position:absolute;left:4358;top:-9434;width:3524;height:195">
              <v:path arrowok="t"/>
              <v:fill/>
            </v:shape>
            <v:shape coordorigin="4358,-9434" coordsize="3524,195" fillcolor="#363435" filled="t" path="m4708,-9354l4708,-9378,4635,-9377,4635,-9354,4655,-9354,4655,-9266,4635,-9266,4635,-9242,4708,-9242,4708,-9266,4689,-9266,4689,-9354,4708,-9354xe" stroked="f" style="position:absolute;left:4358;top:-9434;width:3524;height:195">
              <v:path arrowok="t"/>
              <v:fill/>
            </v:shape>
            <v:shape coordorigin="4358,-9434" coordsize="3524,195" fillcolor="#363435" filled="t" path="m4815,-9294l4812,-9288,4809,-9282,4805,-9277,4799,-9273,4795,-9270,4790,-9269,4784,-9268,4791,-9243,4799,-9245,4807,-9246,4815,-9249,4822,-9253,4831,-9259,4838,-9266,4843,-9276,4849,-9286,4851,-9298,4851,-9323,4849,-9335,4844,-9344,4838,-9354,4831,-9362,4823,-9367,4815,-9372,4807,-9375,4799,-9376,4791,-9377,4782,-9378,4731,-9378,4731,-9242,4773,-9243,4765,-9268,4765,-9352,4778,-9352,4783,-9352,4788,-9352,4793,-9351,4798,-9348,4804,-9344,4809,-9340,4812,-9333,4815,-9327,4816,-9319,4816,-9301,4815,-9294xe" stroked="f" style="position:absolute;left:4358;top:-9434;width:3524;height:195">
              <v:path arrowok="t"/>
              <v:fill/>
            </v:shape>
            <v:shape coordorigin="4358,-9434" coordsize="3524,195" fillcolor="#363435" filled="t" path="m4791,-9243l4784,-9268,4779,-9268,4765,-9268,4773,-9243,4782,-9243,4791,-9243xe" stroked="f" style="position:absolute;left:4358;top:-9434;width:3524;height:195">
              <v:path arrowok="t"/>
              <v:fill/>
            </v:shape>
            <v:shape coordorigin="4358,-9434" coordsize="3524,195" fillcolor="#363435" filled="t" path="m4907,-9295l4942,-9271,4950,-9243,4985,-9243,4940,-9378,4903,-9378,4857,-9243,4891,-9243,4899,-9270,4942,-9271,4907,-9295,4921,-9340,4934,-9295,4907,-9295xe" stroked="f" style="position:absolute;left:4358;top:-9434;width:3524;height:195">
              <v:path arrowok="t"/>
              <v:fill/>
            </v:shape>
            <v:shape coordorigin="4358,-9434" coordsize="3524,195" fillcolor="#363435" filled="t" path="m5083,-9295l5080,-9288,5077,-9282,5073,-9277,5067,-9274,5063,-9271,5058,-9269,5053,-9269,5059,-9244,5067,-9245,5076,-9246,5083,-9249,5090,-9254,5099,-9259,5106,-9267,5111,-9277,5117,-9287,5119,-9298,5119,-9324,5117,-9335,5112,-9345,5107,-9354,5100,-9362,5091,-9368,5083,-9372,5076,-9375,5067,-9377,5059,-9378,5050,-9378,4999,-9378,4999,-9243,5041,-9243,5033,-9268,5033,-9353,5046,-9353,5051,-9353,5056,-9353,5061,-9351,5066,-9349,5072,-9345,5077,-9340,5080,-9334,5083,-9327,5085,-9320,5085,-9302,5083,-9295xe" stroked="f" style="position:absolute;left:4358;top:-9434;width:3524;height:195">
              <v:path arrowok="t"/>
              <v:fill/>
            </v:shape>
            <v:shape coordorigin="4358,-9434" coordsize="3524,195" fillcolor="#363435" filled="t" path="m5059,-9244l5053,-9269,5047,-9269,5033,-9268,5041,-9243,5050,-9243,5059,-9244xe" stroked="f" style="position:absolute;left:4358;top:-9434;width:3524;height:195">
              <v:path arrowok="t"/>
              <v:fill/>
            </v:shape>
            <v:shape coordorigin="4358,-9434" coordsize="3524,195" fillcolor="#363435" filled="t" path="m5278,-9295l5275,-9289,5273,-9283,5268,-9278,5263,-9274,5258,-9271,5253,-9270,5248,-9269,5254,-9244,5263,-9246,5271,-9247,5279,-9250,5286,-9254,5294,-9260,5301,-9267,5306,-9277,5312,-9287,5315,-9299,5315,-9324,5312,-9336,5307,-9345,5302,-9355,5295,-9363,5286,-9368,5279,-9373,5271,-9376,5263,-9377,5254,-9378,5245,-9379,5194,-9379,5194,-9243,5236,-9244,5228,-9269,5228,-9354,5242,-9353,5247,-9353,5252,-9353,5257,-9352,5261,-9349,5268,-9345,5272,-9341,5275,-9334,5278,-9328,5280,-9320,5280,-9303,5278,-9295xe" stroked="f" style="position:absolute;left:4358;top:-9434;width:3524;height:195">
              <v:path arrowok="t"/>
              <v:fill/>
            </v:shape>
            <v:shape coordorigin="4358,-9434" coordsize="3524,195" fillcolor="#363435" filled="t" path="m5254,-9244l5248,-9269,5243,-9269,5228,-9269,5236,-9244,5246,-9244,5254,-9244xe" stroked="f" style="position:absolute;left:4358;top:-9434;width:3524;height:195">
              <v:path arrowok="t"/>
              <v:fill/>
            </v:shape>
            <v:shape coordorigin="4358,-9434" coordsize="3524,195" fillcolor="#363435" filled="t" path="m5369,-9270l5369,-9304,5422,-9304,5422,-9330,5369,-9330,5369,-9353,5426,-9353,5426,-9379,5335,-9379,5335,-9244,5426,-9244,5426,-9270,5369,-9270xe" stroked="f" style="position:absolute;left:4358;top:-9434;width:3524;height:195">
              <v:path arrowok="t"/>
              <v:fill/>
            </v:shape>
            <v:shape coordorigin="3732,-10454" coordsize="4777,7106" filled="f" path="m3732,-3348l3732,-10454,8508,-10454,8508,-3348,3732,-3348xe" strokecolor="#363435" stroked="t" strokeweight="2pt" style="position:absolute;left:3732;top:-10454;width:4777;height:7106">
              <v:path arrowok="t"/>
            </v:shape>
            <v:shape coordorigin="3579,-10609" coordsize="5082,7434" filled="f" path="m3579,-4028l3579,-9756,3627,-9759,3674,-9767,3719,-9781,3763,-9799,3806,-9823,3847,-9851,3886,-9884,3923,-9921,3958,-9961,3991,-10006,4022,-10054,4050,-10105,4075,-10160,4097,-10217,4116,-10277,4132,-10339,4145,-10404,4155,-10471,4160,-10539,4162,-10609,8078,-10609,8080,-10539,8085,-10471,8095,-10404,8108,-10339,8124,-10277,8143,-10217,8165,-10160,8190,-10105,8218,-10054,8249,-10006,8282,-9961,8317,-9921,8354,-9884,8393,-9851,8434,-9823,8477,-9799,8521,-9781,8567,-9767,8613,-9759,8661,-9756,8661,-4028,8613,-4026,8567,-4017,8521,-4004,8477,-3985,8434,-3961,8393,-3933,8354,-3901,8317,-3864,8282,-3823,8249,-3779,8218,-3730,8190,-3679,8165,-3625,8143,-3567,8124,-3507,8108,-3445,8095,-3380,8085,-3314,8080,-3245,8078,-3175,4162,-3175,4160,-3245,4155,-3314,4145,-3380,4132,-3445,4116,-3507,4097,-3567,4075,-3625,4050,-3679,4022,-3730,3991,-3779,3958,-3823,3923,-3864,3886,-3901,3847,-3933,3806,-3961,3763,-3985,3719,-4004,3674,-4017,3627,-4026,3579,-4028xe" strokecolor="#363435" stroked="t" strokeweight="2pt" style="position:absolute;left:3579;top:-10609;width:5082;height:7434">
              <v:path arrowok="t"/>
            </v:shape>
            <v:shape style="position:absolute;left:4155;top:-7680;width:2981;height:529" type="#_x0000_t75">
              <v:imagedata o:title="" r:id="rId23"/>
            </v:shape>
            <v:shape coordorigin="4159,-7283" coordsize="3957,315" fillcolor="#363435" filled="t" path="m4260,-6997l4259,-7004,4258,-7009,4258,-7087,4244,-7087,4244,-7006,4245,-6999,4247,-6993,4248,-6987,4251,-6983,4254,-6978,4262,-6972,4266,-6970,4271,-6969,4276,-6968,4289,-6968,4295,-6969,4299,-6970,4303,-6972,4311,-6978,4314,-6982,4317,-6987,4319,-6993,4320,-6999,4321,-7006,4321,-7087,4307,-7087,4307,-7008,4306,-7004,4306,-7000,4304,-6993,4300,-6987,4294,-6983,4287,-6981,4278,-6981,4274,-6982,4267,-6985,4263,-6990,4260,-6997xe" stroked="f" style="position:absolute;left:4159;top:-7283;width:3957;height:315">
              <v:path arrowok="t"/>
              <v:fill/>
            </v:shape>
            <v:shape coordorigin="4159,-7283" coordsize="3957,315" fillcolor="#363435" filled="t" path="m4417,-7047l4416,-7038,4416,-7019,4417,-7010,4420,-7002,4422,-6995,4425,-6988,4429,-6983,4434,-6978,4439,-6974,4444,-6972,4450,-6969,4457,-6968,4468,-6968,4471,-6968,4476,-6969,4482,-6971,4488,-6973,4492,-6976,4496,-6978,4496,-6997,4495,-6997,4491,-6992,4487,-6989,4481,-6986,4475,-6983,4468,-6981,4459,-6981,4455,-6982,4451,-6984,4443,-6989,4437,-6997,4435,-7002,4433,-7008,4432,-7013,4431,-7020,4431,-7036,4432,-7043,4433,-7049,4435,-7055,4437,-7060,4440,-7064,4447,-7071,4451,-7073,4455,-7075,4459,-7076,4468,-7076,4475,-7074,4481,-7072,4486,-7068,4490,-7065,4496,-7060,4496,-7079,4492,-7082,4487,-7084,4482,-7086,4477,-7087,4471,-7089,4464,-7089,4457,-7089,4450,-7088,4444,-7085,4438,-7082,4433,-7078,4429,-7073,4425,-7067,4422,-7061,4419,-7054,4417,-7047xe" stroked="f" style="position:absolute;left:4159;top:-7283;width:3957;height:315">
              <v:path arrowok="t"/>
              <v:fill/>
            </v:shape>
            <v:shape coordorigin="4159,-7283" coordsize="3957,315" fillcolor="#363435" filled="t" path="m4509,-7087l4509,-6970,4524,-6970,4524,-7017,4540,-7017,4573,-6970,4591,-6970,4554,-7021,4561,-7024,4566,-7028,4570,-7034,4574,-7039,4576,-7047,4576,-7061,4575,-7066,4572,-7071,4570,-7075,4564,-7081,4558,-7066,4560,-7060,4561,-7054,4561,-7050,4560,-7043,4557,-7038,4553,-7033,4547,-7031,4540,-7029,4524,-7029,4524,-7073,4537,-7073,4543,-7087,4509,-7087xe" stroked="f" style="position:absolute;left:4159;top:-7283;width:3957;height:315">
              <v:path arrowok="t"/>
              <v:fill/>
            </v:shape>
            <v:shape coordorigin="4159,-7283" coordsize="3957,315" fillcolor="#363435" filled="t" path="m4556,-7085l4552,-7086,4548,-7086,4543,-7087,4537,-7073,4541,-7073,4547,-7073,4552,-7071,4558,-7066,4564,-7081,4556,-7085xe" stroked="f" style="position:absolute;left:4159;top:-7283;width:3957;height:315">
              <v:path arrowok="t"/>
              <v:fill/>
            </v:shape>
            <v:shape coordorigin="4159,-7283" coordsize="3957,315" fillcolor="#363435" filled="t" path="m4637,-7075l4637,-7087,4596,-7087,4596,-7075,4609,-7075,4609,-6982,4596,-6982,4596,-6970,4637,-6970,4637,-6982,4623,-6982,4623,-7075,4637,-7075xe" stroked="f" style="position:absolute;left:4159;top:-7283;width:3957;height:315">
              <v:path arrowok="t"/>
              <v:fill/>
            </v:shape>
            <v:shape coordorigin="4159,-7283" coordsize="3957,315" fillcolor="#363435" filled="t" path="m4683,-7027l4668,-7027,4668,-7073,4684,-7073,4691,-7072,4696,-7071,4701,-7067,4704,-7062,4706,-7055,4706,-7051,4706,-7044,4704,-7039,4704,-7019,4708,-7022,4712,-7026,4717,-7033,4718,-7037,4720,-7042,4721,-7047,4721,-7058,4720,-7064,4718,-7068,4715,-7073,4708,-7080,4701,-7084,4697,-7085,4692,-7086,4687,-7087,4654,-7087,4654,-6970,4668,-6970,4668,-7014,4688,-7014,4683,-7027xe" stroked="f" style="position:absolute;left:4159;top:-7283;width:3957;height:315">
              <v:path arrowok="t"/>
              <v:fill/>
            </v:shape>
            <v:shape coordorigin="4159,-7283" coordsize="3957,315" fillcolor="#363435" filled="t" path="m4683,-7027l4688,-7014,4694,-7015,4699,-7017,4704,-7019,4704,-7039,4700,-7034,4695,-7029,4688,-7027,4683,-7027xe" stroked="f" style="position:absolute;left:4159;top:-7283;width:3957;height:315">
              <v:path arrowok="t"/>
              <v:fill/>
            </v:shape>
            <v:shape coordorigin="4159,-7283" coordsize="3957,315" fillcolor="#363435" filled="t" path="m4729,-7047l4728,-7038,4728,-7019,4729,-7010,4732,-7002,4734,-6995,4737,-6988,4742,-6983,4746,-6978,4751,-6974,4757,-6972,4762,-6969,4769,-6968,4780,-6968,4783,-6968,4789,-6969,4794,-6971,4800,-6973,4804,-6976,4809,-6978,4809,-6997,4807,-6997,4803,-6992,4799,-6989,4794,-6986,4787,-6983,4780,-6981,4771,-6981,4767,-6982,4763,-6984,4756,-6989,4750,-6997,4747,-7002,4746,-7008,4744,-7013,4743,-7020,4743,-7036,4744,-7043,4745,-7049,4747,-7055,4749,-7060,4752,-7064,4759,-7071,4763,-7073,4767,-7075,4771,-7076,4780,-7076,4787,-7074,4793,-7072,4798,-7068,4803,-7065,4809,-7060,4809,-7079,4804,-7082,4799,-7084,4794,-7086,4789,-7087,4783,-7089,4776,-7089,4769,-7089,4762,-7088,4756,-7085,4751,-7082,4746,-7078,4741,-7073,4737,-7067,4734,-7061,4732,-7054,4729,-7047xe" stroked="f" style="position:absolute;left:4159;top:-7283;width:3957;height:315">
              <v:path arrowok="t"/>
              <v:fill/>
            </v:shape>
            <v:shape coordorigin="4159,-7283" coordsize="3957,315" fillcolor="#363435" filled="t" path="m4859,-7075l4859,-7087,4818,-7087,4818,-7075,4831,-7075,4831,-6982,4818,-6982,4818,-6970,4859,-6970,4859,-6982,4845,-6982,4845,-7075,4859,-7075xe" stroked="f" style="position:absolute;left:4159;top:-7283;width:3957;height:315">
              <v:path arrowok="t"/>
              <v:fill/>
            </v:shape>
            <v:shape coordorigin="4159,-7283" coordsize="3957,315" fillcolor="#363435" filled="t" path="m4885,-7013l4883,-6984,4887,-6978,4892,-6974,4897,-6972,4903,-6969,4910,-6968,4917,-6981,4907,-6981,4899,-6985,4893,-6993,4887,-7001,4885,-7013xe" stroked="f" style="position:absolute;left:4159;top:-7283;width:3957;height:315">
              <v:path arrowok="t"/>
              <v:fill/>
            </v:shape>
            <v:shape coordorigin="4159,-7283" coordsize="3957,315" fillcolor="#363435" filled="t" path="m4979,-6970l4992,-6970,4992,-7071,5039,-6970,5055,-6970,5055,-7087,5041,-7087,5041,-6994,4999,-7087,4979,-7087,4979,-6970xe" stroked="f" style="position:absolute;left:4159;top:-7283;width:3957;height:315">
              <v:path arrowok="t"/>
              <v:fill/>
            </v:shape>
            <v:shape coordorigin="4159,-7283" coordsize="3957,315" fillcolor="#363435" filled="t" path="m5090,-6984l5090,-7027,5139,-7027,5139,-7041,5090,-7041,5090,-7073,5142,-7073,5142,-7087,5076,-7087,5076,-6970,5142,-6970,5142,-6984,5090,-6984xe" stroked="f" style="position:absolute;left:4159;top:-7283;width:3957;height:315">
              <v:path arrowok="t"/>
              <v:fill/>
            </v:shape>
            <v:shape coordorigin="4159,-7283" coordsize="3957,315" fillcolor="#363435" filled="t" path="m5157,-6975l5162,-6972,5168,-6971,5173,-6969,5179,-6968,5194,-6968,5199,-6969,5203,-6971,5208,-6973,5215,-6979,5220,-6985,5222,-6990,5224,-6994,5224,-6999,5224,-7011,5223,-7017,5219,-7022,5216,-7027,5211,-7030,5203,-7033,5197,-7035,5193,-7036,5188,-7037,5182,-7039,5177,-7040,5171,-7045,5168,-7052,5168,-7063,5170,-7067,5174,-7070,5178,-7074,5183,-7076,5196,-7076,5201,-7074,5206,-7072,5212,-7069,5216,-7066,5220,-7063,5220,-7081,5216,-7084,5211,-7086,5206,-7087,5200,-7088,5195,-7089,5178,-7089,5170,-7086,5163,-7079,5157,-7073,5153,-7065,5153,-7051,5154,-7047,5156,-7040,5160,-7034,5165,-7030,5171,-7026,5178,-7024,5182,-7023,5185,-7022,5190,-7021,5197,-7019,5201,-7017,5207,-7012,5210,-7006,5210,-6995,5208,-6990,5200,-6983,5194,-6981,5181,-6981,5175,-6983,5169,-6985,5163,-6988,5158,-6992,5153,-6997,5152,-6997,5152,-6977,5157,-6975xe" stroked="f" style="position:absolute;left:4159;top:-7283;width:3957;height:315">
              <v:path arrowok="t"/>
              <v:fill/>
            </v:shape>
            <v:shape coordorigin="4159,-7283" coordsize="3957,315" fillcolor="#363435" filled="t" path="m4885,-7036l4885,-7043,4887,-7049,4888,-7055,4890,-7060,4893,-7064,4896,-7068,4900,-7071,4907,-7075,4912,-7076,4922,-7076,4926,-7075,4930,-7073,4937,-7068,4940,-7064,4943,-7060,4945,-7055,4947,-7049,4948,-7043,4949,-7036,4949,-7013,4946,-7001,4940,-6993,4934,-6985,4927,-6981,4917,-6981,4910,-6968,4924,-6968,4930,-6969,4936,-6972,4941,-6974,4946,-6978,4951,-6984,4955,-6989,4958,-6995,4960,-7003,4962,-7010,4964,-7019,4964,-7038,4962,-7047,4960,-7054,4958,-7062,4955,-7068,4951,-7073,4947,-7078,4942,-7082,4936,-7085,4930,-7088,4924,-7089,4910,-7089,4903,-7088,4897,-7085,4892,-7083,4887,-7079,4883,-7073,4879,-7068,4875,-7062,4873,-7054,4871,-7047,4870,-7038,4870,-7019,4871,-7010,4873,-7003,4875,-6995,4879,-6989,4883,-6984,4885,-7013,4885,-7036xe" stroked="f" style="position:absolute;left:4159;top:-7283;width:3957;height:315">
              <v:path arrowok="t"/>
              <v:fill/>
            </v:shape>
            <v:shape coordorigin="4159,-7283" coordsize="3957,315" fillcolor="#363435" filled="t" path="m4341,-6975l4346,-6972,4351,-6971,4356,-6969,4363,-6968,4377,-6968,4382,-6969,4387,-6971,4391,-6973,4398,-6979,4404,-6985,4405,-6990,4407,-6994,4408,-6999,4408,-7011,4406,-7017,4403,-7022,4399,-7027,4394,-7030,4387,-7033,4380,-7035,4376,-7036,4372,-7037,4365,-7039,4361,-7040,4355,-7045,4351,-7052,4351,-7063,4353,-7067,4357,-7070,4361,-7074,4367,-7076,4379,-7076,4384,-7074,4390,-7072,4395,-7069,4399,-7066,4404,-7063,4404,-7081,4399,-7084,4394,-7086,4389,-7087,4384,-7088,4378,-7089,4362,-7089,4353,-7086,4347,-7079,4340,-7073,4337,-7065,4337,-7051,4337,-7047,4340,-7040,4343,-7034,4348,-7030,4354,-7026,4361,-7024,4365,-7023,4368,-7022,4374,-7021,4380,-7019,4385,-7017,4390,-7012,4393,-7006,4393,-6995,4391,-6990,4383,-6983,4377,-6981,4364,-6981,4358,-6983,4353,-6985,4347,-6988,4341,-6992,4337,-6997,4336,-6997,4336,-6977,4341,-6975xe" stroked="f" style="position:absolute;left:4159;top:-7283;width:3957;height:315">
              <v:path arrowok="t"/>
              <v:fill/>
            </v:shape>
            <v:shape coordorigin="4159,-7283" coordsize="3957,315" fillcolor="#363435" filled="t" path="m4164,-6975l4169,-6972,4174,-6971,4180,-6969,4186,-6968,4200,-6968,4206,-6969,4210,-6971,4214,-6973,4222,-6979,4227,-6985,4229,-6990,4230,-6994,4231,-6999,4231,-7011,4230,-7017,4226,-7022,4223,-7027,4218,-7030,4210,-7033,4204,-7035,4200,-7036,4195,-7037,4189,-7039,4184,-7040,4178,-7045,4175,-7052,4175,-7063,4177,-7067,4181,-7070,4185,-7074,4190,-7076,4202,-7076,4208,-7074,4213,-7072,4218,-7069,4223,-7066,4227,-7063,4227,-7081,4223,-7084,4218,-7086,4212,-7087,4207,-7088,4202,-7089,4185,-7089,4177,-7086,4170,-7079,4163,-7073,4160,-7065,4160,-7051,4161,-7047,4163,-7040,4167,-7034,4172,-7030,4178,-7026,4184,-7024,4189,-7023,4192,-7022,4197,-7021,4204,-7019,4208,-7017,4213,-7012,4217,-7006,4217,-6995,4215,-6990,4207,-6983,4201,-6981,4188,-6981,4182,-6983,4176,-6985,4170,-6988,4165,-6992,4160,-6997,4159,-6997,4159,-6977,4164,-6975xe" stroked="f" style="position:absolute;left:4159;top:-7283;width:3957;height:315">
              <v:path arrowok="t"/>
              <v:fill/>
            </v:shape>
            <v:shape coordorigin="4159,-7283" coordsize="3957,315" fillcolor="#363435" filled="t" path="m7888,-7168l7894,-7166,7899,-7164,7904,-7163,7911,-7162,7925,-7162,7930,-7163,7935,-7164,7939,-7166,7946,-7172,7952,-7179,7953,-7184,7955,-7188,7956,-7193,7956,-7204,7954,-7210,7951,-7215,7947,-7220,7942,-7224,7935,-7227,7928,-7228,7924,-7230,7920,-7231,7913,-7233,7909,-7234,7903,-7239,7899,-7246,7899,-7256,7901,-7261,7905,-7264,7909,-7268,7915,-7269,7927,-7269,7932,-7268,7938,-7265,7943,-7263,7947,-7260,7952,-7257,7952,-7275,7947,-7278,7942,-7279,7937,-7281,7932,-7282,7926,-7283,7910,-7283,7901,-7279,7895,-7273,7888,-7267,7885,-7259,7885,-7245,7885,-7241,7888,-7234,7891,-7228,7896,-7223,7902,-7220,7909,-7218,7913,-7217,7916,-7216,7922,-7214,7928,-7212,7933,-7211,7938,-7206,7941,-7199,7941,-7189,7939,-7184,7931,-7177,7925,-7175,7912,-7175,7906,-7176,7901,-7179,7895,-7182,7889,-7185,7885,-7190,7884,-7190,7884,-7171,7888,-7168xe" stroked="f" style="position:absolute;left:4159;top:-7283;width:3957;height:315">
              <v:path arrowok="t"/>
              <v:fill/>
            </v:shape>
            <v:shape coordorigin="4159,-7283" coordsize="3957,315" fillcolor="#363435" filled="t" path="m7795,-7230l7795,-7237,7797,-7243,7798,-7249,7801,-7253,7803,-7257,7806,-7262,7810,-7265,7817,-7269,7822,-7270,7832,-7270,7836,-7269,7840,-7267,7847,-7261,7850,-7257,7853,-7254,7855,-7249,7857,-7243,7858,-7237,7859,-7230,7859,-7207,7856,-7195,7850,-7187,7844,-7179,7837,-7175,7827,-7175,7820,-7161,7834,-7161,7840,-7163,7846,-7165,7852,-7168,7857,-7172,7861,-7177,7865,-7182,7868,-7189,7870,-7197,7873,-7204,7874,-7213,7874,-7232,7872,-7240,7870,-7248,7868,-7256,7865,-7262,7861,-7267,7857,-7272,7852,-7276,7846,-7279,7840,-7282,7834,-7283,7820,-7283,7813,-7282,7807,-7279,7802,-7276,7797,-7272,7793,-7267,7789,-7262,7786,-7255,7783,-7248,7781,-7241,7780,-7232,7780,-7213,7781,-7204,7783,-7196,7785,-7189,7789,-7182,7793,-7177,7795,-7207,7795,-7230xe" stroked="f" style="position:absolute;left:4159;top:-7283;width:3957;height:315">
              <v:path arrowok="t"/>
              <v:fill/>
            </v:shape>
            <v:shape coordorigin="4159,-7283" coordsize="3957,315" fillcolor="#363435" filled="t" path="m7704,-7168l7710,-7166,7715,-7164,7720,-7163,7727,-7162,7741,-7162,7746,-7163,7751,-7164,7755,-7166,7762,-7172,7768,-7179,7769,-7184,7771,-7188,7772,-7193,7772,-7204,7770,-7210,7767,-7215,7763,-7220,7758,-7224,7751,-7227,7744,-7228,7740,-7230,7736,-7231,7729,-7233,7725,-7234,7719,-7239,7715,-7246,7715,-7256,7717,-7261,7721,-7264,7725,-7268,7731,-7269,7743,-7269,7748,-7268,7754,-7265,7759,-7263,7763,-7260,7768,-7257,7768,-7275,7763,-7278,7758,-7279,7753,-7281,7748,-7282,7742,-7283,7726,-7283,7717,-7279,7711,-7273,7704,-7267,7701,-7259,7701,-7245,7701,-7241,7704,-7234,7707,-7228,7712,-7223,7718,-7220,7725,-7218,7729,-7217,7732,-7216,7738,-7214,7744,-7212,7749,-7211,7754,-7206,7757,-7199,7757,-7189,7755,-7184,7747,-7177,7741,-7175,7728,-7175,7722,-7176,7716,-7179,7711,-7182,7705,-7185,7701,-7190,7700,-7190,7700,-7171,7704,-7168xe" stroked="f" style="position:absolute;left:4159;top:-7283;width:3957;height:315">
              <v:path arrowok="t"/>
              <v:fill/>
            </v:shape>
            <v:shape coordorigin="4159,-7283" coordsize="3957,315" fillcolor="#363435" filled="t" path="m7284,-7168l7290,-7166,7295,-7164,7300,-7163,7307,-7162,7321,-7162,7326,-7163,7331,-7164,7335,-7166,7342,-7172,7348,-7179,7349,-7184,7351,-7188,7352,-7193,7352,-7204,7350,-7210,7347,-7215,7343,-7220,7338,-7224,7331,-7227,7324,-7228,7320,-7230,7316,-7231,7309,-7233,7305,-7234,7299,-7239,7295,-7246,7295,-7256,7297,-7261,7301,-7264,7305,-7268,7311,-7269,7323,-7269,7328,-7268,7334,-7265,7339,-7263,7343,-7260,7348,-7257,7348,-7275,7343,-7278,7338,-7279,7333,-7281,7328,-7282,7322,-7283,7306,-7283,7297,-7279,7291,-7273,7284,-7267,7281,-7259,7281,-7245,7281,-7241,7284,-7234,7287,-7228,7292,-7223,7298,-7220,7305,-7218,7309,-7217,7312,-7216,7318,-7214,7324,-7212,7329,-7211,7334,-7206,7337,-7199,7337,-7189,7335,-7184,7327,-7177,7321,-7175,7308,-7175,7302,-7176,7296,-7179,7291,-7182,7285,-7185,7281,-7190,7280,-7190,7280,-7171,7284,-7168xe" stroked="f" style="position:absolute;left:4159;top:-7283;width:3957;height:315">
              <v:path arrowok="t"/>
              <v:fill/>
            </v:shape>
            <v:shape coordorigin="4159,-7283" coordsize="3957,315" fillcolor="#363435" filled="t" path="m7191,-7230l7191,-7237,7193,-7243,7194,-7249,7197,-7253,7199,-7257,7202,-7262,7206,-7265,7213,-7269,7218,-7270,7228,-7270,7232,-7269,7236,-7267,7243,-7261,7246,-7257,7249,-7254,7251,-7249,7253,-7243,7254,-7237,7255,-7230,7255,-7207,7252,-7195,7246,-7187,7240,-7179,7233,-7175,7223,-7175,7216,-7161,7230,-7161,7236,-7163,7242,-7165,7248,-7168,7253,-7172,7257,-7177,7261,-7182,7264,-7189,7266,-7197,7268,-7204,7270,-7213,7270,-7232,7268,-7240,7266,-7248,7264,-7256,7261,-7262,7257,-7267,7253,-7272,7248,-7276,7242,-7279,7236,-7282,7230,-7283,7216,-7283,7209,-7282,7203,-7279,7198,-7276,7193,-7272,7189,-7267,7185,-7262,7182,-7255,7179,-7248,7177,-7241,7176,-7232,7176,-7213,7177,-7204,7179,-7196,7181,-7189,7185,-7182,7189,-7177,7191,-7207,7191,-7230xe" stroked="f" style="position:absolute;left:4159;top:-7283;width:3957;height:315">
              <v:path arrowok="t"/>
              <v:fill/>
            </v:shape>
            <v:shape coordorigin="4159,-7283" coordsize="3957,315" fillcolor="#363435" filled="t" path="m6373,-7168l6378,-7166,6384,-7164,6389,-7163,6395,-7162,6410,-7162,6415,-7163,6419,-7164,6423,-7166,6431,-7172,6436,-7179,6438,-7184,6439,-7188,6440,-7193,6440,-7204,6439,-7210,6435,-7215,6432,-7220,6427,-7224,6419,-7227,6413,-7228,6409,-7230,6404,-7231,6398,-7233,6393,-7234,6387,-7239,6384,-7246,6384,-7256,6386,-7261,6390,-7264,6394,-7268,6399,-7269,6411,-7269,6417,-7268,6422,-7265,6427,-7263,6432,-7260,6436,-7257,6436,-7275,6432,-7278,6427,-7279,6422,-7281,6416,-7282,6411,-7283,6394,-7283,6386,-7279,6379,-7273,6372,-7267,6369,-7259,6369,-7245,6370,-7241,6372,-7234,6376,-7228,6381,-7223,6387,-7220,6393,-7218,6398,-7217,6401,-7216,6406,-7214,6413,-7212,6417,-7211,6423,-7206,6426,-7199,6426,-7189,6424,-7184,6416,-7177,6410,-7175,6397,-7175,6391,-7176,6385,-7179,6379,-7182,6374,-7185,6369,-7190,6368,-7190,6368,-7171,6373,-7168xe" stroked="f" style="position:absolute;left:4159;top:-7283;width:3957;height:315">
              <v:path arrowok="t"/>
              <v:fill/>
            </v:shape>
            <v:shape coordorigin="4159,-7283" coordsize="3957,315" fillcolor="#363435" filled="t" path="m6195,-7164l6208,-7164,6208,-7264,6255,-7164,6271,-7164,6271,-7281,6257,-7281,6257,-7188,6215,-7281,6195,-7281,6195,-7164xe" stroked="f" style="position:absolute;left:4159;top:-7283;width:3957;height:315">
              <v:path arrowok="t"/>
              <v:fill/>
            </v:shape>
            <v:shape coordorigin="4159,-7283" coordsize="3957,315" fillcolor="#363435" filled="t" path="m6306,-7178l6306,-7221,6355,-7221,6355,-7235,6306,-7235,6306,-7267,6358,-7267,6358,-7281,6292,-7281,6292,-7164,6358,-7164,6358,-7178,6306,-7178xe" stroked="f" style="position:absolute;left:4159;top:-7283;width:3957;height:315">
              <v:path arrowok="t"/>
              <v:fill/>
            </v:shape>
            <v:shape coordorigin="4159,-7283" coordsize="3957,315" fillcolor="#363435" filled="t" path="m6577,-7182l6572,-7180,6568,-7179,6563,-7178,6557,-7177,6559,-7164,6566,-7164,6572,-7166,6577,-7167,6583,-7169,6588,-7173,6595,-7178,6600,-7185,6604,-7193,6608,-7202,6610,-7211,6610,-7233,6608,-7243,6604,-7251,6600,-7260,6595,-7266,6588,-7271,6584,-7274,6580,-7276,6574,-7278,6568,-7280,6560,-7281,6526,-7281,6526,-7164,6551,-7164,6540,-7177,6540,-7267,6558,-7267,6563,-7267,6567,-7266,6571,-7264,6575,-7263,6579,-7260,6584,-7257,6588,-7252,6591,-7245,6594,-7239,6595,-7231,6595,-7213,6594,-7206,6591,-7200,6589,-7193,6585,-7189,6580,-7185,6577,-7182xe" stroked="f" style="position:absolute;left:4159;top:-7283;width:3957;height:315">
              <v:path arrowok="t"/>
              <v:fill/>
            </v:shape>
            <v:shape coordorigin="4159,-7283" coordsize="3957,315" fillcolor="#363435" filled="t" path="m6551,-7177l6540,-7177,6551,-7164,6559,-7164,6557,-7177,6551,-7177xe" stroked="f" style="position:absolute;left:4159;top:-7283;width:3957;height:315">
              <v:path arrowok="t"/>
              <v:fill/>
            </v:shape>
            <v:shape coordorigin="4159,-7283" coordsize="3957,315" fillcolor="#363435" filled="t" path="m6639,-7178l6639,-7221,6688,-7221,6688,-7235,6639,-7235,6639,-7267,6691,-7267,6691,-7281,6625,-7281,6625,-7164,6691,-7164,6691,-7178,6639,-7178xe" stroked="f" style="position:absolute;left:4159;top:-7283;width:3957;height:315">
              <v:path arrowok="t"/>
              <v:fill/>
            </v:shape>
            <v:shape coordorigin="4159,-7283" coordsize="3957,315" fillcolor="#363435" filled="t" path="m6793,-7178l6793,-7221,6841,-7221,6841,-7235,6793,-7235,6793,-7267,6845,-7267,6845,-7281,6778,-7281,6778,-7164,6845,-7164,6845,-7178,6793,-7178xe" stroked="f" style="position:absolute;left:4159;top:-7283;width:3957;height:315">
              <v:path arrowok="t"/>
              <v:fill/>
            </v:shape>
            <v:shape coordorigin="4159,-7283" coordsize="3957,315" fillcolor="#363435" filled="t" path="m6885,-7267l6891,-7267,6896,-7267,6901,-7266,6905,-7264,6913,-7260,6918,-7257,6922,-7252,6925,-7245,6927,-7239,6929,-7231,6929,-7213,6928,-7206,6925,-7200,6928,-7178,6934,-7185,6938,-7193,6941,-7202,6943,-7211,6943,-7233,6942,-7243,6938,-7251,6934,-7260,6929,-7266,6922,-7271,6918,-7274,6913,-7276,6908,-7278,6902,-7280,6894,-7281,6860,-7281,6860,-7164,6893,-7164,6891,-7177,6874,-7177,6874,-7267,6885,-7267xe" stroked="f" style="position:absolute;left:4159;top:-7283;width:3957;height:315">
              <v:path arrowok="t"/>
              <v:fill/>
            </v:shape>
            <v:shape coordorigin="4159,-7283" coordsize="3957,315" fillcolor="#363435" filled="t" path="m6910,-7182l6906,-7180,6901,-7179,6897,-7178,6891,-7177,6893,-7164,6900,-7164,6906,-7166,6911,-7167,6917,-7169,6922,-7173,6928,-7178,6925,-7200,6923,-7193,6919,-7189,6914,-7185,6910,-7182xe" stroked="f" style="position:absolute;left:4159;top:-7283;width:3957;height:315">
              <v:path arrowok="t"/>
              <v:fill/>
            </v:shape>
            <v:shape coordorigin="4159,-7283" coordsize="3957,315" fillcolor="#363435" filled="t" path="m6996,-7269l6996,-7281,6955,-7281,6955,-7269,6968,-7269,6968,-7176,6955,-7176,6955,-7164,6996,-7164,6996,-7176,6982,-7176,6982,-7269,6996,-7269xe" stroked="f" style="position:absolute;left:4159;top:-7283;width:3957;height:315">
              <v:path arrowok="t"/>
              <v:fill/>
            </v:shape>
            <v:shape coordorigin="4159,-7283" coordsize="3957,315" fillcolor="#363435" filled="t" path="m7008,-7240l7007,-7232,7007,-7212,7008,-7204,7010,-7196,7013,-7188,7016,-7182,7020,-7177,7024,-7172,7029,-7168,7035,-7166,7041,-7163,7047,-7162,7059,-7162,7062,-7162,7067,-7163,7073,-7165,7079,-7167,7083,-7169,7087,-7172,7087,-7190,7086,-7190,7082,-7186,7078,-7183,7072,-7179,7066,-7177,7059,-7175,7050,-7175,7046,-7176,7042,-7178,7034,-7183,7028,-7191,7026,-7196,7024,-7201,7022,-7207,7022,-7214,7022,-7230,7022,-7236,7024,-7242,7026,-7248,7028,-7253,7031,-7257,7038,-7264,7042,-7266,7046,-7268,7050,-7269,7059,-7269,7065,-7268,7072,-7265,7077,-7262,7081,-7259,7087,-7254,7087,-7273,7083,-7275,7078,-7278,7073,-7280,7068,-7281,7061,-7282,7055,-7283,7047,-7283,7041,-7281,7035,-7279,7029,-7276,7024,-7272,7020,-7267,7016,-7261,7013,-7255,7010,-7248,7008,-7240xe" stroked="f" style="position:absolute;left:4159;top:-7283;width:3957;height:315">
              <v:path arrowok="t"/>
              <v:fill/>
            </v:shape>
            <v:shape coordorigin="4159,-7283" coordsize="3957,315" fillcolor="#363435" filled="t" path="m7125,-7164l7139,-7164,7139,-7267,7175,-7267,7175,-7281,7090,-7281,7090,-7267,7125,-7267,7125,-7164xe" stroked="f" style="position:absolute;left:4159;top:-7283;width:3957;height:315">
              <v:path arrowok="t"/>
              <v:fill/>
            </v:shape>
            <v:shape coordorigin="4159,-7283" coordsize="3957,315" fillcolor="#363435" filled="t" path="m7191,-7207l7189,-7177,7193,-7172,7198,-7168,7203,-7165,7209,-7163,7216,-7161,7223,-7175,7213,-7175,7205,-7179,7199,-7187,7194,-7195,7191,-7207xe" stroked="f" style="position:absolute;left:4159;top:-7283;width:3957;height:315">
              <v:path arrowok="t"/>
              <v:fill/>
            </v:shape>
            <v:shape coordorigin="4159,-7283" coordsize="3957,315" fillcolor="#363435" filled="t" path="m7493,-7196l7497,-7210,7513,-7265,7529,-7210,7533,-7196,7543,-7164,7558,-7164,7522,-7281,7505,-7281,7469,-7164,7483,-7164,7493,-7196xe" stroked="f" style="position:absolute;left:4159;top:-7283;width:3957;height:315">
              <v:path arrowok="t"/>
              <v:fill/>
            </v:shape>
            <v:shape coordorigin="4159,-7283" coordsize="3957,315" fillcolor="#363435" filled="t" path="m7497,-7210l7493,-7196,7533,-7196,7529,-7210,7497,-7210xe" stroked="f" style="position:absolute;left:4159;top:-7283;width:3957;height:315">
              <v:path arrowok="t"/>
              <v:fill/>
            </v:shape>
            <v:shape coordorigin="4159,-7283" coordsize="3957,315" fillcolor="#363435" filled="t" path="m7372,-7186l7359,-7135,7370,-7135,7390,-7186,7372,-7186xe" stroked="f" style="position:absolute;left:4159;top:-7283;width:3957;height:315">
              <v:path arrowok="t"/>
              <v:fill/>
            </v:shape>
            <v:shape coordorigin="4159,-7283" coordsize="3957,315" fillcolor="#363435" filled="t" path="m7641,-7281l7626,-7281,7597,-7184,7568,-7281,7553,-7281,7589,-7164,7604,-7164,7641,-7281xe" stroked="f" style="position:absolute;left:4159;top:-7283;width:3957;height:315">
              <v:path arrowok="t"/>
              <v:fill/>
            </v:shape>
            <v:shape coordorigin="4159,-7283" coordsize="3957,315" fillcolor="#363435" filled="t" path="m7688,-7269l7688,-7281,7647,-7281,7647,-7269,7660,-7269,7660,-7176,7647,-7176,7647,-7164,7688,-7164,7688,-7176,7674,-7176,7674,-7269,7688,-7269xe" stroked="f" style="position:absolute;left:4159;top:-7283;width:3957;height:315">
              <v:path arrowok="t"/>
              <v:fill/>
            </v:shape>
            <v:shape coordorigin="4159,-7283" coordsize="3957,315" fillcolor="#363435" filled="t" path="m7795,-7207l7793,-7177,7797,-7172,7802,-7168,7807,-7165,7813,-7163,7820,-7161,7827,-7175,7817,-7175,7809,-7179,7803,-7187,7798,-7195,7795,-7207xe" stroked="f" style="position:absolute;left:4159;top:-7283;width:3957;height:315">
              <v:path arrowok="t"/>
              <v:fill/>
            </v:shape>
            <v:shape coordorigin="4159,-7283" coordsize="3957,315" fillcolor="#363435" filled="t" path="m8066,-7214l8066,-7164,8080,-7164,8080,-7215,8116,-7281,8101,-7281,8073,-7229,8046,-7281,8030,-7281,8066,-7214xe" stroked="f" style="position:absolute;left:4159;top:-7283;width:3957;height:315">
              <v:path arrowok="t"/>
              <v:fill/>
            </v:shape>
            <v:shape coordorigin="4165,-7131" coordsize="3946,383" fillcolor="#363435" filled="t" path="m5363,-6988l5359,-6986,5354,-6985,5350,-6984,5344,-6983,5346,-6970,5353,-6971,5359,-6972,5364,-6973,5370,-6976,5375,-6979,5382,-6984,5387,-6991,5391,-7000,5395,-7008,5397,-7018,5397,-7040,5395,-7050,5391,-7058,5387,-7066,5382,-7073,5375,-7078,5371,-7080,5366,-7083,5361,-7084,5355,-7086,5347,-7087,5313,-7087,5313,-6970,5338,-6970,5327,-6983,5327,-7073,5344,-7073,5350,-7073,5354,-7072,5358,-7071,5362,-7069,5366,-7066,5371,-7063,5375,-7058,5378,-7052,5381,-7045,5382,-7038,5382,-7019,5381,-7012,5378,-7006,5376,-7000,5372,-6995,5367,-6991,5363,-6988xe" stroked="f" style="position:absolute;left:4165;top:-7131;width:3946;height:383">
              <v:path arrowok="t"/>
              <v:fill/>
            </v:shape>
            <v:shape coordorigin="4165,-7131" coordsize="3946,383" fillcolor="#363435" filled="t" path="m5338,-6983l5327,-6983,5338,-6970,5346,-6970,5344,-6983,5338,-6983xe" stroked="f" style="position:absolute;left:4165;top:-7131;width:3946;height:383">
              <v:path arrowok="t"/>
              <v:fill/>
            </v:shape>
            <v:shape coordorigin="4165,-7131" coordsize="3946,383" fillcolor="#363435" filled="t" path="m5426,-6984l5426,-7027,5475,-7027,5475,-7041,5426,-7041,5426,-7073,5478,-7073,5478,-7087,5412,-7087,5412,-6970,5478,-6970,5478,-6984,5426,-6984xe" stroked="f" style="position:absolute;left:4165;top:-7131;width:3946;height:383">
              <v:path arrowok="t"/>
              <v:fill/>
            </v:shape>
            <v:shape coordorigin="4165,-7131" coordsize="3946,383" fillcolor="#363435" filled="t" path="m5537,-6985l5530,-6984,5525,-6983,5508,-6983,5508,-7026,5528,-7026,5528,-7039,5508,-7039,5508,-7074,5522,-7087,5494,-7087,5494,-6970,5531,-6970,5537,-6985xe" stroked="f" style="position:absolute;left:4165;top:-7131;width:3946;height:383">
              <v:path arrowok="t"/>
              <v:fill/>
            </v:shape>
            <v:shape coordorigin="4165,-7131" coordsize="3946,383" fillcolor="#363435" filled="t" path="m5556,-7046l5559,-7050,5560,-7055,5560,-7065,5559,-7070,5556,-7077,5549,-7082,5542,-7085,5535,-7087,5529,-7087,5522,-7087,5508,-7074,5526,-7074,5533,-7073,5538,-7072,5544,-7068,5545,-7064,5546,-7058,5546,-7055,5544,-7049,5542,-7045,5538,-7042,5533,-7040,5528,-7039,5528,-7026,5535,-7026,5540,-7025,5545,-7021,5549,-7016,5551,-7010,5551,-7001,5550,-6998,5548,-6993,5543,-6988,5537,-6985,5531,-6970,5537,-6971,5541,-6972,5546,-6974,5550,-6976,5554,-6980,5560,-6986,5562,-6991,5564,-6995,5565,-7000,5565,-7013,5564,-7020,5560,-7025,5557,-7030,5552,-7033,5545,-7035,5545,-7036,5550,-7038,5554,-7041,5556,-7046xe" stroked="f" style="position:absolute;left:4165;top:-7131;width:3946;height:383">
              <v:path arrowok="t"/>
              <v:fill/>
            </v:shape>
            <v:shape coordorigin="4165,-7131" coordsize="3946,383" fillcolor="#363435" filled="t" path="m5593,-6984l5593,-7027,5642,-7027,5642,-7041,5593,-7041,5593,-7073,5645,-7073,5645,-7087,5579,-7087,5579,-6970,5645,-6970,5645,-6984,5593,-6984xe" stroked="f" style="position:absolute;left:4165;top:-7131;width:3946;height:383">
              <v:path arrowok="t"/>
              <v:fill/>
            </v:shape>
            <v:shape coordorigin="4165,-7131" coordsize="3946,383" fillcolor="#363435" filled="t" path="m5812,-7087l5798,-7087,5798,-7041,5749,-7041,5749,-7087,5735,-7087,5735,-6970,5749,-6970,5749,-7027,5798,-7027,5798,-6970,5812,-6970,5812,-7087xe" stroked="f" style="position:absolute;left:4165;top:-7131;width:3946;height:383">
              <v:path arrowok="t"/>
              <v:fill/>
            </v:shape>
            <v:shape coordorigin="4165,-7131" coordsize="3946,383" fillcolor="#363435" filled="t" path="m5846,-7003l5850,-7016,5866,-7071,5883,-7016,5886,-7003,5896,-6970,5911,-6970,5875,-7087,5858,-7087,5822,-6970,5836,-6970,5846,-7003xe" stroked="f" style="position:absolute;left:4165;top:-7131;width:3946;height:383">
              <v:path arrowok="t"/>
              <v:fill/>
            </v:shape>
            <v:shape coordorigin="4165,-7131" coordsize="3946,383" fillcolor="#363435" filled="t" path="m5850,-7016l5846,-7003,5886,-7003,5883,-7016,5850,-7016xe" stroked="f" style="position:absolute;left:4165;top:-7131;width:3946;height:383">
              <v:path arrowok="t"/>
              <v:fill/>
            </v:shape>
            <v:shape coordorigin="4165,-7131" coordsize="3946,383" fillcolor="#363435" filled="t" path="m5916,-7047l5915,-7038,5915,-7019,5916,-7010,5918,-7002,5921,-6995,5924,-6988,5928,-6983,5932,-6978,5937,-6974,5943,-6972,5949,-6969,5955,-6968,5966,-6968,5970,-6968,5975,-6969,5981,-6971,5987,-6973,5991,-6976,5995,-6978,5995,-6997,5994,-6997,5990,-6992,5985,-6989,5980,-6986,5974,-6983,5966,-6981,5958,-6981,5954,-6982,5950,-6984,5942,-6989,5936,-6997,5934,-7002,5932,-7008,5930,-7013,5930,-7020,5930,-7036,5930,-7043,5932,-7049,5934,-7055,5936,-7060,5939,-7064,5946,-7071,5950,-7073,5954,-7075,5958,-7076,5966,-7076,5973,-7074,5979,-7072,5985,-7068,5989,-7065,5995,-7060,5995,-7079,5990,-7082,5986,-7084,5981,-7086,5976,-7087,5969,-7089,5962,-7089,5955,-7089,5949,-7088,5943,-7085,5937,-7082,5932,-7078,5928,-7073,5924,-7067,5920,-7061,5918,-7054,5916,-7047xe" stroked="f" style="position:absolute;left:4165;top:-7131;width:3946;height:383">
              <v:path arrowok="t"/>
              <v:fill/>
            </v:shape>
            <v:shape coordorigin="4165,-7131" coordsize="3946,383" fillcolor="#363435" filled="t" path="m6022,-6984l6022,-7027,6071,-7027,6071,-7041,6022,-7041,6022,-7073,6074,-7073,6074,-7087,6008,-7087,6008,-6970,6074,-6970,6074,-6984,6022,-6984xe" stroked="f" style="position:absolute;left:4165;top:-7131;width:3946;height:383">
              <v:path arrowok="t"/>
              <v:fill/>
            </v:shape>
            <v:shape coordorigin="4165,-7131" coordsize="3946,383" fillcolor="#363435" filled="t" path="m6090,-7087l6090,-6970,6104,-6970,6104,-7017,6120,-7017,6154,-6970,6172,-6970,6134,-7021,6141,-7024,6146,-7028,6150,-7034,6154,-7039,6156,-7047,6156,-7061,6155,-7066,6153,-7071,6151,-7075,6144,-7081,6139,-7066,6141,-7060,6141,-7054,6141,-7050,6140,-7043,6138,-7038,6133,-7033,6127,-7031,6120,-7029,6104,-7029,6104,-7073,6118,-7073,6123,-7087,6090,-7087xe" stroked="f" style="position:absolute;left:4165;top:-7131;width:3946;height:383">
              <v:path arrowok="t"/>
              <v:fill/>
            </v:shape>
            <v:shape coordorigin="4165,-7131" coordsize="3946,383" fillcolor="#363435" filled="t" path="m6137,-7085l6132,-7086,6128,-7086,6123,-7087,6118,-7073,6122,-7073,6128,-7073,6133,-7071,6139,-7066,6144,-7081,6137,-7085xe" stroked="f" style="position:absolute;left:4165;top:-7131;width:3946;height:383">
              <v:path arrowok="t"/>
              <v:fill/>
            </v:shape>
            <v:shape coordorigin="4165,-7131" coordsize="3946,383" fillcolor="#363435" filled="t" path="m6275,-6984l6275,-7027,6324,-7027,6324,-7041,6275,-7041,6275,-7073,6327,-7073,6327,-7087,6261,-7087,6261,-6970,6327,-6970,6327,-6984,6275,-6984xe" stroked="f" style="position:absolute;left:4165;top:-7131;width:3946;height:383">
              <v:path arrowok="t"/>
              <v:fill/>
            </v:shape>
            <v:shape coordorigin="4165,-7131" coordsize="3946,383" fillcolor="#363435" filled="t" path="m6431,-6984l6431,-7027,6480,-7027,6480,-7041,6431,-7041,6431,-7073,6484,-7073,6484,-7087,6417,-7087,6417,-6970,6484,-6970,6484,-6984,6431,-6984xe" stroked="f" style="position:absolute;left:4165;top:-7131;width:3946;height:383">
              <v:path arrowok="t"/>
              <v:fill/>
            </v:shape>
            <v:shape coordorigin="4165,-7131" coordsize="3946,383" fillcolor="#363435" filled="t" path="m6499,-6970l6512,-6970,6512,-7071,6559,-6970,6575,-6970,6575,-7087,6562,-7087,6562,-6994,6519,-7087,6499,-7087,6499,-6970xe" stroked="f" style="position:absolute;left:4165;top:-7131;width:3946;height:383">
              <v:path arrowok="t"/>
              <v:fill/>
            </v:shape>
            <v:shape coordorigin="4165,-7131" coordsize="3946,383" fillcolor="#363435" filled="t" path="m7006,-6984l7006,-7027,7055,-7027,7055,-7041,7006,-7041,7006,-7073,7058,-7073,7058,-7087,6992,-7087,6992,-6970,7058,-6970,7058,-6984,7006,-6984xe" stroked="f" style="position:absolute;left:4165;top:-7131;width:3946;height:383">
              <v:path arrowok="t"/>
              <v:fill/>
            </v:shape>
            <v:shape coordorigin="4165,-7131" coordsize="3946,383" fillcolor="#363435" filled="t" path="m6773,-7071l6789,-7016,6782,-7087,6764,-7087,6756,-7016,6773,-7071xe" stroked="f" style="position:absolute;left:4165;top:-7131;width:3946;height:383">
              <v:path arrowok="t"/>
              <v:fill/>
            </v:shape>
            <v:shape coordorigin="4165,-7131" coordsize="3946,383" fillcolor="#363435" filled="t" path="m6902,-7087l6902,-6970,6916,-6970,6916,-7017,6932,-7017,6966,-6970,6984,-6970,6946,-7021,6953,-7024,6958,-7028,6962,-7034,6966,-7039,6968,-7047,6968,-7061,6967,-7066,6965,-7071,6963,-7075,6956,-7081,6951,-7066,6953,-7060,6953,-7054,6953,-7050,6952,-7043,6949,-7038,6945,-7033,6939,-7031,6932,-7029,6916,-7029,6916,-7073,6930,-7073,6935,-7087,6902,-7087xe" stroked="f" style="position:absolute;left:4165;top:-7131;width:3946;height:383">
              <v:path arrowok="t"/>
              <v:fill/>
            </v:shape>
            <v:shape coordorigin="4165,-7131" coordsize="3946,383" fillcolor="#363435" filled="t" path="m6949,-7085l6944,-7086,6940,-7086,6935,-7087,6930,-7073,6934,-7073,6940,-7073,6945,-7071,6951,-7066,6956,-7081,6949,-7085xe" stroked="f" style="position:absolute;left:4165;top:-7131;width:3946;height:383">
              <v:path arrowok="t"/>
              <v:fill/>
            </v:shape>
            <v:shape coordorigin="4165,-7131" coordsize="3946,383" fillcolor="#363435" filled="t" path="m7069,-7047l7068,-7038,7068,-7019,7069,-7010,7071,-7002,7074,-6995,7077,-6988,7081,-6983,7085,-6978,7090,-6974,7096,-6972,7102,-6969,7108,-6968,7119,-6968,7123,-6968,7128,-6969,7134,-6971,7139,-6973,7144,-6976,7148,-6978,7148,-6997,7147,-6997,7143,-6992,7138,-6989,7133,-6986,7127,-6983,7119,-6981,7111,-6981,7107,-6982,7103,-6984,7095,-6989,7089,-6997,7087,-7002,7085,-7008,7083,-7013,7082,-7020,7082,-7036,7083,-7043,7085,-7049,7087,-7055,7089,-7060,7092,-7064,7098,-7071,7102,-7073,7106,-7075,7111,-7076,7119,-7076,7126,-7074,7132,-7072,7138,-7068,7142,-7065,7148,-7060,7148,-7079,7143,-7082,7139,-7084,7134,-7086,7128,-7087,7122,-7089,7115,-7089,7108,-7089,7102,-7088,7096,-7085,7090,-7082,7085,-7078,7081,-7073,7077,-7067,7073,-7061,7071,-7054,7069,-7047xe" stroked="f" style="position:absolute;left:4165;top:-7131;width:3946;height:383">
              <v:path arrowok="t"/>
              <v:fill/>
            </v:shape>
            <v:shape coordorigin="4165,-7131" coordsize="3946,383" fillcolor="#363435" filled="t" path="m7174,-7003l7177,-7016,7194,-7071,7210,-7016,7214,-7003,7224,-6970,7238,-6970,7203,-7087,7185,-7087,7150,-6970,7164,-6970,7174,-7003xe" stroked="f" style="position:absolute;left:4165;top:-7131;width:3946;height:383">
              <v:path arrowok="t"/>
              <v:fill/>
            </v:shape>
            <v:shape coordorigin="4165,-7131" coordsize="3946,383" fillcolor="#363435" filled="t" path="m7177,-7016l7174,-7003,7214,-7003,7210,-7016,7177,-7016xe" stroked="f" style="position:absolute;left:4165;top:-7131;width:3946;height:383">
              <v:path arrowok="t"/>
              <v:fill/>
            </v:shape>
            <v:shape coordorigin="4165,-7131" coordsize="3946,383" fillcolor="#363435" filled="t" path="m7262,-6997l7261,-7004,7261,-7009,7261,-7087,7247,-7087,7247,-7006,7247,-6999,7249,-6993,7250,-6987,7253,-6983,7257,-6978,7264,-6972,7268,-6970,7273,-6969,7279,-6968,7291,-6968,7297,-6969,7301,-6970,7306,-6972,7313,-6978,7317,-6982,7319,-6987,7321,-6993,7322,-6999,7323,-7006,7323,-7087,7309,-7087,7309,-7008,7309,-7004,7308,-7000,7306,-6993,7302,-6987,7296,-6983,7289,-6981,7280,-6981,7276,-6982,7270,-6985,7265,-6990,7262,-6997xe" stroked="f" style="position:absolute;left:4165;top:-7131;width:3946;height:383">
              <v:path arrowok="t"/>
              <v:fill/>
            </v:shape>
            <v:shape coordorigin="4165,-7131" coordsize="3946,383" fillcolor="#363435" filled="t" path="m7393,-6988l7389,-6986,7384,-6985,7380,-6984,7374,-6983,7376,-6970,7383,-6971,7389,-6972,7394,-6973,7400,-6976,7405,-6979,7412,-6984,7417,-6991,7421,-7000,7425,-7008,7427,-7018,7427,-7040,7425,-7050,7421,-7058,7417,-7066,7412,-7073,7405,-7078,7401,-7080,7396,-7083,7391,-7084,7385,-7086,7377,-7087,7343,-7087,7343,-6970,7368,-6970,7357,-6983,7357,-7073,7374,-7073,7380,-7073,7384,-7072,7388,-7071,7392,-7069,7396,-7066,7401,-7063,7405,-7058,7408,-7052,7411,-7045,7412,-7038,7412,-7019,7411,-7012,7408,-7006,7406,-7000,7402,-6995,7397,-6991,7393,-6988xe" stroked="f" style="position:absolute;left:4165;top:-7131;width:3946;height:383">
              <v:path arrowok="t"/>
              <v:fill/>
            </v:shape>
            <v:shape coordorigin="4165,-7131" coordsize="3946,383" fillcolor="#363435" filled="t" path="m7368,-6983l7357,-6983,7368,-6970,7376,-6970,7374,-6983,7368,-6983xe" stroked="f" style="position:absolute;left:4165;top:-7131;width:3946;height:383">
              <v:path arrowok="t"/>
              <v:fill/>
            </v:shape>
            <v:shape coordorigin="4165,-7131" coordsize="3946,383" fillcolor="#363435" filled="t" path="m7454,-7003l7458,-7016,7474,-7071,7491,-7016,7495,-7003,7504,-6970,7519,-6970,7483,-7087,7466,-7087,7430,-6970,7445,-6970,7454,-7003xe" stroked="f" style="position:absolute;left:4165;top:-7131;width:3946;height:383">
              <v:path arrowok="t"/>
              <v:fill/>
            </v:shape>
            <v:shape coordorigin="4165,-7131" coordsize="3946,383" fillcolor="#363435" filled="t" path="m7458,-7016l7454,-7003,7495,-7003,7491,-7016,7458,-7016xe" stroked="f" style="position:absolute;left:4165;top:-7131;width:3946;height:383">
              <v:path arrowok="t"/>
              <v:fill/>
            </v:shape>
            <v:shape coordorigin="4165,-7131" coordsize="3946,383" fillcolor="#363435" filled="t" path="m7524,-7047l7523,-7038,7523,-7019,7524,-7010,7527,-7002,7529,-6995,7532,-6988,7536,-6983,7541,-6978,7546,-6974,7551,-6972,7557,-6969,7564,-6968,7575,-6968,7578,-6968,7583,-6969,7589,-6971,7595,-6973,7599,-6976,7603,-6978,7603,-6997,7602,-6997,7598,-6992,7594,-6989,7588,-6986,7582,-6983,7575,-6981,7566,-6981,7562,-6982,7558,-6984,7550,-6989,7544,-6997,7542,-7002,7540,-7008,7539,-7013,7538,-7020,7538,-7036,7539,-7043,7540,-7049,7542,-7055,7544,-7060,7547,-7064,7554,-7071,7558,-7073,7562,-7075,7566,-7076,7575,-7076,7582,-7074,7588,-7072,7593,-7068,7597,-7065,7603,-7060,7603,-7079,7599,-7082,7594,-7084,7589,-7086,7584,-7087,7578,-7089,7571,-7089,7564,-7089,7557,-7088,7551,-7085,7546,-7082,7541,-7078,7536,-7073,7532,-7067,7529,-7061,7526,-7054,7524,-7047xe" stroked="f" style="position:absolute;left:4165;top:-7131;width:3946;height:383">
              <v:path arrowok="t"/>
              <v:fill/>
            </v:shape>
            <v:shape coordorigin="4165,-7131" coordsize="3946,383" fillcolor="#363435" filled="t" path="m7653,-7075l7653,-7087,7612,-7087,7612,-7075,7626,-7075,7626,-6982,7612,-6982,7612,-6970,7653,-6970,7653,-6982,7640,-6982,7640,-7075,7653,-7075xe" stroked="f" style="position:absolute;left:4165;top:-7131;width:3946;height:383">
              <v:path arrowok="t"/>
              <v:fill/>
            </v:shape>
            <v:shape coordorigin="4165,-7131" coordsize="3946,383" fillcolor="#363435" filled="t" path="m7679,-7013l7677,-6984,7682,-6978,7686,-6974,7692,-6972,7698,-6969,7704,-6968,7712,-6981,7702,-6981,7694,-6985,7688,-6993,7682,-7001,7679,-7013xe" stroked="f" style="position:absolute;left:4165;top:-7131;width:3946;height:383">
              <v:path arrowok="t"/>
              <v:fill/>
            </v:shape>
            <v:shape coordorigin="4165,-7131" coordsize="3946,383" fillcolor="#363435" filled="t" path="m7714,-7131l7701,-7101,7712,-7101,7731,-7131,7714,-7131xe" stroked="f" style="position:absolute;left:4165;top:-7131;width:3946;height:383">
              <v:path arrowok="t"/>
              <v:fill/>
            </v:shape>
            <v:shape coordorigin="4165,-7131" coordsize="3946,383" fillcolor="#363435" filled="t" path="m7774,-6970l7787,-6970,7787,-7071,7834,-6970,7849,-6970,7849,-7087,7836,-7087,7836,-6994,7794,-7087,7774,-7087,7774,-6970xe" stroked="f" style="position:absolute;left:4165;top:-7131;width:3946;height:383">
              <v:path arrowok="t"/>
              <v:fill/>
            </v:shape>
            <v:shape coordorigin="4165,-7131" coordsize="3946,383" fillcolor="#363435" filled="t" path="m7970,-7073l7976,-7073,7982,-7073,7986,-7072,7990,-7071,7998,-7066,8003,-7063,8007,-7058,8010,-7052,8013,-7045,8014,-7038,8014,-7019,8013,-7012,8010,-7006,8014,-6984,8019,-6991,8023,-7000,8027,-7008,8029,-7018,8029,-7040,8027,-7050,8023,-7058,8019,-7066,8014,-7073,8007,-7078,8003,-7080,7998,-7083,7993,-7084,7987,-7086,7979,-7087,7945,-7087,7945,-6970,7978,-6970,7976,-6983,7959,-6983,7959,-7073,7970,-7073xe" stroked="f" style="position:absolute;left:4165;top:-7131;width:3946;height:383">
              <v:path arrowok="t"/>
              <v:fill/>
            </v:shape>
            <v:shape coordorigin="4165,-7131" coordsize="3946,383" fillcolor="#363435" filled="t" path="m7996,-6988l7991,-6986,7987,-6985,7982,-6984,7976,-6983,7978,-6970,7985,-6971,7991,-6972,7996,-6973,8002,-6976,8007,-6979,8014,-6984,8010,-7006,8008,-7000,8004,-6995,7999,-6991,7996,-6988xe" stroked="f" style="position:absolute;left:4165;top:-7131;width:3946;height:383">
              <v:path arrowok="t"/>
              <v:fill/>
            </v:shape>
            <v:shape coordorigin="4165,-7131" coordsize="3946,383" fillcolor="#363435" filled="t" path="m8058,-6984l8058,-7027,8107,-7027,8107,-7041,8058,-7041,8058,-7073,8110,-7073,8110,-7087,8044,-7087,8044,-6970,8110,-6970,8110,-6984,8058,-6984xe" stroked="f" style="position:absolute;left:4165;top:-7131;width:3946;height:383">
              <v:path arrowok="t"/>
              <v:fill/>
            </v:shape>
            <v:shape coordorigin="4165,-7131" coordsize="3946,383" fillcolor="#363435" filled="t" path="m4165,-6893l4165,-6776,4179,-6776,4179,-6823,4195,-6823,4228,-6776,4246,-6776,4209,-6827,4216,-6830,4221,-6834,4225,-6840,4229,-6846,4231,-6853,4231,-6868,4230,-6873,4228,-6877,4225,-6881,4219,-6887,4213,-6872,4216,-6867,4216,-6860,4216,-6856,4215,-6850,4212,-6844,4208,-6839,4202,-6837,4195,-6836,4179,-6836,4179,-6880,4193,-6880,4198,-6893,4165,-6893xe" stroked="f" style="position:absolute;left:4165;top:-7131;width:3946;height:383">
              <v:path arrowok="t"/>
              <v:fill/>
            </v:shape>
            <v:shape coordorigin="4165,-7131" coordsize="3946,383" fillcolor="#363435" filled="t" path="m4211,-6891l4207,-6892,4203,-6893,4198,-6893,4193,-6880,4196,-6880,4202,-6879,4207,-6877,4213,-6872,4219,-6887,4211,-6891xe" stroked="f" style="position:absolute;left:4165;top:-7131;width:3946;height:383">
              <v:path arrowok="t"/>
              <v:fill/>
            </v:shape>
            <v:shape coordorigin="4165,-7131" coordsize="3946,383" fillcolor="#363435" filled="t" path="m4269,-6790l4269,-6834,4317,-6834,4317,-6847,4269,-6847,4269,-6879,4321,-6879,4321,-6893,4255,-6893,4255,-6776,4321,-6776,4321,-6790,4269,-6790xe" stroked="f" style="position:absolute;left:4165;top:-7131;width:3946;height:383">
              <v:path arrowok="t"/>
              <v:fill/>
            </v:shape>
            <v:shape coordorigin="4165,-7131" coordsize="3946,383" fillcolor="#363435" filled="t" path="m4336,-6776l4350,-6776,4350,-6877,4396,-6776,4412,-6776,4412,-6893,4399,-6893,4399,-6801,4356,-6893,4336,-6893,4336,-6776xe" stroked="f" style="position:absolute;left:4165;top:-7131;width:3946;height:383">
              <v:path arrowok="t"/>
              <v:fill/>
            </v:shape>
            <v:shape coordorigin="4165,-7131" coordsize="3946,383" fillcolor="#363435" filled="t" path="m4458,-6776l4472,-6776,4472,-6879,4508,-6879,4508,-6893,4423,-6893,4423,-6879,4458,-6879,4458,-6776xe" stroked="f" style="position:absolute;left:4165;top:-7131;width:3946;height:383">
              <v:path arrowok="t"/>
              <v:fill/>
            </v:shape>
            <v:shape coordorigin="4165,-7131" coordsize="3946,383" fillcolor="#363435" filled="t" path="m4523,-6809l4527,-6822,4543,-6877,4559,-6822,4563,-6809,4573,-6776,4588,-6776,4552,-6893,4535,-6893,4499,-6776,4513,-6776,4523,-6809xe" stroked="f" style="position:absolute;left:4165;top:-7131;width:3946;height:383">
              <v:path arrowok="t"/>
              <v:fill/>
            </v:shape>
            <v:shape coordorigin="4165,-7131" coordsize="3946,383" fillcolor="#363435" filled="t" path="m4527,-6822l4523,-6809,4563,-6809,4559,-6822,4527,-6822xe" stroked="f" style="position:absolute;left:4165;top:-7131;width:3946;height:383">
              <v:path arrowok="t"/>
              <v:fill/>
            </v:shape>
            <v:shape coordorigin="4165,-7131" coordsize="3946,383" fillcolor="#363435" filled="t" path="m4684,-6799l4672,-6747,4682,-6747,4702,-6799,4684,-6799xe" stroked="f" style="position:absolute;left:4165;top:-7131;width:3946;height:383">
              <v:path arrowok="t"/>
              <v:fill/>
            </v:shape>
            <v:shape coordorigin="4165,-7131" coordsize="3946,383" fillcolor="#363435" filled="t" path="m4811,-6880l4817,-6880,4823,-6879,4827,-6878,4831,-6877,4839,-6873,4844,-6869,4848,-6864,4851,-6858,4854,-6852,4855,-6844,4855,-6826,4854,-6818,4851,-6812,4855,-6791,4860,-6797,4864,-6806,4868,-6814,4870,-6824,4870,-6846,4868,-6856,4864,-6864,4860,-6872,4855,-6879,4848,-6884,4844,-6887,4839,-6889,4834,-6891,4828,-6892,4820,-6893,4786,-6893,4786,-6776,4819,-6776,4817,-6790,4800,-6790,4800,-6880,4811,-6880xe" stroked="f" style="position:absolute;left:4165;top:-7131;width:3946;height:383">
              <v:path arrowok="t"/>
              <v:fill/>
            </v:shape>
            <v:shape coordorigin="4165,-7131" coordsize="3946,383" fillcolor="#363435" filled="t" path="m4836,-6795l4832,-6792,4828,-6791,4823,-6790,4817,-6790,4819,-6776,4826,-6777,4832,-6778,4837,-6780,4843,-6782,4848,-6786,4855,-6791,4851,-6812,4849,-6806,4845,-6801,4840,-6797,4836,-6795xe" stroked="f" style="position:absolute;left:4165;top:-7131;width:3946;height:383">
              <v:path arrowok="t"/>
              <v:fill/>
            </v:shape>
            <v:shape coordorigin="4165,-7131" coordsize="3946,383" fillcolor="#363435" filled="t" path="m4899,-6790l4899,-6834,4948,-6834,4948,-6847,4899,-6847,4899,-6879,4951,-6879,4951,-6893,4885,-6893,4885,-6776,4951,-6776,4951,-6790,4899,-6790xe" stroked="f" style="position:absolute;left:4165;top:-7131;width:3946;height:383">
              <v:path arrowok="t"/>
              <v:fill/>
            </v:shape>
            <v:shape coordorigin="4165,-7131" coordsize="3946,383" fillcolor="#363435" filled="t" path="m5010,-6791l5003,-6790,4998,-6790,4981,-6790,4981,-6833,5001,-6833,5001,-6846,4981,-6846,4981,-6880,4995,-6893,4967,-6893,4967,-6776,5004,-6776,5010,-6791xe" stroked="f" style="position:absolute;left:4165;top:-7131;width:3946;height:383">
              <v:path arrowok="t"/>
              <v:fill/>
            </v:shape>
            <v:shape coordorigin="4165,-7131" coordsize="3946,383" fillcolor="#363435" filled="t" path="m5029,-6852l5032,-6856,5033,-6861,5033,-6872,5033,-6876,5029,-6883,5022,-6888,5015,-6892,5008,-6893,5002,-6893,4995,-6893,4981,-6880,4999,-6880,5006,-6879,5011,-6878,5017,-6874,5018,-6870,5019,-6865,5019,-6861,5017,-6855,5015,-6851,5011,-6848,5006,-6846,5001,-6846,5001,-6833,5008,-6832,5013,-6831,5019,-6828,5022,-6822,5024,-6816,5024,-6807,5023,-6804,5021,-6799,5016,-6795,5010,-6791,5004,-6776,5010,-6777,5015,-6779,5019,-6780,5023,-6782,5027,-6786,5033,-6792,5035,-6797,5037,-6801,5038,-6806,5038,-6820,5037,-6826,5033,-6831,5030,-6836,5025,-6839,5019,-6841,5019,-6842,5023,-6844,5027,-6848,5029,-6852xe" stroked="f" style="position:absolute;left:4165;top:-7131;width:3946;height:383">
              <v:path arrowok="t"/>
              <v:fill/>
            </v:shape>
            <v:shape coordorigin="4165,-7131" coordsize="3946,383" fillcolor="#363435" filled="t" path="m5089,-6881l5089,-6893,5048,-6893,5048,-6881,5062,-6881,5062,-6788,5048,-6788,5048,-6776,5089,-6776,5089,-6788,5076,-6788,5076,-6881,5089,-6881xe" stroked="f" style="position:absolute;left:4165;top:-7131;width:3946;height:383">
              <v:path arrowok="t"/>
              <v:fill/>
            </v:shape>
            <v:shape coordorigin="4165,-7131" coordsize="3946,383" fillcolor="#363435" filled="t" path="m5121,-6790l5121,-6834,5169,-6834,5169,-6847,5121,-6847,5121,-6879,5173,-6879,5173,-6893,5107,-6893,5107,-6776,5173,-6776,5173,-6790,5121,-6790xe" stroked="f" style="position:absolute;left:4165;top:-7131;width:3946;height:383">
              <v:path arrowok="t"/>
              <v:fill/>
            </v:shape>
            <v:shape coordorigin="4165,-7131" coordsize="3946,383" fillcolor="#363435" filled="t" path="m5188,-6776l5201,-6776,5201,-6877,5248,-6776,5264,-6776,5264,-6893,5251,-6893,5251,-6801,5208,-6893,5188,-6893,5188,-6776xe" stroked="f" style="position:absolute;left:4165;top:-7131;width:3946;height:383">
              <v:path arrowok="t"/>
              <v:fill/>
            </v:shape>
            <v:shape coordorigin="4165,-7131" coordsize="3946,383" fillcolor="#363435" filled="t" path="m5336,-6795l5331,-6792,5327,-6791,5322,-6790,5316,-6790,5318,-6776,5325,-6777,5331,-6778,5336,-6780,5342,-6782,5347,-6786,5354,-6791,5359,-6797,5363,-6806,5367,-6814,5369,-6824,5369,-6846,5367,-6856,5363,-6864,5359,-6872,5354,-6879,5347,-6884,5343,-6887,5339,-6889,5333,-6891,5327,-6892,5319,-6893,5285,-6893,5285,-6776,5310,-6776,5299,-6790,5299,-6880,5317,-6880,5322,-6879,5326,-6878,5330,-6877,5334,-6875,5338,-6873,5343,-6869,5347,-6864,5350,-6858,5353,-6852,5354,-6844,5354,-6826,5353,-6818,5350,-6812,5348,-6806,5344,-6801,5339,-6797,5336,-6795xe" stroked="f" style="position:absolute;left:4165;top:-7131;width:3946;height:383">
              <v:path arrowok="t"/>
              <v:fill/>
            </v:shape>
            <v:shape coordorigin="4165,-7131" coordsize="3946,383" fillcolor="#363435" filled="t" path="m5310,-6790l5299,-6790,5310,-6776,5318,-6776,5316,-6790,5310,-6790xe" stroked="f" style="position:absolute;left:4165;top:-7131;width:3946;height:383">
              <v:path arrowok="t"/>
              <v:fill/>
            </v:shape>
            <v:shape coordorigin="4165,-7131" coordsize="3946,383" fillcolor="#363435" filled="t" path="m5393,-6819l5391,-6790,5395,-6785,5400,-6781,5405,-6778,5411,-6775,5418,-6774,5425,-6787,5415,-6787,5407,-6791,5401,-6800,5396,-6808,5393,-6819xe" stroked="f" style="position:absolute;left:4165;top:-7131;width:3946;height:383">
              <v:path arrowok="t"/>
              <v:fill/>
            </v:shape>
            <v:shape coordorigin="4165,-7131" coordsize="3946,383" fillcolor="#363435" filled="t" path="m5604,-6858l5604,-6851,5602,-6845,5598,-6840,5593,-6836,5586,-6834,5581,-6833,5578,-6820,5586,-6820,5592,-6821,5597,-6823,5602,-6825,5606,-6828,5610,-6832,5615,-6839,5617,-6844,5618,-6848,5619,-6853,5619,-6864,5618,-6870,5616,-6874,5613,-6879,5606,-6886,5599,-6890,5595,-6891,5590,-6893,5585,-6893,5579,-6893,5566,-6880,5582,-6880,5586,-6879,5592,-6878,5597,-6875,5601,-6871,5604,-6865,5604,-6858xe" stroked="f" style="position:absolute;left:4165;top:-7131;width:3946;height:383">
              <v:path arrowok="t"/>
              <v:fill/>
            </v:shape>
            <v:shape coordorigin="4165,-7131" coordsize="3946,383" fillcolor="#363435" filled="t" path="m5581,-6833l5566,-6833,5566,-6880,5579,-6893,5552,-6893,5552,-6776,5566,-6776,5566,-6820,5578,-6820,5581,-6833xe" stroked="f" style="position:absolute;left:4165;top:-7131;width:3946;height:383">
              <v:path arrowok="t"/>
              <v:fill/>
            </v:shape>
            <v:shape coordorigin="4165,-7131" coordsize="3946,383" fillcolor="#363435" filled="t" path="m5632,-6893l5632,-6776,5646,-6776,5646,-6823,5663,-6823,5696,-6776,5714,-6776,5677,-6827,5683,-6830,5689,-6834,5693,-6840,5697,-6846,5699,-6853,5699,-6868,5698,-6873,5695,-6877,5693,-6881,5687,-6887,5681,-6872,5683,-6867,5684,-6860,5684,-6856,5682,-6850,5680,-6844,5676,-6839,5670,-6837,5663,-6836,5646,-6836,5646,-6880,5660,-6880,5666,-6893,5632,-6893xe" stroked="f" style="position:absolute;left:4165;top:-7131;width:3946;height:383">
              <v:path arrowok="t"/>
              <v:fill/>
            </v:shape>
            <v:shape coordorigin="4165,-7131" coordsize="3946,383" fillcolor="#363435" filled="t" path="m5679,-6891l5675,-6892,5671,-6893,5666,-6893,5660,-6880,5664,-6880,5670,-6879,5675,-6877,5681,-6872,5687,-6887,5679,-6891xe" stroked="f" style="position:absolute;left:4165;top:-7131;width:3946;height:383">
              <v:path arrowok="t"/>
              <v:fill/>
            </v:shape>
            <v:shape coordorigin="4165,-7131" coordsize="3946,383" fillcolor="#363435" filled="t" path="m5737,-6790l5737,-6834,5785,-6834,5785,-6847,5737,-6847,5737,-6879,5789,-6879,5789,-6893,5723,-6893,5723,-6776,5789,-6776,5789,-6790,5737,-6790xe" stroked="f" style="position:absolute;left:4165;top:-7131;width:3946;height:383">
              <v:path arrowok="t"/>
              <v:fill/>
            </v:shape>
            <v:shape coordorigin="4165,-7131" coordsize="3946,383" fillcolor="#363435" filled="t" path="m5899,-6790l5899,-6834,5948,-6834,5948,-6847,5899,-6847,5899,-6879,5952,-6879,5952,-6893,5885,-6893,5885,-6776,5952,-6776,5952,-6790,5899,-6790xe" stroked="f" style="position:absolute;left:4165;top:-7131;width:3946;height:383">
              <v:path arrowok="t"/>
              <v:fill/>
            </v:shape>
            <v:shape coordorigin="4165,-7131" coordsize="3946,383" fillcolor="#363435" filled="t" path="m5967,-6776l5980,-6776,5980,-6877,6027,-6776,6043,-6776,6043,-6893,6030,-6893,6030,-6801,5987,-6893,5967,-6893,5967,-6776xe" stroked="f" style="position:absolute;left:4165;top:-7131;width:3946;height:383">
              <v:path arrowok="t"/>
              <v:fill/>
            </v:shape>
            <v:shape coordorigin="4165,-7131" coordsize="3946,383" fillcolor="#363435" filled="t" path="m6089,-6776l6103,-6776,6103,-6879,6138,-6879,6138,-6893,6053,-6893,6053,-6879,6089,-6879,6089,-6776xe" stroked="f" style="position:absolute;left:4165;top:-7131;width:3946;height:383">
              <v:path arrowok="t"/>
              <v:fill/>
            </v:shape>
            <v:shape coordorigin="4165,-7131" coordsize="3946,383" fillcolor="#363435" filled="t" path="m6153,-6809l6157,-6822,6173,-6877,6190,-6822,6194,-6809,6203,-6776,6218,-6776,6182,-6893,6165,-6893,6130,-6776,6144,-6776,6153,-6809xe" stroked="f" style="position:absolute;left:4165;top:-7131;width:3946;height:383">
              <v:path arrowok="t"/>
              <v:fill/>
            </v:shape>
            <v:shape coordorigin="4165,-7131" coordsize="3946,383" fillcolor="#363435" filled="t" path="m6157,-6822l6153,-6809,6194,-6809,6190,-6822,6157,-6822xe" stroked="f" style="position:absolute;left:4165;top:-7131;width:3946;height:383">
              <v:path arrowok="t"/>
              <v:fill/>
            </v:shape>
            <v:shape coordorigin="4165,-7131" coordsize="3946,383" fillcolor="#363435" filled="t" path="m5804,-6781l5809,-6779,5814,-6777,5820,-6775,5826,-6774,5840,-6774,5846,-6775,5850,-6777,5854,-6779,5861,-6785,5867,-6792,5869,-6796,5870,-6801,5871,-6805,5871,-6817,5869,-6823,5866,-6828,5863,-6833,5857,-6837,5850,-6839,5844,-6841,5839,-6842,5835,-6843,5828,-6845,5824,-6847,5818,-6852,5814,-6858,5814,-6869,5817,-6873,5821,-6877,5825,-6880,5830,-6882,5842,-6882,5848,-6881,5853,-6878,5858,-6875,5862,-6872,5867,-6869,5867,-6888,5862,-6890,5858,-6892,5852,-6893,5847,-6895,5841,-6895,5825,-6895,5817,-6892,5810,-6886,5803,-6879,5800,-6871,5800,-6857,5800,-6853,5803,-6846,5807,-6841,5812,-6836,5817,-6833,5824,-6830,5828,-6829,5832,-6828,5837,-6827,5843,-6825,5848,-6824,5853,-6819,5856,-6812,5856,-6801,5854,-6797,5846,-6789,5841,-6788,5827,-6788,5822,-6789,5816,-6792,5810,-6794,5805,-6798,5800,-6803,5799,-6803,5799,-6783,5804,-6781xe" stroked="f" style="position:absolute;left:4165;top:-7131;width:3946;height:383">
              <v:path arrowok="t"/>
              <v:fill/>
            </v:shape>
            <v:shape coordorigin="4165,-7131" coordsize="3946,383" fillcolor="#363435" filled="t" path="m5393,-6842l5393,-6849,5395,-6855,5396,-6861,5399,-6866,5401,-6870,5404,-6874,5408,-6877,5415,-6881,5420,-6882,5430,-6882,5434,-6881,5438,-6879,5445,-6874,5448,-6870,5451,-6866,5453,-6861,5455,-6855,5456,-6849,5457,-6842,5457,-6819,5454,-6808,5448,-6800,5442,-6791,5435,-6787,5425,-6787,5418,-6774,5432,-6774,5438,-6775,5444,-6778,5450,-6780,5455,-6784,5459,-6790,5463,-6795,5466,-6801,5468,-6809,5471,-6817,5472,-6825,5472,-6844,5470,-6853,5468,-6861,5466,-6868,5463,-6875,5459,-6880,5455,-6885,5450,-6889,5444,-6891,5438,-6894,5432,-6896,5418,-6896,5411,-6894,5406,-6891,5400,-6889,5395,-6885,5391,-6880,5387,-6874,5384,-6868,5381,-6861,5379,-6853,5378,-6845,5378,-6825,5379,-6817,5381,-6809,5383,-6801,5387,-6795,5391,-6790,5393,-6819,5393,-6842xe" stroked="f" style="position:absolute;left:4165;top:-7131;width:3946;height:383">
              <v:path arrowok="t"/>
              <v:fill/>
            </v:shape>
            <v:shape coordorigin="4165,-7131" coordsize="3946,383" fillcolor="#363435" filled="t" path="m4597,-6781l4602,-6779,4607,-6777,4613,-6775,4619,-6774,4633,-6774,4639,-6775,4643,-6777,4647,-6779,4654,-6785,4660,-6792,4662,-6796,4663,-6801,4664,-6805,4664,-6817,4662,-6823,4659,-6828,4656,-6833,4650,-6837,4643,-6839,4637,-6841,4632,-6842,4628,-6843,4621,-6845,4617,-6847,4611,-6852,4608,-6858,4608,-6869,4610,-6873,4614,-6877,4618,-6880,4623,-6882,4635,-6882,4641,-6881,4646,-6878,4651,-6875,4656,-6872,4660,-6869,4660,-6888,4655,-6890,4651,-6892,4645,-6893,4640,-6895,4634,-6895,4618,-6895,4610,-6892,4603,-6886,4596,-6879,4593,-6871,4593,-6857,4593,-6853,4596,-6846,4600,-6841,4605,-6836,4610,-6833,4617,-6830,4621,-6829,4625,-6828,4630,-6827,4636,-6825,4641,-6824,4646,-6819,4649,-6812,4649,-6801,4647,-6797,4639,-6789,4634,-6788,4620,-6788,4615,-6789,4609,-6792,4603,-6794,4598,-6798,4593,-6803,4592,-6803,4592,-6783,4597,-6781xe" stroked="f" style="position:absolute;left:4165;top:-7131;width:3946;height:383">
              <v:path arrowok="t"/>
              <v:fill/>
            </v:shape>
            <v:shape coordorigin="4165,-7131" coordsize="3946,383" fillcolor="#363435" filled="t" path="m7679,-7036l7680,-7043,7682,-7049,7683,-7055,7685,-7060,7688,-7064,7691,-7068,7694,-7071,7702,-7075,7706,-7076,7717,-7076,7721,-7075,7725,-7073,7732,-7068,7735,-7064,7738,-7060,7740,-7055,7741,-7049,7743,-7043,7744,-7036,7744,-7013,7741,-7001,7735,-6993,7729,-6985,7721,-6981,7712,-6981,7704,-6968,7718,-6968,7725,-6969,7731,-6972,7736,-6974,7741,-6978,7746,-6984,7750,-6989,7753,-6995,7755,-7003,7757,-7010,7758,-7019,7758,-7038,7757,-7047,7755,-7054,7753,-7062,7750,-7068,7746,-7073,7742,-7078,7737,-7082,7731,-7085,7725,-7088,7719,-7089,7704,-7089,7698,-7088,7692,-7085,7686,-7083,7682,-7079,7677,-7073,7673,-7068,7670,-7062,7668,-7054,7666,-7047,7665,-7038,7665,-7019,7666,-7010,7668,-7003,7670,-6995,7673,-6989,7677,-6984,7679,-7013,7679,-7036xe" stroked="f" style="position:absolute;left:4165;top:-7131;width:3946;height:383">
              <v:path arrowok="t"/>
              <v:fill/>
            </v:shape>
            <v:shape coordorigin="4165,-7131" coordsize="3946,383" fillcolor="#363435" filled="t" path="m6685,-7087l6671,-7087,6671,-6970,6743,-6970,6753,-7003,6793,-7003,6803,-6970,6817,-6970,6782,-7087,6789,-7016,6756,-7016,6764,-7087,6732,-6981,6732,-6984,6685,-6984,6685,-7087xe" stroked="f" style="position:absolute;left:4165;top:-7131;width:3946;height:383">
              <v:path arrowok="t"/>
              <v:fill/>
            </v:shape>
            <v:shape coordorigin="4165,-7131" coordsize="3946,383" fillcolor="#363435" filled="t" path="m6180,-6975l6185,-6972,6190,-6971,6196,-6969,6202,-6968,6216,-6968,6222,-6969,6226,-6971,6230,-6973,6237,-6979,6243,-6985,6244,-6990,6246,-6994,6247,-6999,6247,-7011,6245,-7017,6242,-7022,6239,-7027,6233,-7030,6226,-7033,6220,-7035,6215,-7036,6211,-7037,6204,-7039,6200,-7040,6194,-7045,6190,-7052,6190,-7063,6192,-7067,6196,-7070,6200,-7074,6206,-7076,6218,-7076,6224,-7074,6229,-7072,6234,-7069,6238,-7066,6243,-7063,6243,-7081,6238,-7084,6233,-7086,6228,-7087,6223,-7088,6217,-7089,6201,-7089,6192,-7086,6186,-7079,6179,-7073,6176,-7065,6176,-7051,6176,-7047,6179,-7040,6183,-7034,6187,-7030,6193,-7026,6200,-7024,6204,-7023,6208,-7022,6213,-7021,6219,-7019,6224,-7017,6229,-7012,6232,-7006,6232,-6995,6230,-6990,6222,-6983,6217,-6981,6203,-6981,6198,-6983,6192,-6985,6186,-6988,6181,-6992,6176,-6997,6175,-6997,6175,-6977,6180,-6975xe" stroked="f" style="position:absolute;left:4165;top:-7131;width:3946;height:383">
              <v:path arrowok="t"/>
              <v:fill/>
            </v:shape>
            <v:shape coordorigin="4154,-6896" coordsize="3962,703" fillcolor="#363435" filled="t" path="m6984,-6881l6984,-6893,6943,-6893,6943,-6881,6957,-6881,6957,-6788,6943,-6788,6943,-6776,6984,-6776,6984,-6788,6971,-6788,6971,-6881,6984,-6881xe" stroked="f" style="position:absolute;left:4154;top:-6896;width:3962;height:703">
              <v:path arrowok="t"/>
              <v:fill/>
            </v:shape>
            <v:shape coordorigin="4154,-6896" coordsize="3962,703" fillcolor="#363435" filled="t" path="m7002,-6776l7015,-6776,7015,-6877,7062,-6776,7077,-6776,7077,-6893,7064,-6893,7064,-6801,7022,-6893,7002,-6893,7002,-6776xe" stroked="f" style="position:absolute;left:4154;top:-6896;width:3962;height:703">
              <v:path arrowok="t"/>
              <v:fill/>
            </v:shape>
            <v:shape coordorigin="4154,-6896" coordsize="3962,703" fillcolor="#363435" filled="t" path="m7111,-6809l7115,-6822,7131,-6877,7148,-6822,7152,-6809,7161,-6776,7176,-6776,7140,-6893,7123,-6893,7087,-6776,7102,-6776,7111,-6809xe" stroked="f" style="position:absolute;left:4154;top:-6896;width:3962;height:703">
              <v:path arrowok="t"/>
              <v:fill/>
            </v:shape>
            <v:shape coordorigin="4154,-6896" coordsize="3962,703" fillcolor="#363435" filled="t" path="m7115,-6822l7111,-6809,7152,-6809,7148,-6822,7115,-6822xe" stroked="f" style="position:absolute;left:4154;top:-6896;width:3962;height:703">
              <v:path arrowok="t"/>
              <v:fill/>
            </v:shape>
            <v:shape coordorigin="4154,-6896" coordsize="3962,703" fillcolor="#363435" filled="t" path="m7200,-6790l7200,-6893,7186,-6893,7186,-6776,7247,-6776,7247,-6790,7200,-6790xe" stroked="f" style="position:absolute;left:4154;top:-6896;width:3962;height:703">
              <v:path arrowok="t"/>
              <v:fill/>
            </v:shape>
            <v:shape coordorigin="4154,-6896" coordsize="3962,703" fillcolor="#363435" filled="t" path="m7332,-6819l7330,-6790,7334,-6785,7339,-6781,7345,-6778,7351,-6775,7357,-6774,7364,-6787,7355,-6787,7347,-6791,7341,-6800,7335,-6808,7332,-6819xe" stroked="f" style="position:absolute;left:4154;top:-6896;width:3962;height:703">
              <v:path arrowok="t"/>
              <v:fill/>
            </v:shape>
            <v:shape coordorigin="4154,-6896" coordsize="3962,703" fillcolor="#363435" filled="t" path="m7594,-6877l7610,-6822,7603,-6893,7585,-6893,7577,-6822,7594,-6877xe" stroked="f" style="position:absolute;left:4154;top:-6896;width:3962;height:703">
              <v:path arrowok="t"/>
              <v:fill/>
            </v:shape>
            <v:shape coordorigin="4154,-6896" coordsize="3962,703" fillcolor="#363435" filled="t" path="m7709,-6853l7708,-6844,7708,-6825,7709,-6816,7711,-6809,7713,-6801,7717,-6795,7721,-6790,7725,-6785,7730,-6781,7736,-6778,7742,-6776,7748,-6774,7759,-6774,7763,-6775,7768,-6776,7774,-6778,7779,-6780,7783,-6782,7788,-6784,7788,-6803,7787,-6803,7782,-6798,7778,-6795,7773,-6792,7766,-6789,7759,-6788,7751,-6788,7746,-6789,7742,-6791,7735,-6796,7729,-6803,7727,-6808,7725,-6814,7723,-6820,7722,-6827,7722,-6842,7723,-6849,7725,-6855,7726,-6861,7729,-6866,7732,-6870,7738,-6877,7742,-6879,7746,-6881,7750,-6882,7759,-6882,7766,-6880,7772,-6878,7778,-6875,7782,-6871,7788,-6867,7788,-6885,7783,-6888,7778,-6890,7774,-6892,7768,-6894,7762,-6895,7755,-6895,7748,-6895,7742,-6894,7736,-6891,7730,-6888,7725,-6884,7721,-6879,7716,-6874,7713,-6867,7711,-6860,7709,-6853xe" stroked="f" style="position:absolute;left:4154;top:-6896;width:3962;height:703">
              <v:path arrowok="t"/>
              <v:fill/>
            </v:shape>
            <v:shape coordorigin="4154,-6896" coordsize="3962,703" fillcolor="#363435" filled="t" path="m7810,-6819l7808,-6790,7812,-6785,7817,-6781,7822,-6778,7828,-6775,7835,-6774,7842,-6787,7832,-6787,7824,-6791,7818,-6800,7812,-6808,7810,-6819xe" stroked="f" style="position:absolute;left:4154;top:-6896;width:3962;height:703">
              <v:path arrowok="t"/>
              <v:fill/>
            </v:shape>
            <v:shape coordorigin="4154,-6896" coordsize="3962,703" fillcolor="#363435" filled="t" path="m7933,-6833l7918,-6833,7918,-6880,7934,-6880,7941,-6879,7946,-6877,7951,-6873,7954,-6868,7956,-6862,7956,-6858,7956,-6851,7954,-6845,7954,-6825,7958,-6828,7961,-6832,7967,-6839,7968,-6844,7970,-6848,7971,-6853,7971,-6864,7970,-6870,7967,-6874,7965,-6879,7958,-6886,7951,-6890,7946,-6891,7942,-6893,7937,-6893,7904,-6893,7904,-6776,7918,-6776,7918,-6820,7937,-6820,7933,-6833xe" stroked="f" style="position:absolute;left:4154;top:-6896;width:3962;height:703">
              <v:path arrowok="t"/>
              <v:fill/>
            </v:shape>
            <v:shape coordorigin="4154,-6896" coordsize="3962,703" fillcolor="#363435" filled="t" path="m7933,-6833l7937,-6820,7944,-6821,7949,-6823,7954,-6825,7954,-6845,7950,-6840,7945,-6836,7938,-6834,7933,-6833xe" stroked="f" style="position:absolute;left:4154;top:-6896;width:3962;height:703">
              <v:path arrowok="t"/>
              <v:fill/>
            </v:shape>
            <v:shape coordorigin="4154,-6896" coordsize="3962,703" fillcolor="#363435" filled="t" path="m8021,-6881l8021,-6893,7980,-6893,7980,-6881,7994,-6881,7994,-6788,7980,-6788,7980,-6776,8021,-6776,8021,-6788,8008,-6788,8008,-6881,8021,-6881xe" stroked="f" style="position:absolute;left:4154;top:-6896;width:3962;height:703">
              <v:path arrowok="t"/>
              <v:fill/>
            </v:shape>
            <v:shape coordorigin="4154,-6896" coordsize="3962,703" fillcolor="#363435" filled="t" path="m8051,-6809l8055,-6822,8071,-6877,8087,-6822,8091,-6809,8101,-6776,8116,-6776,8080,-6893,8063,-6893,8027,-6776,8041,-6776,8051,-6809xe" stroked="f" style="position:absolute;left:4154;top:-6896;width:3962;height:703">
              <v:path arrowok="t"/>
              <v:fill/>
            </v:shape>
            <v:shape coordorigin="4154,-6896" coordsize="3962,703" fillcolor="#363435" filled="t" path="m8055,-6822l8051,-6809,8091,-6809,8087,-6822,8055,-6822xe" stroked="f" style="position:absolute;left:4154;top:-6896;width:3962;height:703">
              <v:path arrowok="t"/>
              <v:fill/>
            </v:shape>
            <v:shape coordorigin="4154,-6896" coordsize="3962,703" fillcolor="#363435" filled="t" path="m4215,-6601l4210,-6599,4206,-6598,4201,-6597,4196,-6596,4197,-6583,4205,-6583,4210,-6585,4216,-6586,4221,-6588,4226,-6592,4233,-6597,4238,-6604,4242,-6612,4246,-6621,4248,-6630,4248,-6652,4246,-6662,4242,-6670,4239,-6679,4233,-6685,4226,-6690,4222,-6693,4218,-6695,4212,-6697,4206,-6699,4199,-6699,4165,-6699,4165,-6583,4189,-6583,4179,-6596,4179,-6686,4196,-6686,4201,-6685,4205,-6684,4209,-6683,4213,-6682,4217,-6679,4223,-6675,4227,-6670,4229,-6664,4232,-6658,4233,-6650,4233,-6632,4232,-6624,4230,-6618,4227,-6612,4223,-6607,4219,-6604,4215,-6601xe" stroked="f" style="position:absolute;left:4154;top:-6896;width:3962;height:703">
              <v:path arrowok="t"/>
              <v:fill/>
            </v:shape>
            <v:shape coordorigin="4154,-6896" coordsize="3962,703" fillcolor="#363435" filled="t" path="m4189,-6596l4179,-6596,4189,-6583,4197,-6583,4196,-6596,4189,-6596xe" stroked="f" style="position:absolute;left:4154;top:-6896;width:3962;height:703">
              <v:path arrowok="t"/>
              <v:fill/>
            </v:shape>
            <v:shape coordorigin="4154,-6896" coordsize="3962,703" fillcolor="#363435" filled="t" path="m4277,-6597l4277,-6640,4326,-6640,4326,-6654,4277,-6654,4277,-6686,4329,-6686,4329,-6699,4263,-6699,4263,-6583,4329,-6583,4329,-6597,4277,-6597xe" stroked="f" style="position:absolute;left:4154;top:-6896;width:3962;height:703">
              <v:path arrowok="t"/>
              <v:fill/>
            </v:shape>
            <v:shape coordorigin="4154,-6896" coordsize="3962,703" fillcolor="#363435" filled="t" path="m4359,-6597l4359,-6699,4345,-6699,4345,-6583,4406,-6583,4406,-6597,4359,-6597xe" stroked="f" style="position:absolute;left:4154;top:-6896;width:3962;height:703">
              <v:path arrowok="t"/>
              <v:fill/>
            </v:shape>
            <v:shape coordorigin="4154,-6896" coordsize="3962,703" fillcolor="#363435" filled="t" path="m4444,-6699l4444,-6583,4459,-6583,4459,-6629,4475,-6629,4508,-6583,4526,-6583,4489,-6633,4496,-6636,4501,-6640,4505,-6646,4509,-6652,4511,-6659,4511,-6674,4510,-6679,4508,-6683,4505,-6687,4499,-6693,4493,-6678,4495,-6673,4496,-6667,4496,-6662,4495,-6656,4492,-6650,4488,-6646,4482,-6643,4475,-6642,4459,-6642,4459,-6686,4473,-6686,4478,-6699,4444,-6699xe" stroked="f" style="position:absolute;left:4154;top:-6896;width:3962;height:703">
              <v:path arrowok="t"/>
              <v:fill/>
            </v:shape>
            <v:shape coordorigin="4154,-6896" coordsize="3962,703" fillcolor="#363435" filled="t" path="m4491,-6698l4487,-6698,4483,-6699,4478,-6699,4473,-6686,4476,-6686,4482,-6685,4487,-6684,4493,-6678,4499,-6693,4491,-6698xe" stroked="f" style="position:absolute;left:4154;top:-6896;width:3962;height:703">
              <v:path arrowok="t"/>
              <v:fill/>
            </v:shape>
            <v:shape coordorigin="4154,-6896" coordsize="3962,703" fillcolor="#363435" filled="t" path="m4549,-6597l4549,-6640,4597,-6640,4597,-6654,4549,-6654,4549,-6686,4601,-6686,4601,-6699,4535,-6699,4535,-6583,4601,-6583,4601,-6597,4549,-6597xe" stroked="f" style="position:absolute;left:4154;top:-6896;width:3962;height:703">
              <v:path arrowok="t"/>
              <v:fill/>
            </v:shape>
            <v:shape coordorigin="4154,-6896" coordsize="3962,703" fillcolor="#363435" filled="t" path="m4612,-6659l4610,-6651,4610,-6631,4612,-6622,4614,-6615,4616,-6607,4619,-6601,4624,-6596,4628,-6591,4633,-6587,4639,-6584,4645,-6582,4651,-6581,4662,-6581,4665,-6581,4671,-6582,4677,-6584,4682,-6586,4686,-6588,4691,-6591,4691,-6609,4690,-6609,4685,-6605,4681,-6601,4676,-6598,4669,-6596,4662,-6594,4653,-6594,4649,-6595,4645,-6597,4638,-6602,4632,-6610,4629,-6615,4628,-6620,4626,-6626,4625,-6633,4625,-6648,4626,-6655,4628,-6661,4629,-6667,4632,-6672,4634,-6676,4641,-6683,4645,-6685,4649,-6687,4653,-6688,4662,-6688,4669,-6687,4675,-6684,4680,-6681,4685,-6677,4691,-6673,4691,-6692,4686,-6694,4681,-6697,4677,-6698,4671,-6700,4665,-6701,4658,-6701,4651,-6701,4644,-6700,4639,-6697,4633,-6695,4628,-6691,4624,-6685,4619,-6680,4616,-6674,4614,-6666,4612,-6659xe" stroked="f" style="position:absolute;left:4154;top:-6896;width:3962;height:703">
              <v:path arrowok="t"/>
              <v:fill/>
            </v:shape>
            <v:shape coordorigin="4154,-6896" coordsize="3962,703" fillcolor="#363435" filled="t" path="m4741,-6687l4741,-6699,4700,-6699,4700,-6687,4713,-6687,4713,-6595,4700,-6595,4700,-6583,4741,-6583,4741,-6595,4727,-6595,4727,-6687,4741,-6687xe" stroked="f" style="position:absolute;left:4154;top:-6896;width:3962;height:703">
              <v:path arrowok="t"/>
              <v:fill/>
            </v:shape>
            <v:shape coordorigin="4154,-6896" coordsize="3962,703" fillcolor="#363435" filled="t" path="m4802,-6598l4795,-6596,4790,-6596,4772,-6596,4772,-6639,4793,-6639,4793,-6652,4772,-6652,4772,-6686,4786,-6699,4758,-6699,4758,-6583,4796,-6583,4802,-6598xe" stroked="f" style="position:absolute;left:4154;top:-6896;width:3962;height:703">
              <v:path arrowok="t"/>
              <v:fill/>
            </v:shape>
            <v:shape coordorigin="4154,-6896" coordsize="3962,703" fillcolor="#363435" filled="t" path="m4821,-6658l4824,-6663,4825,-6668,4825,-6678,4824,-6682,4820,-6689,4814,-6695,4807,-6698,4799,-6699,4794,-6699,4786,-6699,4772,-6686,4791,-6686,4797,-6686,4803,-6684,4808,-6680,4810,-6676,4810,-6671,4810,-6667,4809,-6662,4806,-6657,4802,-6654,4798,-6653,4793,-6652,4793,-6639,4799,-6638,4804,-6637,4810,-6634,4814,-6629,4815,-6622,4815,-6614,4815,-6610,4812,-6605,4808,-6601,4802,-6598,4796,-6583,4802,-6583,4806,-6585,4811,-6586,4815,-6589,4819,-6592,4825,-6599,4827,-6603,4829,-6608,4830,-6613,4830,-6626,4828,-6632,4825,-6637,4821,-6642,4816,-6646,4810,-6648,4810,-6648,4815,-6651,4818,-6654,4821,-6658xe" stroked="f" style="position:absolute;left:4154;top:-6896;width:3962;height:703">
              <v:path arrowok="t"/>
              <v:fill/>
            </v:shape>
            <v:shape coordorigin="4154,-6896" coordsize="3962,703" fillcolor="#363435" filled="t" path="m4853,-6626l4851,-6596,4855,-6591,4860,-6587,4866,-6584,4872,-6582,4878,-6580,4885,-6594,4876,-6594,4868,-6598,4862,-6606,4856,-6614,4853,-6626xe" stroked="f" style="position:absolute;left:4154;top:-6896;width:3962;height:703">
              <v:path arrowok="t"/>
              <v:fill/>
            </v:shape>
            <v:shape coordorigin="4154,-6896" coordsize="3962,703" fillcolor="#363435" filled="t" path="m5025,-6601l5021,-6599,5016,-6598,5011,-6597,5006,-6596,5008,-6583,5015,-6583,5020,-6585,5026,-6586,5031,-6588,5037,-6592,5043,-6597,5048,-6604,5052,-6612,5056,-6621,5058,-6630,5058,-6652,5056,-6662,5053,-6670,5049,-6679,5044,-6685,5037,-6690,5033,-6693,5028,-6695,5022,-6697,5017,-6699,5009,-6699,4975,-6699,4975,-6583,4999,-6583,4989,-6596,4989,-6686,5006,-6686,5011,-6685,5015,-6684,5020,-6683,5024,-6682,5027,-6679,5033,-6675,5037,-6670,5039,-6664,5042,-6658,5044,-6650,5044,-6632,5042,-6624,5040,-6618,5037,-6612,5034,-6607,5029,-6604,5025,-6601xe" stroked="f" style="position:absolute;left:4154;top:-6896;width:3962;height:703">
              <v:path arrowok="t"/>
              <v:fill/>
            </v:shape>
            <v:shape coordorigin="4154,-6896" coordsize="3962,703" fillcolor="#363435" filled="t" path="m5000,-6596l4989,-6596,4999,-6583,5008,-6583,5006,-6596,5000,-6596xe" stroked="f" style="position:absolute;left:4154;top:-6896;width:3962;height:703">
              <v:path arrowok="t"/>
              <v:fill/>
            </v:shape>
            <v:shape coordorigin="4154,-6896" coordsize="3962,703" fillcolor="#363435" filled="t" path="m5088,-6597l5088,-6640,5136,-6640,5136,-6654,5088,-6654,5088,-6686,5140,-6686,5140,-6699,5073,-6699,5073,-6583,5140,-6583,5140,-6597,5088,-6597xe" stroked="f" style="position:absolute;left:4154;top:-6896;width:3962;height:703">
              <v:path arrowok="t"/>
              <v:fill/>
            </v:shape>
            <v:shape coordorigin="4154,-6896" coordsize="3962,703" fillcolor="#363435" filled="t" path="m5212,-6639l5196,-6639,5196,-6686,5212,-6686,5219,-6685,5225,-6683,5229,-6680,5233,-6674,5235,-6668,5235,-6664,5234,-6657,5232,-6651,5232,-6631,5236,-6634,5240,-6638,5245,-6645,5247,-6650,5248,-6654,5249,-6659,5249,-6671,5248,-6676,5246,-6681,5244,-6685,5237,-6692,5229,-6697,5225,-6698,5221,-6699,5215,-6699,5182,-6699,5182,-6583,5196,-6583,5196,-6626,5216,-6626,5212,-6639xe" stroked="f" style="position:absolute;left:4154;top:-6896;width:3962;height:703">
              <v:path arrowok="t"/>
              <v:fill/>
            </v:shape>
            <v:shape coordorigin="4154,-6896" coordsize="3962,703" fillcolor="#363435" filled="t" path="m5212,-6639l5216,-6626,5222,-6627,5227,-6629,5232,-6631,5232,-6651,5229,-6646,5223,-6642,5216,-6640,5212,-6639xe" stroked="f" style="position:absolute;left:4154;top:-6896;width:3962;height:703">
              <v:path arrowok="t"/>
              <v:fill/>
            </v:shape>
            <v:shape coordorigin="4154,-6896" coordsize="3962,703" fillcolor="#363435" filled="t" path="m5272,-6615l5276,-6629,5292,-6684,5308,-6629,5312,-6615,5322,-6583,5336,-6583,5301,-6699,5283,-6699,5248,-6583,5262,-6583,5272,-6615xe" stroked="f" style="position:absolute;left:4154;top:-6896;width:3962;height:703">
              <v:path arrowok="t"/>
              <v:fill/>
            </v:shape>
            <v:shape coordorigin="4154,-6896" coordsize="3962,703" fillcolor="#363435" filled="t" path="m5276,-6629l5272,-6615,5312,-6615,5308,-6629,5276,-6629xe" stroked="f" style="position:absolute;left:4154;top:-6896;width:3962;height:703">
              <v:path arrowok="t"/>
              <v:fill/>
            </v:shape>
            <v:shape coordorigin="4154,-6896" coordsize="3962,703" fillcolor="#363435" filled="t" path="m5364,-6695l5359,-6691,5354,-6685,5350,-6680,5346,-6674,5344,-6666,5342,-6659,5340,-6651,5340,-6631,5342,-6622,5344,-6615,5346,-6607,5350,-6601,5354,-6596,5359,-6591,5364,-6587,5370,-6584,5376,-6582,5383,-6580,5391,-6580,5398,-6581,5404,-6582,5410,-6584,5416,-6586,5422,-6588,5426,-6590,5426,-6641,5388,-6641,5388,-6628,5412,-6628,5412,-6598,5409,-6596,5402,-6595,5394,-6594,5385,-6594,5380,-6595,5376,-6597,5371,-6599,5368,-6602,5365,-6606,5362,-6610,5359,-6615,5358,-6621,5356,-6627,5355,-6634,5355,-6656,5358,-6667,5365,-6675,5371,-6684,5379,-6688,5393,-6688,5401,-6687,5408,-6684,5414,-6681,5421,-6676,5425,-6673,5425,-6691,5421,-6694,5416,-6696,5411,-6698,5404,-6700,5398,-6701,5391,-6701,5383,-6701,5377,-6700,5370,-6697,5364,-6695xe" stroked="f" style="position:absolute;left:4154;top:-6896;width:3962;height:703">
              <v:path arrowok="t"/>
              <v:fill/>
            </v:shape>
            <v:shape coordorigin="4154,-6896" coordsize="3962,703" fillcolor="#363435" filled="t" path="m5452,-6626l5450,-6596,5454,-6591,5459,-6587,5465,-6584,5471,-6582,5477,-6580,5484,-6594,5475,-6594,5467,-6598,5461,-6606,5455,-6614,5452,-6626xe" stroked="f" style="position:absolute;left:4154;top:-6896;width:3962;height:703">
              <v:path arrowok="t"/>
              <v:fill/>
            </v:shape>
            <v:shape coordorigin="4154,-6896" coordsize="3962,703" fillcolor="#363435" filled="t" path="m6398,-6790l6398,-6834,6446,-6834,6446,-6847,6398,-6847,6398,-6879,6450,-6879,6450,-6893,6384,-6893,6384,-6776,6450,-6776,6450,-6790,6398,-6790xe" stroked="f" style="position:absolute;left:4154;top:-6896;width:3962;height:703">
              <v:path arrowok="t"/>
              <v:fill/>
            </v:shape>
            <v:shape coordorigin="4154,-6896" coordsize="3962,703" fillcolor="#363435" filled="t" path="m5547,-6605l5547,-6583,5564,-6583,5564,-6605,5547,-6605xe" stroked="f" style="position:absolute;left:4154;top:-6896;width:3962;height:703">
              <v:path arrowok="t"/>
              <v:fill/>
            </v:shape>
            <v:shape coordorigin="4154,-6896" coordsize="3962,703" fillcolor="#363435" filled="t" path="m4189,-6195l4203,-6195,4203,-6298,4239,-6298,4239,-6312,4154,-6312,4154,-6298,4189,-6298,4189,-6195xe" stroked="f" style="position:absolute;left:4154;top:-6896;width:3962;height:703">
              <v:path arrowok="t"/>
              <v:fill/>
            </v:shape>
            <v:shape coordorigin="4154,-6896" coordsize="3962,703" fillcolor="#363435" filled="t" path="m4255,-6238l4253,-6209,4257,-6203,4262,-6199,4268,-6197,4273,-6194,4280,-6193,4287,-6206,4277,-6206,4269,-6210,4263,-6218,4258,-6227,4255,-6238xe" stroked="f" style="position:absolute;left:4154;top:-6896;width:3962;height:703">
              <v:path arrowok="t"/>
              <v:fill/>
            </v:shape>
            <v:shape coordorigin="4154,-6896" coordsize="3962,703" fillcolor="#363435" filled="t" path="m4399,-6213l4395,-6211,4390,-6210,4386,-6209,4380,-6209,4382,-6195,4389,-6196,4395,-6197,4400,-6198,4406,-6201,4411,-6205,4417,-6209,4423,-6216,4427,-6225,4431,-6233,4432,-6243,4432,-6265,4431,-6275,4427,-6283,4423,-6291,4418,-6298,4411,-6303,4407,-6306,4402,-6308,4397,-6309,4391,-6311,4383,-6312,4349,-6312,4349,-6195,4373,-6195,4363,-6209,4363,-6299,4380,-6299,4386,-6298,4390,-6297,4394,-6296,4398,-6294,4402,-6292,4407,-6288,4411,-6283,4414,-6277,4416,-6270,4418,-6263,4418,-6245,4417,-6237,4414,-6231,4412,-6225,4408,-6220,4403,-6216,4399,-6213xe" stroked="f" style="position:absolute;left:4154;top:-6896;width:3962;height:703">
              <v:path arrowok="t"/>
              <v:fill/>
            </v:shape>
            <v:shape coordorigin="4154,-6896" coordsize="3962,703" fillcolor="#363435" filled="t" path="m4374,-6209l4363,-6209,4373,-6195,4382,-6195,4380,-6209,4374,-6209xe" stroked="f" style="position:absolute;left:4154;top:-6896;width:3962;height:703">
              <v:path arrowok="t"/>
              <v:fill/>
            </v:shape>
            <v:shape coordorigin="4154,-6896" coordsize="3962,703" fillcolor="#363435" filled="t" path="m4456,-6238l4454,-6209,4459,-6203,4463,-6199,4469,-6197,4475,-6194,4481,-6193,4489,-6206,4479,-6206,4471,-6210,4465,-6218,4459,-6227,4456,-6238xe" stroked="f" style="position:absolute;left:4154;top:-6896;width:3962;height:703">
              <v:path arrowok="t"/>
              <v:fill/>
            </v:shape>
            <v:shape coordorigin="4154,-6896" coordsize="3962,703" fillcolor="#363435" filled="t" path="m4456,-6261l4457,-6268,4459,-6274,4460,-6280,4462,-6285,4465,-6289,4468,-6293,4471,-6296,4479,-6300,4483,-6301,4493,-6301,4498,-6300,4502,-6298,4509,-6293,4512,-6289,4515,-6285,4517,-6280,4518,-6274,4520,-6268,4521,-6261,4521,-6238,4518,-6227,4512,-6218,4506,-6210,4498,-6206,4489,-6206,4481,-6193,4495,-6193,4502,-6194,4508,-6197,4513,-6199,4518,-6203,4523,-6209,4527,-6214,4530,-6220,4532,-6228,4534,-6236,4535,-6244,4535,-6263,4534,-6272,4532,-6280,4530,-6287,4527,-6293,4523,-6299,4519,-6304,4514,-6307,4508,-6310,4502,-6313,4496,-6314,4481,-6314,4475,-6313,4469,-6310,4463,-6308,4459,-6304,4454,-6299,4450,-6293,4447,-6287,4445,-6279,4443,-6272,4442,-6263,4442,-6244,4443,-6235,4445,-6228,4447,-6220,4450,-6214,4454,-6209,4456,-6238,4456,-6261xe" stroked="f" style="position:absolute;left:4154;top:-6896;width:3962;height:703">
              <v:path arrowok="t"/>
              <v:fill/>
            </v:shape>
            <v:shape coordorigin="4154,-6896" coordsize="3962,703" fillcolor="#363435" filled="t" path="m4255,-6261l4256,-6268,4257,-6274,4258,-6280,4261,-6285,4263,-6289,4266,-6293,4270,-6296,4277,-6300,4282,-6301,4292,-6301,4296,-6300,4300,-6298,4308,-6293,4310,-6289,4313,-6285,4315,-6280,4317,-6274,4318,-6268,4319,-6261,4319,-6238,4316,-6227,4310,-6218,4305,-6210,4297,-6206,4287,-6206,4280,-6193,4294,-6193,4300,-6194,4306,-6197,4312,-6199,4317,-6203,4321,-6209,4325,-6214,4328,-6220,4330,-6228,4333,-6236,4334,-6244,4334,-6263,4333,-6272,4330,-6280,4328,-6287,4325,-6293,4321,-6299,4317,-6304,4312,-6307,4306,-6310,4301,-6313,4294,-6314,4280,-6314,4273,-6313,4268,-6310,4262,-6308,4257,-6304,4253,-6299,4249,-6293,4246,-6287,4243,-6279,4241,-6272,4240,-6263,4240,-6244,4241,-6235,4243,-6228,4246,-6220,4249,-6214,4253,-6209,4255,-6238,4255,-6261xe" stroked="f" style="position:absolute;left:4154;top:-6896;width:3962;height:703">
              <v:path arrowok="t"/>
              <v:fill/>
            </v:shape>
            <v:shape coordorigin="4154,-6896" coordsize="3962,703" fillcolor="#363435" filled="t" path="m5452,-6649l5453,-6655,5454,-6661,5456,-6667,5458,-6672,5461,-6676,5464,-6680,5467,-6684,5475,-6687,5479,-6688,5489,-6688,5494,-6687,5498,-6685,5505,-6680,5508,-6676,5511,-6672,5513,-6667,5514,-6662,5516,-6656,5517,-6649,5517,-6626,5514,-6614,5508,-6606,5502,-6598,5494,-6594,5484,-6594,5477,-6580,5491,-6580,5498,-6582,5503,-6584,5509,-6587,5514,-6591,5518,-6596,5523,-6601,5526,-6608,5528,-6615,5530,-6623,5531,-6632,5531,-6651,5530,-6659,5528,-6667,5526,-6674,5522,-6681,5518,-6686,5514,-6691,5510,-6695,5504,-6698,5498,-6700,5492,-6702,5477,-6702,5471,-6700,5465,-6698,5459,-6695,5454,-6691,5450,-6686,5446,-6681,5443,-6674,5441,-6667,5439,-6659,5438,-6651,5438,-6631,5439,-6623,5441,-6615,5443,-6608,5446,-6601,5450,-6596,5452,-6626,5452,-6649xe" stroked="f" style="position:absolute;left:4154;top:-6896;width:3962;height:703">
              <v:path arrowok="t"/>
              <v:fill/>
            </v:shape>
            <v:shape coordorigin="4154,-6896" coordsize="3962,703" fillcolor="#363435" filled="t" path="m4853,-6649l4854,-6655,4855,-6661,4857,-6667,4859,-6672,4862,-6676,4865,-6680,4868,-6684,4876,-6687,4880,-6688,4890,-6688,4895,-6687,4899,-6685,4906,-6680,4909,-6676,4912,-6672,4914,-6667,4915,-6662,4917,-6656,4917,-6649,4917,-6626,4915,-6614,4909,-6606,4903,-6598,4895,-6594,4885,-6594,4878,-6580,4892,-6580,4899,-6582,4904,-6584,4910,-6587,4915,-6591,4919,-6596,4923,-6601,4927,-6608,4929,-6615,4931,-6623,4932,-6632,4932,-6651,4931,-6659,4929,-6667,4927,-6674,4923,-6681,4919,-6686,4915,-6691,4911,-6695,4905,-6698,4899,-6700,4892,-6702,4878,-6702,4872,-6700,4866,-6698,4860,-6695,4855,-6691,4851,-6686,4847,-6681,4844,-6674,4842,-6667,4840,-6659,4839,-6651,4839,-6631,4840,-6623,4842,-6615,4844,-6608,4847,-6601,4851,-6596,4853,-6626,4853,-6649xe" stroked="f" style="position:absolute;left:4154;top:-6896;width:3962;height:703">
              <v:path arrowok="t"/>
              <v:fill/>
            </v:shape>
            <v:shape coordorigin="4154,-6896" coordsize="3962,703" fillcolor="#363435" filled="t" path="m7810,-6842l7810,-6849,7812,-6855,7813,-6861,7815,-6866,7818,-6870,7821,-6874,7825,-6877,7832,-6881,7837,-6882,7847,-6882,7851,-6881,7855,-6879,7862,-6874,7865,-6870,7868,-6866,7870,-6861,7872,-6855,7873,-6849,7874,-6842,7874,-6819,7871,-6808,7865,-6800,7859,-6791,7852,-6787,7842,-6787,7835,-6774,7849,-6774,7855,-6775,7861,-6778,7866,-6780,7871,-6784,7876,-6790,7880,-6795,7883,-6801,7885,-6809,7887,-6817,7889,-6825,7889,-6844,7887,-6853,7885,-6861,7883,-6868,7880,-6875,7876,-6880,7872,-6885,7867,-6889,7861,-6891,7855,-6894,7849,-6896,7835,-6896,7828,-6894,7822,-6891,7817,-6889,7812,-6885,7808,-6880,7804,-6874,7800,-6868,7798,-6861,7796,-6853,7795,-6845,7795,-6825,7796,-6817,7798,-6809,7800,-6801,7804,-6795,7808,-6790,7810,-6819,7810,-6842xe" stroked="f" style="position:absolute;left:4154;top:-6896;width:3962;height:703">
              <v:path arrowok="t"/>
              <v:fill/>
            </v:shape>
            <v:shape coordorigin="4154,-6896" coordsize="3962,703" fillcolor="#363435" filled="t" path="m7506,-6893l7492,-6893,7492,-6776,7564,-6776,7574,-6809,7614,-6809,7624,-6776,7638,-6776,7603,-6893,7610,-6822,7577,-6822,7585,-6893,7553,-6787,7553,-6790,7506,-6790,7506,-6893xe" stroked="f" style="position:absolute;left:4154;top:-6896;width:3962;height:703">
              <v:path arrowok="t"/>
              <v:fill/>
            </v:shape>
            <v:shape coordorigin="4154,-6896" coordsize="3962,703" fillcolor="#363435" filled="t" path="m7332,-6842l7333,-6849,7334,-6855,7336,-6861,7338,-6866,7341,-6870,7344,-6874,7347,-6877,7355,-6881,7359,-6882,7369,-6882,7374,-6881,7378,-6879,7385,-6874,7388,-6870,7391,-6866,7393,-6861,7394,-6855,7396,-6849,7396,-6842,7396,-6819,7394,-6808,7388,-6800,7382,-6791,7374,-6787,7364,-6787,7357,-6774,7371,-6774,7378,-6775,7383,-6778,7389,-6780,7394,-6784,7398,-6790,7403,-6795,7406,-6801,7408,-6809,7410,-6817,7411,-6825,7411,-6844,7410,-6853,7408,-6861,7406,-6868,7402,-6875,7398,-6880,7394,-6885,7390,-6889,7384,-6891,7378,-6894,7372,-6896,7357,-6896,7351,-6894,7345,-6891,7339,-6889,7334,-6885,7330,-6880,7326,-6874,7323,-6868,7321,-6861,7319,-6853,7318,-6845,7318,-6825,7319,-6817,7321,-6809,7323,-6801,7326,-6795,7330,-6790,7332,-6819,7332,-6842xe" stroked="f" style="position:absolute;left:4154;top:-6896;width:3962;height:703">
              <v:path arrowok="t"/>
              <v:fill/>
            </v:shape>
            <v:shape coordorigin="4154,-6896" coordsize="3962,703" fillcolor="#363435" filled="t" path="m6611,-6842l6612,-6849,6614,-6855,6615,-6861,6617,-6866,6620,-6870,6623,-6874,6626,-6877,6634,-6881,6638,-6882,6648,-6882,6653,-6881,6657,-6879,6664,-6874,6667,-6870,6670,-6866,6672,-6861,6673,-6855,6675,-6849,6676,-6842,6676,-6819,6673,-6808,6667,-6800,6661,-6791,6653,-6787,6644,-6787,6636,-6774,6650,-6774,6657,-6775,6663,-6778,6668,-6780,6673,-6784,6678,-6790,6682,-6795,6685,-6801,6687,-6809,6689,-6817,6690,-6825,6690,-6844,6689,-6853,6687,-6861,6685,-6868,6682,-6875,6678,-6880,6674,-6885,6669,-6889,6663,-6891,6657,-6894,6651,-6896,6636,-6896,6630,-6894,6624,-6891,6618,-6889,6614,-6885,6609,-6880,6605,-6874,6602,-6868,6600,-6861,6598,-6853,6597,-6845,6597,-6825,6598,-6817,6600,-6809,6602,-6801,6605,-6795,6609,-6790,6611,-6819,6611,-6842xe" stroked="f" style="position:absolute;left:4154;top:-6896;width:3962;height:703">
              <v:path arrowok="t"/>
              <v:fill/>
            </v:shape>
            <v:shape coordorigin="4154,-6896" coordsize="3962,703" fillcolor="#363435" filled="t" path="m6228,-6893l6228,-6776,6242,-6776,6242,-6823,6258,-6823,6292,-6776,6310,-6776,6272,-6827,6279,-6830,6285,-6834,6289,-6840,6292,-6846,6294,-6853,6294,-6868,6293,-6873,6291,-6877,6289,-6881,6282,-6887,6277,-6872,6279,-6867,6280,-6860,6280,-6856,6278,-6850,6276,-6844,6271,-6839,6265,-6837,6259,-6836,6242,-6836,6242,-6880,6256,-6880,6262,-6893,6228,-6893xe" stroked="f" style="position:absolute;left:4154;top:-6896;width:3962;height:703">
              <v:path arrowok="t"/>
              <v:fill/>
            </v:shape>
            <v:shape coordorigin="4154,-6896" coordsize="3962,703" fillcolor="#363435" filled="t" path="m6275,-6891l6271,-6892,6267,-6893,6262,-6893,6256,-6880,6260,-6880,6266,-6879,6271,-6877,6277,-6872,6282,-6887,6275,-6891xe" stroked="f" style="position:absolute;left:4154;top:-6896;width:3962;height:703">
              <v:path arrowok="t"/>
              <v:fill/>
            </v:shape>
            <v:shape coordorigin="4154,-6896" coordsize="3962,703" fillcolor="#363435" filled="t" path="m6479,-6790l6479,-6893,6465,-6893,6465,-6776,6527,-6776,6527,-6790,6479,-6790xe" stroked="f" style="position:absolute;left:4154;top:-6896;width:3962;height:703">
              <v:path arrowok="t"/>
              <v:fill/>
            </v:shape>
            <v:shape coordorigin="4154,-6896" coordsize="3962,703" fillcolor="#363435" filled="t" path="m6611,-6819l6609,-6790,6614,-6785,6618,-6781,6624,-6778,6630,-6775,6636,-6774,6644,-6787,6634,-6787,6626,-6791,6620,-6800,6614,-6808,6611,-6819xe" stroked="f" style="position:absolute;left:4154;top:-6896;width:3962;height:703">
              <v:path arrowok="t"/>
              <v:fill/>
            </v:shape>
            <v:shape coordorigin="4154,-6896" coordsize="3962,703" fillcolor="#363435" filled="t" path="m6706,-6893l6706,-6776,6720,-6776,6720,-6823,6736,-6823,6769,-6776,6788,-6776,6750,-6827,6757,-6830,6762,-6834,6766,-6840,6770,-6846,6772,-6853,6772,-6868,6771,-6873,6769,-6877,6767,-6881,6760,-6887,6755,-6872,6757,-6867,6757,-6860,6757,-6856,6756,-6850,6753,-6844,6749,-6839,6743,-6837,6736,-6836,6720,-6836,6720,-6880,6734,-6880,6739,-6893,6706,-6893xe" stroked="f" style="position:absolute;left:4154;top:-6896;width:3962;height:703">
              <v:path arrowok="t"/>
              <v:fill/>
            </v:shape>
            <v:shape coordorigin="4154,-6896" coordsize="3962,703" fillcolor="#363435" filled="t" path="m6752,-6891l6748,-6892,6744,-6893,6739,-6893,6734,-6880,6738,-6880,6744,-6879,6749,-6877,6755,-6872,6760,-6887,6752,-6891xe" stroked="f" style="position:absolute;left:4154;top:-6896;width:3962;height:703">
              <v:path arrowok="t"/>
              <v:fill/>
            </v:shape>
            <v:shape coordorigin="4154,-6896" coordsize="3962,703" fillcolor="#363435" filled="t" path="m6833,-6881l6833,-6893,6792,-6893,6792,-6881,6805,-6881,6805,-6788,6792,-6788,6792,-6776,6833,-6776,6833,-6788,6819,-6788,6819,-6881,6833,-6881xe" stroked="f" style="position:absolute;left:4154;top:-6896;width:3962;height:703">
              <v:path arrowok="t"/>
              <v:fill/>
            </v:shape>
            <v:shape coordorigin="4154,-6896" coordsize="3962,703" fillcolor="#363435" filled="t" path="m6844,-6844l6844,-6825,6845,-6816,6848,-6809,6850,-6801,6854,-6795,6858,-6789,6863,-6784,6868,-6780,6874,-6778,6880,-6775,6887,-6774,6895,-6774,6902,-6774,6908,-6776,6914,-6778,6920,-6779,6926,-6782,6930,-6784,6930,-6835,6891,-6835,6891,-6821,6916,-6821,6916,-6791,6910,-6789,6902,-6788,6894,-6788,6889,-6788,6884,-6789,6880,-6791,6875,-6793,6872,-6796,6869,-6800,6865,-6804,6863,-6809,6861,-6815,6860,-6821,6859,-6828,6859,-6849,6862,-6861,6868,-6869,6875,-6878,6883,-6882,6897,-6882,6905,-6880,6912,-6878,6918,-6875,6925,-6870,6929,-6866,6929,-6885,6925,-6887,6919,-6890,6914,-6892,6908,-6894,6902,-6895,6895,-6895,6887,-6895,6880,-6894,6874,-6891,6868,-6888,6862,-6884,6858,-6879,6854,-6874,6850,-6868,6848,-6860,6845,-6853,6844,-6844xe" stroked="f" style="position:absolute;left:4154;top:-6896;width:3962;height:703">
              <v:path arrowok="t"/>
              <v:fill/>
            </v:shape>
            <v:shape coordorigin="4165,-6356" coordsize="3940,354" fillcolor="#363435" filled="t" path="m6459,-6252l6464,-6239,6470,-6240,6475,-6242,6480,-6244,6480,-6264,6476,-6259,6471,-6255,6464,-6253,6459,-6252xe" stroked="f" style="position:absolute;left:4165;top:-6356;width:3940;height:354">
              <v:path arrowok="t"/>
              <v:fill/>
            </v:shape>
            <v:shape coordorigin="4165,-6356" coordsize="3940,354" fillcolor="#363435" filled="t" path="m6525,-6222l6523,-6229,6523,-6234,6523,-6312,6509,-6312,6509,-6231,6510,-6224,6511,-6218,6513,-6213,6515,-6208,6519,-6204,6526,-6197,6531,-6196,6536,-6194,6541,-6193,6554,-6193,6559,-6194,6564,-6196,6568,-6197,6575,-6204,6579,-6208,6582,-6212,6583,-6218,6585,-6224,6586,-6231,6586,-6312,6571,-6312,6571,-6234,6571,-6229,6571,-6226,6569,-6219,6565,-6212,6559,-6209,6552,-6206,6543,-6206,6539,-6207,6532,-6210,6528,-6216,6525,-6222xe" stroked="f" style="position:absolute;left:4165;top:-6356;width:3940;height:354">
              <v:path arrowok="t"/>
              <v:fill/>
            </v:shape>
            <v:shape coordorigin="4165,-6356" coordsize="3940,354" fillcolor="#363435" filled="t" path="m6649,-6210l6642,-6209,6637,-6209,6620,-6209,6620,-6252,6641,-6252,6640,-6265,6620,-6265,6620,-6299,6634,-6312,6606,-6312,6606,-6195,6643,-6195,6649,-6210xe" stroked="f" style="position:absolute;left:4165;top:-6356;width:3940;height:354">
              <v:path arrowok="t"/>
              <v:fill/>
            </v:shape>
            <v:shape coordorigin="4165,-6356" coordsize="3940,354" fillcolor="#363435" filled="t" path="m6669,-6271l6671,-6275,6673,-6280,6673,-6291,6672,-6295,6668,-6302,6662,-6307,6654,-6311,6647,-6312,6641,-6312,6634,-6312,6620,-6299,6638,-6299,6645,-6298,6650,-6297,6656,-6293,6657,-6289,6658,-6283,6658,-6280,6656,-6274,6654,-6270,6650,-6267,6645,-6265,6640,-6265,6641,-6252,6647,-6251,6652,-6250,6658,-6247,6661,-6241,6663,-6235,6663,-6226,6662,-6223,6660,-6218,6655,-6213,6649,-6210,6643,-6195,6649,-6196,6654,-6197,6658,-6199,6662,-6201,6666,-6205,6673,-6211,6674,-6216,6676,-6220,6677,-6225,6677,-6239,6676,-6245,6672,-6250,6669,-6255,6664,-6258,6658,-6260,6658,-6261,6662,-6263,6666,-6267,6669,-6271xe" stroked="f" style="position:absolute;left:4165;top:-6356;width:3940;height:354">
              <v:path arrowok="t"/>
              <v:fill/>
            </v:shape>
            <v:shape coordorigin="4165,-6356" coordsize="3940,354" fillcolor="#363435" filled="t" path="m6706,-6209l6706,-6312,6691,-6312,6691,-6195,6753,-6195,6753,-6209,6706,-6209xe" stroked="f" style="position:absolute;left:4165;top:-6356;width:3940;height:354">
              <v:path arrowok="t"/>
              <v:fill/>
            </v:shape>
            <v:shape coordorigin="4165,-6356" coordsize="3940,354" fillcolor="#363435" filled="t" path="m6801,-6300l6801,-6312,6760,-6312,6760,-6300,6773,-6300,6773,-6207,6760,-6207,6760,-6195,6801,-6195,6801,-6207,6787,-6207,6787,-6300,6801,-6300xe" stroked="f" style="position:absolute;left:4165;top:-6356;width:3940;height:354">
              <v:path arrowok="t"/>
              <v:fill/>
            </v:shape>
            <v:shape coordorigin="4165,-6356" coordsize="3940,354" fillcolor="#363435" filled="t" path="m6813,-6272l6812,-6263,6812,-6244,6813,-6235,6816,-6227,6818,-6220,6821,-6214,6825,-6208,6830,-6203,6835,-6200,6840,-6197,6846,-6194,6853,-6193,6864,-6193,6867,-6193,6872,-6195,6878,-6197,6884,-6199,6888,-6201,6892,-6203,6892,-6222,6891,-6222,6887,-6217,6883,-6214,6877,-6211,6871,-6208,6864,-6207,6855,-6207,6851,-6208,6847,-6209,6839,-6214,6834,-6222,6831,-6227,6829,-6233,6828,-6239,6827,-6245,6827,-6261,6828,-6268,6829,-6274,6831,-6280,6833,-6285,6836,-6289,6843,-6296,6847,-6298,6851,-6300,6855,-6301,6864,-6301,6871,-6299,6877,-6297,6882,-6294,6886,-6290,6892,-6285,6892,-6304,6888,-6307,6883,-6309,6878,-6311,6873,-6313,6867,-6314,6860,-6314,6853,-6314,6846,-6313,6840,-6310,6835,-6307,6830,-6303,6825,-6298,6821,-6293,6818,-6286,6815,-6279,6813,-6272xe" stroked="f" style="position:absolute;left:4165;top:-6356;width:3940;height:354">
              <v:path arrowok="t"/>
              <v:fill/>
            </v:shape>
            <v:shape coordorigin="4165,-6356" coordsize="3940,354" fillcolor="#363435" filled="t" path="m6918,-6228l6922,-6241,6938,-6296,6954,-6241,6958,-6228,6968,-6195,6983,-6195,6947,-6312,6930,-6312,6894,-6195,6908,-6195,6918,-6228xe" stroked="f" style="position:absolute;left:4165;top:-6356;width:3940;height:354">
              <v:path arrowok="t"/>
              <v:fill/>
            </v:shape>
            <v:shape coordorigin="4165,-6356" coordsize="3940,354" fillcolor="#363435" filled="t" path="m6922,-6241l6918,-6228,6958,-6228,6954,-6241,6922,-6241xe" stroked="f" style="position:absolute;left:4165;top:-6356;width:3940;height:354">
              <v:path arrowok="t"/>
              <v:fill/>
            </v:shape>
            <v:shape coordorigin="4165,-6356" coordsize="3940,354" fillcolor="#363435" filled="t" path="m6993,-6312l6993,-6195,7007,-6195,7007,-6242,7023,-6242,7056,-6195,7075,-6195,7037,-6246,7044,-6249,7049,-6253,7053,-6259,7057,-6265,7059,-6272,7059,-6286,7058,-6292,7056,-6296,7054,-6300,7047,-6306,7042,-6291,7044,-6286,7044,-6279,7044,-6275,7043,-6268,7040,-6263,7036,-6258,7030,-6256,7023,-6255,7007,-6255,7007,-6299,7021,-6299,7026,-6312,6993,-6312xe" stroked="f" style="position:absolute;left:4165;top:-6356;width:3940;height:354">
              <v:path arrowok="t"/>
              <v:fill/>
            </v:shape>
            <v:shape coordorigin="4165,-6356" coordsize="3940,354" fillcolor="#363435" filled="t" path="m7039,-6310l7035,-6311,7031,-6312,7026,-6312,7021,-6299,7025,-6299,7031,-6298,7036,-6296,7042,-6291,7047,-6306,7039,-6310xe" stroked="f" style="position:absolute;left:4165;top:-6356;width:3940;height:354">
              <v:path arrowok="t"/>
              <v:fill/>
            </v:shape>
            <v:shape coordorigin="4165,-6356" coordsize="3940,354" fillcolor="#363435" filled="t" path="m7307,-6209l7307,-6252,7356,-6252,7356,-6266,7307,-6266,7307,-6298,7359,-6298,7359,-6312,7293,-6312,7293,-6195,7359,-6195,7359,-6209,7307,-6209xe" stroked="f" style="position:absolute;left:4165;top:-6356;width:3940;height:354">
              <v:path arrowok="t"/>
              <v:fill/>
            </v:shape>
            <v:shape coordorigin="4165,-6356" coordsize="3940,354" fillcolor="#363435" filled="t" path="m7528,-6299l7534,-6299,7540,-6298,7544,-6297,7548,-6296,7556,-6292,7561,-6288,7565,-6283,7568,-6277,7571,-6270,7572,-6263,7572,-6245,7571,-6237,7568,-6231,7572,-6209,7577,-6216,7581,-6225,7585,-6233,7587,-6243,7587,-6265,7585,-6275,7581,-6283,7577,-6291,7572,-6298,7565,-6303,7561,-6306,7556,-6308,7551,-6309,7545,-6311,7537,-6312,7503,-6312,7503,-6195,7536,-6195,7534,-6209,7517,-6209,7517,-6299,7528,-6299xe" stroked="f" style="position:absolute;left:4165;top:-6356;width:3940;height:354">
              <v:path arrowok="t"/>
              <v:fill/>
            </v:shape>
            <v:shape coordorigin="4165,-6356" coordsize="3940,354" fillcolor="#363435" filled="t" path="m7553,-6213l7549,-6211,7544,-6210,7540,-6209,7534,-6209,7536,-6195,7543,-6196,7549,-6197,7554,-6198,7560,-6201,7565,-6205,7572,-6209,7568,-6231,7566,-6225,7562,-6220,7557,-6216,7553,-6213xe" stroked="f" style="position:absolute;left:4165;top:-6356;width:3940;height:354">
              <v:path arrowok="t"/>
              <v:fill/>
            </v:shape>
            <v:shape coordorigin="4165,-6356" coordsize="3940,354" fillcolor="#363435" filled="t" path="m7616,-6209l7616,-6252,7665,-6252,7665,-6266,7616,-6266,7616,-6298,7668,-6298,7668,-6312,7602,-6312,7602,-6195,7668,-6195,7668,-6209,7616,-6209xe" stroked="f" style="position:absolute;left:4165;top:-6356;width:3940;height:354">
              <v:path arrowok="t"/>
              <v:fill/>
            </v:shape>
            <v:shape coordorigin="4165,-6356" coordsize="3940,354" fillcolor="#363435" filled="t" path="m7727,-6210l7720,-6209,7715,-6209,7698,-6209,7698,-6252,7718,-6252,7718,-6265,7698,-6265,7698,-6299,7712,-6312,7684,-6312,7684,-6195,7721,-6195,7727,-6210xe" stroked="f" style="position:absolute;left:4165;top:-6356;width:3940;height:354">
              <v:path arrowok="t"/>
              <v:fill/>
            </v:shape>
            <v:shape coordorigin="4165,-6356" coordsize="3940,354" fillcolor="#363435" filled="t" path="m7746,-6271l7749,-6275,7750,-6280,7750,-6291,7749,-6295,7746,-6302,7739,-6307,7732,-6311,7725,-6312,7719,-6312,7712,-6312,7698,-6299,7716,-6299,7723,-6298,7728,-6297,7734,-6293,7735,-6289,7736,-6283,7736,-6280,7734,-6274,7732,-6270,7728,-6267,7723,-6265,7718,-6265,7718,-6252,7725,-6251,7730,-6250,7736,-6247,7739,-6241,7741,-6235,7741,-6226,7740,-6223,7738,-6218,7733,-6213,7727,-6210,7721,-6195,7727,-6196,7732,-6197,7736,-6199,7740,-6201,7744,-6205,7750,-6211,7752,-6216,7754,-6220,7755,-6225,7755,-6239,7754,-6245,7750,-6250,7747,-6255,7742,-6258,7736,-6260,7736,-6261,7740,-6263,7744,-6267,7746,-6271xe" stroked="f" style="position:absolute;left:4165;top:-6356;width:3940;height:354">
              <v:path arrowok="t"/>
              <v:fill/>
            </v:shape>
            <v:shape coordorigin="4165,-6356" coordsize="3940,354" fillcolor="#363435" filled="t" path="m7783,-6209l7783,-6252,7832,-6252,7832,-6266,7783,-6266,7783,-6298,7835,-6298,7835,-6312,7769,-6312,7769,-6195,7835,-6195,7835,-6209,7783,-6209xe" stroked="f" style="position:absolute;left:4165;top:-6356;width:3940;height:354">
              <v:path arrowok="t"/>
              <v:fill/>
            </v:shape>
            <v:shape coordorigin="4165,-6356" coordsize="3940,354" fillcolor="#363435" filled="t" path="m7915,-6195l7944,-6195,7954,-6228,7958,-6241,7974,-6296,7990,-6241,7994,-6228,8004,-6195,8018,-6195,7983,-6312,7966,-6312,7931,-6198,7895,-6246,7902,-6249,7902,-6275,7901,-6268,7899,-6263,7894,-6258,7888,-6256,7881,-6255,7865,-6255,7865,-6299,7851,-6312,7851,-6195,7865,-6195,7865,-6242,7881,-6242,7915,-6195xe" stroked="f" style="position:absolute;left:4165;top:-6356;width:3940;height:354">
              <v:path arrowok="t"/>
              <v:fill/>
            </v:shape>
            <v:shape coordorigin="4165,-6356" coordsize="3940,354" fillcolor="#363435" filled="t" path="m7958,-6241l7954,-6228,7994,-6228,7990,-6241,7958,-6241xe" stroked="f" style="position:absolute;left:4165;top:-6356;width:3940;height:354">
              <v:path arrowok="t"/>
              <v:fill/>
            </v:shape>
            <v:shape coordorigin="4165,-6356" coordsize="3940,354" fillcolor="#363435" filled="t" path="m7917,-6280l7917,-6286,7916,-6292,7914,-6296,7912,-6300,7905,-6306,7898,-6310,7893,-6311,7889,-6312,7884,-6312,7851,-6312,7865,-6299,7883,-6299,7889,-6298,7894,-6296,7900,-6291,7902,-6286,7902,-6279,7902,-6275,7902,-6249,7907,-6253,7911,-6259,7915,-6265,7917,-6272,7917,-6280xe" stroked="f" style="position:absolute;left:4165;top:-6356;width:3940;height:354">
              <v:path arrowok="t"/>
              <v:fill/>
            </v:shape>
            <v:shape coordorigin="4165,-6356" coordsize="3940,354" fillcolor="#363435" filled="t" path="m7975,-6356l7962,-6327,7972,-6327,7992,-6356,7975,-6356xe" stroked="f" style="position:absolute;left:4165;top:-6356;width:3940;height:354">
              <v:path arrowok="t"/>
              <v:fill/>
            </v:shape>
            <v:shape coordorigin="4165,-6356" coordsize="3940,354" fillcolor="#363435" filled="t" path="m8029,-6195l8042,-6195,8042,-6296,8088,-6195,8104,-6195,8104,-6312,8091,-6312,8091,-6220,8048,-6312,8029,-6312,8029,-6195xe" stroked="f" style="position:absolute;left:4165;top:-6356;width:3940;height:354">
              <v:path arrowok="t"/>
              <v:fill/>
            </v:shape>
            <v:shape coordorigin="4165,-6356" coordsize="3940,354" fillcolor="#363435" filled="t" path="m4194,-6058l4179,-6058,4179,-6105,4195,-6105,4201,-6104,4207,-6102,4212,-6099,4215,-6093,4217,-6087,4217,-6083,4216,-6076,4214,-6070,4214,-6050,4218,-6053,4222,-6057,4227,-6064,4229,-6069,4231,-6073,4231,-6078,4231,-6090,4230,-6095,4228,-6100,4226,-6104,4219,-6111,4212,-6115,4207,-6117,4203,-6118,4197,-6118,4165,-6118,4165,-6002,4179,-6002,4179,-6045,4198,-6045,4194,-6058xe" stroked="f" style="position:absolute;left:4165;top:-6356;width:3940;height:354">
              <v:path arrowok="t"/>
              <v:fill/>
            </v:shape>
            <v:shape coordorigin="4165,-6356" coordsize="3940,354" fillcolor="#363435" filled="t" path="m4194,-6058l4198,-6045,4204,-6046,4209,-6048,4214,-6050,4214,-6070,4211,-6065,4205,-6061,4198,-6059,4194,-6058xe" stroked="f" style="position:absolute;left:4165;top:-6356;width:3940;height:354">
              <v:path arrowok="t"/>
              <v:fill/>
            </v:shape>
            <v:shape coordorigin="4165,-6356" coordsize="3940,354" fillcolor="#363435" filled="t" path="m4349,-6015l4349,-6059,4398,-6059,4398,-6072,4349,-6072,4349,-6104,4401,-6104,4401,-6118,4335,-6118,4335,-6002,4401,-6002,4401,-6015,4349,-6015xe" stroked="f" style="position:absolute;left:4165;top:-6356;width:3940;height:354">
              <v:path arrowok="t"/>
              <v:fill/>
            </v:shape>
            <v:shape coordorigin="4165,-6356" coordsize="3940,354" fillcolor="#363435" filled="t" path="m4245,-6118l4245,-6002,4259,-6002,4259,-6048,4275,-6048,4308,-6002,4327,-6002,4289,-6052,4296,-6055,4301,-6059,4305,-6065,4309,-6071,4311,-6078,4311,-6093,4310,-6098,4308,-6102,4306,-6106,4299,-6112,4294,-6097,4296,-6092,4296,-6085,4296,-6081,4295,-6075,4292,-6069,4288,-6064,4282,-6062,4275,-6061,4259,-6061,4259,-6105,4273,-6105,4278,-6118,4245,-6118xe" stroked="f" style="position:absolute;left:4165;top:-6356;width:3940;height:354">
              <v:path arrowok="t"/>
              <v:fill/>
            </v:shape>
            <v:shape coordorigin="4165,-6356" coordsize="3940,354" fillcolor="#363435" filled="t" path="m4291,-6116l4287,-6117,4283,-6118,4278,-6118,4273,-6105,4277,-6105,4283,-6104,4288,-6102,4294,-6097,4299,-6112,4291,-6116xe" stroked="f" style="position:absolute;left:4165;top:-6356;width:3940;height:354">
              <v:path arrowok="t"/>
              <v:fill/>
            </v:shape>
            <v:shape coordorigin="4165,-6356" coordsize="3940,354" fillcolor="#363435" filled="t" path="m7211,-6200l7216,-6198,7222,-6196,7227,-6194,7234,-6193,7248,-6193,7253,-6194,7257,-6196,7262,-6198,7269,-6204,7274,-6211,7276,-6215,7278,-6219,7279,-6224,7279,-6236,7277,-6242,7274,-6247,7270,-6252,7265,-6256,7258,-6258,7251,-6260,7247,-6261,7242,-6262,7236,-6264,7231,-6265,7226,-6270,7222,-6277,7222,-6288,7224,-6292,7228,-6296,7232,-6299,7237,-6301,7250,-6301,7255,-6299,7260,-6297,7266,-6294,7270,-6291,7274,-6288,7274,-6307,7270,-6309,7265,-6311,7260,-6312,7254,-6313,7249,-6314,7233,-6314,7224,-6311,7217,-6304,7211,-6298,7207,-6290,7207,-6276,7208,-6272,7210,-6265,7214,-6260,7219,-6255,7225,-6252,7232,-6249,7236,-6248,7239,-6247,7245,-6246,7251,-6244,7255,-6243,7261,-6237,7264,-6231,7264,-6220,7262,-6215,7254,-6208,7248,-6207,7235,-6207,7229,-6208,7223,-6211,7217,-6213,7212,-6217,7208,-6222,7207,-6222,7207,-6202,7211,-6200xe" stroked="f" style="position:absolute;left:4165;top:-6356;width:3940;height:354">
              <v:path arrowok="t"/>
              <v:fill/>
            </v:shape>
            <v:shape coordorigin="4165,-6356" coordsize="3940,354" fillcolor="#363435" filled="t" path="m6004,-6200l6009,-6198,6014,-6196,6020,-6194,6026,-6193,6040,-6193,6046,-6194,6050,-6196,6054,-6198,6061,-6204,6067,-6211,6068,-6215,6070,-6219,6071,-6224,6071,-6236,6069,-6242,6066,-6247,6063,-6252,6057,-6256,6050,-6258,6044,-6260,6039,-6261,6035,-6262,6028,-6264,6024,-6265,6018,-6270,6014,-6277,6014,-6288,6016,-6292,6020,-6296,6025,-6299,6030,-6301,6042,-6301,6048,-6299,6053,-6297,6058,-6294,6062,-6291,6067,-6288,6067,-6307,6062,-6309,6057,-6311,6052,-6312,6047,-6313,6041,-6314,6025,-6314,6017,-6311,6010,-6304,6003,-6298,6000,-6290,6000,-6276,6000,-6272,6003,-6265,6007,-6260,6011,-6255,6017,-6252,6024,-6249,6028,-6248,6032,-6247,6037,-6246,6043,-6244,6048,-6243,6053,-6237,6056,-6231,6056,-6220,6054,-6215,6046,-6208,6041,-6207,6027,-6207,6022,-6208,6016,-6211,6010,-6213,6005,-6217,6000,-6222,5999,-6222,5999,-6202,6004,-6200xe" stroked="f" style="position:absolute;left:4165;top:-6356;width:3940;height:354">
              <v:path arrowok="t"/>
              <v:fill/>
            </v:shape>
            <v:shape coordorigin="4165,-6356" coordsize="3940,354" fillcolor="#363435" filled="t" path="m5910,-6261l5911,-6268,5912,-6274,5914,-6280,5916,-6285,5919,-6289,5922,-6293,5925,-6296,5933,-6300,5937,-6301,5947,-6301,5951,-6300,5955,-6298,5963,-6293,5966,-6289,5968,-6285,5970,-6280,5972,-6274,5973,-6268,5974,-6261,5974,-6238,5971,-6227,5966,-6218,5960,-6210,5952,-6206,5942,-6206,5935,-6193,5949,-6193,5955,-6194,5961,-6197,5967,-6199,5972,-6203,5976,-6209,5980,-6214,5983,-6220,5986,-6228,5988,-6236,5989,-6244,5989,-6263,5988,-6272,5986,-6279,5983,-6287,5980,-6293,5976,-6299,5972,-6304,5967,-6307,5962,-6310,5956,-6313,5949,-6314,5935,-6314,5929,-6313,5923,-6310,5917,-6308,5912,-6304,5908,-6299,5904,-6293,5901,-6287,5899,-6279,5896,-6272,5895,-6263,5895,-6244,5896,-6235,5899,-6228,5901,-6220,5904,-6214,5908,-6209,5910,-6238,5910,-6261xe" stroked="f" style="position:absolute;left:4165;top:-6356;width:3940;height:354">
              <v:path arrowok="t"/>
              <v:fill/>
            </v:shape>
            <v:shape coordorigin="4165,-6356" coordsize="3940,354" fillcolor="#363435" filled="t" path="m5252,-6261l5252,-6268,5254,-6274,5255,-6280,5258,-6285,5260,-6289,5263,-6293,5267,-6296,5274,-6300,5279,-6301,5289,-6301,5293,-6300,5297,-6298,5304,-6293,5307,-6289,5310,-6285,5312,-6280,5314,-6274,5315,-6268,5316,-6261,5316,-6238,5313,-6227,5307,-6218,5301,-6210,5294,-6206,5284,-6206,5277,-6193,5291,-6193,5297,-6194,5303,-6197,5309,-6199,5314,-6203,5318,-6209,5322,-6214,5325,-6220,5327,-6228,5330,-6236,5331,-6244,5331,-6263,5329,-6272,5327,-6279,5325,-6287,5322,-6293,5318,-6299,5314,-6304,5309,-6307,5303,-6310,5297,-6313,5291,-6314,5277,-6314,5270,-6313,5265,-6310,5259,-6308,5254,-6304,5250,-6299,5246,-6293,5243,-6287,5240,-6279,5238,-6272,5237,-6263,5237,-6244,5238,-6235,5240,-6228,5242,-6220,5246,-6214,5250,-6209,5252,-6238,5252,-6261xe" stroked="f" style="position:absolute;left:4165;top:-6356;width:3940;height:354">
              <v:path arrowok="t"/>
              <v:fill/>
            </v:shape>
            <v:shape coordorigin="4165,-6356" coordsize="3940,354" fillcolor="#363435" filled="t" path="m4934,-6200l4939,-6198,4945,-6196,4950,-6194,4956,-6193,4971,-6193,4976,-6194,4980,-6196,4984,-6198,4992,-6204,4997,-6211,4999,-6215,5000,-6219,5001,-6224,5001,-6236,5000,-6242,4996,-6247,4993,-6252,4988,-6256,4980,-6258,4974,-6260,4970,-6261,4965,-6262,4959,-6264,4954,-6265,4948,-6270,4945,-6277,4945,-6288,4947,-6292,4951,-6296,4955,-6299,4960,-6301,4972,-6301,4978,-6299,4983,-6297,4988,-6294,4993,-6291,4997,-6288,4997,-6307,4993,-6309,4988,-6311,4983,-6312,4977,-6313,4972,-6314,4955,-6314,4947,-6311,4940,-6304,4933,-6298,4930,-6290,4930,-6276,4931,-6272,4933,-6265,4937,-6260,4942,-6255,4948,-6252,4954,-6249,4959,-6248,4962,-6247,4967,-6246,4974,-6244,4978,-6243,4984,-6237,4987,-6231,4987,-6220,4985,-6215,4977,-6208,4971,-6207,4958,-6207,4952,-6208,4946,-6211,4940,-6213,4935,-6217,4930,-6222,4929,-6222,4929,-6202,4934,-6200xe" stroked="f" style="position:absolute;left:4165;top:-6356;width:3940;height:354">
              <v:path arrowok="t"/>
              <v:fill/>
            </v:shape>
            <v:shape coordorigin="4165,-6356" coordsize="3940,354" fillcolor="#363435" filled="t" path="m4840,-6261l4841,-6268,4842,-6274,4844,-6280,4846,-6285,4849,-6289,4852,-6293,4855,-6296,4863,-6300,4867,-6301,4877,-6301,4882,-6300,4886,-6298,4893,-6293,4896,-6289,4899,-6285,4901,-6280,4902,-6274,4904,-6268,4905,-6261,4905,-6238,4902,-6227,4896,-6218,4890,-6210,4882,-6206,4872,-6206,4865,-6193,4879,-6193,4886,-6194,4891,-6197,4897,-6199,4902,-6203,4906,-6209,4911,-6214,4914,-6220,4916,-6228,4918,-6236,4919,-6244,4919,-6263,4918,-6272,4916,-6279,4914,-6287,4910,-6293,4906,-6299,4902,-6304,4898,-6307,4892,-6310,4886,-6313,4880,-6314,4865,-6314,4859,-6313,4853,-6310,4847,-6308,4842,-6304,4838,-6299,4834,-6293,4831,-6287,4829,-6279,4827,-6272,4826,-6263,4826,-6244,4827,-6235,4829,-6228,4831,-6220,4834,-6214,4838,-6209,4840,-6238,4840,-6261xe" stroked="f" style="position:absolute;left:4165;top:-6356;width:3940;height:354">
              <v:path arrowok="t"/>
              <v:fill/>
            </v:shape>
            <v:shape coordorigin="4165,-6356" coordsize="3940,354" fillcolor="#363435" filled="t" path="m4550,-6200l4555,-6198,4561,-6196,4566,-6194,4573,-6193,4587,-6193,4592,-6194,4596,-6196,4601,-6198,4608,-6204,4613,-6211,4615,-6215,4617,-6219,4617,-6224,4617,-6236,4616,-6242,4612,-6247,4609,-6252,4604,-6256,4596,-6258,4590,-6260,4586,-6261,4581,-6262,4575,-6264,4570,-6265,4564,-6270,4561,-6277,4561,-6288,4563,-6292,4567,-6296,4571,-6299,4576,-6301,4589,-6301,4594,-6299,4599,-6297,4605,-6294,4609,-6291,4613,-6288,4613,-6307,4609,-6309,4604,-6311,4599,-6312,4593,-6313,4588,-6314,4571,-6314,4563,-6311,4556,-6304,4550,-6298,4546,-6290,4546,-6276,4547,-6272,4549,-6265,4553,-6260,4558,-6255,4564,-6252,4571,-6249,4575,-6248,4578,-6247,4583,-6246,4590,-6244,4594,-6243,4600,-6237,4603,-6231,4603,-6220,4601,-6215,4593,-6208,4587,-6207,4574,-6207,4568,-6208,4562,-6211,4556,-6213,4551,-6217,4546,-6222,4545,-6222,4545,-6202,4550,-6200xe" stroked="f" style="position:absolute;left:4165;top:-6356;width:3940;height:354">
              <v:path arrowok="t"/>
              <v:fill/>
            </v:shape>
            <v:shape coordorigin="4165,-6356" coordsize="3940,354" fillcolor="#363435" filled="t" path="m4775,-6209l4775,-6312,4761,-6312,4761,-6195,4822,-6195,4822,-6209,4775,-6209xe" stroked="f" style="position:absolute;left:4165;top:-6356;width:3940;height:354">
              <v:path arrowok="t"/>
              <v:fill/>
            </v:shape>
            <v:shape coordorigin="4165,-6356" coordsize="3940,354" fillcolor="#363435" filled="t" path="m4840,-6238l4838,-6209,4842,-6203,4847,-6199,4853,-6197,4859,-6194,4865,-6193,4872,-6206,4863,-6206,4855,-6210,4849,-6218,4843,-6227,4840,-6238xe" stroked="f" style="position:absolute;left:4165;top:-6356;width:3940;height:354">
              <v:path arrowok="t"/>
              <v:fill/>
            </v:shape>
            <v:shape coordorigin="4165,-6356" coordsize="3940,354" fillcolor="#363435" filled="t" path="m5169,-6299l5176,-6299,5181,-6298,5185,-6297,5189,-6296,5197,-6292,5202,-6288,5206,-6283,5209,-6277,5212,-6270,5213,-6263,5213,-6245,5212,-6237,5209,-6231,5213,-6209,5218,-6216,5222,-6225,5226,-6233,5228,-6243,5228,-6265,5226,-6275,5222,-6283,5218,-6291,5213,-6298,5206,-6303,5202,-6306,5198,-6308,5192,-6309,5186,-6311,5178,-6312,5144,-6312,5144,-6195,5177,-6195,5175,-6209,5158,-6209,5158,-6299,5169,-6299xe" stroked="f" style="position:absolute;left:4165;top:-6356;width:3940;height:354">
              <v:path arrowok="t"/>
              <v:fill/>
            </v:shape>
            <v:shape coordorigin="4165,-6356" coordsize="3940,354" fillcolor="#363435" filled="t" path="m5195,-6213l5190,-6211,5186,-6210,5181,-6209,5175,-6209,5177,-6195,5184,-6196,5190,-6197,5195,-6198,5201,-6201,5206,-6205,5213,-6209,5209,-6231,5207,-6225,5203,-6220,5198,-6216,5195,-6213xe" stroked="f" style="position:absolute;left:4165;top:-6356;width:3940;height:354">
              <v:path arrowok="t"/>
              <v:fill/>
            </v:shape>
            <v:shape coordorigin="4165,-6356" coordsize="3940,354" fillcolor="#363435" filled="t" path="m5252,-6238l5250,-6209,5254,-6203,5259,-6199,5264,-6197,5270,-6194,5277,-6193,5284,-6206,5274,-6206,5266,-6210,5260,-6218,5255,-6227,5252,-6238xe" stroked="f" style="position:absolute;left:4165;top:-6356;width:3940;height:354">
              <v:path arrowok="t"/>
              <v:fill/>
            </v:shape>
            <v:shape coordorigin="4165,-6356" coordsize="3940,354" fillcolor="#363435" filled="t" path="m5341,-6272l5340,-6263,5340,-6244,5341,-6235,5343,-6227,5346,-6220,5349,-6214,5353,-6208,5357,-6203,5362,-6200,5368,-6197,5374,-6194,5380,-6193,5392,-6193,5395,-6193,5400,-6195,5406,-6197,5412,-6199,5416,-6201,5420,-6203,5420,-6222,5419,-6222,5415,-6217,5411,-6214,5405,-6211,5399,-6208,5392,-6207,5383,-6207,5379,-6208,5375,-6209,5367,-6214,5361,-6222,5359,-6227,5357,-6233,5355,-6239,5355,-6245,5355,-6261,5355,-6268,5357,-6274,5359,-6280,5361,-6285,5364,-6289,5371,-6296,5375,-6298,5379,-6300,5383,-6301,5392,-6301,5398,-6299,5405,-6297,5410,-6294,5414,-6290,5420,-6285,5420,-6304,5416,-6307,5411,-6309,5406,-6311,5401,-6313,5394,-6314,5388,-6314,5380,-6314,5374,-6313,5368,-6310,5362,-6307,5357,-6303,5353,-6298,5349,-6293,5346,-6286,5343,-6279,5341,-6272xe" stroked="f" style="position:absolute;left:4165;top:-6356;width:3940;height:354">
              <v:path arrowok="t"/>
              <v:fill/>
            </v:shape>
            <v:shape coordorigin="4165,-6356" coordsize="3940,354" fillcolor="#363435" filled="t" path="m5448,-6222l5447,-6229,5446,-6234,5446,-6312,5432,-6312,5432,-6231,5433,-6224,5434,-6218,5436,-6213,5439,-6208,5442,-6204,5449,-6197,5454,-6196,5459,-6194,5464,-6193,5477,-6193,5482,-6194,5487,-6196,5491,-6197,5499,-6204,5502,-6208,5505,-6212,5506,-6218,5508,-6224,5509,-6231,5509,-6312,5495,-6312,5495,-6234,5494,-6229,5494,-6226,5492,-6219,5488,-6212,5482,-6209,5475,-6206,5466,-6206,5462,-6207,5455,-6210,5451,-6216,5448,-6222xe" stroked="f" style="position:absolute;left:4165;top:-6356;width:3940;height:354">
              <v:path arrowok="t"/>
              <v:fill/>
            </v:shape>
            <v:shape coordorigin="4165,-6356" coordsize="3940,354" fillcolor="#363435" filled="t" path="m5529,-6195l5542,-6195,5542,-6296,5569,-6227,5578,-6227,5605,-6296,5605,-6195,5620,-6195,5620,-6312,5600,-6312,5574,-6247,5548,-6312,5529,-6312,5529,-6195xe" stroked="f" style="position:absolute;left:4165;top:-6356;width:3940;height:354">
              <v:path arrowok="t"/>
              <v:fill/>
            </v:shape>
            <v:shape coordorigin="4165,-6356" coordsize="3940,354" fillcolor="#363435" filled="t" path="m5655,-6209l5655,-6252,5704,-6252,5704,-6266,5655,-6266,5655,-6298,5707,-6298,5707,-6312,5641,-6312,5641,-6195,5707,-6195,5707,-6209,5655,-6209xe" stroked="f" style="position:absolute;left:4165;top:-6356;width:3940;height:354">
              <v:path arrowok="t"/>
              <v:fill/>
            </v:shape>
            <v:shape coordorigin="4165,-6356" coordsize="3940,354" fillcolor="#363435" filled="t" path="m5723,-6195l5736,-6195,5736,-6296,5782,-6195,5798,-6195,5798,-6312,5785,-6312,5785,-6220,5743,-6312,5723,-6312,5723,-6195xe" stroked="f" style="position:absolute;left:4165;top:-6356;width:3940;height:354">
              <v:path arrowok="t"/>
              <v:fill/>
            </v:shape>
            <v:shape coordorigin="4165,-6356" coordsize="3940,354" fillcolor="#363435" filled="t" path="m5844,-6195l5858,-6195,5858,-6298,5894,-6298,5894,-6312,5809,-6312,5809,-6298,5844,-6298,5844,-6195xe" stroked="f" style="position:absolute;left:4165;top:-6356;width:3940;height:354">
              <v:path arrowok="t"/>
              <v:fill/>
            </v:shape>
            <v:shape coordorigin="4165,-6356" coordsize="3940,354" fillcolor="#363435" filled="t" path="m5910,-6238l5908,-6209,5912,-6203,5917,-6199,5923,-6197,5928,-6194,5935,-6193,5942,-6206,5932,-6206,5925,-6210,5919,-6218,5913,-6227,5910,-6238xe" stroked="f" style="position:absolute;left:4165;top:-6356;width:3940;height:354">
              <v:path arrowok="t"/>
              <v:fill/>
            </v:shape>
            <v:shape coordorigin="4165,-6356" coordsize="3940,354" fillcolor="#363435" filled="t" path="m6226,-6228l6230,-6241,6247,-6296,6263,-6241,6267,-6228,6276,-6195,6291,-6195,6256,-6312,6238,-6312,6203,-6195,6217,-6195,6226,-6228xe" stroked="f" style="position:absolute;left:4165;top:-6356;width:3940;height:354">
              <v:path arrowok="t"/>
              <v:fill/>
            </v:shape>
            <v:shape coordorigin="4165,-6356" coordsize="3940,354" fillcolor="#363435" filled="t" path="m6230,-6241l6226,-6228,6267,-6228,6263,-6241,6230,-6241xe" stroked="f" style="position:absolute;left:4165;top:-6356;width:3940;height:354">
              <v:path arrowok="t"/>
              <v:fill/>
            </v:shape>
            <v:shape coordorigin="4165,-6356" coordsize="3940,354" fillcolor="#363435" filled="t" path="m6459,-6252l6444,-6252,6444,-6299,6460,-6299,6467,-6298,6472,-6296,6477,-6292,6480,-6287,6482,-6280,6482,-6276,6482,-6269,6480,-6264,6480,-6244,6484,-6247,6488,-6251,6493,-6258,6494,-6262,6496,-6267,6497,-6272,6497,-6283,6496,-6289,6494,-6293,6491,-6298,6484,-6305,6477,-6309,6473,-6310,6468,-6311,6463,-6312,6430,-6312,6430,-6195,6444,-6195,6444,-6239,6464,-6239,6459,-6252xe" stroked="f" style="position:absolute;left:4165;top:-6356;width:3940;height:354">
              <v:path arrowok="t"/>
              <v:fill/>
            </v:shape>
            <v:shape coordorigin="4165,-6121" coordsize="3953,315" fillcolor="#363435" filled="t" path="m4579,-6002l4593,-6002,4593,-6102,4639,-6002,4655,-6002,4655,-6118,4642,-6118,4642,-6026,4599,-6118,4579,-6118,4579,-6002xe" stroked="f" style="position:absolute;left:4165;top:-6121;width:3953;height:315">
              <v:path arrowok="t"/>
              <v:fill/>
            </v:shape>
            <v:shape coordorigin="4165,-6121" coordsize="3953,315" fillcolor="#363435" filled="t" path="m4701,-6002l4715,-6002,4715,-6104,4751,-6104,4751,-6118,4666,-6118,4666,-6104,4701,-6104,4701,-6002xe" stroked="f" style="position:absolute;left:4165;top:-6121;width:3953;height:315">
              <v:path arrowok="t"/>
              <v:fill/>
            </v:shape>
            <v:shape coordorigin="4165,-6121" coordsize="3953,315" fillcolor="#363435" filled="t" path="m4766,-6034l4770,-6047,4786,-6102,4802,-6047,4806,-6034,4816,-6002,4831,-6002,4795,-6118,4778,-6118,4742,-6002,4756,-6002,4766,-6034xe" stroked="f" style="position:absolute;left:4165;top:-6121;width:3953;height:315">
              <v:path arrowok="t"/>
              <v:fill/>
            </v:shape>
            <v:shape coordorigin="4165,-6121" coordsize="3953,315" fillcolor="#363435" filled="t" path="m4770,-6047l4766,-6034,4806,-6034,4802,-6047,4770,-6047xe" stroked="f" style="position:absolute;left:4165;top:-6121;width:3953;height:315">
              <v:path arrowok="t"/>
              <v:fill/>
            </v:shape>
            <v:shape coordorigin="4165,-6121" coordsize="3953,315" fillcolor="#363435" filled="t" path="m4841,-6118l4841,-6002,4855,-6002,4855,-6048,4871,-6048,4904,-6002,4922,-6002,4885,-6052,4892,-6055,4897,-6059,4901,-6065,4905,-6071,4907,-6078,4907,-6093,4906,-6098,4904,-6102,4901,-6106,4895,-6112,4889,-6097,4892,-6092,4892,-6085,4892,-6081,4891,-6075,4888,-6069,4884,-6064,4878,-6062,4871,-6061,4855,-6061,4855,-6105,4869,-6105,4874,-6118,4841,-6118xe" stroked="f" style="position:absolute;left:4165;top:-6121;width:3953;height:315">
              <v:path arrowok="t"/>
              <v:fill/>
            </v:shape>
            <v:shape coordorigin="4165,-6121" coordsize="3953,315" fillcolor="#363435" filled="t" path="m4887,-6116l4883,-6117,4879,-6118,4874,-6118,4869,-6105,4872,-6105,4878,-6104,4883,-6102,4889,-6097,4895,-6112,4887,-6116xe" stroked="f" style="position:absolute;left:4165;top:-6121;width:3953;height:315">
              <v:path arrowok="t"/>
              <v:fill/>
            </v:shape>
            <v:shape coordorigin="4165,-6121" coordsize="3953,315" fillcolor="#363435" filled="t" path="m5051,-6002l5064,-6002,5064,-6102,5111,-6002,5127,-6002,5127,-6118,5114,-6118,5114,-6026,5071,-6118,5051,-6118,5051,-6002xe" stroked="f" style="position:absolute;left:4165;top:-6121;width:3953;height:315">
              <v:path arrowok="t"/>
              <v:fill/>
            </v:shape>
            <v:shape coordorigin="4165,-6121" coordsize="3953,315" fillcolor="#363435" filled="t" path="m5196,-6045l5194,-6015,5198,-6010,5203,-6006,5208,-6003,5214,-6000,5221,-5999,5228,-6013,5218,-6013,5210,-6017,5204,-6025,5199,-6033,5196,-6045xe" stroked="f" style="position:absolute;left:4165;top:-6121;width:3953;height:315">
              <v:path arrowok="t"/>
              <v:fill/>
            </v:shape>
            <v:shape coordorigin="4165,-6121" coordsize="3953,315" fillcolor="#363435" filled="t" path="m5290,-6118l5290,-6002,5304,-6002,5304,-6048,5320,-6048,5354,-6002,5372,-6002,5334,-6052,5341,-6055,5346,-6059,5350,-6065,5354,-6071,5356,-6078,5356,-6093,5355,-6098,5353,-6102,5351,-6106,5344,-6112,5339,-6097,5341,-6092,5342,-6085,5342,-6081,5340,-6075,5338,-6069,5333,-6064,5327,-6062,5320,-6061,5304,-6061,5304,-6105,5318,-6105,5323,-6118,5290,-6118xe" stroked="f" style="position:absolute;left:4165;top:-6121;width:3953;height:315">
              <v:path arrowok="t"/>
              <v:fill/>
            </v:shape>
            <v:shape coordorigin="4165,-6121" coordsize="3953,315" fillcolor="#363435" filled="t" path="m5337,-6116l5333,-6117,5328,-6118,5323,-6118,5318,-6105,5322,-6105,5328,-6104,5333,-6102,5339,-6097,5344,-6112,5337,-6116xe" stroked="f" style="position:absolute;left:4165;top:-6121;width:3953;height:315">
              <v:path arrowok="t"/>
              <v:fill/>
            </v:shape>
            <v:shape coordorigin="4165,-6121" coordsize="3953,315" fillcolor="#363435" filled="t" path="m5417,-6106l5417,-6118,5376,-6118,5376,-6106,5390,-6106,5390,-6013,5376,-6013,5376,-6002,5417,-6002,5417,-6013,5404,-6013,5404,-6106,5417,-6106xe" stroked="f" style="position:absolute;left:4165;top:-6121;width:3953;height:315">
              <v:path arrowok="t"/>
              <v:fill/>
            </v:shape>
            <v:shape coordorigin="4165,-6121" coordsize="3953,315" fillcolor="#363435" filled="t" path="m5429,-6069l5429,-6050,5430,-6041,5432,-6034,5434,-6026,5438,-6020,5442,-6014,5447,-6009,5452,-6006,5458,-6003,5465,-6001,5471,-5999,5479,-5999,5486,-6000,5492,-6001,5498,-6003,5504,-6005,5510,-6007,5514,-6009,5514,-6060,5476,-6060,5476,-6047,5500,-6047,5500,-6016,5494,-6014,5486,-6013,5478,-6013,5473,-6013,5468,-6014,5464,-6016,5460,-6018,5456,-6021,5453,-6025,5450,-6029,5447,-6034,5446,-6040,5444,-6046,5443,-6053,5443,-6075,5446,-6086,5453,-6094,5459,-6103,5467,-6107,5482,-6107,5489,-6105,5496,-6103,5502,-6100,5509,-6095,5514,-6092,5514,-6110,5509,-6112,5504,-6115,5499,-6117,5492,-6119,5486,-6120,5479,-6120,5471,-6120,5465,-6119,5458,-6116,5452,-6113,5447,-6109,5442,-6104,5438,-6099,5435,-6093,5432,-6085,5430,-6078,5429,-6069xe" stroked="f" style="position:absolute;left:4165;top:-6121;width:3953;height:315">
              <v:path arrowok="t"/>
              <v:fill/>
            </v:shape>
            <v:shape coordorigin="4165,-6121" coordsize="3953,315" fillcolor="#363435" filled="t" path="m5569,-6106l5569,-6118,5528,-6118,5528,-6106,5541,-6106,5541,-6013,5528,-6013,5528,-6002,5569,-6002,5569,-6013,5555,-6013,5555,-6106,5569,-6106xe" stroked="f" style="position:absolute;left:4165;top:-6121;width:3953;height:315">
              <v:path arrowok="t"/>
              <v:fill/>
            </v:shape>
            <v:shape coordorigin="4165,-6121" coordsize="3953,315" fillcolor="#363435" filled="t" path="m5586,-6002l5599,-6002,5599,-6102,5646,-6002,5662,-6002,5662,-6118,5648,-6118,5648,-6026,5606,-6118,5586,-6118,5586,-6002xe" stroked="f" style="position:absolute;left:4165;top:-6121;width:3953;height:315">
              <v:path arrowok="t"/>
              <v:fill/>
            </v:shape>
            <v:shape coordorigin="4165,-6121" coordsize="3953,315" fillcolor="#363435" filled="t" path="m5695,-6034l5699,-6047,5716,-6102,5732,-6047,5736,-6034,5745,-6002,5760,-6002,5725,-6118,5707,-6118,5672,-6002,5686,-6002,5695,-6034xe" stroked="f" style="position:absolute;left:4165;top:-6121;width:3953;height:315">
              <v:path arrowok="t"/>
              <v:fill/>
            </v:shape>
            <v:shape coordorigin="4165,-6121" coordsize="3953,315" fillcolor="#363435" filled="t" path="m5699,-6047l5695,-6034,5736,-6034,5732,-6047,5699,-6047xe" stroked="f" style="position:absolute;left:4165;top:-6121;width:3953;height:315">
              <v:path arrowok="t"/>
              <v:fill/>
            </v:shape>
            <v:shape coordorigin="4165,-6121" coordsize="3953,315" fillcolor="#363435" filled="t" path="m5784,-6015l5784,-6118,5770,-6118,5770,-6002,5832,-6002,5832,-6015,5784,-6015xe" stroked="f" style="position:absolute;left:4165;top:-6121;width:3953;height:315">
              <v:path arrowok="t"/>
              <v:fill/>
            </v:shape>
            <v:shape coordorigin="4165,-6121" coordsize="3953,315" fillcolor="#363435" filled="t" path="m5940,-6015l5940,-6059,5988,-6059,5988,-6072,5940,-6072,5940,-6104,5992,-6104,5992,-6118,5925,-6118,5925,-6002,5992,-6002,5992,-6015,5940,-6015xe" stroked="f" style="position:absolute;left:4165;top:-6121;width:3953;height:315">
              <v:path arrowok="t"/>
              <v:fill/>
            </v:shape>
            <v:shape coordorigin="4165,-6121" coordsize="3953,315" fillcolor="#363435" filled="t" path="m5850,-6024l5837,-5973,5848,-5973,5868,-6024,5850,-6024xe" stroked="f" style="position:absolute;left:4165;top:-6121;width:3953;height:315">
              <v:path arrowok="t"/>
              <v:fill/>
            </v:shape>
            <v:shape coordorigin="4165,-6121" coordsize="3953,315" fillcolor="#363435" filled="t" path="m6113,-6002l6127,-6002,6127,-6104,6162,-6104,6162,-6118,6077,-6118,6077,-6104,6113,-6104,6113,-6002xe" stroked="f" style="position:absolute;left:4165;top:-6121;width:3953;height:315">
              <v:path arrowok="t"/>
              <v:fill/>
            </v:shape>
            <v:shape coordorigin="4165,-6121" coordsize="3953,315" fillcolor="#363435" filled="t" path="m6177,-6034l6181,-6047,6198,-6102,6214,-6047,6218,-6034,6227,-6002,6242,-6002,6207,-6118,6189,-6118,6154,-6002,6168,-6002,6177,-6034xe" stroked="f" style="position:absolute;left:4165;top:-6121;width:3953;height:315">
              <v:path arrowok="t"/>
              <v:fill/>
            </v:shape>
            <v:shape coordorigin="4165,-6121" coordsize="3953,315" fillcolor="#363435" filled="t" path="m6181,-6047l6177,-6034,6218,-6034,6214,-6047,6181,-6047xe" stroked="f" style="position:absolute;left:4165;top:-6121;width:3953;height:315">
              <v:path arrowok="t"/>
              <v:fill/>
            </v:shape>
            <v:shape coordorigin="4165,-6121" coordsize="3953,315" fillcolor="#363435" filled="t" path="m6305,-6028l6304,-6036,6304,-6040,6304,-6118,6290,-6118,6290,-6037,6290,-6030,6292,-6024,6293,-6019,6296,-6014,6300,-6010,6307,-6004,6312,-6002,6316,-6000,6322,-5999,6334,-5999,6340,-6000,6344,-6002,6349,-6004,6356,-6010,6360,-6014,6362,-6019,6364,-6025,6365,-6030,6366,-6037,6366,-6118,6352,-6118,6352,-6040,6352,-6035,6351,-6032,6349,-6025,6346,-6019,6340,-6015,6332,-6012,6323,-6012,6319,-6013,6313,-6016,6308,-6022,6305,-6028xe" stroked="f" style="position:absolute;left:4165;top:-6121;width:3953;height:315">
              <v:path arrowok="t"/>
              <v:fill/>
            </v:shape>
            <v:shape coordorigin="4165,-6121" coordsize="3953,315" fillcolor="#363435" filled="t" path="m6386,-6002l6399,-6002,6399,-6102,6446,-6002,6462,-6002,6462,-6118,6449,-6118,6449,-6026,6406,-6118,6386,-6118,6386,-6002xe" stroked="f" style="position:absolute;left:4165;top:-6121;width:3953;height:315">
              <v:path arrowok="t"/>
              <v:fill/>
            </v:shape>
            <v:shape coordorigin="4165,-6121" coordsize="3953,315" fillcolor="#363435" filled="t" path="m6520,-6106l6520,-6118,6479,-6118,6479,-6106,6493,-6106,6493,-6013,6479,-6013,6479,-6002,6520,-6002,6520,-6013,6507,-6013,6507,-6106,6520,-6106xe" stroked="f" style="position:absolute;left:4165;top:-6121;width:3953;height:315">
              <v:path arrowok="t"/>
              <v:fill/>
            </v:shape>
            <v:shape coordorigin="4165,-6121" coordsize="3953,315" fillcolor="#363435" filled="t" path="m6588,-6020l6584,-6018,6579,-6017,6574,-6015,6569,-6015,6571,-6002,6578,-6002,6583,-6003,6589,-6005,6594,-6007,6600,-6011,6606,-6016,6611,-6022,6615,-6031,6619,-6040,6621,-6049,6621,-6071,6619,-6081,6616,-6089,6612,-6097,6607,-6104,6600,-6109,6596,-6112,6591,-6114,6585,-6116,6580,-6117,6572,-6118,6538,-6118,6538,-6002,6562,-6002,6552,-6015,6552,-6105,6569,-6105,6574,-6104,6578,-6103,6583,-6102,6587,-6100,6590,-6098,6596,-6094,6600,-6089,6602,-6083,6605,-6077,6607,-6069,6607,-6051,6605,-6043,6603,-6037,6600,-6031,6597,-6026,6592,-6023,6588,-6020xe" stroked="f" style="position:absolute;left:4165;top:-6121;width:3953;height:315">
              <v:path arrowok="t"/>
              <v:fill/>
            </v:shape>
            <v:shape coordorigin="4165,-6121" coordsize="3953,315" fillcolor="#363435" filled="t" path="m6563,-6015l6552,-6015,6562,-6002,6571,-6002,6569,-6015,6563,-6015xe" stroked="f" style="position:absolute;left:4165;top:-6121;width:3953;height:315">
              <v:path arrowok="t"/>
              <v:fill/>
            </v:shape>
            <v:shape coordorigin="4165,-6121" coordsize="3953,315" fillcolor="#363435" filled="t" path="m6649,-6034l6653,-6047,6669,-6102,6685,-6047,6689,-6034,6699,-6002,6714,-6002,6678,-6118,6661,-6118,6625,-6002,6639,-6002,6649,-6034xe" stroked="f" style="position:absolute;left:4165;top:-6121;width:3953;height:315">
              <v:path arrowok="t"/>
              <v:fill/>
            </v:shape>
            <v:shape coordorigin="4165,-6121" coordsize="3953,315" fillcolor="#363435" filled="t" path="m6653,-6047l6649,-6034,6689,-6034,6685,-6047,6653,-6047xe" stroked="f" style="position:absolute;left:4165;top:-6121;width:3953;height:315">
              <v:path arrowok="t"/>
              <v:fill/>
            </v:shape>
            <v:shape coordorigin="4165,-6121" coordsize="3953,315" fillcolor="#363435" filled="t" path="m6774,-6020l6770,-6018,6765,-6017,6760,-6015,6755,-6015,6757,-6002,6764,-6002,6769,-6003,6775,-6005,6780,-6007,6785,-6011,6792,-6016,6797,-6022,6801,-6031,6805,-6040,6807,-6049,6807,-6071,6805,-6081,6801,-6089,6798,-6097,6792,-6104,6786,-6109,6782,-6112,6777,-6114,6771,-6116,6766,-6117,6758,-6118,6724,-6118,6724,-6002,6748,-6002,6738,-6015,6738,-6105,6755,-6105,6760,-6104,6764,-6103,6769,-6102,6773,-6100,6776,-6098,6782,-6094,6786,-6089,6788,-6083,6791,-6077,6792,-6069,6792,-6051,6791,-6043,6789,-6037,6786,-6031,6783,-6026,6778,-6023,6774,-6020xe" stroked="f" style="position:absolute;left:4165;top:-6121;width:3953;height:315">
              <v:path arrowok="t"/>
              <v:fill/>
            </v:shape>
            <v:shape coordorigin="4165,-6121" coordsize="3953,315" fillcolor="#363435" filled="t" path="m6748,-6015l6738,-6015,6748,-6002,6757,-6002,6755,-6015,6748,-6015xe" stroked="f" style="position:absolute;left:4165;top:-6121;width:3953;height:315">
              <v:path arrowok="t"/>
              <v:fill/>
            </v:shape>
            <v:shape coordorigin="4165,-6121" coordsize="3953,315" fillcolor="#363435" filled="t" path="m6861,-6002l6874,-6002,6874,-6102,6921,-6002,6937,-6002,6937,-6118,6924,-6118,6924,-6026,6881,-6118,6861,-6118,6861,-6002xe" stroked="f" style="position:absolute;left:4165;top:-6121;width:3953;height:315">
              <v:path arrowok="t"/>
              <v:fill/>
            </v:shape>
            <v:shape coordorigin="4165,-6121" coordsize="3953,315" fillcolor="#363435" filled="t" path="m6967,-6045l6965,-6015,6969,-6010,6974,-6006,6980,-6003,6985,-6000,6992,-5999,6999,-6013,6989,-6013,6981,-6017,6976,-6025,6970,-6033,6967,-6045xe" stroked="f" style="position:absolute;left:4165;top:-6121;width:3953;height:315">
              <v:path arrowok="t"/>
              <v:fill/>
            </v:shape>
            <v:shape coordorigin="4165,-6121" coordsize="3953,315" fillcolor="#363435" filled="t" path="m7204,-6015l7204,-6059,7253,-6059,7253,-6072,7204,-6072,7204,-6104,7256,-6104,7256,-6118,7190,-6118,7190,-6002,7256,-6002,7256,-6015,7204,-6015xe" stroked="f" style="position:absolute;left:4165;top:-6121;width:3953;height:315">
              <v:path arrowok="t"/>
              <v:fill/>
            </v:shape>
            <v:shape coordorigin="4165,-6121" coordsize="3953,315" fillcolor="#363435" filled="t" path="m7100,-6118l7100,-6002,7114,-6002,7114,-6048,7130,-6048,7164,-6002,7182,-6002,7144,-6052,7151,-6055,7156,-6059,7160,-6065,7164,-6071,7166,-6078,7166,-6093,7165,-6098,7163,-6102,7161,-6106,7154,-6112,7149,-6097,7151,-6092,7151,-6085,7151,-6081,7150,-6075,7147,-6069,7143,-6064,7137,-6062,7130,-6061,7114,-6061,7114,-6105,7128,-6105,7133,-6118,7100,-6118xe" stroked="f" style="position:absolute;left:4165;top:-6121;width:3953;height:315">
              <v:path arrowok="t"/>
              <v:fill/>
            </v:shape>
            <v:shape coordorigin="4165,-6121" coordsize="3953,315" fillcolor="#363435" filled="t" path="m7146,-6116l7142,-6117,7138,-6118,7133,-6118,7128,-6105,7132,-6105,7138,-6104,7143,-6102,7149,-6097,7154,-6112,7146,-6116xe" stroked="f" style="position:absolute;left:4165;top:-6121;width:3953;height:315">
              <v:path arrowok="t"/>
              <v:fill/>
            </v:shape>
            <v:shape coordorigin="4165,-6121" coordsize="3953,315" fillcolor="#363435" filled="t" path="m7382,-6058l7367,-6058,7367,-6105,7383,-6105,7390,-6104,7395,-6102,7400,-6099,7403,-6093,7405,-6087,7405,-6083,7405,-6076,7403,-6070,7402,-6050,7407,-6053,7410,-6057,7416,-6064,7417,-6069,7419,-6073,7420,-6078,7420,-6090,7419,-6095,7416,-6100,7414,-6104,7407,-6111,7400,-6115,7395,-6117,7391,-6118,7386,-6118,7353,-6118,7353,-6002,7367,-6002,7367,-6045,7386,-6045,7382,-6058xe" stroked="f" style="position:absolute;left:4165;top:-6121;width:3953;height:315">
              <v:path arrowok="t"/>
              <v:fill/>
            </v:shape>
            <v:shape coordorigin="4165,-6121" coordsize="3953,315" fillcolor="#363435" filled="t" path="m7382,-6058l7386,-6045,7393,-6046,7398,-6048,7402,-6050,7403,-6070,7399,-6065,7394,-6061,7387,-6059,7382,-6058xe" stroked="f" style="position:absolute;left:4165;top:-6121;width:3953;height:315">
              <v:path arrowok="t"/>
              <v:fill/>
            </v:shape>
            <v:shape coordorigin="4165,-6121" coordsize="3953,315" fillcolor="#363435" filled="t" path="m7442,-6045l7440,-6015,7444,-6010,7449,-6006,7454,-6003,7460,-6000,7467,-5999,7474,-6013,7464,-6013,7456,-6017,7450,-6025,7445,-6033,7442,-6045xe" stroked="f" style="position:absolute;left:4165;top:-6121;width:3953;height:315">
              <v:path arrowok="t"/>
              <v:fill/>
            </v:shape>
            <v:shape coordorigin="4165,-6121" coordsize="3953,315" fillcolor="#363435" filled="t" path="m7536,-6002l7549,-6002,7549,-6102,7596,-6002,7612,-6002,7612,-6118,7599,-6118,7599,-6026,7556,-6118,7536,-6118,7536,-6002xe" stroked="f" style="position:absolute;left:4165;top:-6121;width:3953;height:315">
              <v:path arrowok="t"/>
              <v:fill/>
            </v:shape>
            <v:shape coordorigin="4165,-6121" coordsize="3953,315" fillcolor="#363435" filled="t" path="m7658,-6105l7664,-6105,7670,-6104,7674,-6103,7678,-6102,7686,-6098,7691,-6094,7695,-6089,7698,-6083,7701,-6077,7702,-6069,7702,-6051,7701,-6043,7698,-6037,7702,-6016,7707,-6022,7711,-6031,7715,-6040,7717,-6049,7717,-6071,7715,-6081,7711,-6089,7707,-6097,7702,-6104,7695,-6109,7691,-6112,7686,-6114,7681,-6116,7675,-6117,7667,-6118,7633,-6118,7633,-6002,7666,-6002,7664,-6015,7647,-6015,7647,-6105,7658,-6105xe" stroked="f" style="position:absolute;left:4165;top:-6121;width:3953;height:315">
              <v:path arrowok="t"/>
              <v:fill/>
            </v:shape>
            <v:shape coordorigin="4165,-6121" coordsize="3953,315" fillcolor="#363435" filled="t" path="m7683,-6020l7679,-6018,7674,-6017,7670,-6015,7664,-6015,7666,-6002,7673,-6002,7679,-6003,7684,-6005,7690,-6007,7695,-6011,7702,-6016,7698,-6037,7696,-6031,7692,-6026,7687,-6023,7683,-6020xe" stroked="f" style="position:absolute;left:4165;top:-6121;width:3953;height:315">
              <v:path arrowok="t"/>
              <v:fill/>
            </v:shape>
            <v:shape coordorigin="4165,-6121" coordsize="3953,315" fillcolor="#363435" filled="t" path="m7746,-6015l7746,-6059,7794,-6059,7794,-6072,7746,-6072,7746,-6104,7798,-6104,7798,-6118,7732,-6118,7732,-6002,7798,-6002,7798,-6015,7746,-6015xe" stroked="f" style="position:absolute;left:4165;top:-6121;width:3953;height:315">
              <v:path arrowok="t"/>
              <v:fill/>
            </v:shape>
            <v:shape coordorigin="4165,-6121" coordsize="3953,315" fillcolor="#363435" filled="t" path="m7881,-6058l7866,-6058,7866,-6105,7882,-6105,7889,-6104,7894,-6102,7899,-6099,7902,-6093,7904,-6087,7904,-6083,7904,-6076,7902,-6070,7902,-6050,7906,-6053,7910,-6057,7915,-6064,7917,-6069,7918,-6073,7919,-6078,7919,-6090,7918,-6095,7916,-6100,7913,-6104,7906,-6111,7899,-6115,7895,-6117,7890,-6118,7885,-6118,7852,-6118,7852,-6002,7866,-6002,7866,-6045,7886,-6045,7881,-6058xe" stroked="f" style="position:absolute;left:4165;top:-6121;width:3953;height:315">
              <v:path arrowok="t"/>
              <v:fill/>
            </v:shape>
            <v:shape coordorigin="4165,-6121" coordsize="3953,315" fillcolor="#363435" filled="t" path="m7881,-6058l7886,-6045,7892,-6046,7897,-6048,7902,-6050,7902,-6070,7898,-6065,7893,-6061,7886,-6059,7881,-6058xe" stroked="f" style="position:absolute;left:4165;top:-6121;width:3953;height:315">
              <v:path arrowok="t"/>
              <v:fill/>
            </v:shape>
            <v:shape coordorigin="4165,-6121" coordsize="3953,315" fillcolor="#363435" filled="t" path="m7941,-6045l7939,-6015,7943,-6010,7948,-6006,7954,-6003,7959,-6000,7966,-5999,7973,-6013,7963,-6013,7956,-6017,7950,-6025,7944,-6033,7941,-6045xe" stroked="f" style="position:absolute;left:4165;top:-6121;width:3953;height:315">
              <v:path arrowok="t"/>
              <v:fill/>
            </v:shape>
            <v:shape coordorigin="4165,-6121" coordsize="3953,315" fillcolor="#363435" filled="t" path="m8035,-6118l8035,-6002,8049,-6002,8049,-6048,8066,-6048,8099,-6002,8117,-6002,8080,-6052,8086,-6055,8092,-6059,8096,-6065,8100,-6071,8102,-6078,8102,-6093,8100,-6098,8098,-6102,8096,-6106,8090,-6112,8084,-6097,8086,-6092,8087,-6085,8087,-6081,8085,-6075,8083,-6069,8079,-6064,8073,-6062,8066,-6061,8049,-6061,8049,-6105,8063,-6105,8069,-6118,8035,-6118xe" stroked="f" style="position:absolute;left:4165;top:-6121;width:3953;height:315">
              <v:path arrowok="t"/>
              <v:fill/>
            </v:shape>
            <v:shape coordorigin="4165,-6121" coordsize="3953,315" fillcolor="#363435" filled="t" path="m8082,-6116l8078,-6117,8074,-6118,8069,-6118,8063,-6105,8067,-6105,8073,-6104,8078,-6102,8084,-6097,8090,-6112,8082,-6116xe" stroked="f" style="position:absolute;left:4165;top:-6121;width:3953;height:315">
              <v:path arrowok="t"/>
              <v:fill/>
            </v:shape>
            <v:shape coordorigin="4165,-6121" coordsize="3953,315" fillcolor="#363435" filled="t" path="m4179,-5822l4179,-5865,4227,-5865,4227,-5879,4179,-5879,4179,-5911,4231,-5911,4231,-5925,4165,-5925,4165,-5808,4231,-5808,4231,-5822,4179,-5822xe" stroked="f" style="position:absolute;left:4165;top:-6121;width:3953;height:315">
              <v:path arrowok="t"/>
              <v:fill/>
            </v:shape>
            <v:shape coordorigin="4165,-6121" coordsize="3953,315" fillcolor="#363435" filled="t" path="m4246,-5925l4246,-5808,4260,-5808,4260,-5854,4276,-5854,4310,-5808,4328,-5808,4290,-5859,4297,-5861,4303,-5866,4306,-5871,4310,-5877,4312,-5884,4312,-5899,4311,-5904,4309,-5908,4307,-5912,4300,-5918,4295,-5903,4297,-5898,4298,-5892,4298,-5888,4296,-5881,4294,-5875,4289,-5871,4283,-5868,4277,-5867,4260,-5867,4260,-5911,4274,-5911,4279,-5925,4246,-5925xe" stroked="f" style="position:absolute;left:4165;top:-6121;width:3953;height:315">
              <v:path arrowok="t"/>
              <v:fill/>
            </v:shape>
            <v:shape coordorigin="4165,-6121" coordsize="3953,315" fillcolor="#363435" filled="t" path="m4293,-5923l4289,-5923,4285,-5924,4279,-5925,4274,-5911,4278,-5911,4284,-5910,4289,-5909,4295,-5903,4300,-5918,4293,-5923xe" stroked="f" style="position:absolute;left:4165;top:-6121;width:3953;height:315">
              <v:path arrowok="t"/>
              <v:fill/>
            </v:shape>
            <v:shape coordorigin="4165,-6121" coordsize="3953,315" fillcolor="#363435" filled="t" path="m4336,-5925l4336,-5808,4351,-5808,4351,-5854,4367,-5854,4400,-5808,4418,-5808,4381,-5859,4388,-5861,4393,-5866,4397,-5871,4401,-5877,4403,-5884,4403,-5899,4402,-5904,4399,-5908,4397,-5912,4391,-5918,4385,-5903,4387,-5898,4388,-5892,4388,-5888,4387,-5881,4384,-5875,4380,-5871,4374,-5868,4367,-5867,4351,-5867,4351,-5911,4364,-5911,4370,-5925,4336,-5925xe" stroked="f" style="position:absolute;left:4165;top:-6121;width:3953;height:315">
              <v:path arrowok="t"/>
              <v:fill/>
            </v:shape>
            <v:shape coordorigin="4165,-6121" coordsize="3953,315" fillcolor="#363435" filled="t" path="m4383,-5923l4379,-5923,4375,-5924,4370,-5925,4364,-5911,4368,-5911,4374,-5910,4379,-5909,4385,-5903,4391,-5918,4383,-5923xe" stroked="f" style="position:absolute;left:4165;top:-6121;width:3953;height:315">
              <v:path arrowok="t"/>
              <v:fill/>
            </v:shape>
            <v:shape coordorigin="4165,-6121" coordsize="3953,315" fillcolor="#363435" filled="t" path="m4435,-5851l4433,-5821,4438,-5816,4442,-5812,4448,-5809,4454,-5807,4460,-5805,4468,-5819,4458,-5819,4450,-5823,4444,-5831,4438,-5839,4435,-5851xe" stroked="f" style="position:absolute;left:4165;top:-6121;width:3953;height:315">
              <v:path arrowok="t"/>
              <v:fill/>
            </v:shape>
            <v:shape coordorigin="4165,-6121" coordsize="3953,315" fillcolor="#363435" filled="t" path="m4530,-5925l4530,-5808,4544,-5808,4544,-5854,4560,-5854,4593,-5808,4612,-5808,4574,-5859,4581,-5861,4586,-5866,4590,-5871,4594,-5877,4596,-5884,4596,-5899,4595,-5904,4593,-5908,4591,-5912,4584,-5918,4579,-5903,4581,-5898,4581,-5892,4581,-5888,4580,-5881,4577,-5875,4573,-5871,4567,-5868,4560,-5867,4544,-5867,4544,-5911,4558,-5911,4563,-5925,4530,-5925xe" stroked="f" style="position:absolute;left:4165;top:-6121;width:3953;height:315">
              <v:path arrowok="t"/>
              <v:fill/>
            </v:shape>
            <v:shape coordorigin="4165,-6121" coordsize="3953,315" fillcolor="#363435" filled="t" path="m4576,-5923l4572,-5923,4568,-5924,4563,-5925,4558,-5911,4562,-5911,4568,-5910,4573,-5909,4579,-5903,4584,-5918,4576,-5923xe" stroked="f" style="position:absolute;left:4165;top:-6121;width:3953;height:315">
              <v:path arrowok="t"/>
              <v:fill/>
            </v:shape>
            <v:shape coordorigin="4165,-6121" coordsize="3953,315" fillcolor="#363435" filled="t" path="m4634,-5822l4634,-5865,4683,-5865,4683,-5879,4634,-5879,4634,-5911,4686,-5911,4686,-5925,4620,-5925,4620,-5808,4686,-5808,4686,-5822,4634,-5822xe" stroked="f" style="position:absolute;left:4165;top:-6121;width:3953;height:315">
              <v:path arrowok="t"/>
              <v:fill/>
            </v:shape>
            <v:shape coordorigin="4165,-6121" coordsize="3953,315" fillcolor="#363435" filled="t" path="m4984,-6015l4984,-6059,5032,-6059,5032,-6072,4984,-6072,4984,-6104,5036,-6104,5036,-6118,4970,-6118,4970,-6002,5036,-6002,5036,-6015,4984,-6015xe" stroked="f" style="position:absolute;left:4165;top:-6121;width:3953;height:315">
              <v:path arrowok="t"/>
              <v:fill/>
            </v:shape>
            <v:shape coordorigin="4165,-6121" coordsize="3953,315" fillcolor="#363435" filled="t" path="m4435,-5874l4436,-5881,4438,-5886,4439,-5893,4441,-5897,4444,-5901,4447,-5906,4450,-5909,4458,-5913,4462,-5914,4472,-5914,4477,-5913,4481,-5911,4488,-5905,4491,-5901,4494,-5898,4496,-5893,4497,-5887,4499,-5881,4500,-5874,4500,-5851,4497,-5839,4491,-5831,4485,-5823,4477,-5819,4468,-5819,4460,-5805,4474,-5805,4481,-5807,4486,-5809,4492,-5812,4497,-5816,4502,-5821,4506,-5826,4509,-5833,4511,-5841,4513,-5848,4514,-5857,4514,-5876,4513,-5884,4511,-5892,4509,-5900,4506,-5906,4502,-5911,4498,-5916,4493,-5920,4487,-5923,4481,-5926,4475,-5927,4460,-5927,4454,-5926,4448,-5923,4442,-5920,4438,-5916,4433,-5911,4429,-5906,4426,-5899,4424,-5892,4422,-5885,4421,-5876,4421,-5857,4422,-5848,4424,-5840,4426,-5833,4429,-5826,4433,-5821,4435,-5851,4435,-5874xe" stroked="f" style="position:absolute;left:4165;top:-6121;width:3953;height:315">
              <v:path arrowok="t"/>
              <v:fill/>
            </v:shape>
            <v:shape coordorigin="4165,-6121" coordsize="3953,315" fillcolor="#363435" filled="t" path="m7941,-6067l7942,-6074,7943,-6080,7945,-6086,7947,-6091,7950,-6095,7953,-6099,7956,-6102,7964,-6106,7968,-6107,7978,-6107,7983,-6106,7986,-6104,7994,-6099,7997,-6095,7999,-6091,8001,-6086,8003,-6080,8005,-6074,8005,-6068,8005,-6045,8002,-6033,7997,-6025,7991,-6017,7983,-6013,7973,-6013,7966,-5999,7980,-5999,7986,-6000,7992,-6003,7998,-6006,8003,-6010,8007,-6015,8011,-6020,8014,-6027,8017,-6034,8019,-6042,8020,-6050,8020,-6070,8019,-6078,8017,-6086,8014,-6093,8011,-6100,8007,-6105,8003,-6110,7998,-6114,7993,-6117,7987,-6119,7980,-6121,7966,-6121,7960,-6119,7954,-6117,7948,-6114,7943,-6110,7939,-6105,7935,-6100,7932,-6093,7930,-6086,7927,-6078,7926,-6070,7926,-6050,7927,-6042,7930,-6034,7932,-6027,7935,-6020,7939,-6015,7941,-6045,7941,-6067xe" stroked="f" style="position:absolute;left:4165;top:-6121;width:3953;height:315">
              <v:path arrowok="t"/>
              <v:fill/>
            </v:shape>
            <v:shape coordorigin="4165,-6121" coordsize="3953,315" fillcolor="#363435" filled="t" path="m7442,-6067l7442,-6074,7444,-6080,7445,-6086,7448,-6091,7450,-6095,7453,-6099,7457,-6102,7464,-6106,7469,-6107,7479,-6107,7483,-6106,7487,-6104,7494,-6099,7497,-6095,7500,-6091,7502,-6086,7504,-6080,7505,-6074,7506,-6068,7506,-6045,7503,-6033,7497,-6025,7491,-6017,7484,-6013,7474,-6013,7467,-5999,7481,-5999,7487,-6000,7493,-6003,7499,-6006,7504,-6010,7508,-6015,7512,-6020,7515,-6027,7517,-6034,7520,-6042,7521,-6050,7521,-6070,7519,-6078,7517,-6086,7515,-6093,7512,-6100,7508,-6105,7504,-6110,7499,-6114,7493,-6117,7487,-6119,7481,-6121,7467,-6121,7460,-6119,7455,-6117,7449,-6114,7444,-6110,7440,-6105,7436,-6100,7433,-6093,7430,-6086,7428,-6078,7427,-6070,7427,-6050,7428,-6042,7430,-6034,7432,-6027,7436,-6020,7440,-6015,7442,-6045,7442,-6067xe" stroked="f" style="position:absolute;left:4165;top:-6121;width:3953;height:315">
              <v:path arrowok="t"/>
              <v:fill/>
            </v:shape>
            <v:shape coordorigin="4165,-6121" coordsize="3953,315" fillcolor="#363435" filled="t" path="m7271,-6006l7276,-6004,7282,-6002,7287,-6000,7294,-5999,7308,-5999,7313,-6000,7317,-6002,7322,-6004,7329,-6010,7334,-6017,7336,-6021,7338,-6026,7339,-6030,7339,-6042,7337,-6048,7333,-6053,7330,-6058,7325,-6062,7317,-6064,7311,-6066,7307,-6067,7302,-6068,7296,-6070,7291,-6072,7286,-6077,7282,-6084,7282,-6094,7284,-6099,7288,-6102,7292,-6105,7297,-6107,7310,-6107,7315,-6106,7320,-6103,7326,-6101,7330,-6098,7334,-6094,7334,-6113,7330,-6115,7325,-6117,7320,-6118,7314,-6120,7309,-6120,7293,-6120,7284,-6117,7277,-6111,7271,-6104,7267,-6096,7267,-6082,7268,-6078,7270,-6071,7274,-6066,7279,-6061,7285,-6058,7292,-6056,7296,-6054,7299,-6053,7305,-6052,7311,-6050,7315,-6049,7321,-6044,7324,-6037,7324,-6027,7322,-6022,7314,-6015,7308,-6013,7295,-6013,7289,-6014,7283,-6017,7277,-6019,7272,-6023,7268,-6028,7267,-6028,7267,-6009,7271,-6006xe" stroked="f" style="position:absolute;left:4165;top:-6121;width:3953;height:315">
              <v:path arrowok="t"/>
              <v:fill/>
            </v:shape>
            <v:shape coordorigin="4165,-6121" coordsize="3953,315" fillcolor="#363435" filled="t" path="m6967,-6067l6968,-6074,6969,-6080,6971,-6086,6973,-6091,6975,-6095,6978,-6099,6982,-6102,6989,-6106,6994,-6107,7004,-6107,7008,-6106,7012,-6104,7020,-6099,7022,-6095,7025,-6091,7027,-6086,7029,-6080,7030,-6074,7031,-6068,7031,-6045,7028,-6033,7022,-6025,7017,-6017,7009,-6013,6999,-6013,6992,-5999,7006,-5999,7012,-6000,7018,-6003,7024,-6006,7029,-6010,7033,-6015,7037,-6020,7040,-6027,7042,-6034,7045,-6042,7046,-6050,7046,-6070,7045,-6078,7042,-6086,7040,-6093,7037,-6100,7033,-6105,7029,-6110,7024,-6114,7018,-6117,7013,-6119,7006,-6121,6992,-6121,6985,-6119,6980,-6117,6974,-6114,6969,-6110,6965,-6105,6961,-6100,6958,-6093,6955,-6086,6953,-6078,6952,-6070,6952,-6050,6953,-6042,6955,-6034,6958,-6027,6961,-6020,6965,-6015,6967,-6045,6967,-6067xe" stroked="f" style="position:absolute;left:4165;top:-6121;width:3953;height:315">
              <v:path arrowok="t"/>
              <v:fill/>
            </v:shape>
            <v:shape coordorigin="4165,-6121" coordsize="3953,315" fillcolor="#363435" filled="t" path="m6007,-6006l6012,-6004,6017,-6002,6022,-6000,6029,-5999,6043,-5999,6048,-6000,6053,-6002,6057,-6004,6064,-6010,6070,-6017,6071,-6021,6073,-6026,6074,-6030,6074,-6042,6072,-6048,6069,-6053,6065,-6058,6060,-6062,6053,-6064,6046,-6066,6042,-6067,6038,-6068,6031,-6070,6027,-6072,6021,-6077,6017,-6084,6017,-6094,6019,-6099,6023,-6102,6027,-6105,6033,-6107,6045,-6107,6050,-6106,6056,-6103,6061,-6101,6065,-6098,6070,-6094,6070,-6113,6065,-6115,6060,-6117,6055,-6118,6050,-6120,6044,-6120,6028,-6120,6019,-6117,6013,-6111,6006,-6104,6003,-6096,6003,-6082,6003,-6078,6006,-6071,6010,-6066,6014,-6061,6020,-6058,6027,-6056,6031,-6054,6034,-6053,6040,-6052,6046,-6050,6051,-6049,6056,-6044,6059,-6037,6059,-6027,6057,-6022,6049,-6015,6043,-6013,6030,-6013,6024,-6014,6019,-6017,6013,-6019,6007,-6023,6003,-6028,6002,-6028,6002,-6009,6007,-6006xe" stroked="f" style="position:absolute;left:4165;top:-6121;width:3953;height:315">
              <v:path arrowok="t"/>
              <v:fill/>
            </v:shape>
            <v:shape coordorigin="4165,-6121" coordsize="3953,315" fillcolor="#363435" filled="t" path="m5196,-6067l5196,-6074,5198,-6080,5199,-6086,5202,-6091,5204,-6095,5207,-6099,5211,-6102,5218,-6106,5223,-6107,5233,-6107,5237,-6106,5241,-6104,5248,-6099,5251,-6095,5254,-6091,5256,-6086,5258,-6080,5259,-6074,5260,-6068,5260,-6045,5257,-6033,5251,-6025,5245,-6017,5238,-6013,5228,-6013,5221,-5999,5235,-5999,5241,-6000,5247,-6003,5253,-6006,5258,-6010,5262,-6015,5266,-6020,5269,-6027,5271,-6034,5273,-6042,5275,-6050,5275,-6070,5273,-6078,5271,-6086,5269,-6093,5266,-6100,5262,-6105,5258,-6110,5253,-6114,5247,-6117,5241,-6119,5235,-6121,5221,-6121,5214,-6119,5208,-6117,5203,-6114,5198,-6110,5194,-6105,5190,-6100,5187,-6093,5184,-6086,5182,-6078,5181,-6070,5181,-6050,5182,-6042,5184,-6034,5186,-6027,5190,-6020,5194,-6015,5196,-6045,5196,-6067xe" stroked="f" style="position:absolute;left:4165;top:-6121;width:3953;height:315">
              <v:path arrowok="t"/>
              <v:fill/>
            </v:shape>
            <v:shape coordorigin="4165,-6121" coordsize="3953,315" fillcolor="#363435" filled="t" path="m4416,-6006l4421,-6004,4427,-6002,4432,-6000,4439,-5999,4453,-5999,4458,-6000,4462,-6002,4467,-6004,4474,-6010,4479,-6017,4481,-6021,4483,-6026,4483,-6030,4483,-6042,4482,-6048,4478,-6053,4475,-6058,4470,-6062,4462,-6064,4456,-6066,4452,-6067,4447,-6068,4441,-6070,4436,-6072,4430,-6077,4427,-6084,4427,-6094,4429,-6099,4433,-6102,4437,-6105,4442,-6107,4455,-6107,4460,-6106,4465,-6103,4471,-6101,4475,-6098,4479,-6094,4479,-6113,4475,-6115,4470,-6117,4465,-6118,4459,-6120,4454,-6120,4437,-6120,4429,-6117,4422,-6111,4416,-6104,4412,-6096,4412,-6082,4413,-6078,4415,-6071,4419,-6066,4424,-6061,4430,-6058,4437,-6056,4441,-6054,4444,-6053,4449,-6052,4456,-6050,4460,-6049,4466,-6044,4469,-6037,4469,-6027,4467,-6022,4459,-6015,4453,-6013,4440,-6013,4434,-6014,4428,-6017,4422,-6019,4417,-6023,4412,-6028,4411,-6028,4411,-6009,4416,-6006xe" stroked="f" style="position:absolute;left:4165;top:-6121;width:3953;height:315">
              <v:path arrowok="t"/>
              <v:fill/>
            </v:shape>
            <v:shape coordorigin="4165,-6121" coordsize="3953,315" fillcolor="#363435" filled="t" path="m4512,-6015l4512,-6059,4560,-6059,4560,-6072,4512,-6072,4512,-6104,4564,-6104,4564,-6118,4498,-6118,4498,-6002,4564,-6002,4564,-6015,4512,-6015xe" stroked="f" style="position:absolute;left:4165;top:-6121;width:3953;height:315">
              <v:path arrowok="t"/>
              <v:fill/>
            </v:shape>
            <v:shape coordorigin="4696,-5927" coordsize="3151,148" fillcolor="#363435" filled="t" path="m6219,-5925l6219,-5808,6233,-5808,6233,-5854,6249,-5854,6282,-5808,6301,-5808,6263,-5859,6270,-5861,6275,-5866,6279,-5871,6283,-5877,6285,-5884,6285,-5899,6284,-5904,6282,-5908,6279,-5912,6273,-5918,6267,-5903,6270,-5898,6270,-5892,6270,-5888,6269,-5881,6266,-5875,6262,-5871,6256,-5868,6249,-5867,6233,-5867,6233,-5911,6247,-5911,6252,-5925,6219,-5925xe" stroked="f" style="position:absolute;left:4696;top:-5927;width:3151;height:148">
              <v:path arrowok="t"/>
              <v:fill/>
            </v:shape>
            <v:shape coordorigin="4696,-5927" coordsize="3151,148" fillcolor="#363435" filled="t" path="m6265,-5923l6261,-5923,6257,-5924,6252,-5925,6247,-5911,6251,-5911,6257,-5910,6261,-5909,6267,-5903,6273,-5918,6265,-5923xe" stroked="f" style="position:absolute;left:4696;top:-5927;width:3151;height:148">
              <v:path arrowok="t"/>
              <v:fill/>
            </v:shape>
            <v:shape coordorigin="4696,-5927" coordsize="3151,148" fillcolor="#363435" filled="t" path="m6346,-5913l6346,-5925,6305,-5925,6305,-5913,6318,-5913,6318,-5820,6305,-5820,6305,-5808,6346,-5808,6346,-5820,6332,-5820,6332,-5913,6346,-5913xe" stroked="f" style="position:absolute;left:4696;top:-5927;width:3151;height:148">
              <v:path arrowok="t"/>
              <v:fill/>
            </v:shape>
            <v:shape coordorigin="4696,-5927" coordsize="3151,148" fillcolor="#363435" filled="t" path="m6388,-5808l6402,-5808,6402,-5911,6438,-5911,6438,-5925,6352,-5925,6352,-5911,6388,-5911,6388,-5808xe" stroked="f" style="position:absolute;left:4696;top:-5927;width:3151;height:148">
              <v:path arrowok="t"/>
              <v:fill/>
            </v:shape>
            <v:shape coordorigin="4696,-5927" coordsize="3151,148" fillcolor="#363435" filled="t" path="m6463,-5834l6461,-5842,6461,-5846,6461,-5925,6447,-5925,6447,-5843,6448,-5836,6449,-5831,6451,-5825,6453,-5820,6457,-5816,6464,-5810,6469,-5808,6474,-5806,6479,-5805,6492,-5805,6497,-5806,6502,-5808,6506,-5810,6513,-5816,6517,-5820,6520,-5825,6521,-5831,6523,-5837,6523,-5844,6523,-5925,6509,-5925,6509,-5846,6509,-5842,6508,-5838,6507,-5831,6503,-5825,6497,-5821,6490,-5819,6480,-5819,6476,-5819,6470,-5823,6466,-5828,6463,-5834xe" stroked="f" style="position:absolute;left:4696;top:-5927;width:3151;height:148">
              <v:path arrowok="t"/>
              <v:fill/>
            </v:shape>
            <v:shape coordorigin="4696,-5927" coordsize="3151,148" fillcolor="#363435" filled="t" path="m6607,-5808l6637,-5808,6646,-5840,6650,-5854,6666,-5909,6683,-5854,6687,-5840,6696,-5808,6711,-5808,6675,-5925,6658,-5925,6623,-5811,6588,-5859,6595,-5861,6595,-5888,6594,-5881,6591,-5875,6587,-5871,6581,-5868,6574,-5867,6558,-5867,6558,-5911,6544,-5925,6544,-5808,6558,-5808,6558,-5854,6574,-5854,6607,-5808xe" stroked="f" style="position:absolute;left:4696;top:-5927;width:3151;height:148">
              <v:path arrowok="t"/>
              <v:fill/>
            </v:shape>
            <v:shape coordorigin="4696,-5927" coordsize="3151,148" fillcolor="#363435" filled="t" path="m6650,-5854l6646,-5840,6687,-5840,6683,-5854,6650,-5854xe" stroked="f" style="position:absolute;left:4696;top:-5927;width:3151;height:148">
              <v:path arrowok="t"/>
              <v:fill/>
            </v:shape>
            <v:shape coordorigin="4696,-5927" coordsize="3151,148" fillcolor="#363435" filled="t" path="m6610,-5893l6610,-5899,6609,-5904,6607,-5908,6604,-5912,6598,-5918,6590,-5923,6586,-5923,6582,-5924,6577,-5925,6544,-5925,6558,-5911,6576,-5911,6582,-5910,6586,-5909,6592,-5903,6595,-5898,6595,-5892,6595,-5888,6595,-5861,6600,-5866,6604,-5871,6608,-5877,6610,-5884,6610,-5893xe" stroked="f" style="position:absolute;left:4696;top:-5927;width:3151;height:148">
              <v:path arrowok="t"/>
              <v:fill/>
            </v:shape>
            <v:shape coordorigin="4696,-5927" coordsize="3151,148" fillcolor="#363435" filled="t" path="m6763,-5884l6762,-5876,6762,-5856,6763,-5848,6766,-5840,6768,-5832,6771,-5826,6775,-5821,6780,-5816,6785,-5812,6790,-5810,6796,-5807,6803,-5806,6814,-5806,6817,-5806,6822,-5807,6828,-5809,6834,-5811,6838,-5813,6842,-5816,6842,-5834,6841,-5834,6837,-5830,6833,-5827,6827,-5823,6821,-5821,6814,-5819,6805,-5819,6801,-5820,6797,-5822,6790,-5827,6784,-5835,6781,-5840,6779,-5845,6778,-5851,6777,-5858,6777,-5874,6778,-5880,6779,-5886,6781,-5892,6783,-5897,6786,-5901,6793,-5908,6797,-5910,6801,-5912,6805,-5913,6814,-5913,6821,-5912,6827,-5909,6832,-5906,6837,-5903,6842,-5898,6842,-5917,6838,-5919,6833,-5922,6828,-5924,6823,-5925,6817,-5926,6810,-5927,6803,-5927,6796,-5925,6790,-5923,6785,-5920,6780,-5916,6775,-5911,6771,-5905,6768,-5899,6766,-5892,6763,-5884xe" stroked="f" style="position:absolute;left:4696;top:-5927;width:3151;height:148">
              <v:path arrowok="t"/>
              <v:fill/>
            </v:shape>
            <v:shape coordorigin="4696,-5927" coordsize="3151,148" fillcolor="#363435" filled="t" path="m6864,-5851l6862,-5821,6866,-5816,6871,-5812,6877,-5809,6883,-5807,6889,-5805,6896,-5819,6887,-5819,6879,-5823,6873,-5831,6867,-5839,6864,-5851xe" stroked="f" style="position:absolute;left:4696;top:-5927;width:3151;height:148">
              <v:path arrowok="t"/>
              <v:fill/>
            </v:shape>
            <v:shape coordorigin="4696,-5927" coordsize="3151,148" fillcolor="#363435" filled="t" path="m6959,-5808l6972,-5808,6972,-5908,7018,-5808,7034,-5808,7034,-5925,7021,-5925,7021,-5832,6979,-5925,6959,-5925,6959,-5808xe" stroked="f" style="position:absolute;left:4696;top:-5927;width:3151;height:148">
              <v:path arrowok="t"/>
              <v:fill/>
            </v:shape>
            <v:shape coordorigin="4696,-5927" coordsize="3151,148" fillcolor="#363435" filled="t" path="m7070,-5911l7119,-5911,7119,-5925,7056,-5925,7056,-5808,7070,-5808,7070,-5864,7117,-5864,7117,-5878,7070,-5878,7070,-5911xe" stroked="f" style="position:absolute;left:4696;top:-5927;width:3151;height:148">
              <v:path arrowok="t"/>
              <v:fill/>
            </v:shape>
            <v:shape coordorigin="4696,-5927" coordsize="3151,148" fillcolor="#363435" filled="t" path="m7146,-5834l7145,-5842,7144,-5846,7144,-5925,7130,-5925,7130,-5843,7131,-5836,7133,-5831,7134,-5825,7137,-5820,7140,-5816,7148,-5810,7152,-5808,7157,-5806,7162,-5805,7175,-5805,7180,-5806,7185,-5808,7189,-5810,7197,-5816,7200,-5820,7203,-5825,7205,-5831,7206,-5837,7207,-5844,7207,-5925,7193,-5925,7193,-5846,7192,-5842,7192,-5838,7190,-5831,7186,-5825,7180,-5821,7173,-5819,7164,-5819,7160,-5819,7153,-5823,7149,-5828,7146,-5834xe" stroked="f" style="position:absolute;left:4696;top:-5927;width:3151;height:148">
              <v:path arrowok="t"/>
              <v:fill/>
            </v:shape>
            <v:shape coordorigin="4696,-5927" coordsize="3151,148" fillcolor="#363435" filled="t" path="m7319,-5840l7323,-5854,7340,-5909,7356,-5854,7360,-5840,7369,-5808,7384,-5808,7349,-5925,7331,-5925,7296,-5808,7310,-5808,7319,-5840xe" stroked="f" style="position:absolute;left:4696;top:-5927;width:3151;height:148">
              <v:path arrowok="t"/>
              <v:fill/>
            </v:shape>
            <v:shape coordorigin="4696,-5927" coordsize="3151,148" fillcolor="#363435" filled="t" path="m7323,-5854l7319,-5840,7360,-5840,7356,-5854,7323,-5854xe" stroked="f" style="position:absolute;left:4696;top:-5927;width:3151;height:148">
              <v:path arrowok="t"/>
              <v:fill/>
            </v:shape>
            <v:shape coordorigin="4696,-5927" coordsize="3151,148" fillcolor="#363435" filled="t" path="m7401,-5830l7389,-5779,7399,-5779,7419,-5830,7401,-5830xe" stroked="f" style="position:absolute;left:4696;top:-5927;width:3151;height:148">
              <v:path arrowok="t"/>
              <v:fill/>
            </v:shape>
            <v:shape coordorigin="4696,-5927" coordsize="3151,148" fillcolor="#363435" filled="t" path="m7529,-5823l7522,-5821,7517,-5821,7499,-5821,7499,-5864,7520,-5864,7520,-5877,7499,-5877,7499,-5911,7513,-5925,7485,-5925,7485,-5808,7523,-5808,7529,-5823xe" stroked="f" style="position:absolute;left:4696;top:-5927;width:3151;height:148">
              <v:path arrowok="t"/>
              <v:fill/>
            </v:shape>
            <v:shape coordorigin="4696,-5927" coordsize="3151,148" fillcolor="#363435" filled="t" path="m7548,-5883l7551,-5888,7552,-5893,7552,-5903,7551,-5907,7548,-5915,7541,-5920,7534,-5923,7527,-5924,7521,-5925,7513,-5925,7499,-5911,7518,-5911,7525,-5911,7530,-5910,7535,-5905,7537,-5901,7538,-5896,7538,-5892,7536,-5887,7534,-5882,7529,-5879,7525,-5878,7520,-5877,7520,-5864,7527,-5864,7532,-5862,7537,-5859,7541,-5854,7542,-5847,7542,-5839,7542,-5836,7539,-5830,7535,-5826,7529,-5823,7523,-5808,7529,-5809,7533,-5810,7538,-5811,7542,-5814,7546,-5817,7552,-5824,7554,-5828,7556,-5833,7557,-5838,7557,-5851,7555,-5857,7552,-5862,7548,-5867,7544,-5871,7537,-5873,7537,-5873,7542,-5876,7546,-5879,7548,-5883xe" stroked="f" style="position:absolute;left:4696;top:-5927;width:3151;height:148">
              <v:path arrowok="t"/>
              <v:fill/>
            </v:shape>
            <v:shape coordorigin="4696,-5927" coordsize="3151,148" fillcolor="#363435" filled="t" path="m7580,-5851l7578,-5821,7583,-5816,7587,-5812,7593,-5809,7599,-5807,7605,-5805,7613,-5819,7603,-5819,7595,-5823,7589,-5831,7583,-5839,7580,-5851xe" stroked="f" style="position:absolute;left:4696;top:-5927;width:3151;height:148">
              <v:path arrowok="t"/>
              <v:fill/>
            </v:shape>
            <v:shape coordorigin="4696,-5927" coordsize="3151,148" fillcolor="#363435" filled="t" path="m7675,-5925l7675,-5808,7689,-5808,7689,-5854,7705,-5854,7738,-5808,7757,-5808,7719,-5859,7726,-5861,7731,-5866,7735,-5871,7739,-5877,7741,-5884,7741,-5899,7740,-5904,7738,-5908,7736,-5912,7729,-5918,7724,-5903,7726,-5898,7726,-5892,7726,-5888,7725,-5881,7722,-5875,7718,-5871,7712,-5868,7705,-5867,7689,-5867,7689,-5911,7703,-5911,7708,-5925,7675,-5925xe" stroked="f" style="position:absolute;left:4696;top:-5927;width:3151;height:148">
              <v:path arrowok="t"/>
              <v:fill/>
            </v:shape>
            <v:shape coordorigin="4696,-5927" coordsize="3151,148" fillcolor="#363435" filled="t" path="m7721,-5923l7717,-5923,7713,-5924,7708,-5925,7703,-5911,7707,-5911,7713,-5910,7718,-5909,7724,-5903,7729,-5918,7721,-5923xe" stroked="f" style="position:absolute;left:4696;top:-5927;width:3151;height:148">
              <v:path arrowok="t"/>
              <v:fill/>
            </v:shape>
            <v:shape coordorigin="4696,-5927" coordsize="3151,148" fillcolor="#363435" filled="t" path="m7765,-5925l7765,-5808,7779,-5808,7779,-5854,7795,-5854,7829,-5808,7847,-5808,7809,-5859,7816,-5861,7821,-5866,7825,-5871,7829,-5877,7831,-5884,7831,-5899,7830,-5904,7828,-5908,7826,-5912,7819,-5918,7814,-5903,7816,-5898,7817,-5892,7817,-5888,7815,-5881,7813,-5875,7808,-5871,7802,-5868,7796,-5867,7779,-5867,7779,-5911,7793,-5911,7798,-5925,7765,-5925xe" stroked="f" style="position:absolute;left:4696;top:-5927;width:3151;height:148">
              <v:path arrowok="t"/>
              <v:fill/>
            </v:shape>
            <v:shape coordorigin="4696,-5927" coordsize="3151,148" fillcolor="#363435" filled="t" path="m7812,-5923l7808,-5923,7803,-5924,7798,-5925,7793,-5911,7797,-5911,7803,-5910,7808,-5909,7814,-5903,7819,-5918,7812,-5923xe" stroked="f" style="position:absolute;left:4696;top:-5927;width:3151;height:148">
              <v:path arrowok="t"/>
              <v:fill/>
            </v:shape>
            <v:shape coordorigin="4696,-5927" coordsize="3151,148" fillcolor="#363435" filled="t" path="m7580,-5874l7581,-5881,7583,-5887,7584,-5893,7586,-5898,7589,-5901,7592,-5906,7595,-5909,7603,-5913,7607,-5914,7618,-5914,7622,-5913,7626,-5911,7633,-5906,7636,-5901,7639,-5898,7641,-5893,7642,-5887,7644,-5881,7645,-5874,7645,-5851,7642,-5839,7636,-5831,7630,-5823,7622,-5819,7613,-5819,7605,-5805,7619,-5805,7626,-5807,7632,-5809,7637,-5812,7642,-5816,7647,-5821,7651,-5826,7654,-5833,7656,-5841,7658,-5848,7659,-5857,7659,-5876,7658,-5885,7656,-5892,7654,-5900,7651,-5906,7647,-5911,7643,-5916,7638,-5920,7632,-5923,7626,-5926,7620,-5927,7605,-5927,7599,-5926,7593,-5923,7587,-5920,7583,-5916,7578,-5911,7574,-5906,7571,-5899,7569,-5892,7567,-5885,7566,-5876,7566,-5857,7567,-5848,7569,-5840,7571,-5833,7574,-5826,7578,-5821,7580,-5851,7580,-5874xe" stroked="f" style="position:absolute;left:4696;top:-5927;width:3151;height:148">
              <v:path arrowok="t"/>
              <v:fill/>
            </v:shape>
            <v:shape coordorigin="4696,-5927" coordsize="3151,148" fillcolor="#363435" filled="t" path="m7226,-5812l7232,-5810,7237,-5808,7242,-5807,7249,-5806,7263,-5806,7268,-5807,7273,-5808,7277,-5810,7284,-5816,7290,-5823,7291,-5828,7293,-5832,7294,-5837,7294,-5848,7292,-5854,7289,-5859,7285,-5864,7280,-5868,7273,-5871,7266,-5872,7262,-5874,7258,-5875,7251,-5877,7247,-5878,7241,-5883,7237,-5890,7237,-5900,7239,-5905,7243,-5908,7247,-5912,7253,-5913,7265,-5913,7270,-5912,7276,-5909,7281,-5907,7285,-5904,7290,-5901,7290,-5919,7285,-5922,7280,-5923,7275,-5925,7270,-5926,7264,-5927,7248,-5927,7239,-5923,7233,-5917,7226,-5911,7223,-5903,7223,-5889,7223,-5885,7226,-5878,7229,-5872,7234,-5867,7240,-5864,7247,-5862,7251,-5861,7254,-5860,7260,-5858,7266,-5856,7271,-5855,7276,-5850,7279,-5843,7279,-5833,7277,-5828,7269,-5821,7263,-5819,7250,-5819,7244,-5820,7238,-5823,7233,-5826,7227,-5829,7223,-5834,7222,-5834,7222,-5815,7226,-5812xe" stroked="f" style="position:absolute;left:4696;top:-5927;width:3151;height:148">
              <v:path arrowok="t"/>
              <v:fill/>
            </v:shape>
            <v:shape coordorigin="4696,-5927" coordsize="3151,148" fillcolor="#363435" filled="t" path="m6864,-5874l6865,-5881,6866,-5887,6868,-5893,6870,-5898,6873,-5901,6876,-5906,6879,-5909,6887,-5913,6891,-5914,6901,-5914,6906,-5913,6910,-5911,6917,-5906,6920,-5901,6923,-5898,6925,-5893,6926,-5887,6928,-5881,6929,-5874,6929,-5851,6926,-5839,6920,-5831,6914,-5823,6906,-5819,6896,-5819,6889,-5805,6903,-5805,6910,-5807,6915,-5809,6921,-5812,6926,-5816,6930,-5821,6935,-5826,6938,-5833,6940,-5841,6942,-5848,6943,-5857,6943,-5876,6942,-5885,6940,-5892,6938,-5900,6934,-5906,6930,-5911,6926,-5916,6922,-5920,6916,-5923,6910,-5926,6904,-5927,6889,-5927,6883,-5926,6877,-5923,6871,-5920,6866,-5916,6862,-5911,6858,-5906,6855,-5899,6853,-5892,6851,-5885,6850,-5876,6850,-5857,6851,-5848,6853,-5840,6855,-5833,6858,-5826,6862,-5821,6864,-5851,6864,-5874xe" stroked="f" style="position:absolute;left:4696;top:-5927;width:3151;height:148">
              <v:path arrowok="t"/>
              <v:fill/>
            </v:shape>
            <v:shape coordorigin="4696,-5927" coordsize="3151,148" fillcolor="#363435" filled="t" path="m6050,-5812l6055,-5810,6060,-5808,6065,-5807,6072,-5806,6086,-5806,6091,-5807,6096,-5808,6100,-5810,6107,-5816,6113,-5823,6114,-5828,6116,-5832,6117,-5837,6117,-5848,6115,-5854,6112,-5859,6108,-5864,6103,-5868,6096,-5871,6089,-5872,6085,-5874,6081,-5875,6074,-5877,6070,-5878,6064,-5883,6060,-5890,6060,-5900,6062,-5905,6066,-5908,6070,-5912,6076,-5913,6088,-5913,6094,-5912,6099,-5909,6104,-5907,6108,-5904,6113,-5901,6113,-5919,6108,-5922,6103,-5923,6098,-5925,6093,-5926,6087,-5927,6071,-5927,6062,-5923,6056,-5917,6049,-5911,6046,-5903,6046,-5889,6046,-5885,6049,-5878,6053,-5872,6057,-5867,6063,-5864,6070,-5862,6074,-5861,6078,-5860,6083,-5858,6089,-5856,6094,-5855,6099,-5850,6102,-5843,6102,-5833,6100,-5828,6092,-5821,6086,-5819,6073,-5819,6068,-5820,6062,-5823,6056,-5826,6051,-5829,6046,-5834,6045,-5834,6045,-5815,6050,-5812xe" stroked="f" style="position:absolute;left:4696;top:-5927;width:3151;height:148">
              <v:path arrowok="t"/>
              <v:fill/>
            </v:shape>
            <v:shape coordorigin="4696,-5927" coordsize="3151,148" fillcolor="#363435" filled="t" path="m5614,-5812l5619,-5810,5625,-5808,5630,-5807,5636,-5806,5651,-5806,5656,-5807,5660,-5808,5665,-5810,5672,-5816,5677,-5823,5679,-5828,5681,-5832,5681,-5837,5681,-5848,5680,-5854,5676,-5859,5673,-5864,5668,-5868,5660,-5871,5654,-5872,5650,-5874,5645,-5875,5639,-5877,5634,-5878,5628,-5883,5625,-5890,5625,-5900,5627,-5905,5631,-5908,5635,-5912,5640,-5913,5653,-5913,5658,-5912,5663,-5909,5669,-5907,5673,-5904,5677,-5901,5677,-5919,5673,-5922,5668,-5923,5663,-5925,5657,-5926,5652,-5927,5635,-5927,5627,-5923,5620,-5917,5614,-5911,5610,-5903,5610,-5889,5611,-5885,5613,-5878,5617,-5872,5622,-5867,5628,-5864,5635,-5862,5639,-5861,5642,-5860,5647,-5858,5654,-5856,5658,-5855,5664,-5850,5667,-5843,5667,-5833,5665,-5828,5657,-5821,5651,-5819,5638,-5819,5632,-5820,5626,-5823,5620,-5826,5615,-5829,5610,-5834,5609,-5834,5609,-5815,5614,-5812xe" stroked="f" style="position:absolute;left:4696;top:-5927;width:3151;height:148">
              <v:path arrowok="t"/>
              <v:fill/>
            </v:shape>
            <v:shape coordorigin="4696,-5927" coordsize="3151,148" fillcolor="#363435" filled="t" path="m5520,-5874l5521,-5881,5523,-5887,5524,-5893,5526,-5898,5529,-5901,5532,-5906,5535,-5909,5543,-5913,5547,-5914,5557,-5914,5562,-5913,5566,-5911,5573,-5906,5576,-5901,5579,-5898,5581,-5893,5582,-5887,5584,-5881,5585,-5874,5585,-5851,5582,-5839,5576,-5831,5570,-5823,5562,-5819,5553,-5819,5545,-5805,5559,-5805,5566,-5807,5571,-5809,5577,-5812,5582,-5816,5587,-5821,5591,-5826,5594,-5833,5596,-5841,5598,-5848,5599,-5857,5599,-5876,5598,-5885,5596,-5892,5594,-5900,5591,-5906,5587,-5911,5583,-5916,5578,-5920,5572,-5923,5566,-5926,5560,-5927,5545,-5927,5539,-5926,5533,-5923,5527,-5920,5522,-5916,5518,-5911,5514,-5906,5511,-5899,5509,-5892,5507,-5885,5506,-5876,5506,-5857,5507,-5848,5509,-5840,5511,-5833,5514,-5826,5518,-5821,5520,-5851,5520,-5874xe" stroked="f" style="position:absolute;left:4696;top:-5927;width:3151;height:148">
              <v:path arrowok="t"/>
              <v:fill/>
            </v:shape>
            <v:shape coordorigin="4696,-5927" coordsize="3151,148" fillcolor="#363435" filled="t" path="m4838,-5874l4839,-5881,4841,-5887,4842,-5893,4844,-5898,4847,-5901,4850,-5906,4853,-5909,4861,-5913,4865,-5914,4875,-5914,4880,-5913,4884,-5911,4891,-5906,4894,-5901,4897,-5898,4899,-5893,4900,-5887,4902,-5881,4903,-5874,4903,-5851,4900,-5839,4894,-5831,4888,-5823,4880,-5819,4871,-5819,4863,-5805,4877,-5805,4884,-5807,4889,-5809,4895,-5812,4900,-5816,4905,-5821,4909,-5826,4912,-5833,4914,-5841,4916,-5848,4917,-5857,4917,-5876,4916,-5885,4914,-5892,4912,-5900,4909,-5906,4905,-5911,4901,-5916,4896,-5920,4890,-5923,4884,-5926,4878,-5927,4863,-5927,4857,-5926,4851,-5923,4845,-5920,4840,-5916,4836,-5911,4832,-5906,4829,-5899,4827,-5892,4825,-5885,4824,-5876,4824,-5857,4825,-5848,4827,-5840,4829,-5833,4832,-5826,4836,-5821,4838,-5851,4838,-5874xe" stroked="f" style="position:absolute;left:4696;top:-5927;width:3151;height:148">
              <v:path arrowok="t"/>
              <v:fill/>
            </v:shape>
            <v:shape coordorigin="4696,-5927" coordsize="3151,148" fillcolor="#363435" filled="t" path="m4701,-5812l4706,-5810,4712,-5808,4717,-5807,4723,-5806,4738,-5806,4743,-5807,4747,-5808,4752,-5810,4759,-5816,4764,-5823,4766,-5828,4768,-5832,4768,-5837,4768,-5848,4767,-5854,4763,-5859,4760,-5864,4755,-5868,4747,-5871,4741,-5872,4737,-5874,4732,-5875,4726,-5877,4721,-5878,4715,-5883,4712,-5890,4712,-5900,4714,-5905,4718,-5908,4722,-5912,4727,-5913,4740,-5913,4745,-5912,4750,-5909,4756,-5907,4760,-5904,4764,-5901,4764,-5919,4760,-5922,4755,-5923,4750,-5925,4744,-5926,4739,-5927,4722,-5927,4714,-5923,4707,-5917,4701,-5911,4697,-5903,4697,-5889,4698,-5885,4700,-5878,4704,-5872,4709,-5867,4715,-5864,4722,-5862,4726,-5861,4729,-5860,4734,-5858,4741,-5856,4745,-5855,4751,-5850,4754,-5843,4754,-5833,4752,-5828,4744,-5821,4738,-5819,4725,-5819,4719,-5820,4713,-5823,4707,-5826,4702,-5829,4697,-5834,4696,-5834,4696,-5815,4701,-5812xe" stroked="f" style="position:absolute;left:4696;top:-5927;width:3151;height:148">
              <v:path arrowok="t"/>
              <v:fill/>
            </v:shape>
            <v:shape coordorigin="4696,-5927" coordsize="3151,148" fillcolor="#363435" filled="t" path="m4838,-5851l4836,-5821,4840,-5816,4845,-5812,4851,-5809,4857,-5807,4863,-5805,4871,-5819,4861,-5819,4853,-5823,4847,-5831,4841,-5839,4838,-5851xe" stroked="f" style="position:absolute;left:4696;top:-5927;width:3151;height:148">
              <v:path arrowok="t"/>
              <v:fill/>
            </v:shape>
            <v:shape coordorigin="4696,-5927" coordsize="3151,148" fillcolor="#363435" filled="t" path="m4933,-5925l4933,-5808,4947,-5808,4947,-5854,4963,-5854,4996,-5808,5015,-5808,4977,-5859,4984,-5861,4989,-5866,4993,-5871,4997,-5877,4999,-5884,4999,-5899,4998,-5904,4996,-5908,4994,-5912,4987,-5918,4982,-5903,4984,-5898,4984,-5892,4984,-5888,4983,-5881,4980,-5875,4976,-5871,4970,-5868,4963,-5867,4947,-5867,4947,-5911,4961,-5911,4966,-5925,4933,-5925xe" stroked="f" style="position:absolute;left:4696;top:-5927;width:3151;height:148">
              <v:path arrowok="t"/>
              <v:fill/>
            </v:shape>
            <v:shape coordorigin="4696,-5927" coordsize="3151,148" fillcolor="#363435" filled="t" path="m4979,-5923l4975,-5923,4971,-5924,4966,-5925,4961,-5911,4965,-5911,4971,-5910,4976,-5909,4982,-5903,4987,-5918,4979,-5923xe" stroked="f" style="position:absolute;left:4696;top:-5927;width:3151;height:148">
              <v:path arrowok="t"/>
              <v:fill/>
            </v:shape>
            <v:shape coordorigin="4696,-5927" coordsize="3151,148" fillcolor="#363435" filled="t" path="m5060,-5913l5060,-5925,5019,-5925,5019,-5913,5032,-5913,5032,-5820,5019,-5820,5019,-5808,5060,-5808,5060,-5820,5046,-5820,5046,-5913,5060,-5913xe" stroked="f" style="position:absolute;left:4696;top:-5927;width:3151;height:148">
              <v:path arrowok="t"/>
              <v:fill/>
            </v:shape>
            <v:shape coordorigin="4696,-5927" coordsize="3151,148" fillcolor="#363435" filled="t" path="m5095,-5920l5089,-5916,5085,-5911,5081,-5905,5077,-5899,5075,-5892,5072,-5884,5071,-5876,5071,-5856,5072,-5848,5075,-5840,5077,-5832,5081,-5826,5085,-5821,5089,-5816,5095,-5812,5101,-5809,5107,-5807,5114,-5806,5122,-5806,5129,-5806,5135,-5807,5141,-5809,5147,-5811,5153,-5814,5157,-5816,5157,-5867,5118,-5867,5118,-5853,5143,-5853,5143,-5823,5140,-5821,5133,-5820,5125,-5819,5116,-5819,5111,-5820,5107,-5822,5102,-5824,5099,-5827,5096,-5831,5092,-5835,5090,-5840,5088,-5846,5087,-5852,5086,-5859,5086,-5881,5089,-5892,5095,-5901,5102,-5909,5110,-5913,5124,-5913,5132,-5912,5139,-5909,5145,-5906,5152,-5901,5156,-5898,5156,-5917,5152,-5919,5146,-5922,5141,-5923,5135,-5925,5129,-5926,5122,-5927,5114,-5927,5107,-5925,5101,-5922,5095,-5920xe" stroked="f" style="position:absolute;left:4696;top:-5927;width:3151;height:148">
              <v:path arrowok="t"/>
              <v:fill/>
            </v:shape>
            <v:shape coordorigin="4696,-5927" coordsize="3151,148" fillcolor="#363435" filled="t" path="m5211,-5913l5211,-5925,5170,-5925,5170,-5913,5184,-5913,5184,-5820,5170,-5820,5170,-5808,5211,-5808,5211,-5820,5198,-5820,5198,-5913,5211,-5913xe" stroked="f" style="position:absolute;left:4696;top:-5927;width:3151;height:148">
              <v:path arrowok="t"/>
              <v:fill/>
            </v:shape>
            <v:shape coordorigin="4696,-5927" coordsize="3151,148" fillcolor="#363435" filled="t" path="m5229,-5808l5242,-5808,5242,-5908,5289,-5808,5304,-5808,5304,-5925,5291,-5925,5291,-5832,5249,-5925,5229,-5925,5229,-5808xe" stroked="f" style="position:absolute;left:4696;top:-5927;width:3151;height:148">
              <v:path arrowok="t"/>
              <v:fill/>
            </v:shape>
            <v:shape coordorigin="4696,-5927" coordsize="3151,148" fillcolor="#363435" filled="t" path="m5338,-5840l5342,-5854,5358,-5909,5375,-5854,5379,-5840,5388,-5808,5403,-5808,5367,-5925,5350,-5925,5314,-5808,5329,-5808,5338,-5840xe" stroked="f" style="position:absolute;left:4696;top:-5927;width:3151;height:148">
              <v:path arrowok="t"/>
              <v:fill/>
            </v:shape>
            <v:shape coordorigin="4696,-5927" coordsize="3151,148" fillcolor="#363435" filled="t" path="m5342,-5854l5338,-5840,5379,-5840,5375,-5854,5342,-5854xe" stroked="f" style="position:absolute;left:4696;top:-5927;width:3151;height:148">
              <v:path arrowok="t"/>
              <v:fill/>
            </v:shape>
            <v:shape coordorigin="4696,-5927" coordsize="3151,148" fillcolor="#363435" filled="t" path="m5463,-5826l5459,-5824,5454,-5823,5450,-5822,5444,-5821,5446,-5808,5453,-5808,5459,-5810,5464,-5811,5469,-5813,5475,-5817,5481,-5822,5487,-5829,5491,-5837,5494,-5846,5496,-5855,5496,-5877,5495,-5887,5491,-5895,5487,-5904,5482,-5910,5475,-5915,5471,-5918,5466,-5920,5461,-5922,5455,-5924,5447,-5925,5413,-5925,5413,-5808,5437,-5808,5427,-5821,5427,-5911,5444,-5911,5449,-5911,5454,-5910,5458,-5908,5462,-5907,5466,-5904,5471,-5901,5475,-5896,5478,-5889,5480,-5883,5482,-5875,5482,-5857,5481,-5850,5478,-5844,5476,-5837,5472,-5833,5467,-5829,5463,-5826xe" stroked="f" style="position:absolute;left:4696;top:-5927;width:3151;height:148">
              <v:path arrowok="t"/>
              <v:fill/>
            </v:shape>
            <v:shape coordorigin="4696,-5927" coordsize="3151,148" fillcolor="#363435" filled="t" path="m5438,-5821l5427,-5821,5437,-5808,5446,-5808,5444,-5821,5438,-5821xe" stroked="f" style="position:absolute;left:4696;top:-5927;width:3151;height:148">
              <v:path arrowok="t"/>
              <v:fill/>
            </v:shape>
            <v:shape coordorigin="4696,-5927" coordsize="3151,148" fillcolor="#363435" filled="t" path="m5520,-5851l5518,-5821,5522,-5816,5527,-5812,5533,-5809,5539,-5807,5545,-5805,5553,-5819,5543,-5819,5535,-5823,5529,-5831,5523,-5839,5520,-5851xe" stroked="f" style="position:absolute;left:4696;top:-5927;width:3151;height:148">
              <v:path arrowok="t"/>
              <v:fill/>
            </v:shape>
            <v:shape coordorigin="4696,-5927" coordsize="3151,148" fillcolor="#363435" filled="t" path="m5757,-5822l5757,-5865,5805,-5865,5805,-5879,5757,-5879,5757,-5911,5809,-5911,5809,-5925,5743,-5925,5743,-5808,5809,-5808,5809,-5822,5757,-5822xe" stroked="f" style="position:absolute;left:4696;top:-5927;width:3151;height:148">
              <v:path arrowok="t"/>
              <v:fill/>
            </v:shape>
            <v:shape coordorigin="4696,-5927" coordsize="3151,148" fillcolor="#363435" filled="t" path="m5824,-5808l5838,-5808,5838,-5908,5884,-5808,5900,-5808,5900,-5925,5887,-5925,5887,-5832,5844,-5925,5824,-5925,5824,-5808xe" stroked="f" style="position:absolute;left:4696;top:-5927;width:3151;height:148">
              <v:path arrowok="t"/>
              <v:fill/>
            </v:shape>
            <v:shape coordorigin="4696,-5927" coordsize="3151,148" fillcolor="#363435" filled="t" path="m5983,-5822l5983,-5865,6031,-5865,6031,-5879,5983,-5879,5983,-5911,6035,-5911,6035,-5925,5969,-5925,5969,-5808,6035,-5808,6035,-5822,5983,-5822xe" stroked="f" style="position:absolute;left:4696;top:-5927;width:3151;height:148">
              <v:path arrowok="t"/>
              <v:fill/>
            </v:shape>
            <v:shape coordorigin="4696,-5927" coordsize="3151,148" fillcolor="#363435" filled="t" path="m6126,-5884l6125,-5876,6125,-5856,6126,-5848,6129,-5840,6131,-5832,6134,-5826,6138,-5821,6143,-5816,6148,-5812,6154,-5810,6159,-5807,6166,-5806,6177,-5806,6180,-5806,6185,-5807,6191,-5809,6197,-5811,6201,-5813,6205,-5816,6205,-5834,6204,-5834,6200,-5830,6196,-5827,6191,-5823,6184,-5821,6177,-5819,6168,-5819,6164,-5820,6160,-5822,6153,-5827,6147,-5835,6144,-5840,6142,-5845,6141,-5851,6140,-5858,6140,-5874,6141,-5880,6142,-5886,6144,-5892,6146,-5897,6149,-5901,6156,-5908,6160,-5910,6164,-5912,6168,-5913,6177,-5913,6184,-5912,6190,-5909,6195,-5906,6200,-5903,6205,-5898,6205,-5917,6201,-5919,6196,-5922,6191,-5924,6186,-5925,6180,-5926,6173,-5927,6166,-5927,6159,-5925,6153,-5923,6148,-5920,6143,-5916,6138,-5911,6134,-5905,6131,-5899,6129,-5892,6126,-5884xe" stroked="f" style="position:absolute;left:4696;top:-5927;width:3151;height:148">
              <v:path arrowok="t"/>
              <v:fill/>
            </v:shape>
            <v:shape coordorigin="4158,-5927" coordsize="3957,703" fillcolor="#363435" filled="t" path="m5011,-5614l5025,-5614,5025,-5717,5060,-5717,5060,-5731,4975,-5731,4975,-5717,5011,-5717,5011,-5614xe" stroked="f" style="position:absolute;left:4158;top:-5927;width:3957;height:703">
              <v:path arrowok="t"/>
              <v:fill/>
            </v:shape>
            <v:shape coordorigin="4158,-5927" coordsize="3957,703" fillcolor="#363435" filled="t" path="m5075,-5647l5079,-5660,5095,-5715,5112,-5660,5116,-5647,5125,-5614,5140,-5614,5104,-5731,5087,-5731,5052,-5614,5066,-5614,5075,-5647xe" stroked="f" style="position:absolute;left:4158;top:-5927;width:3957;height:703">
              <v:path arrowok="t"/>
              <v:fill/>
            </v:shape>
            <v:shape coordorigin="4158,-5927" coordsize="3957,703" fillcolor="#363435" filled="t" path="m5079,-5660l5075,-5647,5116,-5647,5112,-5660,5079,-5660xe" stroked="f" style="position:absolute;left:4158;top:-5927;width:3957;height:703">
              <v:path arrowok="t"/>
              <v:fill/>
            </v:shape>
            <v:shape coordorigin="4158,-5927" coordsize="3957,703" fillcolor="#363435" filled="t" path="m5153,-5636l5153,-5614,5170,-5614,5170,-5636,5153,-5636xe" stroked="f" style="position:absolute;left:4158;top:-5927;width:3957;height:703">
              <v:path arrowok="t"/>
              <v:fill/>
            </v:shape>
            <v:shape coordorigin="4158,-5927" coordsize="3957,703" fillcolor="#363435" filled="t" path="m4267,-5328l4283,-5273,4276,-5343,4258,-5343,4250,-5273,4267,-5328xe" stroked="f" style="position:absolute;left:4158;top:-5927;width:3957;height:703">
              <v:path arrowok="t"/>
              <v:fill/>
            </v:shape>
            <v:shape coordorigin="4158,-5927" coordsize="3957,703" fillcolor="#363435" filled="t" path="m4831,-5628l4831,-5671,4880,-5671,4880,-5685,4831,-5685,4831,-5717,4883,-5717,4883,-5731,4817,-5731,4817,-5614,4883,-5614,4883,-5628,4831,-5628xe" stroked="f" style="position:absolute;left:4158;top:-5927;width:3957;height:703">
              <v:path arrowok="t"/>
              <v:fill/>
            </v:shape>
            <v:shape coordorigin="4158,-5927" coordsize="3957,703" fillcolor="#363435" filled="t" path="m4472,-5331l4472,-5343,4431,-5343,4431,-5331,4445,-5331,4445,-5239,4431,-5239,4431,-5227,4472,-5227,4472,-5239,4459,-5239,4459,-5331,4472,-5331xe" stroked="f" style="position:absolute;left:4158;top:-5927;width:3957;height:703">
              <v:path arrowok="t"/>
              <v:fill/>
            </v:shape>
            <v:shape coordorigin="4158,-5927" coordsize="3957,703" fillcolor="#363435" filled="t" path="m4490,-5227l4503,-5227,4503,-5327,4550,-5227,4565,-5227,4565,-5343,4552,-5343,4552,-5251,4510,-5343,4490,-5343,4490,-5227xe" stroked="f" style="position:absolute;left:4158;top:-5927;width:3957;height:703">
              <v:path arrowok="t"/>
              <v:fill/>
            </v:shape>
            <v:shape coordorigin="4158,-5927" coordsize="3957,703" fillcolor="#363435" filled="t" path="m4682,-5241l4682,-5284,4730,-5284,4730,-5298,4682,-5298,4682,-5330,4734,-5330,4734,-5343,4668,-5343,4668,-5227,4734,-5227,4734,-5241,4682,-5241xe" stroked="f" style="position:absolute;left:4158;top:-5927;width:3957;height:703">
              <v:path arrowok="t"/>
              <v:fill/>
            </v:shape>
            <v:shape coordorigin="4158,-5927" coordsize="3957,703" fillcolor="#363435" filled="t" path="m4749,-5343l4749,-5227,4763,-5227,4763,-5273,4780,-5273,4813,-5227,4831,-5227,4794,-5277,4800,-5280,4806,-5284,4810,-5290,4814,-5296,4816,-5303,4816,-5318,4815,-5323,4812,-5327,4810,-5331,4804,-5337,4798,-5322,4800,-5317,4801,-5311,4801,-5306,4800,-5300,4797,-5294,4793,-5290,4787,-5287,4780,-5286,4763,-5286,4763,-5330,4777,-5330,4783,-5343,4749,-5343xe" stroked="f" style="position:absolute;left:4158;top:-5927;width:3957;height:703">
              <v:path arrowok="t"/>
              <v:fill/>
            </v:shape>
            <v:shape coordorigin="4158,-5927" coordsize="3957,703" fillcolor="#363435" filled="t" path="m4796,-5342l4792,-5342,4788,-5343,4783,-5343,4777,-5330,4781,-5330,4787,-5329,4792,-5328,4798,-5322,4804,-5337,4796,-5342xe" stroked="f" style="position:absolute;left:4158;top:-5927;width:3957;height:703">
              <v:path arrowok="t"/>
              <v:fill/>
            </v:shape>
            <v:shape coordorigin="4158,-5927" coordsize="3957,703" fillcolor="#363435" filled="t" path="m4835,-5303l4834,-5295,4834,-5275,4835,-5266,4837,-5259,4840,-5251,4843,-5245,4847,-5240,4851,-5235,4856,-5231,4862,-5228,4868,-5226,4874,-5225,4885,-5225,4889,-5225,4894,-5226,4900,-5228,4905,-5230,4909,-5232,4914,-5235,4914,-5253,4913,-5253,4908,-5249,4904,-5245,4899,-5242,4892,-5240,4885,-5238,4877,-5238,4873,-5239,4869,-5241,4861,-5246,4855,-5254,4853,-5259,4851,-5264,4849,-5270,4848,-5277,4848,-5292,4849,-5299,4851,-5305,4852,-5311,4855,-5316,4858,-5320,4864,-5327,4868,-5329,4872,-5331,4877,-5332,4885,-5332,4892,-5331,4898,-5328,4904,-5325,4908,-5321,4914,-5317,4914,-5336,4909,-5338,4905,-5341,4900,-5342,4894,-5344,4888,-5345,4881,-5345,4874,-5345,4868,-5344,4862,-5341,4856,-5339,4851,-5335,4847,-5329,4843,-5324,4839,-5318,4837,-5310,4835,-5303xe" stroked="f" style="position:absolute;left:4158;top:-5927;width:3957;height:703">
              <v:path arrowok="t"/>
              <v:fill/>
            </v:shape>
            <v:shape coordorigin="4158,-5927" coordsize="3957,703" fillcolor="#363435" filled="t" path="m4964,-5331l4964,-5343,4923,-5343,4923,-5331,4937,-5331,4937,-5239,4923,-5239,4923,-5227,4964,-5227,4964,-5239,4951,-5239,4951,-5331,4964,-5331xe" stroked="f" style="position:absolute;left:4158;top:-5927;width:3957;height:703">
              <v:path arrowok="t"/>
              <v:fill/>
            </v:shape>
            <v:shape coordorigin="4158,-5927" coordsize="3957,703" fillcolor="#363435" filled="t" path="m4990,-5270l4988,-5240,4992,-5235,4997,-5231,5003,-5228,5009,-5226,5015,-5224,5022,-5238,5012,-5238,5005,-5242,4999,-5250,4993,-5258,4990,-5270xe" stroked="f" style="position:absolute;left:4158;top:-5927;width:3957;height:703">
              <v:path arrowok="t"/>
              <v:fill/>
            </v:shape>
            <v:shape coordorigin="4158,-5927" coordsize="3957,703" fillcolor="#363435" filled="t" path="m5084,-5227l5097,-5227,5097,-5327,5144,-5227,5160,-5227,5160,-5343,5147,-5343,5147,-5251,5104,-5343,5084,-5343,5084,-5227xe" stroked="f" style="position:absolute;left:4158;top:-5927;width:3957;height:703">
              <v:path arrowok="t"/>
              <v:fill/>
            </v:shape>
            <v:shape coordorigin="4158,-5927" coordsize="3957,703" fillcolor="#363435" filled="t" path="m5196,-5241l5196,-5284,5244,-5284,5244,-5298,5196,-5298,5196,-5330,5248,-5330,5248,-5343,5181,-5343,5181,-5227,5248,-5227,5248,-5241,5196,-5241xe" stroked="f" style="position:absolute;left:4158;top:-5927;width:3957;height:703">
              <v:path arrowok="t"/>
              <v:fill/>
            </v:shape>
            <v:shape coordorigin="4158,-5927" coordsize="3957,703" fillcolor="#363435" filled="t" path="m5373,-5303l5371,-5295,5371,-5275,5373,-5266,5375,-5259,5377,-5251,5381,-5245,5385,-5240,5389,-5235,5394,-5231,5400,-5228,5406,-5226,5412,-5225,5423,-5225,5426,-5225,5432,-5226,5438,-5228,5443,-5230,5447,-5232,5452,-5235,5452,-5253,5451,-5253,5446,-5249,5442,-5245,5437,-5242,5430,-5240,5423,-5238,5414,-5238,5410,-5239,5406,-5241,5399,-5246,5393,-5254,5390,-5259,5389,-5264,5387,-5270,5386,-5277,5386,-5292,5387,-5299,5389,-5305,5390,-5311,5393,-5316,5396,-5320,5402,-5327,5406,-5329,5410,-5331,5414,-5332,5423,-5332,5430,-5331,5436,-5328,5442,-5325,5446,-5321,5452,-5317,5452,-5336,5447,-5338,5442,-5341,5438,-5342,5432,-5344,5426,-5345,5419,-5345,5412,-5345,5405,-5344,5400,-5341,5394,-5339,5389,-5335,5385,-5329,5380,-5324,5377,-5318,5375,-5310,5373,-5303xe" stroked="f" style="position:absolute;left:4158;top:-5927;width:3957;height:703">
              <v:path arrowok="t"/>
              <v:fill/>
            </v:shape>
            <v:shape coordorigin="4158,-5927" coordsize="3957,703" fillcolor="#363435" filled="t" path="m5479,-5253l5478,-5261,5478,-5265,5478,-5343,5464,-5343,5464,-5262,5464,-5255,5466,-5250,5467,-5244,5470,-5239,5474,-5235,5481,-5229,5486,-5227,5490,-5225,5496,-5224,5508,-5224,5514,-5225,5518,-5227,5523,-5229,5530,-5235,5534,-5239,5536,-5244,5538,-5250,5539,-5256,5540,-5262,5540,-5343,5526,-5343,5526,-5265,5526,-5261,5525,-5257,5523,-5250,5520,-5244,5514,-5240,5506,-5238,5497,-5238,5493,-5238,5487,-5242,5482,-5247,5479,-5253xe" stroked="f" style="position:absolute;left:4158;top:-5927;width:3957;height:703">
              <v:path arrowok="t"/>
              <v:fill/>
            </v:shape>
            <v:shape coordorigin="4158,-5927" coordsize="3957,703" fillcolor="#363435" filled="t" path="m5585,-5277l5585,-5227,5599,-5227,5599,-5278,5634,-5343,5619,-5343,5592,-5292,5564,-5343,5549,-5343,5585,-5277xe" stroked="f" style="position:absolute;left:4158;top:-5927;width:3957;height:703">
              <v:path arrowok="t"/>
              <v:fill/>
            </v:shape>
            <v:shape coordorigin="4158,-5927" coordsize="3957,703" fillcolor="#363435" filled="t" path="m5651,-5259l5655,-5273,5671,-5328,5688,-5273,5692,-5259,5701,-5227,5716,-5227,5680,-5343,5663,-5343,5627,-5227,5642,-5227,5651,-5259xe" stroked="f" style="position:absolute;left:4158;top:-5927;width:3957;height:703">
              <v:path arrowok="t"/>
              <v:fill/>
            </v:shape>
            <v:shape coordorigin="4158,-5927" coordsize="3957,703" fillcolor="#363435" filled="t" path="m5655,-5273l5651,-5259,5692,-5259,5688,-5273,5655,-5273xe" stroked="f" style="position:absolute;left:4158;top:-5927;width:3957;height:703">
              <v:path arrowok="t"/>
              <v:fill/>
            </v:shape>
            <v:shape coordorigin="4158,-5927" coordsize="3957,703" fillcolor="#363435" filled="t" path="m5849,-5270l5847,-5240,5851,-5235,5856,-5231,5862,-5228,5867,-5226,5874,-5224,5881,-5238,5871,-5238,5864,-5242,5858,-5250,5852,-5258,5849,-5270xe" stroked="f" style="position:absolute;left:4158;top:-5927;width:3957;height:703">
              <v:path arrowok="t"/>
              <v:fill/>
            </v:shape>
            <v:shape coordorigin="4158,-5927" coordsize="3957,703" fillcolor="#363435" filled="t" path="m5957,-5241l5957,-5343,5943,-5343,5943,-5227,6005,-5227,6005,-5241,5957,-5241xe" stroked="f" style="position:absolute;left:4158;top:-5927;width:3957;height:703">
              <v:path arrowok="t"/>
              <v:fill/>
            </v:shape>
            <v:shape coordorigin="4158,-5927" coordsize="3957,703" fillcolor="#363435" filled="t" path="m6053,-5331l6053,-5343,6012,-5343,6012,-5331,6025,-5331,6025,-5239,6012,-5239,6012,-5227,6053,-5227,6053,-5239,6039,-5239,6039,-5331,6053,-5331xe" stroked="f" style="position:absolute;left:4158;top:-5927;width:3957;height:703">
              <v:path arrowok="t"/>
              <v:fill/>
            </v:shape>
            <v:shape coordorigin="4158,-5927" coordsize="3957,703" fillcolor="#363435" filled="t" path="m5849,-5293l5850,-5299,5851,-5305,5853,-5311,5855,-5316,5858,-5320,5861,-5324,5864,-5328,5872,-5331,5876,-5332,5886,-5332,5891,-5331,5894,-5329,5902,-5324,5907,-5316,5909,-5311,5911,-5306,5912,-5300,5913,-5293,5913,-5270,5910,-5258,5905,-5250,5899,-5242,5891,-5238,5881,-5238,5874,-5224,5888,-5224,5894,-5226,5900,-5228,5906,-5231,5911,-5235,5915,-5240,5919,-5245,5922,-5252,5925,-5259,5927,-5267,5928,-5276,5928,-5295,5927,-5303,5925,-5311,5922,-5319,5919,-5325,5915,-5330,5911,-5335,5906,-5339,5901,-5342,5895,-5344,5888,-5346,5874,-5346,5868,-5344,5862,-5342,5856,-5339,5851,-5335,5847,-5330,5843,-5325,5840,-5318,5838,-5311,5835,-5303,5834,-5295,5834,-5275,5835,-5267,5838,-5259,5840,-5252,5843,-5245,5847,-5240,5849,-5270,5849,-5293xe" stroked="f" style="position:absolute;left:4158;top:-5927;width:3957;height:703">
              <v:path arrowok="t"/>
              <v:fill/>
            </v:shape>
            <v:shape coordorigin="4158,-5927" coordsize="3957,703" fillcolor="#363435" filled="t" path="m5759,-5231l5764,-5229,5769,-5227,5775,-5225,5781,-5225,5795,-5225,5801,-5225,5805,-5227,5809,-5229,5816,-5235,5822,-5242,5823,-5246,5825,-5251,5826,-5255,5826,-5267,5824,-5273,5821,-5278,5818,-5283,5812,-5287,5805,-5289,5799,-5291,5794,-5292,5790,-5294,5783,-5295,5779,-5297,5773,-5302,5769,-5309,5769,-5319,5771,-5324,5776,-5327,5780,-5330,5785,-5332,5797,-5332,5803,-5331,5808,-5328,5813,-5326,5817,-5323,5822,-5319,5822,-5338,5817,-5340,5813,-5342,5807,-5344,5802,-5345,5796,-5345,5780,-5345,5772,-5342,5765,-5336,5758,-5329,5755,-5322,5755,-5308,5755,-5304,5758,-5297,5762,-5291,5767,-5286,5772,-5283,5779,-5281,5783,-5280,5787,-5279,5792,-5277,5798,-5275,5803,-5274,5808,-5269,5811,-5262,5811,-5252,5809,-5247,5801,-5240,5796,-5238,5782,-5238,5777,-5239,5771,-5242,5765,-5245,5760,-5248,5755,-5253,5754,-5253,5754,-5234,5759,-5231xe" stroked="f" style="position:absolute;left:4158;top:-5927;width:3957;height:703">
              <v:path arrowok="t"/>
              <v:fill/>
            </v:shape>
            <v:shape coordorigin="4158,-5927" coordsize="3957,703" fillcolor="#363435" filled="t" path="m5263,-5231l5268,-5229,5273,-5227,5278,-5225,5285,-5225,5299,-5225,5304,-5225,5309,-5227,5313,-5229,5320,-5235,5326,-5242,5327,-5246,5329,-5251,5330,-5255,5330,-5267,5328,-5273,5325,-5278,5321,-5283,5316,-5287,5309,-5289,5302,-5291,5298,-5292,5294,-5294,5287,-5295,5283,-5297,5277,-5302,5273,-5309,5273,-5319,5275,-5324,5279,-5327,5283,-5330,5289,-5332,5301,-5332,5306,-5331,5312,-5328,5317,-5326,5321,-5323,5326,-5319,5326,-5338,5321,-5340,5316,-5342,5311,-5344,5306,-5345,5300,-5345,5284,-5345,5275,-5342,5269,-5336,5262,-5329,5259,-5322,5259,-5308,5259,-5304,5262,-5297,5266,-5291,5270,-5286,5276,-5283,5283,-5281,5287,-5280,5290,-5279,5296,-5277,5302,-5275,5307,-5274,5312,-5269,5315,-5262,5315,-5252,5313,-5247,5305,-5240,5299,-5238,5286,-5238,5280,-5239,5275,-5242,5269,-5245,5263,-5248,5259,-5253,5258,-5253,5258,-5234,5263,-5231xe" stroked="f" style="position:absolute;left:4158;top:-5927;width:3957;height:703">
              <v:path arrowok="t"/>
              <v:fill/>
            </v:shape>
            <v:shape coordorigin="4158,-5927" coordsize="3957,703" fillcolor="#363435" filled="t" path="m4990,-5293l4991,-5299,4992,-5305,4994,-5311,4996,-5316,4999,-5320,5002,-5324,5005,-5328,5013,-5331,5017,-5332,5027,-5332,5032,-5331,5036,-5329,5043,-5324,5048,-5316,5051,-5311,5052,-5306,5054,-5300,5054,-5293,5054,-5270,5051,-5258,5046,-5250,5040,-5242,5032,-5238,5022,-5238,5015,-5224,5029,-5224,5035,-5226,5041,-5228,5047,-5231,5052,-5235,5056,-5240,5060,-5245,5064,-5252,5066,-5259,5068,-5267,5069,-5276,5069,-5295,5068,-5303,5066,-5311,5063,-5319,5060,-5325,5056,-5330,5052,-5335,5047,-5339,5042,-5342,5036,-5344,5029,-5346,5015,-5346,5009,-5344,5003,-5342,4997,-5339,4992,-5335,4988,-5330,4984,-5325,4981,-5318,4979,-5311,4976,-5303,4975,-5295,4975,-5275,4976,-5267,4979,-5259,4981,-5252,4984,-5245,4988,-5240,4990,-5270,4990,-5293xe" stroked="f" style="position:absolute;left:4158;top:-5927;width:3957;height:703">
              <v:path arrowok="t"/>
              <v:fill/>
            </v:shape>
            <v:shape coordorigin="4158,-5927" coordsize="3957,703" fillcolor="#363435" filled="t" path="m4586,-5231l4591,-5229,4597,-5227,4602,-5225,4609,-5225,4623,-5225,4628,-5225,4632,-5227,4637,-5229,4644,-5235,4649,-5242,4651,-5246,4653,-5251,4653,-5255,4653,-5267,4652,-5273,4648,-5278,4645,-5283,4640,-5287,4632,-5289,4626,-5291,4622,-5292,4617,-5294,4611,-5295,4606,-5297,4600,-5302,4597,-5309,4597,-5319,4599,-5324,4603,-5327,4607,-5330,4612,-5332,4625,-5332,4630,-5331,4635,-5328,4641,-5326,4645,-5323,4649,-5319,4649,-5338,4645,-5340,4640,-5342,4635,-5344,4629,-5345,4624,-5345,4608,-5345,4599,-5342,4592,-5336,4586,-5329,4582,-5322,4582,-5308,4583,-5304,4585,-5297,4589,-5291,4594,-5286,4600,-5283,4607,-5281,4611,-5280,4614,-5279,4620,-5277,4626,-5275,4630,-5274,4636,-5269,4639,-5262,4639,-5252,4637,-5247,4629,-5240,4623,-5238,4610,-5238,4604,-5239,4598,-5242,4592,-5245,4587,-5248,4582,-5253,4582,-5253,4582,-5234,4586,-5231xe" stroked="f" style="position:absolute;left:4158;top:-5927;width:3957;height:703">
              <v:path arrowok="t"/>
              <v:fill/>
            </v:shape>
            <v:shape coordorigin="4158,-5927" coordsize="3957,703" fillcolor="#363435" filled="t" path="m4320,-5231l4326,-5229,4331,-5227,4336,-5225,4343,-5225,4357,-5225,4362,-5225,4367,-5227,4371,-5229,4378,-5235,4384,-5242,4385,-5246,4387,-5251,4388,-5255,4388,-5267,4386,-5273,4383,-5278,4379,-5283,4374,-5287,4367,-5289,4360,-5291,4356,-5292,4352,-5294,4345,-5295,4341,-5297,4335,-5302,4331,-5309,4331,-5319,4333,-5324,4337,-5327,4341,-5330,4347,-5332,4359,-5332,4364,-5331,4370,-5328,4375,-5326,4379,-5323,4384,-5319,4384,-5338,4379,-5340,4374,-5342,4369,-5344,4364,-5345,4358,-5345,4342,-5345,4333,-5342,4327,-5336,4320,-5329,4317,-5322,4317,-5308,4317,-5304,4320,-5297,4323,-5291,4328,-5286,4334,-5283,4341,-5281,4345,-5280,4348,-5279,4354,-5277,4360,-5275,4365,-5274,4370,-5269,4373,-5262,4373,-5252,4371,-5247,4363,-5240,4357,-5238,4344,-5238,4338,-5239,4332,-5242,4327,-5245,4321,-5248,4317,-5253,4316,-5253,4316,-5234,4320,-5231xe" stroked="f" style="position:absolute;left:4158;top:-5927;width:3957;height:703">
              <v:path arrowok="t"/>
              <v:fill/>
            </v:shape>
            <v:shape coordorigin="4158,-5927" coordsize="3957,703" fillcolor="#363435" filled="t" path="m4179,-5343l4165,-5343,4165,-5227,4237,-5227,4246,-5259,4287,-5259,4296,-5227,4311,-5227,4276,-5343,4283,-5273,4250,-5273,4258,-5343,4226,-5237,4226,-5241,4179,-5241,4179,-5343xe" stroked="f" style="position:absolute;left:4158;top:-5927;width:3957;height:703">
              <v:path arrowok="t"/>
              <v:fill/>
            </v:shape>
            <v:shape coordorigin="4158,-5927" coordsize="3957,703" fillcolor="#363435" filled="t" path="m4542,-5680l4543,-5687,4544,-5693,4546,-5699,4548,-5704,4551,-5708,4554,-5712,4557,-5715,4565,-5719,4569,-5720,4579,-5720,4584,-5719,4588,-5717,4595,-5712,4598,-5708,4601,-5704,4603,-5699,4604,-5693,4606,-5687,4606,-5680,4606,-5657,4604,-5645,4598,-5637,4592,-5629,4584,-5625,4574,-5625,4567,-5612,4581,-5612,4588,-5613,4593,-5616,4599,-5618,4604,-5622,4608,-5628,4612,-5633,4616,-5639,4618,-5647,4620,-5654,4621,-5663,4621,-5682,4620,-5691,4618,-5698,4616,-5706,4612,-5712,4608,-5717,4604,-5722,4600,-5726,4594,-5729,4588,-5732,4581,-5733,4567,-5733,4561,-5732,4555,-5729,4549,-5727,4544,-5723,4540,-5717,4536,-5712,4533,-5706,4531,-5698,4529,-5691,4528,-5682,4528,-5663,4529,-5654,4531,-5647,4533,-5639,4536,-5633,4540,-5628,4542,-5657,4542,-5680xe" stroked="f" style="position:absolute;left:4158;top:-5927;width:3957;height:703">
              <v:path arrowok="t"/>
              <v:fill/>
            </v:shape>
            <v:shape coordorigin="4158,-5927" coordsize="3957,703" fillcolor="#363435" filled="t" path="m4173,-5680l4174,-5687,4175,-5693,4177,-5699,4179,-5704,4182,-5708,4185,-5712,4188,-5715,4196,-5719,4200,-5720,4210,-5720,4215,-5719,4219,-5717,4226,-5712,4229,-5708,4232,-5704,4234,-5699,4235,-5693,4237,-5687,4237,-5680,4237,-5657,4235,-5645,4229,-5637,4223,-5629,4215,-5625,4205,-5625,4198,-5612,4212,-5612,4219,-5613,4224,-5616,4230,-5618,4235,-5622,4239,-5628,4243,-5633,4247,-5639,4249,-5647,4251,-5654,4252,-5663,4252,-5682,4251,-5691,4249,-5698,4246,-5706,4243,-5712,4239,-5717,4235,-5722,4230,-5726,4225,-5729,4219,-5732,4212,-5733,4198,-5733,4192,-5732,4186,-5729,4180,-5727,4175,-5723,4171,-5717,4167,-5712,4164,-5706,4162,-5698,4160,-5691,4158,-5682,4158,-5663,4160,-5654,4162,-5647,4164,-5639,4167,-5633,4171,-5628,4173,-5657,4173,-5680xe" stroked="f" style="position:absolute;left:4158;top:-5927;width:3957;height:703">
              <v:path arrowok="t"/>
              <v:fill/>
            </v:shape>
            <v:shape coordorigin="4158,-5927" coordsize="3957,703" fillcolor="#363435" filled="t" path="m7958,-5812l7963,-5810,7968,-5808,7974,-5807,7980,-5806,7994,-5806,8000,-5807,8004,-5808,8008,-5810,8015,-5816,8021,-5823,8023,-5828,8024,-5832,8025,-5837,8025,-5848,8023,-5854,8020,-5859,8017,-5864,8011,-5868,8004,-5871,7998,-5872,7993,-5874,7989,-5875,7982,-5877,7978,-5878,7972,-5883,7969,-5890,7969,-5900,7971,-5905,7975,-5908,7979,-5912,7984,-5913,7996,-5913,8002,-5912,8007,-5909,8012,-5907,8016,-5904,8021,-5901,8021,-5919,8016,-5922,8012,-5923,8006,-5925,8001,-5926,7995,-5927,7979,-5927,7971,-5923,7964,-5917,7957,-5911,7954,-5903,7954,-5889,7954,-5885,7957,-5878,7961,-5872,7966,-5867,7971,-5864,7978,-5862,7982,-5861,7986,-5860,7991,-5858,7997,-5856,8002,-5855,8007,-5850,8010,-5843,8010,-5833,8008,-5828,8000,-5821,7995,-5819,7981,-5819,7976,-5820,7970,-5823,7964,-5826,7959,-5829,7954,-5834,7953,-5834,7953,-5815,7958,-5812xe" stroked="f" style="position:absolute;left:4158;top:-5927;width:3957;height:703">
              <v:path arrowok="t"/>
              <v:fill/>
            </v:shape>
            <v:shape coordorigin="4158,-5927" coordsize="3957,703" fillcolor="#363435" filled="t" path="m7864,-5874l7865,-5881,7866,-5887,7868,-5893,7870,-5897,7873,-5901,7876,-5906,7879,-5909,7887,-5913,7891,-5914,7901,-5914,7906,-5913,7909,-5911,7917,-5905,7922,-5898,7924,-5893,7926,-5887,7928,-5881,7928,-5874,7928,-5851,7925,-5839,7920,-5831,7914,-5823,7906,-5819,7896,-5819,7889,-5805,7903,-5805,7909,-5807,7915,-5809,7921,-5812,7926,-5816,7930,-5821,7934,-5826,7937,-5833,7940,-5841,7942,-5848,7943,-5857,7943,-5876,7942,-5885,7940,-5892,7937,-5900,7934,-5906,7930,-5911,7926,-5916,7921,-5920,7916,-5923,7910,-5926,7903,-5927,7889,-5927,7883,-5926,7877,-5923,7871,-5920,7866,-5916,7862,-5911,7858,-5906,7855,-5899,7853,-5892,7850,-5885,7849,-5876,7849,-5857,7850,-5848,7853,-5840,7855,-5833,7858,-5826,7862,-5821,7864,-5851,7864,-5874xe" stroked="f" style="position:absolute;left:4158;top:-5927;width:3957;height:703">
              <v:path arrowok="t"/>
              <v:fill/>
            </v:shape>
            <v:shape coordorigin="4158,-5927" coordsize="3957,703" fillcolor="#363435" filled="t" path="m7864,-5851l7862,-5821,7866,-5816,7871,-5812,7877,-5809,7882,-5807,7889,-5805,7896,-5819,7886,-5819,7879,-5823,7873,-5831,7867,-5839,7864,-5851xe" stroked="f" style="position:absolute;left:4158;top:-5927;width:3957;height:703">
              <v:path arrowok="t"/>
              <v:fill/>
            </v:shape>
            <v:shape coordorigin="4158,-5927" coordsize="3957,703" fillcolor="#363435" filled="t" path="m8051,-5840l8055,-5854,8071,-5909,8087,-5854,8091,-5840,8101,-5808,8116,-5808,8080,-5925,8063,-5925,8027,-5808,8041,-5808,8051,-5840xe" stroked="f" style="position:absolute;left:4158;top:-5927;width:3957;height:703">
              <v:path arrowok="t"/>
              <v:fill/>
            </v:shape>
            <v:shape coordorigin="4158,-5927" coordsize="3957,703" fillcolor="#363435" filled="t" path="m8055,-5854l8051,-5840,8091,-5840,8087,-5854,8055,-5854xe" stroked="f" style="position:absolute;left:4158;top:-5927;width:3957;height:703">
              <v:path arrowok="t"/>
              <v:fill/>
            </v:shape>
            <v:shape coordorigin="4158,-5927" coordsize="3957,703" fillcolor="#363435" filled="t" path="m4173,-5657l4171,-5628,4175,-5622,4180,-5618,4186,-5616,4192,-5613,4198,-5612,4205,-5625,4196,-5625,4188,-5629,4182,-5637,4176,-5645,4173,-5657xe" stroked="f" style="position:absolute;left:4158;top:-5927;width:3957;height:703">
              <v:path arrowok="t"/>
              <v:fill/>
            </v:shape>
            <v:shape coordorigin="4158,-5927" coordsize="3957,703" fillcolor="#363435" filled="t" path="m4332,-5719l4332,-5731,4291,-5731,4291,-5719,4304,-5719,4304,-5626,4291,-5626,4291,-5614,4332,-5614,4332,-5626,4318,-5626,4318,-5719,4332,-5719xe" stroked="f" style="position:absolute;left:4158;top:-5927;width:3957;height:703">
              <v:path arrowok="t"/>
              <v:fill/>
            </v:shape>
            <v:shape coordorigin="4158,-5927" coordsize="3957,703" fillcolor="#363435" filled="t" path="m4349,-5614l4362,-5614,4362,-5715,4409,-5614,4425,-5614,4425,-5731,4412,-5731,4412,-5638,4369,-5731,4349,-5731,4349,-5614xe" stroked="f" style="position:absolute;left:4158;top:-5927;width:3957;height:703">
              <v:path arrowok="t"/>
              <v:fill/>
            </v:shape>
            <v:shape coordorigin="4158,-5927" coordsize="3957,703" fillcolor="#363435" filled="t" path="m4441,-5691l4440,-5682,4440,-5663,4441,-5654,4444,-5646,4446,-5639,4449,-5632,4453,-5627,4458,-5622,4463,-5618,4468,-5616,4474,-5613,4481,-5612,4492,-5612,4495,-5612,4500,-5613,4506,-5615,4512,-5617,4516,-5620,4520,-5622,4520,-5641,4519,-5641,4515,-5636,4511,-5633,4505,-5630,4499,-5627,4492,-5625,4483,-5625,4479,-5626,4475,-5628,4467,-5633,4462,-5641,4459,-5646,4457,-5652,4456,-5657,4455,-5664,4455,-5680,4456,-5687,4457,-5693,4459,-5699,4461,-5704,4464,-5708,4471,-5715,4475,-5717,4479,-5719,4483,-5720,4492,-5720,4499,-5718,4505,-5716,4510,-5712,4515,-5709,4520,-5704,4520,-5723,4516,-5726,4511,-5728,4506,-5730,4501,-5731,4495,-5733,4488,-5733,4481,-5733,4474,-5732,4468,-5729,4463,-5726,4458,-5722,4453,-5717,4449,-5711,4446,-5705,4443,-5698,4441,-5691xe" stroked="f" style="position:absolute;left:4158;top:-5927;width:3957;height:703">
              <v:path arrowok="t"/>
              <v:fill/>
            </v:shape>
            <v:shape coordorigin="4158,-5927" coordsize="3957,703" fillcolor="#363435" filled="t" path="m4542,-5657l4540,-5628,4544,-5622,4549,-5618,4555,-5616,4561,-5613,4567,-5612,4574,-5625,4565,-5625,4557,-5629,4551,-5637,4545,-5645,4542,-5657xe" stroked="f" style="position:absolute;left:4158;top:-5927;width:3957;height:703">
              <v:path arrowok="t"/>
              <v:fill/>
            </v:shape>
            <v:shape coordorigin="4158,-5927" coordsize="3957,703" fillcolor="#363435" filled="t" path="m4636,-5731l4636,-5614,4651,-5614,4651,-5661,4667,-5661,4700,-5614,4718,-5614,4681,-5665,4688,-5668,4693,-5672,4697,-5678,4701,-5683,4703,-5691,4703,-5705,4702,-5710,4699,-5715,4697,-5719,4691,-5725,4685,-5710,4687,-5704,4688,-5698,4688,-5694,4687,-5687,4684,-5682,4680,-5677,4674,-5675,4667,-5673,4651,-5673,4651,-5717,4665,-5717,4670,-5731,4636,-5731xe" stroked="f" style="position:absolute;left:4158;top:-5927;width:3957;height:703">
              <v:path arrowok="t"/>
              <v:fill/>
            </v:shape>
            <v:shape coordorigin="4158,-5927" coordsize="3957,703" fillcolor="#363435" filled="t" path="m4683,-5729l4679,-5730,4675,-5730,4670,-5731,4665,-5717,4668,-5717,4674,-5717,4679,-5715,4685,-5710,4691,-5725,4683,-5729xe" stroked="f" style="position:absolute;left:4158;top:-5927;width:3957;height:703">
              <v:path arrowok="t"/>
              <v:fill/>
            </v:shape>
            <v:shape coordorigin="4158,-5927" coordsize="3957,703" fillcolor="#363435" filled="t" path="m4727,-5731l4727,-5614,4741,-5614,4741,-5661,4757,-5661,4790,-5614,4809,-5614,4771,-5665,4778,-5668,4783,-5672,4787,-5678,4791,-5683,4793,-5691,4793,-5705,4792,-5710,4790,-5715,4788,-5719,4781,-5725,4776,-5710,4778,-5704,4778,-5698,4778,-5694,4777,-5687,4774,-5682,4770,-5677,4764,-5675,4757,-5673,4741,-5673,4741,-5717,4755,-5717,4760,-5731,4727,-5731xe" stroked="f" style="position:absolute;left:4158;top:-5927;width:3957;height:703">
              <v:path arrowok="t"/>
              <v:fill/>
            </v:shape>
            <v:shape coordorigin="4158,-5927" coordsize="3957,703" fillcolor="#363435" filled="t" path="m4773,-5729l4769,-5730,4765,-5730,4760,-5731,4755,-5717,4759,-5717,4765,-5717,4770,-5715,4776,-5710,4781,-5725,4773,-5729xe" stroked="f" style="position:absolute;left:4158;top:-5927;width:3957;height:703">
              <v:path arrowok="t"/>
              <v:fill/>
            </v:shape>
            <v:shape coordorigin="4158,-5927" coordsize="3957,703" fillcolor="#363435" filled="t" path="m4894,-5691l4893,-5682,4893,-5663,4894,-5654,4896,-5646,4898,-5639,4902,-5632,4906,-5627,4910,-5622,4915,-5618,4921,-5616,4927,-5613,4933,-5612,4944,-5612,4948,-5612,4953,-5613,4959,-5615,4964,-5617,4968,-5620,4973,-5622,4973,-5641,4972,-5641,4967,-5636,4963,-5633,4958,-5630,4951,-5627,4944,-5625,4936,-5625,4931,-5626,4928,-5628,4920,-5633,4914,-5641,4912,-5646,4910,-5652,4908,-5657,4907,-5664,4907,-5680,4908,-5687,4910,-5693,4911,-5699,4914,-5704,4917,-5708,4923,-5715,4927,-5717,4931,-5719,4936,-5720,4944,-5720,4951,-5718,4957,-5716,4963,-5712,4967,-5709,4973,-5704,4973,-5723,4968,-5726,4964,-5728,4959,-5730,4953,-5731,4947,-5733,4940,-5733,4933,-5733,4927,-5732,4921,-5729,4915,-5726,4910,-5722,4906,-5717,4902,-5711,4898,-5705,4896,-5698,4894,-5691xe" stroked="f" style="position:absolute;left:4158;top:-5927;width:3957;height:703">
              <v:path arrowok="t"/>
              <v:fill/>
            </v:shape>
            <v:shape coordorigin="4165,-5387" coordsize="3950,383" fillcolor="#363435" filled="t" path="m6417,-5240l6406,-5240,6416,-5227,6425,-5227,6423,-5240,6417,-5240xe" stroked="f" style="position:absolute;left:4165;top:-5387;width:3950;height:383">
              <v:path arrowok="t"/>
              <v:fill/>
            </v:shape>
            <v:shape coordorigin="4165,-5387" coordsize="3950,383" fillcolor="#363435" filled="t" path="m6619,-5241l6619,-5284,6668,-5284,6668,-5298,6619,-5298,6619,-5330,6671,-5330,6671,-5343,6605,-5343,6605,-5227,6671,-5227,6671,-5241,6619,-5241xe" stroked="f" style="position:absolute;left:4165;top:-5387;width:3950;height:383">
              <v:path arrowok="t"/>
              <v:fill/>
            </v:shape>
            <v:shape coordorigin="4165,-5387" coordsize="3950,383" fillcolor="#363435" filled="t" path="m6824,-5241l6824,-5284,6873,-5284,6873,-5298,6824,-5298,6824,-5330,6876,-5330,6876,-5343,6810,-5343,6810,-5227,6876,-5227,6876,-5241,6824,-5241xe" stroked="f" style="position:absolute;left:4165;top:-5387;width:3950;height:383">
              <v:path arrowok="t"/>
              <v:fill/>
            </v:shape>
            <v:shape coordorigin="4165,-5387" coordsize="3950,383" fillcolor="#363435" filled="t" path="m6720,-5343l6720,-5227,6734,-5227,6734,-5273,6750,-5273,6784,-5227,6802,-5227,6764,-5277,6771,-5280,6776,-5285,6780,-5290,6784,-5296,6786,-5303,6786,-5318,6785,-5323,6783,-5327,6781,-5331,6774,-5337,6769,-5322,6771,-5317,6772,-5311,6772,-5306,6770,-5300,6768,-5294,6763,-5290,6757,-5287,6750,-5286,6734,-5286,6734,-5330,6748,-5330,6753,-5343,6720,-5343xe" stroked="f" style="position:absolute;left:4165;top:-5387;width:3950;height:383">
              <v:path arrowok="t"/>
              <v:fill/>
            </v:shape>
            <v:shape coordorigin="4165,-5387" coordsize="3950,383" fillcolor="#363435" filled="t" path="m6767,-5342l6763,-5342,6758,-5343,6753,-5343,6748,-5330,6752,-5330,6758,-5329,6763,-5328,6769,-5322,6774,-5337,6767,-5342xe" stroked="f" style="position:absolute;left:4165;top:-5387;width:3950;height:383">
              <v:path arrowok="t"/>
              <v:fill/>
            </v:shape>
            <v:shape coordorigin="4165,-5387" coordsize="3950,383" fillcolor="#363435" filled="t" path="m6887,-5303l6886,-5295,6886,-5275,6887,-5266,6889,-5259,6892,-5251,6895,-5245,6899,-5240,6903,-5235,6908,-5231,6914,-5228,6920,-5226,6926,-5225,6937,-5225,6941,-5225,6946,-5226,6952,-5228,6958,-5230,6962,-5232,6966,-5235,6966,-5253,6965,-5253,6961,-5249,6957,-5245,6951,-5242,6945,-5240,6937,-5238,6929,-5238,6925,-5239,6921,-5241,6913,-5246,6907,-5254,6905,-5259,6903,-5264,6901,-5270,6901,-5277,6901,-5292,6901,-5299,6903,-5305,6905,-5311,6907,-5316,6910,-5320,6917,-5327,6921,-5329,6925,-5331,6929,-5332,6938,-5332,6944,-5331,6950,-5328,6956,-5325,6960,-5321,6966,-5317,6966,-5336,6962,-5338,6957,-5341,6952,-5342,6947,-5344,6940,-5345,6934,-5345,6926,-5345,6920,-5344,6914,-5341,6908,-5339,6903,-5335,6899,-5329,6895,-5324,6892,-5318,6889,-5310,6887,-5303xe" stroked="f" style="position:absolute;left:4165;top:-5387;width:3950;height:383">
              <v:path arrowok="t"/>
              <v:fill/>
            </v:shape>
            <v:shape coordorigin="4165,-5387" coordsize="3950,383" fillcolor="#363435" filled="t" path="m7016,-5331l7016,-5343,6975,-5343,6975,-5331,6989,-5331,6989,-5239,6975,-5239,6975,-5227,7016,-5227,7016,-5239,7003,-5239,7003,-5331,7016,-5331xe" stroked="f" style="position:absolute;left:4165;top:-5387;width:3950;height:383">
              <v:path arrowok="t"/>
              <v:fill/>
            </v:shape>
            <v:shape coordorigin="4165,-5387" coordsize="3950,383" fillcolor="#363435" filled="t" path="m7077,-5242l7070,-5240,7065,-5240,7048,-5240,7048,-5283,7068,-5283,7068,-5296,7048,-5296,7048,-5330,7062,-5343,7034,-5343,7034,-5227,7071,-5227,7077,-5242xe" stroked="f" style="position:absolute;left:4165;top:-5387;width:3950;height:383">
              <v:path arrowok="t"/>
              <v:fill/>
            </v:shape>
            <v:shape coordorigin="4165,-5387" coordsize="3950,383" fillcolor="#363435" filled="t" path="m7096,-5302l7099,-5307,7100,-5312,7100,-5322,7100,-5326,7096,-5333,7089,-5339,7082,-5342,7075,-5343,7069,-5343,7062,-5343,7048,-5330,7066,-5330,7073,-5330,7078,-5328,7084,-5324,7085,-5320,7086,-5315,7086,-5311,7084,-5306,7082,-5301,7078,-5298,7073,-5297,7068,-5296,7068,-5283,7075,-5282,7080,-5281,7086,-5278,7089,-5273,7091,-5266,7091,-5258,7090,-5254,7088,-5249,7083,-5245,7077,-5242,7071,-5227,7077,-5227,7082,-5229,7086,-5230,7090,-5233,7094,-5236,7100,-5243,7102,-5247,7104,-5252,7105,-5257,7105,-5270,7104,-5276,7100,-5281,7097,-5286,7092,-5290,7086,-5292,7086,-5292,7090,-5295,7094,-5298,7096,-5302xe" stroked="f" style="position:absolute;left:4165;top:-5387;width:3950;height:383">
              <v:path arrowok="t"/>
              <v:fill/>
            </v:shape>
            <v:shape coordorigin="4165,-5387" coordsize="3950,383" fillcolor="#363435" filled="t" path="m7132,-5259l7136,-5273,7152,-5328,7168,-5273,7172,-5259,7182,-5227,7197,-5227,7161,-5343,7144,-5343,7108,-5227,7122,-5227,7132,-5259xe" stroked="f" style="position:absolute;left:4165;top:-5387;width:3950;height:383">
              <v:path arrowok="t"/>
              <v:fill/>
            </v:shape>
            <v:shape coordorigin="4165,-5387" coordsize="3950,383" fillcolor="#363435" filled="t" path="m7136,-5273l7132,-5259,7172,-5259,7168,-5273,7136,-5273xe" stroked="f" style="position:absolute;left:4165;top:-5387;width:3950;height:383">
              <v:path arrowok="t"/>
              <v:fill/>
            </v:shape>
            <v:shape coordorigin="4165,-5387" coordsize="3950,383" fillcolor="#363435" filled="t" path="m7265,-5330l7271,-5330,7276,-5330,7281,-5328,7285,-5327,7293,-5323,7298,-5319,7302,-5314,7305,-5308,7307,-5302,7309,-5294,7309,-5276,7307,-5268,7305,-5262,7308,-5241,7314,-5248,7317,-5256,7321,-5265,7323,-5274,7323,-5296,7321,-5306,7318,-5314,7314,-5323,7309,-5329,7302,-5334,7298,-5337,7293,-5339,7287,-5341,7282,-5343,7274,-5343,7240,-5343,7240,-5227,7273,-5227,7271,-5240,7254,-5240,7254,-5330,7265,-5330xe" stroked="f" style="position:absolute;left:4165;top:-5387;width:3950;height:383">
              <v:path arrowok="t"/>
              <v:fill/>
            </v:shape>
            <v:shape coordorigin="4165,-5387" coordsize="3950,383" fillcolor="#363435" filled="t" path="m7290,-5245l7286,-5243,7281,-5242,7276,-5241,7271,-5240,7273,-5227,7280,-5227,7285,-5229,7291,-5230,7296,-5232,7302,-5236,7308,-5241,7305,-5262,7302,-5256,7299,-5251,7294,-5248,7290,-5245xe" stroked="f" style="position:absolute;left:4165;top:-5387;width:3950;height:383">
              <v:path arrowok="t"/>
              <v:fill/>
            </v:shape>
            <v:shape coordorigin="4165,-5387" coordsize="3950,383" fillcolor="#363435" filled="t" path="m7353,-5241l7353,-5284,7401,-5284,7401,-5298,7353,-5298,7353,-5330,7405,-5330,7405,-5343,7339,-5343,7339,-5227,7405,-5227,7405,-5241,7353,-5241xe" stroked="f" style="position:absolute;left:4165;top:-5387;width:3950;height:383">
              <v:path arrowok="t"/>
              <v:fill/>
            </v:shape>
            <v:shape coordorigin="4165,-5387" coordsize="3950,383" fillcolor="#363435" filled="t" path="m7531,-5283l7515,-5283,7515,-5330,7531,-5330,7538,-5329,7544,-5327,7548,-5324,7552,-5318,7553,-5312,7553,-5308,7553,-5301,7551,-5295,7551,-5275,7555,-5278,7559,-5282,7564,-5289,7566,-5294,7567,-5298,7568,-5303,7568,-5315,7567,-5320,7565,-5325,7563,-5329,7556,-5336,7548,-5341,7544,-5342,7539,-5343,7534,-5343,7501,-5343,7501,-5227,7515,-5227,7515,-5270,7535,-5270,7531,-5283xe" stroked="f" style="position:absolute;left:4165;top:-5387;width:3950;height:383">
              <v:path arrowok="t"/>
              <v:fill/>
            </v:shape>
            <v:shape coordorigin="4165,-5387" coordsize="3950,383" fillcolor="#363435" filled="t" path="m7531,-5283l7535,-5270,7541,-5271,7546,-5273,7551,-5275,7551,-5295,7547,-5290,7542,-5286,7535,-5284,7531,-5283xe" stroked="f" style="position:absolute;left:4165;top:-5387;width:3950;height:383">
              <v:path arrowok="t"/>
              <v:fill/>
            </v:shape>
            <v:shape coordorigin="4165,-5387" coordsize="3950,383" fillcolor="#363435" filled="t" path="m7596,-5253l7595,-5261,7594,-5265,7594,-5343,7580,-5343,7580,-5262,7581,-5255,7583,-5250,7584,-5244,7587,-5239,7590,-5235,7598,-5229,7602,-5227,7607,-5225,7612,-5224,7625,-5224,7630,-5225,7635,-5227,7639,-5229,7647,-5235,7650,-5239,7653,-5244,7655,-5250,7656,-5256,7657,-5262,7657,-5343,7643,-5343,7643,-5265,7642,-5261,7642,-5257,7640,-5250,7636,-5244,7630,-5240,7623,-5238,7614,-5238,7610,-5238,7603,-5242,7599,-5247,7596,-5253xe" stroked="f" style="position:absolute;left:4165;top:-5387;width:3950;height:383">
              <v:path arrowok="t"/>
              <v:fill/>
            </v:shape>
            <v:shape coordorigin="4165,-5387" coordsize="3950,383" fillcolor="#363435" filled="t" path="m7691,-5241l7691,-5284,7740,-5284,7740,-5298,7691,-5298,7691,-5330,7743,-5330,7743,-5343,7677,-5343,7677,-5227,7743,-5227,7743,-5241,7691,-5241xe" stroked="f" style="position:absolute;left:4165;top:-5387;width:3950;height:383">
              <v:path arrowok="t"/>
              <v:fill/>
            </v:shape>
            <v:shape coordorigin="4165,-5387" coordsize="3950,383" fillcolor="#363435" filled="t" path="m7714,-5387l7702,-5358,7712,-5358,7732,-5387,7714,-5387xe" stroked="f" style="position:absolute;left:4165;top:-5387;width:3950;height:383">
              <v:path arrowok="t"/>
              <v:fill/>
            </v:shape>
            <v:shape coordorigin="4165,-5387" coordsize="3950,383" fillcolor="#363435" filled="t" path="m7923,-5245l7919,-5243,7914,-5242,7909,-5241,7904,-5240,7906,-5227,7913,-5227,7918,-5229,7924,-5230,7929,-5232,7935,-5236,7941,-5241,7947,-5248,7950,-5256,7954,-5265,7956,-5274,7956,-5296,7954,-5306,7951,-5314,7947,-5323,7942,-5329,7935,-5334,7931,-5337,7926,-5339,7920,-5341,7915,-5343,7907,-5343,7873,-5343,7873,-5227,7897,-5227,7887,-5240,7887,-5330,7904,-5330,7909,-5330,7914,-5328,7918,-5327,7922,-5326,7926,-5323,7931,-5319,7935,-5314,7938,-5308,7940,-5302,7942,-5294,7942,-5276,7940,-5268,7938,-5262,7936,-5256,7932,-5251,7927,-5248,7923,-5245xe" stroked="f" style="position:absolute;left:4165;top:-5387;width:3950;height:383">
              <v:path arrowok="t"/>
              <v:fill/>
            </v:shape>
            <v:shape coordorigin="4165,-5387" coordsize="3950,383" fillcolor="#363435" filled="t" path="m7898,-5240l7887,-5240,7897,-5227,7906,-5227,7904,-5240,7898,-5240xe" stroked="f" style="position:absolute;left:4165;top:-5387;width:3950;height:383">
              <v:path arrowok="t"/>
              <v:fill/>
            </v:shape>
            <v:shape coordorigin="4165,-5387" coordsize="3950,383" fillcolor="#363435" filled="t" path="m7986,-5241l7986,-5284,8034,-5284,8034,-5298,7986,-5298,7986,-5330,8038,-5330,8038,-5343,7972,-5343,7972,-5227,8038,-5227,8038,-5241,7986,-5241xe" stroked="f" style="position:absolute;left:4165;top:-5387;width:3950;height:383">
              <v:path arrowok="t"/>
              <v:fill/>
            </v:shape>
            <v:shape coordorigin="4165,-5387" coordsize="3950,383" fillcolor="#363435" filled="t" path="m8067,-5241l8067,-5343,8053,-5343,8053,-5227,8115,-5227,8115,-5241,8067,-5241xe" stroked="f" style="position:absolute;left:4165;top:-5387;width:3950;height:383">
              <v:path arrowok="t"/>
              <v:fill/>
            </v:shape>
            <v:shape coordorigin="4165,-5387" coordsize="3950,383" fillcolor="#363435" filled="t" path="m4165,-5033l4178,-5033,4178,-5134,4205,-5065,4214,-5065,4241,-5134,4241,-5033,4255,-5033,4255,-5150,4236,-5150,4210,-5085,4184,-5150,4165,-5150,4165,-5033xe" stroked="f" style="position:absolute;left:4165;top:-5387;width:3950;height:383">
              <v:path arrowok="t"/>
              <v:fill/>
            </v:shape>
            <v:shape coordorigin="4165,-5387" coordsize="3950,383" fillcolor="#363435" filled="t" path="m4291,-5047l4291,-5090,4339,-5090,4339,-5104,4291,-5104,4291,-5136,4343,-5136,4343,-5150,4277,-5150,4277,-5033,4343,-5033,4343,-5047,4291,-5047xe" stroked="f" style="position:absolute;left:4165;top:-5387;width:3950;height:383">
              <v:path arrowok="t"/>
              <v:fill/>
            </v:shape>
            <v:shape coordorigin="4165,-5387" coordsize="3950,383" fillcolor="#363435" filled="t" path="m4408,-5051l4404,-5049,4399,-5048,4395,-5047,4389,-5046,4391,-5033,4398,-5034,4404,-5035,4409,-5036,4415,-5039,4420,-5042,4427,-5047,4432,-5054,4436,-5062,4440,-5071,4442,-5081,4442,-5103,4440,-5112,4436,-5121,4432,-5129,4427,-5135,4420,-5140,4416,-5143,4411,-5146,4406,-5147,4400,-5149,4392,-5150,4358,-5150,4358,-5033,4383,-5033,4372,-5046,4372,-5136,4389,-5136,4395,-5136,4399,-5135,4403,-5134,4407,-5132,4411,-5129,4416,-5126,4420,-5121,4423,-5114,4426,-5108,4427,-5100,4427,-5082,4426,-5075,4423,-5069,4421,-5063,4417,-5058,4412,-5054,4408,-5051xe" stroked="f" style="position:absolute;left:4165;top:-5387;width:3950;height:383">
              <v:path arrowok="t"/>
              <v:fill/>
            </v:shape>
            <v:shape coordorigin="4165,-5387" coordsize="3950,383" fillcolor="#363435" filled="t" path="m4383,-5046l4372,-5046,4383,-5033,4391,-5033,4389,-5046,4383,-5046xe" stroked="f" style="position:absolute;left:4165;top:-5387;width:3950;height:383">
              <v:path arrowok="t"/>
              <v:fill/>
            </v:shape>
            <v:shape coordorigin="4165,-5387" coordsize="3950,383" fillcolor="#363435" filled="t" path="m4494,-5138l4494,-5150,4453,-5150,4453,-5138,4466,-5138,4466,-5045,4453,-5045,4453,-5033,4494,-5033,4494,-5045,4480,-5045,4480,-5138,4494,-5138xe" stroked="f" style="position:absolute;left:4165;top:-5387;width:3950;height:383">
              <v:path arrowok="t"/>
              <v:fill/>
            </v:shape>
            <v:shape coordorigin="4165,-5387" coordsize="3950,383" fillcolor="#363435" filled="t" path="m4520,-5076l4518,-5046,4522,-5041,4527,-5037,4533,-5035,4538,-5032,4545,-5031,4552,-5044,4542,-5044,4534,-5048,4529,-5056,4523,-5064,4520,-5076xe" stroked="f" style="position:absolute;left:4165;top:-5387;width:3950;height:383">
              <v:path arrowok="t"/>
              <v:fill/>
            </v:shape>
            <v:shape coordorigin="4165,-5387" coordsize="3950,383" fillcolor="#363435" filled="t" path="m4785,-5051l4781,-5049,4776,-5048,4772,-5047,4766,-5046,4768,-5033,4775,-5034,4781,-5035,4786,-5036,4792,-5039,4797,-5042,4804,-5047,4809,-5054,4813,-5062,4817,-5071,4819,-5081,4819,-5103,4817,-5112,4813,-5121,4809,-5129,4804,-5135,4797,-5140,4793,-5143,4788,-5146,4783,-5147,4777,-5149,4769,-5150,4735,-5150,4735,-5033,4760,-5033,4749,-5046,4749,-5136,4766,-5136,4772,-5136,4776,-5135,4780,-5134,4784,-5132,4788,-5129,4793,-5126,4797,-5121,4800,-5114,4803,-5108,4804,-5100,4804,-5082,4803,-5075,4800,-5069,4798,-5063,4794,-5058,4789,-5054,4785,-5051xe" stroked="f" style="position:absolute;left:4165;top:-5387;width:3950;height:383">
              <v:path arrowok="t"/>
              <v:fill/>
            </v:shape>
            <v:shape coordorigin="4165,-5387" coordsize="3950,383" fillcolor="#363435" filled="t" path="m4760,-5046l4749,-5046,4760,-5033,4768,-5033,4766,-5046,4760,-5046xe" stroked="f" style="position:absolute;left:4165;top:-5387;width:3950;height:383">
              <v:path arrowok="t"/>
              <v:fill/>
            </v:shape>
            <v:shape coordorigin="4165,-5387" coordsize="3950,383" fillcolor="#363435" filled="t" path="m4871,-5138l4871,-5150,4830,-5150,4830,-5138,4843,-5138,4843,-5045,4830,-5045,4830,-5033,4871,-5033,4871,-5045,4857,-5045,4857,-5138,4871,-5138xe" stroked="f" style="position:absolute;left:4165;top:-5387;width:3950;height:383">
              <v:path arrowok="t"/>
              <v:fill/>
            </v:shape>
            <v:shape coordorigin="4165,-5387" coordsize="3950,383" fillcolor="#363435" filled="t" path="m4852,-5194l4840,-5164,4850,-5164,4870,-5194,4852,-5194xe" stroked="f" style="position:absolute;left:4165;top:-5387;width:3950;height:383">
              <v:path arrowok="t"/>
              <v:fill/>
            </v:shape>
            <v:shape coordorigin="4165,-5387" coordsize="3950,383" fillcolor="#363435" filled="t" path="m4900,-5066l4904,-5079,4921,-5134,4937,-5079,4941,-5066,4950,-5033,4965,-5033,4930,-5150,4912,-5150,4877,-5033,4891,-5033,4900,-5066xe" stroked="f" style="position:absolute;left:4165;top:-5387;width:3950;height:383">
              <v:path arrowok="t"/>
              <v:fill/>
            </v:shape>
            <v:shape coordorigin="4165,-5387" coordsize="3950,383" fillcolor="#363435" filled="t" path="m4904,-5079l4900,-5066,4941,-5066,4937,-5079,4904,-5079xe" stroked="f" style="position:absolute;left:4165;top:-5387;width:3950;height:383">
              <v:path arrowok="t"/>
              <v:fill/>
            </v:shape>
            <v:shape coordorigin="4165,-5387" coordsize="3950,383" fillcolor="#363435" filled="t" path="m5121,-5136l5128,-5136,5133,-5136,5137,-5135,5141,-5134,5149,-5129,5154,-5126,5158,-5121,5161,-5114,5164,-5108,5165,-5100,5165,-5082,5164,-5075,5161,-5069,5165,-5047,5170,-5054,5174,-5062,5178,-5071,5180,-5081,5180,-5103,5178,-5112,5174,-5121,5170,-5129,5165,-5135,5158,-5140,5154,-5143,5150,-5146,5144,-5147,5138,-5149,5130,-5150,5096,-5150,5096,-5033,5129,-5033,5127,-5046,5110,-5046,5110,-5136,5121,-5136xe" stroked="f" style="position:absolute;left:4165;top:-5387;width:3950;height:383">
              <v:path arrowok="t"/>
              <v:fill/>
            </v:shape>
            <v:shape coordorigin="4165,-5387" coordsize="3950,383" fillcolor="#363435" filled="t" path="m5147,-5051l5142,-5049,5138,-5048,5133,-5047,5127,-5046,5129,-5033,5136,-5034,5142,-5035,5147,-5036,5153,-5039,5158,-5042,5165,-5047,5161,-5069,5159,-5063,5155,-5058,5150,-5054,5147,-5051xe" stroked="f" style="position:absolute;left:4165;top:-5387;width:3950;height:383">
              <v:path arrowok="t"/>
              <v:fill/>
            </v:shape>
            <v:shape coordorigin="4165,-5387" coordsize="3950,383" fillcolor="#363435" filled="t" path="m5209,-5047l5209,-5090,5258,-5090,5258,-5104,5209,-5104,5209,-5136,5261,-5136,5261,-5150,5195,-5150,5195,-5033,5261,-5033,5261,-5047,5209,-5047xe" stroked="f" style="position:absolute;left:4165;top:-5387;width:3950;height:383">
              <v:path arrowok="t"/>
              <v:fill/>
            </v:shape>
            <v:shape coordorigin="4165,-5387" coordsize="3950,383" fillcolor="#363435" filled="t" path="m5398,-5033l5423,-5033,5423,-5110,5442,-5060,5460,-5060,5480,-5110,5480,-5033,5506,-5033,5506,-5150,5475,-5150,5452,-5092,5429,-5150,5398,-5150,5398,-5033xe" stroked="f" style="position:absolute;left:4165;top:-5387;width:3950;height:383">
              <v:path arrowok="t"/>
              <v:fill/>
            </v:shape>
            <v:shape coordorigin="4165,-5387" coordsize="3950,383" fillcolor="#363435" filled="t" path="m5581,-5129l5581,-5150,5524,-5150,5524,-5129,5539,-5129,5539,-5053,5524,-5053,5524,-5033,5581,-5033,5581,-5053,5565,-5053,5565,-5129,5581,-5129xe" stroked="f" style="position:absolute;left:4165;top:-5387;width:3950;height:383">
              <v:path arrowok="t"/>
              <v:fill/>
            </v:shape>
            <v:shape coordorigin="4165,-5387" coordsize="3950,383" fillcolor="#363435" filled="t" path="m5625,-5055l5625,-5085,5666,-5085,5666,-5107,5625,-5107,5625,-5127,5670,-5127,5670,-5150,5598,-5150,5598,-5033,5670,-5033,5670,-5055,5625,-5055xe" stroked="f" style="position:absolute;left:4165;top:-5387;width:3950;height:383">
              <v:path arrowok="t"/>
              <v:fill/>
            </v:shape>
            <v:shape coordorigin="4165,-5387" coordsize="3950,383" fillcolor="#363435" filled="t" path="m5635,-5194l5621,-5163,5637,-5163,5659,-5194,5635,-5194xe" stroked="f" style="position:absolute;left:4165;top:-5387;width:3950;height:383">
              <v:path arrowok="t"/>
              <v:fill/>
            </v:shape>
            <v:shape coordorigin="4165,-5387" coordsize="3950,383" fillcolor="#363435" filled="t" path="m5714,-5128l5723,-5128,5730,-5150,5688,-5150,5688,-5033,5714,-5033,5714,-5076,5724,-5076,5714,-5097,5714,-5128xe" stroked="f" style="position:absolute;left:4165;top:-5387;width:3950;height:383">
              <v:path arrowok="t"/>
              <v:fill/>
            </v:shape>
            <v:shape coordorigin="4165,-5387" coordsize="3950,383" fillcolor="#363435" filled="t" path="m5817,-5148l5801,-5135,5798,-5131,5790,-5113,5787,-5091,5787,-5083,5792,-5062,5801,-5047,5818,-5034,5839,-5031,5844,-5031,5848,-5031,5854,-5032,5860,-5034,5865,-5036,5871,-5039,5875,-5041,5875,-5068,5871,-5067,5866,-5062,5861,-5059,5857,-5056,5850,-5053,5843,-5053,5837,-5053,5830,-5056,5824,-5061,5819,-5068,5817,-5073,5815,-5078,5815,-5084,5815,-5098,5815,-5104,5817,-5109,5819,-5114,5821,-5118,5826,-5124,5833,-5128,5839,-5130,5846,-5130,5853,-5128,5858,-5126,5863,-5122,5869,-5117,5875,-5114,5875,-5142,5873,-5143,5868,-5146,5862,-5148,5857,-5150,5850,-5151,5843,-5152,5838,-5152,5817,-5148xe" stroked="f" style="position:absolute;left:4165;top:-5387;width:3950;height:383">
              <v:path arrowok="t"/>
              <v:fill/>
            </v:shape>
            <v:shape coordorigin="4165,-5387" coordsize="3950,383" fillcolor="#363435" filled="t" path="m5957,-5035l5973,-5047,5977,-5052,5984,-5069,5987,-5091,5987,-5099,5982,-5120,5973,-5136,5956,-5148,5935,-5152,5934,-5152,5914,-5148,5898,-5136,5894,-5131,5887,-5113,5884,-5091,5884,-5084,5889,-5063,5898,-5047,5899,-5046,5915,-5034,5912,-5078,5912,-5084,5912,-5098,5912,-5104,5914,-5109,5915,-5114,5917,-5118,5921,-5125,5927,-5128,5932,-5130,5939,-5130,5944,-5128,5950,-5124,5954,-5118,5956,-5114,5957,-5109,5959,-5104,5959,-5098,5959,-5084,5959,-5078,5957,-5074,5956,-5069,5952,-5062,5948,-5056,5942,-5053,5936,-5053,5929,-5053,5935,-5031,5937,-5031,5957,-5035xe" stroked="f" style="position:absolute;left:4165;top:-5387;width:3950;height:383">
              <v:path arrowok="t"/>
              <v:fill/>
            </v:shape>
            <v:shape coordorigin="4165,-5387" coordsize="3950,383" fillcolor="#363435" filled="t" path="m5935,-5031l5929,-5053,5924,-5056,5919,-5062,5915,-5069,5914,-5073,5912,-5078,5915,-5034,5935,-5031xe" stroked="f" style="position:absolute;left:4165;top:-5387;width:3950;height:383">
              <v:path arrowok="t"/>
              <v:fill/>
            </v:shape>
            <v:shape coordorigin="4165,-5387" coordsize="3950,383" fillcolor="#363435" filled="t" path="m6029,-5055l6029,-5150,6002,-5150,6002,-5033,6073,-5033,6073,-5055,6029,-5055xe" stroked="f" style="position:absolute;left:4165;top:-5387;width:3950;height:383">
              <v:path arrowok="t"/>
              <v:fill/>
            </v:shape>
            <v:shape coordorigin="4165,-5387" coordsize="3950,383" fillcolor="#363435" filled="t" path="m6112,-5055l6112,-5085,6154,-5085,6154,-5107,6112,-5107,6112,-5127,6157,-5127,6157,-5150,6086,-5150,6086,-5033,6157,-5033,6157,-5055,6112,-5055xe" stroked="f" style="position:absolute;left:4165;top:-5387;width:3950;height:383">
              <v:path arrowok="t"/>
              <v:fill/>
            </v:shape>
            <v:shape coordorigin="4165,-5387" coordsize="3950,383" fillcolor="#363435" filled="t" path="m6274,-5055l6262,-5004,6272,-5004,6292,-5055,6274,-5055xe" stroked="f" style="position:absolute;left:4165;top:-5387;width:3950;height:383">
              <v:path arrowok="t"/>
              <v:fill/>
            </v:shape>
            <v:shape coordorigin="4165,-5387" coordsize="3950,383" fillcolor="#363435" filled="t" path="m6172,-5068l6170,-5068,6170,-5040,6175,-5037,6180,-5035,6187,-5033,6193,-5032,6200,-5031,6222,-5031,6233,-5034,6241,-5041,6250,-5049,6254,-5058,6254,-5078,6252,-5084,6248,-5089,6245,-5094,6239,-5098,6232,-5101,6225,-5103,6218,-5105,6211,-5107,6206,-5108,6200,-5112,6197,-5116,6197,-5121,6200,-5126,6205,-5129,6211,-5130,6221,-5131,6227,-5129,6233,-5127,6239,-5124,6243,-5121,6250,-5117,6250,-5144,6245,-5146,6239,-5148,6233,-5150,6227,-5151,6220,-5152,6202,-5152,6191,-5148,6183,-5142,6174,-5135,6170,-5126,6170,-5107,6172,-5100,6175,-5095,6179,-5090,6185,-5085,6193,-5082,6200,-5080,6205,-5079,6209,-5078,6213,-5077,6219,-5075,6224,-5072,6227,-5067,6227,-5062,6224,-5057,6219,-5054,6214,-5053,6208,-5052,6202,-5052,6196,-5054,6189,-5056,6183,-5059,6177,-5063,6172,-5068xe" stroked="f" style="position:absolute;left:4165;top:-5387;width:3950;height:383">
              <v:path arrowok="t"/>
              <v:fill/>
            </v:shape>
            <v:shape coordorigin="4165,-5387" coordsize="3950,383" fillcolor="#363435" filled="t" path="m6445,-5066l6449,-5079,6465,-5134,6481,-5079,6485,-5066,6495,-5033,6509,-5033,6474,-5150,6456,-5150,6421,-5033,6435,-5033,6445,-5066xe" stroked="f" style="position:absolute;left:4165;top:-5387;width:3950;height:383">
              <v:path arrowok="t"/>
              <v:fill/>
            </v:shape>
            <v:shape coordorigin="4165,-5387" coordsize="3950,383" fillcolor="#363435" filled="t" path="m6449,-5079l6445,-5066,6485,-5066,6481,-5079,6449,-5079xe" stroked="f" style="position:absolute;left:4165;top:-5387;width:3950;height:383">
              <v:path arrowok="t"/>
              <v:fill/>
            </v:shape>
            <v:shape coordorigin="4165,-5387" coordsize="3950,383" fillcolor="#363435" filled="t" path="m5750,-5148l5746,-5148,5741,-5149,5736,-5150,5730,-5150,5723,-5128,5726,-5128,5731,-5128,5736,-5126,5740,-5124,5742,-5119,5743,-5114,5742,-5108,5739,-5102,5734,-5098,5729,-5097,5722,-5097,5714,-5097,5724,-5076,5753,-5033,5785,-5033,5750,-5083,5756,-5086,5761,-5090,5765,-5096,5768,-5101,5770,-5109,5770,-5124,5769,-5129,5767,-5133,5764,-5137,5761,-5141,5754,-5146,5750,-5148xe" stroked="f" style="position:absolute;left:4165;top:-5387;width:3950;height:383">
              <v:path arrowok="t"/>
              <v:fill/>
            </v:shape>
            <v:shape coordorigin="4165,-5387" coordsize="3950,383" fillcolor="#363435" filled="t" path="m4520,-5099l4521,-5106,4522,-5112,4524,-5118,4526,-5123,4528,-5127,4531,-5131,4535,-5134,4542,-5138,4547,-5139,4557,-5139,4561,-5138,4565,-5136,4573,-5131,4575,-5127,4578,-5123,4580,-5118,4582,-5112,4583,-5106,4584,-5099,4584,-5076,4581,-5064,4575,-5056,4570,-5048,4562,-5044,4552,-5044,4545,-5031,4559,-5031,4565,-5032,4571,-5034,4577,-5037,4582,-5041,4586,-5046,4590,-5052,4593,-5058,4595,-5066,4598,-5073,4599,-5082,4599,-5101,4598,-5110,4595,-5117,4593,-5125,4590,-5131,4586,-5136,4582,-5141,4577,-5145,4571,-5148,4566,-5151,4559,-5152,4545,-5152,4538,-5151,4533,-5148,4527,-5145,4522,-5141,4518,-5136,4514,-5131,4511,-5125,4508,-5117,4506,-5110,4505,-5101,4505,-5082,4506,-5073,4508,-5066,4511,-5058,4514,-5052,4518,-5046,4520,-5076,4520,-5099xe" stroked="f" style="position:absolute;left:4165;top:-5387;width:3950;height:383">
              <v:path arrowok="t"/>
              <v:fill/>
            </v:shape>
            <v:shape coordorigin="4165,-5387" coordsize="3950,383" fillcolor="#363435" filled="t" path="m7758,-5231l7763,-5229,7768,-5227,7774,-5225,7780,-5225,7794,-5225,7800,-5225,7804,-5227,7808,-5229,7816,-5235,7821,-5242,7823,-5246,7824,-5251,7825,-5255,7825,-5267,7824,-5273,7820,-5278,7817,-5283,7812,-5287,7804,-5289,7798,-5291,7794,-5292,7789,-5294,7783,-5296,7778,-5297,7772,-5302,7769,-5309,7769,-5319,7771,-5324,7775,-5327,7779,-5330,7784,-5332,7796,-5332,7802,-5331,7807,-5328,7812,-5326,7817,-5323,7821,-5319,7821,-5338,7817,-5340,7812,-5342,7806,-5344,7801,-5345,7796,-5345,7779,-5345,7771,-5342,7764,-5336,7757,-5330,7754,-5322,7754,-5308,7755,-5304,7757,-5297,7761,-5291,7766,-5286,7772,-5283,7778,-5281,7783,-5280,7786,-5279,7791,-5277,7798,-5275,7802,-5274,7808,-5269,7811,-5262,7811,-5252,7809,-5247,7801,-5240,7795,-5238,7782,-5238,7776,-5239,7770,-5242,7764,-5245,7759,-5248,7754,-5253,7753,-5253,7753,-5234,7758,-5231xe" stroked="f" style="position:absolute;left:4165;top:-5387;width:3950;height:383">
              <v:path arrowok="t"/>
              <v:fill/>
            </v:shape>
            <v:shape coordorigin="4165,-5387" coordsize="3950,383" fillcolor="#363435" filled="t" path="m7420,-5231l7425,-5229,7430,-5227,7436,-5225,7442,-5225,7456,-5225,7462,-5225,7466,-5227,7470,-5229,7477,-5235,7483,-5242,7484,-5246,7486,-5251,7487,-5255,7487,-5267,7485,-5273,7482,-5278,7479,-5283,7473,-5287,7466,-5289,7459,-5291,7455,-5292,7451,-5294,7444,-5296,7440,-5297,7434,-5302,7430,-5309,7430,-5319,7432,-5324,7436,-5327,7440,-5330,7446,-5332,7458,-5332,7464,-5331,7469,-5328,7474,-5326,7478,-5323,7483,-5319,7483,-5338,7478,-5340,7473,-5342,7468,-5344,7463,-5345,7457,-5345,7441,-5345,7432,-5342,7426,-5336,7419,-5330,7416,-5322,7416,-5308,7416,-5304,7419,-5297,7423,-5291,7427,-5286,7433,-5283,7440,-5281,7444,-5280,7448,-5279,7453,-5277,7459,-5275,7464,-5274,7469,-5269,7472,-5262,7472,-5252,7470,-5247,7462,-5240,7456,-5238,7443,-5238,7438,-5239,7432,-5242,7426,-5245,7421,-5248,7416,-5253,7415,-5253,7415,-5234,7420,-5231xe" stroked="f" style="position:absolute;left:4165;top:-5387;width:3950;height:383">
              <v:path arrowok="t"/>
              <v:fill/>
            </v:shape>
            <v:shape coordorigin="4165,-5387" coordsize="3950,383" fillcolor="#363435" filled="t" path="m6523,-5231l6529,-5229,6534,-5227,6539,-5225,6546,-5225,6560,-5225,6565,-5225,6570,-5227,6574,-5229,6581,-5235,6587,-5242,6588,-5246,6590,-5251,6591,-5255,6591,-5267,6589,-5273,6586,-5278,6582,-5283,6577,-5287,6570,-5289,6563,-5291,6559,-5292,6555,-5294,6548,-5296,6544,-5297,6538,-5302,6534,-5309,6534,-5319,6536,-5324,6540,-5327,6544,-5330,6550,-5332,6562,-5332,6567,-5331,6573,-5328,6578,-5326,6582,-5323,6587,-5319,6587,-5338,6582,-5340,6577,-5342,6572,-5344,6567,-5345,6561,-5345,6545,-5345,6536,-5342,6530,-5336,6523,-5330,6520,-5322,6520,-5308,6520,-5304,6523,-5297,6526,-5291,6531,-5286,6537,-5283,6544,-5281,6548,-5280,6551,-5279,6557,-5277,6563,-5275,6568,-5274,6573,-5269,6576,-5262,6576,-5252,6574,-5247,6566,-5240,6560,-5238,6547,-5238,6541,-5239,6536,-5242,6530,-5245,6524,-5248,6520,-5253,6519,-5253,6519,-5234,6523,-5231xe" stroked="f" style="position:absolute;left:4165;top:-5387;width:3950;height:383">
              <v:path arrowok="t"/>
              <v:fill/>
            </v:shape>
            <v:shape coordorigin="4165,-5387" coordsize="3950,383" fillcolor="#363435" filled="t" path="m6065,-5303l6064,-5295,6064,-5275,6065,-5266,6067,-5259,6070,-5251,6073,-5245,6077,-5240,6081,-5235,6086,-5231,6092,-5228,6098,-5226,6104,-5225,6116,-5225,6119,-5225,6124,-5226,6130,-5228,6136,-5230,6140,-5232,6144,-5235,6144,-5253,6143,-5253,6139,-5249,6135,-5245,6129,-5242,6123,-5240,6115,-5238,6107,-5238,6103,-5239,6099,-5241,6091,-5246,6085,-5254,6083,-5259,6081,-5264,6079,-5270,6079,-5277,6079,-5292,6079,-5299,6081,-5305,6083,-5311,6085,-5316,6088,-5320,6095,-5327,6099,-5329,6103,-5331,6107,-5332,6116,-5332,6122,-5331,6129,-5328,6134,-5325,6138,-5321,6144,-5317,6144,-5336,6140,-5338,6135,-5341,6130,-5342,6125,-5344,6118,-5345,6112,-5345,6104,-5345,6098,-5344,6092,-5341,6086,-5339,6081,-5335,6077,-5329,6073,-5324,6070,-5318,6067,-5310,6065,-5303xe" stroked="f" style="position:absolute;left:4165;top:-5387;width:3950;height:383">
              <v:path arrowok="t"/>
              <v:fill/>
            </v:shape>
            <v:shape coordorigin="4165,-5387" coordsize="3950,383" fillcolor="#363435" filled="t" path="m6194,-5331l6194,-5343,6153,-5343,6153,-5331,6167,-5331,6167,-5239,6153,-5239,6153,-5227,6194,-5227,6194,-5239,6181,-5239,6181,-5331,6194,-5331xe" stroked="f" style="position:absolute;left:4165;top:-5387;width:3950;height:383">
              <v:path arrowok="t"/>
              <v:fill/>
            </v:shape>
            <v:shape coordorigin="4165,-5387" coordsize="3950,383" fillcolor="#363435" filled="t" path="m6236,-5227l6250,-5227,6250,-5330,6286,-5330,6286,-5343,6201,-5343,6201,-5330,6236,-5330,6236,-5227xe" stroked="f" style="position:absolute;left:4165;top:-5387;width:3950;height:383">
              <v:path arrowok="t"/>
              <v:fill/>
            </v:shape>
            <v:shape coordorigin="4165,-5387" coordsize="3950,383" fillcolor="#363435" filled="t" path="m6311,-5253l6310,-5261,6309,-5265,6309,-5343,6295,-5343,6295,-5262,6296,-5255,6298,-5250,6299,-5244,6302,-5239,6305,-5235,6313,-5229,6317,-5227,6322,-5225,6327,-5224,6340,-5224,6346,-5225,6350,-5227,6354,-5229,6362,-5235,6365,-5239,6368,-5244,6370,-5250,6371,-5256,6372,-5262,6372,-5343,6358,-5343,6358,-5265,6357,-5261,6357,-5257,6355,-5250,6351,-5244,6345,-5240,6338,-5238,6329,-5238,6325,-5238,6318,-5242,6314,-5247,6311,-5253xe" stroked="f" style="position:absolute;left:4165;top:-5387;width:3950;height:383">
              <v:path arrowok="t"/>
              <v:fill/>
            </v:shape>
            <v:shape coordorigin="4165,-5387" coordsize="3950,383" fillcolor="#363435" filled="t" path="m6442,-5245l6438,-5243,6433,-5242,6429,-5241,6423,-5240,6425,-5227,6432,-5227,6438,-5229,6443,-5230,6448,-5232,6454,-5236,6460,-5241,6466,-5248,6470,-5256,6473,-5265,6475,-5274,6475,-5296,6474,-5306,6470,-5314,6466,-5323,6461,-5329,6454,-5334,6450,-5337,6445,-5339,6439,-5341,6434,-5343,6426,-5343,6392,-5343,6392,-5227,6416,-5227,6406,-5240,6406,-5330,6423,-5330,6428,-5330,6433,-5328,6437,-5327,6441,-5326,6445,-5323,6450,-5319,6454,-5314,6457,-5308,6459,-5302,6461,-5294,6461,-5276,6460,-5268,6457,-5262,6455,-5256,6451,-5251,6446,-5248,6442,-5245xe" stroked="f" style="position:absolute;left:4165;top:-5387;width:3950;height:383">
              <v:path arrowok="t"/>
              <v:fill/>
            </v:shape>
            <v:shape coordorigin="4165,-5194" coordsize="3950,744" fillcolor="#363435" filled="t" path="m4993,-4956l4979,-4956,4979,-4839,5051,-4839,5061,-4872,5101,-4872,5111,-4839,5126,-4839,5090,-4956,5097,-4885,5065,-4885,5073,-4956,5040,-4850,5040,-4853,4993,-4853,4993,-4956xe" stroked="f" style="position:absolute;left:4165;top:-5194;width:3950;height:744">
              <v:path arrowok="t"/>
              <v:fill/>
            </v:shape>
            <v:shape coordorigin="4165,-5194" coordsize="3950,744" fillcolor="#363435" filled="t" path="m4650,-4905l4650,-4912,4652,-4918,4653,-4924,4656,-4929,4658,-4933,4661,-4937,4665,-4940,4672,-4944,4677,-4945,4687,-4945,4691,-4944,4695,-4942,4703,-4937,4708,-4929,4710,-4924,4712,-4918,4713,-4912,4714,-4905,4714,-4882,4711,-4871,4705,-4862,4700,-4854,4692,-4850,4682,-4850,4675,-4837,4689,-4837,4695,-4838,4701,-4841,4707,-4843,4712,-4847,4716,-4853,4720,-4858,4723,-4864,4725,-4872,4728,-4880,4729,-4888,4729,-4907,4728,-4916,4725,-4924,4723,-4931,4720,-4937,4716,-4943,4712,-4948,4707,-4951,4701,-4954,4696,-4957,4689,-4958,4675,-4958,4668,-4957,4663,-4954,4657,-4952,4652,-4948,4648,-4943,4644,-4937,4641,-4931,4638,-4923,4636,-4916,4635,-4907,4635,-4888,4636,-4879,4638,-4872,4641,-4864,4644,-4858,4648,-4853,4650,-4882,4650,-4905xe" stroked="f" style="position:absolute;left:4165;top:-5194;width:3950;height:744">
              <v:path arrowok="t"/>
              <v:fill/>
            </v:shape>
            <v:shape coordorigin="4165,-5194" coordsize="3950,744" fillcolor="#363435" filled="t" path="m7605,-5037l7610,-5035,7615,-5034,7621,-5032,7627,-5031,7641,-5031,7647,-5032,7651,-5034,7655,-5035,7663,-5041,7668,-5048,7670,-5053,7671,-5057,7672,-5062,7672,-5073,7671,-5080,7667,-5085,7664,-5090,7659,-5093,7651,-5096,7645,-5098,7640,-5099,7636,-5100,7630,-5102,7625,-5103,7619,-5108,7616,-5115,7616,-5126,7618,-5130,7622,-5133,7626,-5137,7631,-5138,7643,-5138,7649,-5137,7654,-5135,7659,-5132,7664,-5129,7668,-5126,7668,-5144,7664,-5147,7659,-5149,7653,-5150,7648,-5151,7643,-5152,7626,-5152,7618,-5149,7611,-5142,7604,-5136,7601,-5128,7601,-5114,7602,-5110,7604,-5103,7608,-5097,7613,-5093,7618,-5089,7625,-5087,7629,-5086,7633,-5085,7638,-5084,7645,-5082,7649,-5080,7654,-5075,7658,-5068,7658,-5058,7656,-5053,7648,-5046,7642,-5044,7629,-5044,7623,-5046,7617,-5048,7611,-5051,7606,-5055,7601,-5059,7600,-5059,7600,-5040,7605,-5037xe" stroked="f" style="position:absolute;left:4165;top:-5194;width:3950;height:744">
              <v:path arrowok="t"/>
              <v:fill/>
            </v:shape>
            <v:shape coordorigin="4165,-5194" coordsize="3950,744" fillcolor="#363435" filled="t" path="m6549,-5090l6534,-5090,6534,-5136,6550,-5136,6556,-5135,6562,-5134,6567,-5130,6570,-5125,6572,-5118,6572,-5114,6571,-5107,6569,-5102,6569,-5082,6573,-5085,6577,-5089,6582,-5096,6584,-5100,6585,-5105,6586,-5109,6586,-5121,6585,-5126,6583,-5131,6581,-5136,6574,-5142,6566,-5147,6562,-5148,6558,-5149,6552,-5150,6520,-5150,6520,-5033,6534,-5033,6534,-5076,6553,-5076,6549,-5090xe" stroked="f" style="position:absolute;left:4165;top:-5194;width:3950;height:744">
              <v:path arrowok="t"/>
              <v:fill/>
            </v:shape>
            <v:shape coordorigin="4165,-5194" coordsize="3950,744" fillcolor="#363435" filled="t" path="m6549,-5090l6553,-5076,6559,-5077,6564,-5080,6569,-5082,6569,-5102,6566,-5097,6560,-5092,6553,-5090,6549,-5090xe" stroked="f" style="position:absolute;left:4165;top:-5194;width:3950;height:744">
              <v:path arrowok="t"/>
              <v:fill/>
            </v:shape>
            <v:shape coordorigin="4165,-5194" coordsize="3950,744" fillcolor="#363435" filled="t" path="m6609,-5066l6613,-5079,6629,-5134,6645,-5079,6649,-5066,6659,-5033,6674,-5033,6638,-5150,6621,-5150,6585,-5033,6599,-5033,6609,-5066xe" stroked="f" style="position:absolute;left:4165;top:-5194;width:3950;height:744">
              <v:path arrowok="t"/>
              <v:fill/>
            </v:shape>
            <v:shape coordorigin="4165,-5194" coordsize="3950,744" fillcolor="#363435" filled="t" path="m6613,-5079l6609,-5066,6649,-5066,6645,-5079,6613,-5079xe" stroked="f" style="position:absolute;left:4165;top:-5194;width:3950;height:744">
              <v:path arrowok="t"/>
              <v:fill/>
            </v:shape>
            <v:shape coordorigin="4165,-5194" coordsize="3950,744" fillcolor="#363435" filled="t" path="m6684,-5150l6684,-5033,6698,-5033,6698,-5079,6714,-5079,6747,-5033,6766,-5033,6728,-5084,6735,-5087,6740,-5091,6744,-5097,6748,-5102,6750,-5109,6750,-5124,6749,-5129,6747,-5133,6744,-5137,6738,-5143,6732,-5129,6735,-5123,6735,-5117,6735,-5113,6734,-5106,6731,-5101,6727,-5096,6721,-5093,6714,-5092,6698,-5092,6698,-5136,6712,-5136,6717,-5150,6684,-5150xe" stroked="f" style="position:absolute;left:4165;top:-5194;width:3950;height:744">
              <v:path arrowok="t"/>
              <v:fill/>
            </v:shape>
            <v:shape coordorigin="4165,-5194" coordsize="3950,744" fillcolor="#363435" filled="t" path="m6730,-5148l6726,-5149,6722,-5149,6717,-5150,6712,-5136,6716,-5136,6722,-5135,6726,-5134,6732,-5129,6738,-5143,6730,-5148xe" stroked="f" style="position:absolute;left:4165;top:-5194;width:3950;height:744">
              <v:path arrowok="t"/>
              <v:fill/>
            </v:shape>
            <v:shape coordorigin="4165,-5194" coordsize="3950,744" fillcolor="#363435" filled="t" path="m6851,-5109l6850,-5101,6850,-5081,6851,-5073,6853,-5065,6855,-5058,6859,-5051,6863,-5046,6867,-5041,6872,-5037,6878,-5035,6884,-5032,6890,-5031,6901,-5031,6905,-5031,6910,-5032,6916,-5034,6921,-5036,6925,-5039,6930,-5041,6930,-5059,6929,-5059,6924,-5055,6920,-5052,6915,-5048,6908,-5046,6901,-5044,6893,-5044,6888,-5045,6880,-5049,6874,-5056,6871,-5060,6869,-5065,6867,-5071,6865,-5076,6864,-5083,6864,-5099,6865,-5106,6867,-5111,6868,-5118,6871,-5122,6874,-5126,6880,-5133,6884,-5135,6888,-5138,6892,-5139,6901,-5139,6908,-5137,6914,-5135,6920,-5131,6924,-5128,6930,-5123,6930,-5142,6925,-5145,6920,-5147,6916,-5149,6910,-5150,6904,-5151,6897,-5152,6890,-5152,6884,-5150,6878,-5148,6872,-5145,6867,-5141,6863,-5136,6858,-5130,6855,-5124,6853,-5117,6851,-5109xe" stroked="f" style="position:absolute;left:4165;top:-5194;width:3950;height:744">
              <v:path arrowok="t"/>
              <v:fill/>
            </v:shape>
            <v:shape coordorigin="4165,-5194" coordsize="3950,744" fillcolor="#363435" filled="t" path="m6957,-5047l6957,-5090,7006,-5090,7006,-5104,6957,-5104,6957,-5136,7009,-5136,7009,-5150,6943,-5150,6943,-5033,7009,-5033,7009,-5047,6957,-5047xe" stroked="f" style="position:absolute;left:4165;top:-5194;width:3950;height:744">
              <v:path arrowok="t"/>
              <v:fill/>
            </v:shape>
            <v:shape coordorigin="4165,-5194" coordsize="3950,744" fillcolor="#363435" filled="t" path="m7088,-5033l7118,-5033,7127,-5066,7131,-5079,7147,-5134,7164,-5079,7168,-5066,7177,-5033,7192,-5033,7156,-5150,7139,-5150,7104,-5036,7069,-5084,7076,-5087,7076,-5113,7075,-5106,7072,-5101,7068,-5096,7062,-5093,7055,-5092,7039,-5092,7039,-5136,7025,-5150,7025,-5033,7039,-5033,7039,-5079,7055,-5079,7088,-5033xe" stroked="f" style="position:absolute;left:4165;top:-5194;width:3950;height:744">
              <v:path arrowok="t"/>
              <v:fill/>
            </v:shape>
            <v:shape coordorigin="4165,-5194" coordsize="3950,744" fillcolor="#363435" filled="t" path="m7131,-5079l7127,-5066,7168,-5066,7164,-5079,7131,-5079xe" stroked="f" style="position:absolute;left:4165;top:-5194;width:3950;height:744">
              <v:path arrowok="t"/>
              <v:fill/>
            </v:shape>
            <v:shape coordorigin="4165,-5194" coordsize="3950,744" fillcolor="#363435" filled="t" path="m7091,-5118l7091,-5124,7090,-5129,7088,-5133,7085,-5137,7079,-5143,7071,-5148,7067,-5149,7063,-5149,7058,-5150,7025,-5150,7039,-5136,7057,-5136,7062,-5135,7067,-5134,7073,-5129,7076,-5123,7076,-5117,7076,-5113,7076,-5087,7081,-5091,7085,-5097,7089,-5102,7091,-5109,7091,-5118xe" stroked="f" style="position:absolute;left:4165;top:-5194;width:3950;height:744">
              <v:path arrowok="t"/>
              <v:fill/>
            </v:shape>
            <v:shape coordorigin="4165,-5194" coordsize="3950,744" fillcolor="#363435" filled="t" path="m7148,-5194l7135,-5164,7146,-5164,7165,-5194,7148,-5194xe" stroked="f" style="position:absolute;left:4165;top:-5194;width:3950;height:744">
              <v:path arrowok="t"/>
              <v:fill/>
            </v:shape>
            <v:shape coordorigin="4165,-5194" coordsize="3950,744" fillcolor="#363435" filled="t" path="m7202,-5033l7215,-5033,7215,-5134,7262,-5033,7278,-5033,7278,-5150,7265,-5150,7265,-5057,7222,-5150,7202,-5150,7202,-5033xe" stroked="f" style="position:absolute;left:4165;top:-5194;width:3950;height:744">
              <v:path arrowok="t"/>
              <v:fill/>
            </v:shape>
            <v:shape coordorigin="4165,-5194" coordsize="3950,744" fillcolor="#363435" filled="t" path="m7497,-5150l7483,-5150,7483,-5104,7434,-5104,7434,-5150,7420,-5150,7420,-5033,7434,-5033,7434,-5090,7483,-5090,7483,-5033,7497,-5033,7497,-5150xe" stroked="f" style="position:absolute;left:4165;top:-5194;width:3950;height:744">
              <v:path arrowok="t"/>
              <v:fill/>
            </v:shape>
            <v:shape coordorigin="4165,-5194" coordsize="3950,744" fillcolor="#363435" filled="t" path="m7531,-5066l7535,-5079,7551,-5134,7567,-5079,7571,-5066,7581,-5033,7596,-5033,7560,-5150,7543,-5150,7507,-5033,7521,-5033,7531,-5066xe" stroked="f" style="position:absolute;left:4165;top:-5194;width:3950;height:744">
              <v:path arrowok="t"/>
              <v:fill/>
            </v:shape>
            <v:shape coordorigin="4165,-5194" coordsize="3950,744" fillcolor="#363435" filled="t" path="m7535,-5079l7531,-5066,7571,-5066,7567,-5079,7535,-5079xe" stroked="f" style="position:absolute;left:4165;top:-5194;width:3950;height:744">
              <v:path arrowok="t"/>
              <v:fill/>
            </v:shape>
            <v:shape coordorigin="4165,-5194" coordsize="3950,744" fillcolor="#363435" filled="t" path="m7986,-5047l7986,-5090,8034,-5090,8034,-5104,7986,-5104,7986,-5136,8038,-5136,8038,-5150,7972,-5150,7972,-5033,8038,-5033,8038,-5047,7986,-5047xe" stroked="f" style="position:absolute;left:4165;top:-5194;width:3950;height:744">
              <v:path arrowok="t"/>
              <v:fill/>
            </v:shape>
            <v:shape coordorigin="4165,-5194" coordsize="3950,744" fillcolor="#363435" filled="t" path="m7711,-5033l7725,-5033,7725,-5136,7761,-5136,7761,-5150,7676,-5150,7676,-5136,7711,-5136,7711,-5033xe" stroked="f" style="position:absolute;left:4165;top:-5194;width:3950;height:744">
              <v:path arrowok="t"/>
              <v:fill/>
            </v:shape>
            <v:shape coordorigin="4165,-5194" coordsize="3950,744" fillcolor="#363435" filled="t" path="m7776,-5066l7780,-5079,7796,-5134,7812,-5079,7816,-5066,7826,-5033,7841,-5033,7805,-5150,7788,-5150,7752,-5033,7766,-5033,7776,-5066xe" stroked="f" style="position:absolute;left:4165;top:-5194;width:3950;height:744">
              <v:path arrowok="t"/>
              <v:fill/>
            </v:shape>
            <v:shape coordorigin="4165,-5194" coordsize="3950,744" fillcolor="#363435" filled="t" path="m7780,-5079l7776,-5066,7816,-5066,7812,-5079,7780,-5079xe" stroked="f" style="position:absolute;left:4165;top:-5194;width:3950;height:744">
              <v:path arrowok="t"/>
              <v:fill/>
            </v:shape>
            <v:shape coordorigin="4165,-5194" coordsize="3950,744" fillcolor="#363435" filled="t" path="m8067,-5047l8067,-5150,8053,-5150,8053,-5033,8115,-5033,8115,-5047,8067,-5047xe" stroked="f" style="position:absolute;left:4165;top:-5194;width:3950;height:744">
              <v:path arrowok="t"/>
              <v:fill/>
            </v:shape>
            <v:shape coordorigin="4165,-5194" coordsize="3950,744" fillcolor="#363435" filled="t" path="m4165,-4839l4178,-4839,4178,-4940,4224,-4839,4240,-4839,4240,-4956,4227,-4956,4227,-4864,4184,-4956,4165,-4956,4165,-4839xe" stroked="f" style="position:absolute;left:4165;top:-5194;width:3950;height:744">
              <v:path arrowok="t"/>
              <v:fill/>
            </v:shape>
            <v:shape coordorigin="4165,-5194" coordsize="3950,744" fillcolor="#363435" filled="t" path="m4276,-4866l4275,-4873,4274,-4878,4274,-4956,4260,-4956,4260,-4875,4261,-4868,4263,-4862,4264,-4857,4267,-4852,4270,-4848,4278,-4841,4282,-4840,4287,-4838,4292,-4837,4305,-4837,4311,-4838,4315,-4840,4320,-4841,4327,-4848,4331,-4852,4333,-4856,4335,-4862,4336,-4868,4337,-4875,4337,-4956,4323,-4956,4323,-4878,4323,-4873,4322,-4870,4320,-4863,4316,-4856,4310,-4853,4303,-4850,4294,-4850,4290,-4851,4283,-4854,4279,-4860,4276,-4866xe" stroked="f" style="position:absolute;left:4165;top:-5194;width:3950;height:744">
              <v:path arrowok="t"/>
              <v:fill/>
            </v:shape>
            <v:shape coordorigin="4165,-5194" coordsize="3950,744" fillcolor="#363435" filled="t" path="m4357,-4839l4370,-4839,4370,-4940,4398,-4871,4406,-4871,4434,-4940,4434,-4839,4448,-4839,4448,-4956,4428,-4956,4403,-4891,4376,-4956,4357,-4956,4357,-4839xe" stroked="f" style="position:absolute;left:4165;top:-5194;width:3950;height:744">
              <v:path arrowok="t"/>
              <v:fill/>
            </v:shape>
            <v:shape coordorigin="4165,-5194" coordsize="3950,744" fillcolor="#363435" filled="t" path="m4483,-4853l4483,-4896,4532,-4896,4532,-4910,4483,-4910,4483,-4942,4535,-4942,4535,-4956,4469,-4956,4469,-4839,4535,-4839,4535,-4853,4483,-4853xe" stroked="f" style="position:absolute;left:4165;top:-5194;width:3950;height:744">
              <v:path arrowok="t"/>
              <v:fill/>
            </v:shape>
            <v:shape coordorigin="4165,-5194" coordsize="3950,744" fillcolor="#363435" filled="t" path="m4551,-4956l4551,-4839,4565,-4839,4565,-4886,4581,-4886,4615,-4839,4633,-4839,4595,-4890,4602,-4893,4607,-4897,4611,-4903,4615,-4909,4617,-4916,4617,-4930,4616,-4936,4614,-4940,4612,-4944,4605,-4950,4600,-4935,4602,-4930,4602,-4923,4602,-4919,4601,-4912,4598,-4907,4594,-4902,4588,-4900,4581,-4899,4565,-4899,4565,-4943,4579,-4943,4584,-4956,4551,-4956xe" stroked="f" style="position:absolute;left:4165;top:-5194;width:3950;height:744">
              <v:path arrowok="t"/>
              <v:fill/>
            </v:shape>
            <v:shape coordorigin="4165,-5194" coordsize="3950,744" fillcolor="#363435" filled="t" path="m4597,-4954l4593,-4955,4589,-4956,4584,-4956,4579,-4943,4583,-4943,4589,-4942,4594,-4940,4600,-4935,4605,-4950,4597,-4954xe" stroked="f" style="position:absolute;left:4165;top:-5194;width:3950;height:744">
              <v:path arrowok="t"/>
              <v:fill/>
            </v:shape>
            <v:shape coordorigin="4165,-5194" coordsize="3950,744" fillcolor="#363435" filled="t" path="m4650,-4882l4648,-4853,4652,-4847,4657,-4843,4663,-4841,4668,-4838,4675,-4837,4682,-4850,4672,-4850,4664,-4854,4658,-4862,4653,-4871,4650,-4882xe" stroked="f" style="position:absolute;left:4165;top:-5194;width:3950;height:744">
              <v:path arrowok="t"/>
              <v:fill/>
            </v:shape>
            <v:shape coordorigin="4165,-5194" coordsize="3950,744" fillcolor="#363435" filled="t" path="m4822,-4857l4817,-4855,4813,-4854,4808,-4853,4802,-4853,4804,-4839,4811,-4840,4817,-4841,4822,-4842,4828,-4845,4833,-4849,4840,-4853,4845,-4860,4849,-4869,4853,-4877,4855,-4887,4855,-4909,4853,-4919,4849,-4927,4845,-4935,4840,-4942,4833,-4947,4829,-4950,4825,-4952,4819,-4953,4813,-4955,4805,-4956,4771,-4956,4771,-4839,4796,-4839,4785,-4853,4785,-4943,4802,-4943,4808,-4942,4812,-4941,4816,-4940,4820,-4938,4824,-4936,4829,-4932,4833,-4927,4836,-4921,4839,-4914,4840,-4907,4840,-4889,4839,-4881,4836,-4875,4834,-4869,4830,-4864,4825,-4860,4822,-4857xe" stroked="f" style="position:absolute;left:4165;top:-5194;width:3950;height:744">
              <v:path arrowok="t"/>
              <v:fill/>
            </v:shape>
            <v:shape coordorigin="4165,-5194" coordsize="3950,744" fillcolor="#363435" filled="t" path="m4796,-4853l4785,-4853,4796,-4839,4804,-4839,4802,-4853,4796,-4853xe" stroked="f" style="position:absolute;left:4165;top:-5194;width:3950;height:744">
              <v:path arrowok="t"/>
              <v:fill/>
            </v:shape>
            <v:shape coordorigin="4165,-5194" coordsize="3950,744" fillcolor="#363435" filled="t" path="m5081,-4940l5097,-4885,5090,-4956,5073,-4956,5065,-4885,5081,-4940xe" stroked="f" style="position:absolute;left:4165;top:-5194;width:3950;height:744">
              <v:path arrowok="t"/>
              <v:fill/>
            </v:shape>
            <v:shape coordorigin="4165,-5194" coordsize="3950,744" fillcolor="#363435" filled="t" path="m5281,-4944l5281,-4956,5240,-4956,5240,-4944,5253,-4944,5253,-4851,5240,-4851,5240,-4839,5281,-4839,5281,-4851,5267,-4851,5267,-4944,5281,-4944xe" stroked="f" style="position:absolute;left:4165;top:-5194;width:3950;height:744">
              <v:path arrowok="t"/>
              <v:fill/>
            </v:shape>
            <v:shape coordorigin="4165,-5194" coordsize="3950,744" fillcolor="#363435" filled="t" path="m5316,-4951l5310,-4947,5306,-4942,5302,-4937,5298,-4930,5296,-4923,5293,-4916,5292,-4907,5292,-4888,5293,-4879,5296,-4871,5298,-4864,5302,-4857,5306,-4852,5310,-4847,5316,-4843,5322,-4841,5328,-4838,5335,-4837,5343,-4837,5350,-4837,5356,-4838,5362,-4840,5368,-4842,5374,-4845,5378,-4847,5378,-4898,5339,-4898,5339,-4884,5364,-4884,5364,-4854,5361,-4853,5354,-4851,5346,-4850,5337,-4850,5332,-4851,5328,-4854,5323,-4856,5320,-4859,5317,-4863,5313,-4867,5311,-4872,5309,-4878,5308,-4884,5307,-4890,5307,-4912,5310,-4924,5316,-4932,5323,-4940,5331,-4945,5345,-4945,5353,-4943,5360,-4941,5366,-4937,5373,-4933,5377,-4929,5377,-4948,5373,-4950,5367,-4953,5362,-4955,5356,-4957,5350,-4958,5343,-4958,5335,-4958,5328,-4957,5322,-4954,5316,-4951xe" stroked="f" style="position:absolute;left:4165;top:-5194;width:3950;height:744">
              <v:path arrowok="t"/>
              <v:fill/>
            </v:shape>
            <v:shape coordorigin="4165,-5194" coordsize="3950,744" fillcolor="#363435" filled="t" path="m5410,-4866l5409,-4873,5408,-4878,5408,-4956,5394,-4956,5394,-4875,5395,-4868,5396,-4862,5398,-4857,5401,-4852,5404,-4848,5411,-4841,5416,-4840,5421,-4838,5426,-4837,5439,-4837,5444,-4838,5449,-4840,5453,-4841,5461,-4848,5464,-4852,5467,-4856,5468,-4862,5470,-4868,5471,-4875,5471,-4956,5457,-4956,5457,-4878,5456,-4873,5456,-4870,5454,-4863,5450,-4856,5444,-4853,5437,-4850,5428,-4850,5424,-4851,5417,-4854,5413,-4860,5410,-4866xe" stroked="f" style="position:absolute;left:4165;top:-5194;width:3950;height:744">
              <v:path arrowok="t"/>
              <v:fill/>
            </v:shape>
            <v:shape coordorigin="4165,-5194" coordsize="3950,744" fillcolor="#363435" filled="t" path="m5528,-4944l5528,-4956,5487,-4956,5487,-4944,5500,-4944,5500,-4851,5487,-4851,5487,-4839,5528,-4839,5528,-4851,5514,-4851,5514,-4944,5528,-4944xe" stroked="f" style="position:absolute;left:4165;top:-5194;width:3950;height:744">
              <v:path arrowok="t"/>
              <v:fill/>
            </v:shape>
            <v:shape coordorigin="4165,-5194" coordsize="3950,744" fillcolor="#363435" filled="t" path="m5559,-4853l5559,-4896,5608,-4896,5608,-4910,5559,-4910,5559,-4942,5611,-4942,5611,-4956,5545,-4956,5545,-4839,5611,-4839,5611,-4853,5559,-4853xe" stroked="f" style="position:absolute;left:4165;top:-5194;width:3950;height:744">
              <v:path arrowok="t"/>
              <v:fill/>
            </v:shape>
            <v:shape coordorigin="4165,-5194" coordsize="3950,744" fillcolor="#363435" filled="t" path="m5627,-4839l5640,-4839,5640,-4940,5687,-4839,5702,-4839,5702,-4956,5689,-4956,5689,-4864,5647,-4956,5627,-4956,5627,-4839xe" stroked="f" style="position:absolute;left:4165;top:-5194;width:3950;height:744">
              <v:path arrowok="t"/>
              <v:fill/>
            </v:shape>
            <v:shape coordorigin="4165,-5194" coordsize="3950,744" fillcolor="#363435" filled="t" path="m5749,-4839l5763,-4839,5763,-4942,5798,-4942,5798,-4956,5713,-4956,5713,-4942,5749,-4942,5749,-4839xe" stroked="f" style="position:absolute;left:4165;top:-5194;width:3950;height:744">
              <v:path arrowok="t"/>
              <v:fill/>
            </v:shape>
            <v:shape coordorigin="4165,-5194" coordsize="3950,744" fillcolor="#363435" filled="t" path="m6013,-4853l6013,-4896,6061,-4896,6061,-4910,6013,-4910,6013,-4942,6065,-4942,6065,-4956,5999,-4956,5999,-4839,6065,-4839,6065,-4853,6013,-4853xe" stroked="f" style="position:absolute;left:4165;top:-5194;width:3950;height:744">
              <v:path arrowok="t"/>
              <v:fill/>
            </v:shape>
            <v:shape coordorigin="4165,-5194" coordsize="3950,744" fillcolor="#363435" filled="t" path="m6080,-4839l6094,-4839,6094,-4940,6121,-4871,6129,-4871,6157,-4940,6157,-4839,6171,-4839,6171,-4956,6152,-4956,6126,-4891,6100,-4956,6080,-4956,6080,-4839xe" stroked="f" style="position:absolute;left:4165;top:-5194;width:3950;height:744">
              <v:path arrowok="t"/>
              <v:fill/>
            </v:shape>
            <v:shape coordorigin="4165,-5194" coordsize="3950,744" fillcolor="#363435" filled="t" path="m6205,-4872l6209,-4885,6225,-4940,6241,-4885,6245,-4872,6255,-4839,6270,-4839,6234,-4956,6217,-4956,6181,-4839,6195,-4839,6205,-4872xe" stroked="f" style="position:absolute;left:4165;top:-5194;width:3950;height:744">
              <v:path arrowok="t"/>
              <v:fill/>
            </v:shape>
            <v:shape coordorigin="4165,-5194" coordsize="3950,744" fillcolor="#363435" filled="t" path="m6209,-4885l6205,-4872,6245,-4872,6241,-4885,6209,-4885xe" stroked="f" style="position:absolute;left:4165;top:-5194;width:3950;height:744">
              <v:path arrowok="t"/>
              <v:fill/>
            </v:shape>
            <v:shape coordorigin="4165,-5194" coordsize="3950,744" fillcolor="#363435" filled="t" path="m6280,-4839l6293,-4839,6293,-4940,6340,-4839,6355,-4839,6355,-4956,6342,-4956,6342,-4864,6300,-4956,6280,-4956,6280,-4839xe" stroked="f" style="position:absolute;left:4165;top:-5194;width:3950;height:744">
              <v:path arrowok="t"/>
              <v:fill/>
            </v:shape>
            <v:shape coordorigin="4165,-5194" coordsize="3950,744" fillcolor="#363435" filled="t" path="m6389,-4872l6393,-4885,6409,-4940,6426,-4885,6430,-4872,6439,-4839,6454,-4839,6418,-4956,6401,-4956,6365,-4839,6380,-4839,6389,-4872xe" stroked="f" style="position:absolute;left:4165;top:-5194;width:3950;height:744">
              <v:path arrowok="t"/>
              <v:fill/>
            </v:shape>
            <v:shape coordorigin="4165,-5194" coordsize="3950,744" fillcolor="#363435" filled="t" path="m6393,-4885l6389,-4872,6430,-4872,6426,-4885,6393,-4885xe" stroked="f" style="position:absolute;left:4165;top:-5194;width:3950;height:744">
              <v:path arrowok="t"/>
              <v:fill/>
            </v:shape>
            <v:shape coordorigin="4165,-5194" coordsize="3950,744" fillcolor="#363435" filled="t" path="m6788,-5047l6788,-5090,6837,-5090,6837,-5104,6788,-5104,6788,-5136,6840,-5136,6840,-5150,6774,-5150,6774,-5033,6840,-5033,6840,-5047,6788,-5047xe" stroked="f" style="position:absolute;left:4165;top:-5194;width:3950;height:744">
              <v:path arrowok="t"/>
              <v:fill/>
            </v:shape>
            <v:shape coordorigin="4165,-5194" coordsize="3950,744" fillcolor="#363435" filled="t" path="m6467,-4862l6467,-4839,6484,-4839,6484,-4862,6467,-4862xe" stroked="f" style="position:absolute;left:4165;top:-5194;width:3950;height:744">
              <v:path arrowok="t"/>
              <v:fill/>
            </v:shape>
            <v:shape coordorigin="4165,-5194" coordsize="3950,744" fillcolor="#363435" filled="t" path="m4179,-4466l4179,-4569,4165,-4569,4165,-4452,4226,-4452,4226,-4466,4179,-4466xe" stroked="f" style="position:absolute;left:4165;top:-5194;width:3950;height:744">
              <v:path arrowok="t"/>
              <v:fill/>
            </v:shape>
            <v:shape coordorigin="4165,-5194" coordsize="3950,744" fillcolor="#363435" filled="t" path="m4244,-4495l4242,-4465,4246,-4460,4251,-4456,4257,-4453,4263,-4451,4269,-4449,4276,-4463,4267,-4463,4259,-4467,4253,-4475,4247,-4483,4244,-4495xe" stroked="f" style="position:absolute;left:4165;top:-5194;width:3950;height:744">
              <v:path arrowok="t"/>
              <v:fill/>
            </v:shape>
            <v:shape coordorigin="4165,-5194" coordsize="3950,744" fillcolor="#363435" filled="t" path="m4480,-4466l4480,-4509,4529,-4509,4529,-4523,4480,-4523,4480,-4555,4532,-4555,4532,-4569,4466,-4569,4466,-4452,4532,-4452,4532,-4466,4480,-4466xe" stroked="f" style="position:absolute;left:4165;top:-5194;width:3950;height:744">
              <v:path arrowok="t"/>
              <v:fill/>
            </v:shape>
            <v:shape coordorigin="4165,-5194" coordsize="3950,744" fillcolor="#363435" filled="t" path="m4538,-4467l4538,-4452,4543,-4451,4551,-4450,4556,-4450,4566,-4450,4574,-4453,4579,-4459,4585,-4464,4588,-4472,4588,-4569,4551,-4569,4551,-4556,4574,-4556,4574,-4484,4573,-4478,4572,-4472,4569,-4468,4565,-4465,4559,-4464,4555,-4464,4549,-4464,4543,-4466,4538,-4467xe" stroked="f" style="position:absolute;left:4165;top:-5194;width:3950;height:744">
              <v:path arrowok="t"/>
              <v:fill/>
            </v:shape>
            <v:shape coordorigin="4165,-5194" coordsize="3950,744" fillcolor="#363435" filled="t" path="m4623,-4466l4623,-4509,4671,-4509,4671,-4523,4623,-4523,4623,-4555,4675,-4555,4675,-4569,4608,-4569,4608,-4452,4675,-4452,4675,-4466,4623,-4466xe" stroked="f" style="position:absolute;left:4165;top:-5194;width:3950;height:744">
              <v:path arrowok="t"/>
              <v:fill/>
            </v:shape>
            <v:shape coordorigin="4165,-5194" coordsize="3950,744" fillcolor="#363435" filled="t" path="m4884,-4853l4884,-4896,4933,-4896,4933,-4910,4884,-4910,4884,-4942,4936,-4942,4936,-4956,4870,-4956,4870,-4839,4936,-4839,4936,-4853,4884,-4853xe" stroked="f" style="position:absolute;left:4165;top:-5194;width:3950;height:744">
              <v:path arrowok="t"/>
              <v:fill/>
            </v:shape>
            <v:shape coordorigin="4165,-5194" coordsize="3950,744" fillcolor="#363435" filled="t" path="m4690,-4452l4703,-4452,4703,-4552,4731,-4484,4739,-4484,4767,-4552,4767,-4452,4781,-4452,4781,-4569,4761,-4569,4736,-4504,4709,-4569,4690,-4569,4690,-4452xe" stroked="f" style="position:absolute;left:4165;top:-5194;width:3950;height:744">
              <v:path arrowok="t"/>
              <v:fill/>
            </v:shape>
            <v:shape coordorigin="4165,-5194" coordsize="3950,744" fillcolor="#363435" filled="t" path="m4832,-4509l4816,-4509,4816,-4555,4832,-4555,4839,-4554,4845,-4552,4849,-4549,4852,-4543,4854,-4537,4854,-4533,4854,-4526,4852,-4520,4852,-4500,4856,-4503,4860,-4507,4865,-4514,4867,-4519,4868,-4523,4869,-4528,4869,-4540,4868,-4545,4866,-4550,4863,-4554,4856,-4561,4849,-4566,4845,-4567,4840,-4568,4835,-4569,4802,-4569,4802,-4452,4816,-4452,4816,-4495,4836,-4495,4832,-4509xe" stroked="f" style="position:absolute;left:4165;top:-5194;width:3950;height:744">
              <v:path arrowok="t"/>
              <v:fill/>
            </v:shape>
            <v:shape coordorigin="4165,-5194" coordsize="3950,744" fillcolor="#363435" filled="t" path="m4832,-4509l4836,-4495,4842,-4496,4847,-4498,4852,-4500,4852,-4520,4848,-4516,4843,-4511,4836,-4509,4832,-4509xe" stroked="f" style="position:absolute;left:4165;top:-5194;width:3950;height:744">
              <v:path arrowok="t"/>
              <v:fill/>
            </v:shape>
            <v:shape coordorigin="4165,-5194" coordsize="3950,744" fillcolor="#363435" filled="t" path="m4984,-4553l5001,-4498,4993,-4569,4976,-4569,4968,-4498,4984,-4553xe" stroked="f" style="position:absolute;left:4165;top:-5194;width:3950;height:744">
              <v:path arrowok="t"/>
              <v:fill/>
            </v:shape>
            <v:shape coordorigin="4165,-5194" coordsize="3950,744" fillcolor="#363435" filled="t" path="m5039,-4569l5039,-4452,5053,-4452,5053,-4498,5069,-4498,5103,-4452,5121,-4452,5083,-4503,5090,-4505,5096,-4510,5099,-4515,5103,-4521,5105,-4528,5105,-4543,5104,-4548,5102,-4552,5100,-4556,5093,-4562,5088,-4547,5090,-4542,5091,-4536,5091,-4532,5089,-4525,5087,-4519,5082,-4515,5076,-4512,5070,-4511,5053,-4511,5053,-4555,5067,-4555,5072,-4569,5039,-4569xe" stroked="f" style="position:absolute;left:4165;top:-5194;width:3950;height:744">
              <v:path arrowok="t"/>
              <v:fill/>
            </v:shape>
            <v:shape coordorigin="4165,-5194" coordsize="3950,744" fillcolor="#363435" filled="t" path="m5086,-4567l5082,-4567,5078,-4568,5072,-4569,5067,-4555,5071,-4555,5077,-4554,5082,-4553,5088,-4547,5093,-4562,5086,-4567xe" stroked="f" style="position:absolute;left:4165;top:-5194;width:3950;height:744">
              <v:path arrowok="t"/>
              <v:fill/>
            </v:shape>
            <v:shape coordorigin="4165,-5194" coordsize="3950,744" fillcolor="#363435" filled="t" path="m5143,-4466l5143,-4509,5192,-4509,5192,-4523,5143,-4523,5143,-4555,5196,-4555,5196,-4569,5129,-4569,5129,-4452,5196,-4452,5196,-4466,5143,-4466xe" stroked="f" style="position:absolute;left:4165;top:-5194;width:3950;height:744">
              <v:path arrowok="t"/>
              <v:fill/>
            </v:shape>
            <v:shape coordorigin="4165,-5194" coordsize="3950,744" fillcolor="#363435" filled="t" path="m5389,-4470l5385,-4468,5380,-4467,5375,-4466,5370,-4465,5372,-4452,5379,-4452,5384,-4454,5390,-4455,5395,-4457,5401,-4461,5407,-4466,5412,-4473,5416,-4481,5420,-4490,5422,-4499,5422,-4521,5420,-4531,5416,-4540,5413,-4548,5407,-4554,5401,-4559,5397,-4562,5392,-4564,5386,-4566,5381,-4568,5373,-4569,5339,-4569,5339,-4452,5363,-4452,5353,-4465,5353,-4555,5370,-4555,5375,-4555,5379,-4554,5384,-4552,5388,-4551,5391,-4548,5397,-4545,5401,-4540,5403,-4533,5406,-4527,5407,-4519,5407,-4501,5406,-4494,5404,-4488,5401,-4481,5398,-4477,5393,-4473,5389,-4470xe" stroked="f" style="position:absolute;left:4165;top:-5194;width:3950;height:744">
              <v:path arrowok="t"/>
              <v:fill/>
            </v:shape>
            <v:shape coordorigin="4165,-5194" coordsize="3950,744" fillcolor="#363435" filled="t" path="m5363,-4465l5353,-4465,5363,-4452,5372,-4452,5370,-4465,5363,-4465xe" stroked="f" style="position:absolute;left:4165;top:-5194;width:3950;height:744">
              <v:path arrowok="t"/>
              <v:fill/>
            </v:shape>
            <v:shape coordorigin="4165,-5194" coordsize="3950,744" fillcolor="#363435" filled="t" path="m5451,-4466l5451,-4509,5500,-4509,5500,-4523,5451,-4523,5451,-4555,5504,-4555,5504,-4569,5437,-4569,5437,-4452,5504,-4452,5504,-4466,5451,-4466xe" stroked="f" style="position:absolute;left:4165;top:-5194;width:3950;height:744">
              <v:path arrowok="t"/>
              <v:fill/>
            </v:shape>
            <v:shape coordorigin="4165,-5194" coordsize="3950,744" fillcolor="#363435" filled="t" path="m5595,-4509l5580,-4509,5580,-4555,5596,-4555,5602,-4554,5608,-4552,5613,-4549,5616,-4543,5618,-4537,5618,-4533,5617,-4526,5615,-4520,5615,-4500,5619,-4503,5623,-4507,5628,-4514,5630,-4519,5632,-4523,5632,-4528,5632,-4540,5631,-4545,5629,-4550,5627,-4554,5620,-4561,5613,-4566,5608,-4567,5604,-4568,5598,-4569,5566,-4569,5566,-4452,5580,-4452,5580,-4495,5599,-4495,5595,-4509xe" stroked="f" style="position:absolute;left:4165;top:-5194;width:3950;height:744">
              <v:path arrowok="t"/>
              <v:fill/>
            </v:shape>
            <v:shape coordorigin="4165,-5194" coordsize="3950,744" fillcolor="#363435" filled="t" path="m5595,-4509l5599,-4495,5605,-4496,5610,-4498,5615,-4500,5615,-4520,5612,-4516,5607,-4511,5600,-4509,5595,-4509xe" stroked="f" style="position:absolute;left:4165;top:-5194;width:3950;height:744">
              <v:path arrowok="t"/>
              <v:fill/>
            </v:shape>
            <v:shape coordorigin="4165,-5194" coordsize="3950,744" fillcolor="#363435" filled="t" path="m5660,-4466l5660,-4509,5708,-4509,5708,-4523,5660,-4523,5660,-4555,5712,-4555,5712,-4569,5646,-4569,5646,-4452,5712,-4452,5712,-4466,5660,-4466xe" stroked="f" style="position:absolute;left:4165;top:-5194;width:3950;height:744">
              <v:path arrowok="t"/>
              <v:fill/>
            </v:shape>
            <v:shape coordorigin="4165,-5194" coordsize="3950,744" fillcolor="#363435" filled="t" path="m5727,-4569l5727,-4452,5741,-4452,5741,-4498,5758,-4498,5791,-4452,5809,-4452,5772,-4503,5778,-4505,5784,-4510,5788,-4515,5792,-4521,5794,-4528,5794,-4543,5793,-4548,5790,-4552,5788,-4556,5782,-4562,5776,-4547,5778,-4542,5779,-4536,5779,-4532,5777,-4525,5775,-4519,5771,-4515,5765,-4512,5758,-4511,5741,-4511,5741,-4555,5755,-4555,5761,-4569,5727,-4569xe" stroked="f" style="position:absolute;left:4165;top:-5194;width:3950;height:744">
              <v:path arrowok="t"/>
              <v:fill/>
            </v:shape>
            <v:shape coordorigin="4165,-5194" coordsize="3950,744" fillcolor="#363435" filled="t" path="m5774,-4567l5770,-4567,5766,-4568,5761,-4569,5755,-4555,5759,-4555,5765,-4554,5770,-4553,5776,-4547,5782,-4562,5774,-4567xe" stroked="f" style="position:absolute;left:4165;top:-5194;width:3950;height:744">
              <v:path arrowok="t"/>
              <v:fill/>
            </v:shape>
            <v:shape coordorigin="4165,-5194" coordsize="3950,744" fillcolor="#363435" filled="t" path="m5855,-4557l5855,-4569,5814,-4569,5814,-4557,5827,-4557,5827,-4464,5814,-4464,5814,-4452,5855,-4452,5855,-4464,5841,-4464,5841,-4557,5855,-4557xe" stroked="f" style="position:absolute;left:4165;top:-5194;width:3950;height:744">
              <v:path arrowok="t"/>
              <v:fill/>
            </v:shape>
            <v:shape coordorigin="4165,-5194" coordsize="3950,744" fillcolor="#363435" filled="t" path="m5823,-4853l5823,-4896,5871,-4896,5871,-4910,5823,-4910,5823,-4942,5875,-4942,5875,-4956,5809,-4956,5809,-4839,5875,-4839,5875,-4853,5823,-4853xe" stroked="f" style="position:absolute;left:4165;top:-5194;width:3950;height:744">
              <v:path arrowok="t"/>
              <v:fill/>
            </v:shape>
            <v:shape coordorigin="4165,-5194" coordsize="3950,744" fillcolor="#363435" filled="t" path="m5211,-4456l5216,-4454,5221,-4452,5226,-4451,5233,-4450,5247,-4450,5252,-4451,5257,-4452,5261,-4454,5268,-4460,5274,-4467,5275,-4472,5277,-4476,5278,-4481,5278,-4492,5276,-4498,5273,-4503,5269,-4508,5264,-4512,5257,-4515,5250,-4517,5246,-4518,5242,-4519,5235,-4521,5231,-4522,5225,-4527,5221,-4534,5221,-4544,5223,-4549,5227,-4552,5231,-4556,5237,-4557,5249,-4557,5254,-4556,5260,-4553,5265,-4551,5269,-4548,5274,-4545,5274,-4563,5269,-4566,5264,-4567,5259,-4569,5254,-4570,5248,-4571,5232,-4571,5223,-4567,5217,-4561,5210,-4555,5207,-4547,5207,-4533,5207,-4529,5210,-4522,5213,-4516,5218,-4511,5224,-4508,5231,-4506,5235,-4505,5238,-4504,5244,-4502,5250,-4501,5255,-4499,5260,-4494,5263,-4487,5263,-4477,5261,-4472,5253,-4465,5247,-4463,5234,-4463,5228,-4464,5223,-4467,5217,-4470,5211,-4473,5207,-4478,5206,-4478,5206,-4459,5211,-4456xe" stroked="f" style="position:absolute;left:4165;top:-5194;width:3950;height:744">
              <v:path arrowok="t"/>
              <v:fill/>
            </v:shape>
            <v:shape coordorigin="4165,-5194" coordsize="3950,744" fillcolor="#363435" filled="t" path="m4896,-4569l4882,-4569,4882,-4452,4955,-4452,4964,-4484,5005,-4484,5014,-4452,5029,-4452,4993,-4569,5001,-4498,4968,-4498,4976,-4569,4944,-4462,4944,-4466,4896,-4466,4896,-4569xe" stroked="f" style="position:absolute;left:4165;top:-5194;width:3950;height:744">
              <v:path arrowok="t"/>
              <v:fill/>
            </v:shape>
            <v:shape coordorigin="4165,-5194" coordsize="3950,744" fillcolor="#363435" filled="t" path="m4338,-4456l4343,-4454,4349,-4452,4354,-4451,4360,-4450,4375,-4450,4380,-4451,4384,-4452,4388,-4454,4396,-4460,4401,-4467,4403,-4472,4404,-4476,4405,-4481,4405,-4492,4404,-4498,4400,-4503,4397,-4508,4392,-4512,4384,-4515,4378,-4517,4374,-4518,4369,-4519,4363,-4521,4358,-4522,4352,-4527,4349,-4534,4349,-4544,4351,-4549,4355,-4552,4359,-4556,4364,-4557,4376,-4557,4382,-4556,4387,-4553,4392,-4551,4397,-4548,4401,-4545,4401,-4563,4397,-4566,4392,-4567,4387,-4569,4381,-4570,4376,-4571,4359,-4571,4351,-4567,4344,-4561,4337,-4555,4334,-4547,4334,-4533,4335,-4529,4337,-4522,4341,-4516,4346,-4511,4352,-4508,4358,-4506,4363,-4505,4366,-4504,4371,-4502,4378,-4501,4382,-4499,4388,-4494,4391,-4487,4391,-4477,4389,-4472,4381,-4465,4375,-4463,4362,-4463,4356,-4464,4350,-4467,4344,-4470,4339,-4473,4334,-4478,4333,-4478,4333,-4459,4338,-4456xe" stroked="f" style="position:absolute;left:4165;top:-5194;width:3950;height:744">
              <v:path arrowok="t"/>
              <v:fill/>
            </v:shape>
            <v:shape coordorigin="4165,-5194" coordsize="3950,744" fillcolor="#363435" filled="t" path="m4244,-4518l4245,-4525,4246,-4531,4248,-4537,4250,-4542,4253,-4545,4256,-4550,4259,-4553,4267,-4557,4271,-4558,4281,-4558,4286,-4557,4290,-4555,4297,-4550,4300,-4545,4303,-4542,4305,-4537,4306,-4531,4308,-4525,4309,-4518,4309,-4495,4306,-4483,4300,-4475,4294,-4467,4286,-4463,4276,-4463,4269,-4449,4283,-4449,4290,-4451,4295,-4453,4301,-4456,4306,-4460,4310,-4465,4315,-4470,4318,-4477,4320,-4485,4322,-4492,4323,-4501,4323,-4520,4322,-4529,4320,-4536,4318,-4544,4315,-4550,4310,-4555,4306,-4560,4302,-4564,4296,-4567,4290,-4570,4284,-4571,4269,-4571,4263,-4570,4257,-4567,4251,-4564,4246,-4560,4242,-4555,4238,-4550,4235,-4543,4233,-4536,4231,-4529,4230,-4520,4230,-4501,4231,-4492,4233,-4484,4235,-4477,4238,-4470,4242,-4465,4244,-4495,4244,-4518xe" stroked="f" style="position:absolute;left:4165;top:-5194;width:3950;height:744">
              <v:path arrowok="t"/>
              <v:fill/>
            </v:shape>
            <v:shape coordorigin="4165,-5194" coordsize="3950,744" fillcolor="#363435" filled="t" path="m5917,-4844l5922,-4842,5928,-4840,5933,-4838,5940,-4837,5954,-4837,5959,-4838,5963,-4840,5968,-4842,5975,-4848,5980,-4855,5982,-4859,5984,-4863,5984,-4868,5984,-4880,5983,-4886,5979,-4891,5976,-4896,5971,-4900,5963,-4902,5957,-4904,5953,-4905,5948,-4906,5942,-4908,5937,-4909,5931,-4914,5928,-4921,5928,-4932,5930,-4936,5934,-4940,5938,-4943,5943,-4945,5956,-4945,5961,-4943,5966,-4941,5972,-4938,5976,-4935,5980,-4932,5980,-4951,5976,-4953,5971,-4955,5966,-4956,5960,-4957,5955,-4958,5938,-4958,5930,-4955,5923,-4948,5917,-4942,5913,-4934,5913,-4920,5914,-4916,5916,-4909,5920,-4904,5925,-4899,5931,-4896,5938,-4893,5942,-4892,5945,-4891,5950,-4890,5957,-4888,5961,-4887,5967,-4881,5970,-4875,5970,-4864,5968,-4859,5960,-4852,5954,-4851,5941,-4851,5935,-4852,5929,-4855,5923,-4857,5918,-4861,5913,-4866,5912,-4866,5912,-4846,5917,-4844xe" stroked="f" style="position:absolute;left:4165;top:-5194;width:3950;height:744">
              <v:path arrowok="t"/>
              <v:fill/>
            </v:shape>
            <v:shape coordorigin="4165,-5194" coordsize="3950,744" fillcolor="#363435" filled="t" path="m5162,-4844l5168,-4842,5173,-4840,5178,-4838,5185,-4837,5199,-4837,5204,-4838,5209,-4840,5213,-4842,5220,-4848,5225,-4855,5227,-4859,5229,-4863,5230,-4868,5230,-4880,5228,-4886,5225,-4891,5221,-4896,5216,-4900,5209,-4902,5202,-4904,5198,-4905,5194,-4906,5187,-4908,5182,-4909,5177,-4914,5173,-4921,5173,-4932,5175,-4936,5179,-4940,5183,-4943,5188,-4945,5201,-4945,5206,-4943,5212,-4941,5217,-4938,5221,-4935,5226,-4932,5226,-4951,5221,-4953,5216,-4955,5211,-4956,5206,-4957,5200,-4958,5184,-4958,5175,-4955,5168,-4948,5162,-4942,5158,-4934,5158,-4920,5159,-4916,5162,-4909,5165,-4904,5170,-4899,5176,-4896,5183,-4893,5187,-4892,5190,-4891,5196,-4890,5202,-4888,5207,-4887,5212,-4881,5215,-4875,5215,-4864,5213,-4859,5205,-4852,5199,-4851,5186,-4851,5180,-4852,5174,-4855,5169,-4857,5163,-4861,5159,-4866,5158,-4866,5158,-4846,5162,-4844xe" stroked="f" style="position:absolute;left:4165;top:-5194;width:3950;height:744">
              <v:path arrowok="t"/>
              <v:fill/>
            </v:shape>
            <v:shape coordorigin="4165,-4612" coordsize="3946,385" fillcolor="#363435" filled="t" path="m6224,-4495l6222,-4465,6226,-4460,6231,-4456,6237,-4453,6242,-4451,6249,-4449,6256,-4463,6246,-4463,6238,-4467,6233,-4475,6227,-4483,6224,-4495xe" stroked="f" style="position:absolute;left:4165;top:-4612;width:3946;height:385">
              <v:path arrowok="t"/>
              <v:fill/>
            </v:shape>
            <v:shape coordorigin="4165,-4612" coordsize="3946,385" fillcolor="#363435" filled="t" path="m6460,-4466l6460,-4509,6508,-4509,6508,-4523,6460,-4523,6460,-4555,6512,-4555,6512,-4569,6446,-4569,6446,-4452,6512,-4452,6512,-4466,6460,-4466xe" stroked="f" style="position:absolute;left:4165;top:-4612;width:3946;height:385">
              <v:path arrowok="t"/>
              <v:fill/>
            </v:shape>
            <v:shape coordorigin="4165,-4612" coordsize="3946,385" fillcolor="#363435" filled="t" path="m6527,-4452l6541,-4452,6541,-4552,6587,-4452,6603,-4452,6603,-4569,6590,-4569,6590,-4476,6547,-4569,6527,-4569,6527,-4452xe" stroked="f" style="position:absolute;left:4165;top:-4612;width:3946;height:385">
              <v:path arrowok="t"/>
              <v:fill/>
            </v:shape>
            <v:shape coordorigin="4165,-4612" coordsize="3946,385" fillcolor="#363435" filled="t" path="m6680,-4495l6682,-4460,6687,-4456,6693,-4454,6698,-4451,6705,-4449,6715,-4449,6712,-4463,6702,-4463,6694,-4467,6688,-4475,6683,-4483,6680,-4495xe" stroked="f" style="position:absolute;left:4165;top:-4612;width:3946;height:385">
              <v:path arrowok="t"/>
              <v:fill/>
            </v:shape>
            <v:shape coordorigin="4165,-4612" coordsize="3946,385" fillcolor="#363435" filled="t" path="m6734,-4438l6731,-4443,6729,-4447,6729,-4453,6738,-4456,6745,-4463,6751,-4473,6756,-4483,6759,-4495,6759,-4520,6758,-4528,6755,-4536,6753,-4544,6750,-4550,6746,-4555,6742,-4560,6737,-4564,6731,-4567,6726,-4570,6719,-4571,6705,-4571,6698,-4570,6693,-4567,6687,-4564,6682,-4560,6678,-4555,6674,-4550,6671,-4543,6668,-4536,6666,-4529,6665,-4520,6665,-4501,6666,-4492,6668,-4484,6671,-4477,6674,-4470,6678,-4465,6682,-4460,6680,-4495,6680,-4518,6681,-4525,6682,-4531,6683,-4537,6686,-4541,6688,-4545,6691,-4550,6695,-4553,6702,-4557,6707,-4558,6717,-4558,6721,-4557,6725,-4555,6733,-4549,6735,-4545,6738,-4542,6740,-4537,6742,-4531,6743,-4525,6744,-4518,6744,-4495,6741,-4483,6735,-4475,6730,-4467,6722,-4463,6712,-4463,6715,-4449,6716,-4440,6718,-4433,6723,-4428,6728,-4424,6735,-4421,6748,-4421,6754,-4422,6759,-4423,6759,-4437,6754,-4436,6749,-4435,6745,-4435,6739,-4435,6734,-4438xe" stroked="f" style="position:absolute;left:4165;top:-4612;width:3946;height:385">
              <v:path arrowok="t"/>
              <v:fill/>
            </v:shape>
            <v:shape coordorigin="4165,-4612" coordsize="3946,385" fillcolor="#363435" filled="t" path="m6788,-4478l6787,-4486,6787,-4490,6787,-4569,6773,-4569,6773,-4487,6774,-4480,6775,-4475,6777,-4469,6779,-4464,6783,-4460,6790,-4454,6795,-4452,6799,-4450,6805,-4449,6818,-4449,6823,-4450,6827,-4452,6832,-4454,6839,-4460,6843,-4464,6846,-4469,6847,-4475,6849,-4481,6849,-4488,6849,-4569,6835,-4569,6835,-4490,6835,-4486,6834,-4482,6832,-4475,6829,-4469,6823,-4465,6815,-4463,6806,-4463,6802,-4463,6796,-4467,6791,-4472,6788,-4478xe" stroked="f" style="position:absolute;left:4165;top:-4612;width:3946;height:385">
              <v:path arrowok="t"/>
              <v:fill/>
            </v:shape>
            <v:shape coordorigin="4165,-4612" coordsize="3946,385" fillcolor="#363435" filled="t" path="m6884,-4466l6884,-4509,6932,-4509,6932,-4523,6884,-4523,6884,-4555,6936,-4555,6936,-4569,6870,-4569,6870,-4452,6936,-4452,6936,-4466,6884,-4466xe" stroked="f" style="position:absolute;left:4165;top:-4612;width:3946;height:385">
              <v:path arrowok="t"/>
              <v:fill/>
            </v:shape>
            <v:shape coordorigin="4165,-4612" coordsize="3946,385" fillcolor="#363435" filled="t" path="m7010,-4484l7014,-4498,7030,-4553,7047,-4498,7050,-4484,7060,-4452,7075,-4452,7039,-4569,7022,-4569,6986,-4452,7000,-4452,7010,-4484xe" stroked="f" style="position:absolute;left:4165;top:-4612;width:3946;height:385">
              <v:path arrowok="t"/>
              <v:fill/>
            </v:shape>
            <v:shape coordorigin="4165,-4612" coordsize="3946,385" fillcolor="#363435" filled="t" path="m7014,-4498l7010,-4484,7050,-4484,7047,-4498,7014,-4498xe" stroked="f" style="position:absolute;left:4165;top:-4612;width:3946;height:385">
              <v:path arrowok="t"/>
              <v:fill/>
            </v:shape>
            <v:shape coordorigin="4165,-4612" coordsize="3946,385" fillcolor="#363435" filled="t" path="m7353,-4466l7353,-4509,7402,-4509,7402,-4523,7353,-4523,7353,-4555,7406,-4555,7406,-4569,7339,-4569,7339,-4452,7406,-4452,7406,-4466,7353,-4466xe" stroked="f" style="position:absolute;left:4165;top:-4612;width:3946;height:385">
              <v:path arrowok="t"/>
              <v:fill/>
            </v:shape>
            <v:shape coordorigin="4165,-4612" coordsize="3946,385" fillcolor="#363435" filled="t" path="m7114,-4509l7099,-4509,7099,-4555,7115,-4555,7122,-4554,7127,-4552,7132,-4549,7135,-4543,7137,-4537,7137,-4533,7137,-4526,7135,-4520,7135,-4500,7139,-4503,7143,-4507,7148,-4514,7149,-4519,7151,-4523,7152,-4528,7152,-4540,7151,-4545,7148,-4550,7146,-4554,7139,-4561,7132,-4566,7128,-4567,7123,-4568,7118,-4569,7085,-4569,7085,-4452,7099,-4452,7099,-4495,7118,-4495,7114,-4509xe" stroked="f" style="position:absolute;left:4165;top:-4612;width:3946;height:385">
              <v:path arrowok="t"/>
              <v:fill/>
            </v:shape>
            <v:shape coordorigin="4165,-4612" coordsize="3946,385" fillcolor="#363435" filled="t" path="m7114,-4509l7118,-4495,7125,-4496,7130,-4498,7135,-4500,7135,-4520,7131,-4516,7126,-4511,7119,-4509,7114,-4509xe" stroked="f" style="position:absolute;left:4165;top:-4612;width:3946;height:385">
              <v:path arrowok="t"/>
              <v:fill/>
            </v:shape>
            <v:shape coordorigin="4165,-4612" coordsize="3946,385" fillcolor="#363435" filled="t" path="m7174,-4484l7178,-4498,7194,-4553,7211,-4498,7215,-4484,7224,-4452,7239,-4452,7203,-4569,7186,-4569,7150,-4452,7165,-4452,7174,-4484xe" stroked="f" style="position:absolute;left:4165;top:-4612;width:3946;height:385">
              <v:path arrowok="t"/>
              <v:fill/>
            </v:shape>
            <v:shape coordorigin="4165,-4612" coordsize="3946,385" fillcolor="#363435" filled="t" path="m7178,-4498l7174,-4484,7215,-4484,7211,-4498,7178,-4498xe" stroked="f" style="position:absolute;left:4165;top:-4612;width:3946;height:385">
              <v:path arrowok="t"/>
              <v:fill/>
            </v:shape>
            <v:shape coordorigin="4165,-4612" coordsize="3946,385" fillcolor="#363435" filled="t" path="m7249,-4569l7249,-4452,7263,-4452,7263,-4498,7279,-4498,7313,-4452,7331,-4452,7293,-4503,7300,-4505,7305,-4510,7309,-4515,7313,-4521,7315,-4528,7315,-4543,7314,-4548,7312,-4552,7310,-4556,7303,-4562,7298,-4547,7300,-4542,7301,-4536,7301,-4532,7299,-4525,7297,-4519,7292,-4515,7286,-4512,7280,-4511,7263,-4511,7263,-4555,7277,-4555,7282,-4569,7249,-4569xe" stroked="f" style="position:absolute;left:4165;top:-4612;width:3946;height:385">
              <v:path arrowok="t"/>
              <v:fill/>
            </v:shape>
            <v:shape coordorigin="4165,-4612" coordsize="3946,385" fillcolor="#363435" filled="t" path="m7296,-4567l7292,-4567,7288,-4568,7282,-4569,7277,-4555,7281,-4555,7287,-4554,7292,-4553,7298,-4547,7303,-4562,7296,-4567xe" stroked="f" style="position:absolute;left:4165;top:-4612;width:3946;height:385">
              <v:path arrowok="t"/>
              <v:fill/>
            </v:shape>
            <v:shape coordorigin="4165,-4612" coordsize="3946,385" fillcolor="#363435" filled="t" path="m7430,-4466l7487,-4554,7487,-4569,7417,-4569,7417,-4555,7471,-4555,7415,-4466,7415,-4452,7488,-4452,7488,-4466,7430,-4466xe" stroked="f" style="position:absolute;left:4165;top:-4612;width:3946;height:385">
              <v:path arrowok="t"/>
              <v:fill/>
            </v:shape>
            <v:shape coordorigin="4165,-4612" coordsize="3946,385" fillcolor="#363435" filled="t" path="m7496,-4528l7495,-4520,7495,-4500,7496,-4492,7499,-4484,7501,-4476,7504,-4470,7508,-4465,7513,-4460,7518,-4456,7523,-4454,7529,-4451,7535,-4450,7547,-4450,7550,-4450,7555,-4451,7561,-4453,7567,-4455,7571,-4457,7575,-4460,7575,-4478,7574,-4478,7570,-4474,7566,-4471,7560,-4467,7554,-4465,7547,-4463,7538,-4463,7534,-4464,7530,-4466,7522,-4471,7516,-4479,7514,-4484,7512,-4489,7511,-4495,7510,-4502,7510,-4518,7510,-4524,7512,-4530,7514,-4536,7516,-4541,7519,-4545,7526,-4552,7530,-4554,7534,-4556,7538,-4557,7547,-4557,7554,-4556,7560,-4553,7565,-4550,7569,-4547,7575,-4542,7575,-4561,7571,-4563,7566,-4566,7561,-4568,7556,-4569,7550,-4570,7543,-4571,7535,-4571,7529,-4569,7523,-4567,7517,-4564,7512,-4560,7508,-4555,7504,-4549,7501,-4543,7498,-4536,7496,-4528xe" stroked="f" style="position:absolute;left:4165;top:-4612;width:3946;height:385">
              <v:path arrowok="t"/>
              <v:fill/>
            </v:shape>
            <v:shape coordorigin="4165,-4612" coordsize="3946,385" fillcolor="#363435" filled="t" path="m7601,-4484l7605,-4498,7621,-4553,7637,-4498,7641,-4484,7651,-4452,7666,-4452,7630,-4569,7613,-4569,7577,-4452,7591,-4452,7601,-4484xe" stroked="f" style="position:absolute;left:4165;top:-4612;width:3946;height:385">
              <v:path arrowok="t"/>
              <v:fill/>
            </v:shape>
            <v:shape coordorigin="4165,-4612" coordsize="3946,385" fillcolor="#363435" filled="t" path="m7605,-4498l7601,-4484,7641,-4484,7637,-4498,7605,-4498xe" stroked="f" style="position:absolute;left:4165;top:-4612;width:3946;height:385">
              <v:path arrowok="t"/>
              <v:fill/>
            </v:shape>
            <v:shape coordorigin="4165,-4612" coordsize="3946,385" fillcolor="#363435" filled="t" path="m7676,-4452l7689,-4452,7689,-4552,7736,-4452,7751,-4452,7751,-4569,7738,-4569,7738,-4476,7696,-4569,7676,-4569,7676,-4452xe" stroked="f" style="position:absolute;left:4165;top:-4612;width:3946;height:385">
              <v:path arrowok="t"/>
              <v:fill/>
            </v:shape>
            <v:shape coordorigin="4165,-4612" coordsize="3946,385" fillcolor="#363435" filled="t" path="m7921,-4553l7938,-4498,7930,-4569,7913,-4569,7905,-4498,7921,-4553xe" stroked="f" style="position:absolute;left:4165;top:-4612;width:3946;height:385">
              <v:path arrowok="t"/>
              <v:fill/>
            </v:shape>
            <v:shape coordorigin="4165,-4612" coordsize="3946,385" fillcolor="#363435" filled="t" path="m8031,-4495l8029,-4465,8033,-4460,8038,-4456,8044,-4453,8050,-4451,8056,-4449,8063,-4463,8054,-4463,8046,-4467,8040,-4475,8034,-4483,8031,-4495xe" stroked="f" style="position:absolute;left:4165;top:-4612;width:3946;height:385">
              <v:path arrowok="t"/>
              <v:fill/>
            </v:shape>
            <v:shape coordorigin="4165,-4612" coordsize="3946,385" fillcolor="#363435" filled="t" path="m4267,-4359l4283,-4304,4276,-4375,4258,-4375,4250,-4304,4267,-4359xe" stroked="f" style="position:absolute;left:4165;top:-4612;width:3946;height:385">
              <v:path arrowok="t"/>
              <v:fill/>
            </v:shape>
            <v:shape coordorigin="4165,-4612" coordsize="3946,385" fillcolor="#363435" filled="t" path="m4495,-4363l4495,-4375,4454,-4375,4454,-4363,4468,-4363,4468,-4270,4454,-4270,4454,-4258,4495,-4258,4495,-4270,4482,-4270,4482,-4363,4495,-4363xe" stroked="f" style="position:absolute;left:4165;top:-4612;width:3946;height:385">
              <v:path arrowok="t"/>
              <v:fill/>
            </v:shape>
            <v:shape coordorigin="4165,-4612" coordsize="3946,385" fillcolor="#363435" filled="t" path="m4513,-4258l4526,-4258,4526,-4359,4573,-4258,4588,-4258,4588,-4375,4575,-4375,4575,-4282,4533,-4375,4513,-4375,4513,-4258xe" stroked="f" style="position:absolute;left:4165;top:-4612;width:3946;height:385">
              <v:path arrowok="t"/>
              <v:fill/>
            </v:shape>
            <v:shape coordorigin="4165,-4612" coordsize="3946,385" fillcolor="#363435" filled="t" path="m4705,-4272l4705,-4315,4754,-4315,4754,-4329,4705,-4329,4705,-4361,4757,-4361,4757,-4375,4691,-4375,4691,-4258,4757,-4258,4757,-4272,4705,-4272xe" stroked="f" style="position:absolute;left:4165;top:-4612;width:3946;height:385">
              <v:path arrowok="t"/>
              <v:fill/>
            </v:shape>
            <v:shape coordorigin="4165,-4612" coordsize="3946,385" fillcolor="#363435" filled="t" path="m4773,-4375l4773,-4258,4787,-4258,4787,-4305,4803,-4305,4836,-4258,4854,-4258,4817,-4309,4824,-4312,4829,-4316,4833,-4322,4837,-4327,4839,-4335,4839,-4349,4838,-4354,4836,-4359,4833,-4363,4827,-4369,4821,-4354,4824,-4348,4824,-4342,4824,-4338,4823,-4331,4820,-4326,4816,-4321,4810,-4319,4803,-4317,4787,-4317,4787,-4361,4801,-4361,4806,-4375,4773,-4375xe" stroked="f" style="position:absolute;left:4165;top:-4612;width:3946;height:385">
              <v:path arrowok="t"/>
              <v:fill/>
            </v:shape>
            <v:shape coordorigin="4165,-4612" coordsize="3946,385" fillcolor="#363435" filled="t" path="m4819,-4373l4815,-4374,4811,-4374,4806,-4375,4801,-4361,4804,-4361,4810,-4361,4815,-4359,4821,-4354,4827,-4369,4819,-4373xe" stroked="f" style="position:absolute;left:4165;top:-4612;width:3946;height:385">
              <v:path arrowok="t"/>
              <v:fill/>
            </v:shape>
            <v:shape coordorigin="4165,-4612" coordsize="3946,385" fillcolor="#363435" filled="t" path="m4858,-4335l4857,-4326,4857,-4307,4858,-4298,4860,-4290,4863,-4283,4866,-4276,4870,-4271,4874,-4266,4879,-4262,4885,-4260,4891,-4257,4897,-4256,4908,-4256,4912,-4256,4917,-4257,4923,-4259,4928,-4261,4933,-4264,4937,-4266,4937,-4285,4936,-4285,4932,-4280,4927,-4277,4922,-4274,4916,-4271,4908,-4269,4900,-4269,4896,-4270,4892,-4272,4884,-4277,4878,-4285,4876,-4290,4874,-4296,4872,-4301,4871,-4308,4871,-4324,4872,-4331,4874,-4337,4876,-4343,4878,-4348,4881,-4352,4887,-4359,4891,-4361,4896,-4363,4900,-4364,4908,-4364,4915,-4362,4921,-4360,4927,-4356,4931,-4353,4937,-4348,4937,-4367,4932,-4370,4928,-4372,4923,-4374,4918,-4375,4911,-4377,4904,-4377,4897,-4377,4891,-4376,4885,-4373,4879,-4370,4874,-4366,4870,-4361,4866,-4355,4862,-4349,4860,-4342,4858,-4335xe" stroked="f" style="position:absolute;left:4165;top:-4612;width:3946;height:385">
              <v:path arrowok="t"/>
              <v:fill/>
            </v:shape>
            <v:shape coordorigin="4165,-4612" coordsize="3946,385" fillcolor="#363435" filled="t" path="m4987,-4363l4987,-4375,4946,-4375,4946,-4363,4960,-4363,4960,-4270,4946,-4270,4946,-4258,4987,-4258,4987,-4270,4974,-4270,4974,-4363,4987,-4363xe" stroked="f" style="position:absolute;left:4165;top:-4612;width:3946;height:385">
              <v:path arrowok="t"/>
              <v:fill/>
            </v:shape>
            <v:shape coordorigin="4165,-4612" coordsize="3946,385" fillcolor="#363435" filled="t" path="m5013,-4301l5011,-4272,5015,-4266,5020,-4262,5026,-4260,5032,-4257,5038,-4256,5045,-4269,5036,-4269,5028,-4273,5022,-4281,5016,-4289,5013,-4301xe" stroked="f" style="position:absolute;left:4165;top:-4612;width:3946;height:385">
              <v:path arrowok="t"/>
              <v:fill/>
            </v:shape>
            <v:shape coordorigin="4165,-4612" coordsize="3946,385" fillcolor="#363435" filled="t" path="m5107,-4258l5121,-4258,5121,-4359,5167,-4258,5183,-4258,5183,-4375,5170,-4375,5170,-4282,5127,-4375,5107,-4375,5107,-4258xe" stroked="f" style="position:absolute;left:4165;top:-4612;width:3946;height:385">
              <v:path arrowok="t"/>
              <v:fill/>
            </v:shape>
            <v:shape coordorigin="4165,-4612" coordsize="3946,385" fillcolor="#363435" filled="t" path="m5219,-4272l5219,-4315,5267,-4315,5267,-4329,5219,-4329,5219,-4361,5271,-4361,5271,-4375,5205,-4375,5205,-4258,5271,-4258,5271,-4272,5219,-4272xe" stroked="f" style="position:absolute;left:4165;top:-4612;width:3946;height:385">
              <v:path arrowok="t"/>
              <v:fill/>
            </v:shape>
            <v:shape coordorigin="4165,-4612" coordsize="3946,385" fillcolor="#363435" filled="t" path="m5432,-4301l5430,-4272,5434,-4266,5439,-4262,5445,-4260,5451,-4257,5457,-4256,5468,-4256,5465,-4269,5455,-4269,5447,-4273,5441,-4281,5435,-4289,5432,-4301xe" stroked="f" style="position:absolute;left:4165;top:-4612;width:3946;height:385">
              <v:path arrowok="t"/>
              <v:fill/>
            </v:shape>
            <v:shape coordorigin="4165,-4612" coordsize="3946,385" fillcolor="#363435" filled="t" path="m5432,-4324l5433,-4331,5435,-4337,5436,-4343,5438,-4348,5441,-4352,5444,-4356,5447,-4359,5455,-4363,5459,-4364,5469,-4364,5474,-4363,5478,-4361,5485,-4356,5491,-4348,5493,-4343,5494,-4337,5496,-4331,5497,-4324,5497,-4301,5494,-4289,5488,-4281,5482,-4273,5474,-4269,5465,-4269,5468,-4256,5468,-4247,5471,-4240,5476,-4235,5481,-4230,5487,-4227,5501,-4228,5506,-4228,5512,-4230,5512,-4244,5507,-4243,5502,-4241,5497,-4241,5492,-4241,5487,-4244,5483,-4249,5482,-4254,5481,-4259,5491,-4263,5498,-4269,5503,-4279,5509,-4289,5511,-4301,5511,-4326,5510,-4335,5508,-4342,5506,-4350,5503,-4356,5499,-4361,5495,-4366,5490,-4370,5484,-4373,5478,-4376,5472,-4377,5457,-4377,5451,-4376,5445,-4373,5439,-4371,5434,-4367,5430,-4361,5426,-4356,5423,-4350,5421,-4342,5419,-4335,5418,-4326,5418,-4307,5419,-4298,5421,-4291,5423,-4283,5426,-4277,5430,-4272,5432,-4301,5432,-4324xe" stroked="f" style="position:absolute;left:4165;top:-4612;width:3946;height:385">
              <v:path arrowok="t"/>
              <v:fill/>
            </v:shape>
            <v:shape coordorigin="4165,-4612" coordsize="3946,385" fillcolor="#363435" filled="t" path="m5286,-4263l5291,-4260,5296,-4259,5302,-4257,5308,-4256,5322,-4256,5328,-4257,5332,-4259,5336,-4261,5343,-4267,5349,-4273,5350,-4278,5352,-4282,5353,-4287,5353,-4299,5351,-4305,5348,-4310,5345,-4315,5339,-4318,5332,-4321,5326,-4323,5321,-4324,5317,-4325,5310,-4327,5306,-4328,5300,-4333,5296,-4340,5296,-4351,5298,-4355,5302,-4358,5306,-4362,5312,-4364,5324,-4364,5330,-4362,5335,-4360,5340,-4357,5344,-4354,5349,-4351,5349,-4369,5344,-4372,5339,-4374,5334,-4375,5329,-4376,5323,-4377,5307,-4377,5298,-4374,5292,-4367,5285,-4361,5282,-4353,5282,-4339,5282,-4335,5285,-4328,5289,-4322,5293,-4318,5299,-4314,5306,-4312,5310,-4311,5314,-4310,5319,-4309,5325,-4307,5330,-4305,5335,-4300,5338,-4294,5338,-4283,5336,-4278,5328,-4271,5322,-4269,5309,-4269,5304,-4271,5298,-4273,5292,-4276,5287,-4280,5282,-4285,5281,-4285,5281,-4265,5286,-4263xe" stroked="f" style="position:absolute;left:4165;top:-4612;width:3946;height:385">
              <v:path arrowok="t"/>
              <v:fill/>
            </v:shape>
            <v:shape coordorigin="4165,-4612" coordsize="3946,385" fillcolor="#363435" filled="t" path="m5013,-4324l5014,-4331,5015,-4337,5017,-4343,5019,-4348,5022,-4352,5025,-4356,5028,-4359,5036,-4363,5040,-4364,5050,-4364,5055,-4363,5059,-4361,5066,-4356,5072,-4348,5074,-4343,5075,-4337,5077,-4331,5077,-4324,5077,-4301,5075,-4289,5069,-4281,5063,-4273,5055,-4269,5045,-4269,5038,-4256,5052,-4256,5059,-4257,5064,-4260,5070,-4262,5075,-4266,5079,-4272,5083,-4277,5087,-4283,5089,-4291,5091,-4298,5092,-4307,5092,-4326,5091,-4335,5089,-4342,5086,-4350,5083,-4356,5079,-4361,5075,-4366,5070,-4370,5065,-4373,5059,-4376,5052,-4377,5038,-4377,5032,-4376,5026,-4373,5020,-4371,5015,-4367,5011,-4361,5007,-4356,5004,-4350,5002,-4342,5000,-4335,4998,-4326,4998,-4307,5000,-4298,5002,-4291,5004,-4283,5007,-4277,5011,-4272,5013,-4301,5013,-4324xe" stroked="f" style="position:absolute;left:4165;top:-4612;width:3946;height:385">
              <v:path arrowok="t"/>
              <v:fill/>
            </v:shape>
            <v:shape coordorigin="4165,-4612" coordsize="3946,385" fillcolor="#363435" filled="t" path="m4609,-4263l4614,-4260,4620,-4259,4625,-4257,4632,-4256,4646,-4256,4651,-4257,4655,-4259,4660,-4261,4667,-4267,4672,-4273,4674,-4278,4676,-4282,4677,-4287,4677,-4299,4675,-4305,4672,-4310,4668,-4315,4663,-4318,4656,-4321,4649,-4323,4645,-4324,4641,-4325,4634,-4327,4629,-4328,4624,-4333,4620,-4340,4620,-4351,4622,-4355,4626,-4358,4630,-4362,4635,-4364,4648,-4364,4653,-4362,4658,-4360,4664,-4357,4668,-4354,4672,-4351,4672,-4369,4668,-4372,4663,-4374,4658,-4375,4653,-4376,4647,-4377,4631,-4377,4622,-4374,4615,-4367,4609,-4361,4605,-4353,4605,-4339,4606,-4335,4608,-4328,4612,-4322,4617,-4318,4623,-4314,4630,-4312,4634,-4311,4637,-4310,4643,-4309,4649,-4307,4653,-4305,4659,-4300,4662,-4294,4662,-4283,4660,-4278,4652,-4271,4646,-4269,4633,-4269,4627,-4271,4621,-4273,4616,-4276,4610,-4280,4606,-4285,4605,-4285,4605,-4265,4609,-4263xe" stroked="f" style="position:absolute;left:4165;top:-4612;width:3946;height:385">
              <v:path arrowok="t"/>
              <v:fill/>
            </v:shape>
            <v:shape coordorigin="4165,-4612" coordsize="3946,385" fillcolor="#363435" filled="t" path="m4320,-4263l4326,-4260,4331,-4259,4336,-4257,4343,-4256,4357,-4256,4362,-4257,4367,-4259,4371,-4261,4378,-4267,4384,-4273,4385,-4278,4387,-4282,4388,-4287,4388,-4299,4386,-4305,4383,-4310,4379,-4315,4374,-4318,4367,-4321,4360,-4323,4356,-4324,4352,-4325,4345,-4327,4341,-4328,4335,-4333,4331,-4340,4331,-4351,4333,-4355,4337,-4358,4341,-4362,4347,-4364,4359,-4364,4364,-4362,4370,-4360,4375,-4357,4379,-4354,4384,-4351,4384,-4369,4379,-4372,4374,-4374,4369,-4375,4364,-4376,4358,-4377,4342,-4377,4333,-4374,4327,-4367,4320,-4361,4316,-4353,4316,-4339,4317,-4335,4320,-4328,4323,-4322,4328,-4318,4334,-4314,4341,-4312,4345,-4311,4348,-4310,4354,-4309,4360,-4307,4365,-4305,4370,-4300,4373,-4294,4373,-4283,4371,-4278,4363,-4271,4357,-4269,4344,-4269,4338,-4271,4332,-4273,4327,-4276,4321,-4280,4317,-4285,4316,-4285,4316,-4265,4320,-4263xe" stroked="f" style="position:absolute;left:4165;top:-4612;width:3946;height:385">
              <v:path arrowok="t"/>
              <v:fill/>
            </v:shape>
            <v:shape coordorigin="4165,-4612" coordsize="3946,385" fillcolor="#363435" filled="t" path="m4179,-4375l4165,-4375,4165,-4258,4237,-4258,4246,-4291,4287,-4291,4296,-4258,4311,-4258,4276,-4375,4283,-4304,4250,-4304,4258,-4375,4226,-4269,4226,-4272,4179,-4272,4179,-4375xe" stroked="f" style="position:absolute;left:4165;top:-4612;width:3946;height:385">
              <v:path arrowok="t"/>
              <v:fill/>
            </v:shape>
            <v:shape coordorigin="4165,-4612" coordsize="3946,385" fillcolor="#363435" filled="t" path="m8031,-4518l8032,-4525,8034,-4531,8035,-4537,8037,-4541,8040,-4545,8043,-4550,8046,-4553,8054,-4557,8058,-4558,8068,-4558,8073,-4557,8077,-4555,8084,-4549,8087,-4545,8090,-4542,8092,-4537,8093,-4531,8095,-4525,8096,-4518,8096,-4495,8093,-4483,8087,-4475,8081,-4467,8073,-4463,8063,-4463,8056,-4449,8070,-4449,8077,-4451,8082,-4453,8088,-4456,8093,-4460,8098,-4465,8102,-4470,8105,-4477,8107,-4485,8109,-4492,8110,-4501,8110,-4520,8109,-4528,8107,-4536,8105,-4544,8102,-4550,8098,-4555,8094,-4560,8089,-4564,8083,-4567,8077,-4570,8071,-4571,8056,-4571,8050,-4570,8044,-4567,8038,-4564,8033,-4560,8029,-4555,8025,-4550,8022,-4543,8020,-4536,8018,-4529,8017,-4520,8017,-4501,8018,-4492,8020,-4484,8022,-4477,8025,-4470,8029,-4465,8031,-4495,8031,-4518xe" stroked="f" style="position:absolute;left:4165;top:-4612;width:3946;height:385">
              <v:path arrowok="t"/>
              <v:fill/>
            </v:shape>
            <v:shape coordorigin="4165,-4612" coordsize="3946,385" fillcolor="#363435" filled="t" path="m7833,-4569l7819,-4569,7819,-4452,7892,-4452,7901,-4484,7942,-4484,7951,-4452,7966,-4452,7930,-4569,7938,-4498,7905,-4498,7913,-4569,7881,-4462,7881,-4466,7833,-4466,7833,-4569xe" stroked="f" style="position:absolute;left:4165;top:-4612;width:3946;height:385">
              <v:path arrowok="t"/>
              <v:fill/>
            </v:shape>
            <v:shape coordorigin="4165,-4612" coordsize="3946,385" fillcolor="#363435" filled="t" path="m6318,-4456l6323,-4454,6328,-4452,6334,-4451,6340,-4450,6354,-4450,6360,-4451,6364,-4452,6368,-4454,6375,-4460,6381,-4467,6382,-4472,6384,-4476,6385,-4481,6385,-4492,6383,-4498,6380,-4503,6377,-4508,6371,-4512,6364,-4515,6357,-4516,6353,-4518,6349,-4519,6342,-4521,6338,-4522,6332,-4527,6328,-4534,6328,-4544,6330,-4549,6334,-4552,6338,-4556,6344,-4557,6356,-4557,6362,-4556,6367,-4553,6372,-4551,6376,-4548,6381,-4545,6381,-4563,6376,-4566,6371,-4567,6366,-4569,6361,-4570,6355,-4571,6339,-4571,6330,-4567,6324,-4561,6317,-4555,6314,-4547,6314,-4533,6314,-4529,6317,-4522,6321,-4516,6325,-4511,6331,-4508,6338,-4506,6342,-4505,6346,-4504,6351,-4502,6357,-4500,6362,-4499,6367,-4494,6370,-4487,6370,-4477,6368,-4472,6360,-4465,6354,-4463,6341,-4463,6336,-4464,6330,-4467,6324,-4470,6319,-4473,6314,-4478,6313,-4478,6313,-4459,6318,-4456xe" stroked="f" style="position:absolute;left:4165;top:-4612;width:3946;height:385">
              <v:path arrowok="t"/>
              <v:fill/>
            </v:shape>
            <v:shape coordorigin="4165,-4612" coordsize="3946,385" fillcolor="#363435" filled="t" path="m6224,-4518l6225,-4525,6226,-4531,6228,-4537,6230,-4541,6233,-4545,6235,-4550,6239,-4553,6246,-4557,6251,-4558,6261,-4558,6265,-4557,6269,-4555,6277,-4549,6280,-4545,6282,-4542,6284,-4537,6286,-4531,6287,-4525,6288,-4518,6288,-4495,6285,-4483,6279,-4475,6274,-4467,6266,-4463,6256,-4463,6249,-4449,6263,-4449,6269,-4451,6275,-4453,6281,-4456,6286,-4460,6290,-4465,6294,-4470,6297,-4477,6300,-4485,6302,-4492,6303,-4501,6303,-4520,6302,-4528,6299,-4536,6297,-4544,6294,-4550,6290,-4555,6286,-4560,6281,-4564,6275,-4567,6270,-4570,6263,-4571,6249,-4571,6242,-4570,6237,-4567,6231,-4564,6226,-4560,6222,-4555,6218,-4550,6215,-4543,6213,-4536,6210,-4529,6209,-4520,6209,-4501,6210,-4492,6212,-4484,6215,-4477,6218,-4470,6222,-4465,6224,-4495,6224,-4518xe" stroked="f" style="position:absolute;left:4165;top:-4612;width:3946;height:385">
              <v:path arrowok="t"/>
              <v:fill/>
            </v:shape>
            <v:shape coordorigin="4165,-4612" coordsize="3946,385" fillcolor="#363435" filled="t" path="m5881,-4518l5881,-4525,5883,-4531,5884,-4537,5886,-4541,5889,-4545,5892,-4550,5896,-4553,5903,-4557,5908,-4558,5918,-4558,5922,-4557,5926,-4555,5933,-4549,5936,-4545,5939,-4542,5941,-4537,5943,-4531,5944,-4525,5945,-4518,5945,-4495,5942,-4483,5936,-4475,5930,-4467,5923,-4463,5913,-4463,5906,-4449,5920,-4449,5926,-4451,5932,-4453,5937,-4456,5942,-4460,5947,-4465,5951,-4470,5954,-4477,5956,-4485,5958,-4492,5960,-4501,5960,-4520,5958,-4528,5956,-4536,5954,-4544,5951,-4550,5947,-4555,5943,-4560,5938,-4564,5932,-4567,5926,-4570,5920,-4571,5906,-4571,5899,-4570,5893,-4567,5888,-4564,5883,-4560,5879,-4555,5875,-4550,5871,-4543,5869,-4536,5867,-4529,5866,-4520,5866,-4501,5867,-4492,5869,-4484,5871,-4477,5875,-4470,5879,-4465,5881,-4495,5881,-4518xe" stroked="f" style="position:absolute;left:4165;top:-4612;width:3946;height:385">
              <v:path arrowok="t"/>
              <v:fill/>
            </v:shape>
            <v:shape coordorigin="4165,-4612" coordsize="3946,385" fillcolor="#363435" filled="t" path="m5881,-4495l5879,-4465,5883,-4460,5888,-4456,5893,-4453,5899,-4451,5906,-4449,5913,-4463,5903,-4463,5895,-4467,5889,-4475,5883,-4483,5881,-4495xe" stroked="f" style="position:absolute;left:4165;top:-4612;width:3946;height:385">
              <v:path arrowok="t"/>
              <v:fill/>
            </v:shape>
            <v:shape coordorigin="4165,-4612" coordsize="3946,385" fillcolor="#363435" filled="t" path="m5915,-4612l5902,-4583,5913,-4583,5932,-4612,5915,-4612xe" stroked="f" style="position:absolute;left:4165;top:-4612;width:3946;height:385">
              <v:path arrowok="t"/>
              <v:fill/>
            </v:shape>
            <v:shape coordorigin="4165,-4612" coordsize="3946,385" fillcolor="#363435" filled="t" path="m6025,-4470l6021,-4468,6016,-4467,6011,-4466,6006,-4465,6008,-4452,6015,-4452,6020,-4454,6026,-4455,6031,-4457,6037,-4461,6043,-4466,6049,-4473,6052,-4481,6056,-4490,6058,-4499,6058,-4521,6056,-4531,6053,-4539,6049,-4548,6044,-4554,6037,-4559,6033,-4562,6028,-4564,6022,-4566,6017,-4568,6009,-4569,5975,-4569,5975,-4452,5999,-4452,5989,-4465,5989,-4555,6006,-4555,6011,-4555,6016,-4554,6020,-4552,6024,-4551,6028,-4548,6033,-4545,6037,-4540,6040,-4533,6042,-4527,6044,-4519,6044,-4501,6042,-4494,6040,-4488,6038,-4481,6034,-4477,6029,-4473,6025,-4470xe" stroked="f" style="position:absolute;left:4165;top:-4612;width:3946;height:385">
              <v:path arrowok="t"/>
              <v:fill/>
            </v:shape>
            <v:shape coordorigin="4165,-4612" coordsize="3946,385" fillcolor="#363435" filled="t" path="m6000,-4465l5989,-4465,5999,-4452,6008,-4452,6006,-4465,6000,-4465xe" stroked="f" style="position:absolute;left:4165;top:-4612;width:3946;height:385">
              <v:path arrowok="t"/>
              <v:fill/>
            </v:shape>
            <v:shape coordorigin="4165,-4612" coordsize="3946,385" fillcolor="#363435" filled="t" path="m6111,-4557l6111,-4569,6069,-4569,6069,-4557,6083,-4557,6083,-4464,6069,-4464,6069,-4452,6111,-4452,6111,-4464,6097,-4464,6097,-4557,6111,-4557xe" stroked="f" style="position:absolute;left:4165;top:-4612;width:3946;height:385">
              <v:path arrowok="t"/>
              <v:fill/>
            </v:shape>
            <v:shape coordorigin="4165,-4612" coordsize="3946,385" fillcolor="#363435" filled="t" path="m6123,-4528l6122,-4520,6122,-4500,6123,-4492,6125,-4484,6128,-4476,6131,-4470,6135,-4465,6139,-4460,6144,-4456,6150,-4454,6156,-4451,6162,-4450,6173,-4450,6177,-4450,6182,-4451,6188,-4453,6193,-4455,6198,-4457,6202,-4460,6202,-4478,6201,-4478,6197,-4474,6192,-4471,6187,-4467,6181,-4465,6173,-4463,6165,-4463,6161,-4464,6157,-4466,6149,-4471,6143,-4479,6141,-4484,6139,-4489,6137,-4495,6136,-4502,6136,-4518,6137,-4524,6139,-4530,6141,-4536,6143,-4541,6149,-4549,6156,-4554,6161,-4556,6165,-4557,6173,-4557,6180,-4556,6186,-4553,6192,-4550,6196,-4547,6202,-4542,6202,-4561,6197,-4563,6193,-4566,6188,-4568,6183,-4569,6176,-4570,6169,-4571,6162,-4571,6156,-4569,6150,-4567,6144,-4564,6139,-4560,6135,-4555,6131,-4549,6127,-4543,6125,-4536,6123,-4528xe" stroked="f" style="position:absolute;left:4165;top:-4612;width:3946;height:385">
              <v:path arrowok="t"/>
              <v:fill/>
            </v:shape>
            <v:shape coordorigin="4159,-4377" coordsize="3951,315" fillcolor="#363435" filled="t" path="m5636,-4272l5636,-4315,5685,-4315,5685,-4329,5636,-4329,5636,-4361,5688,-4361,5688,-4375,5622,-4375,5622,-4258,5688,-4258,5688,-4272,5636,-4272xe" stroked="f" style="position:absolute;left:4159;top:-4377;width:3951;height:315">
              <v:path arrowok="t"/>
              <v:fill/>
            </v:shape>
            <v:shape coordorigin="4159,-4377" coordsize="3951,315" fillcolor="#363435" filled="t" path="m5797,-4363l5797,-4375,5756,-4375,5756,-4363,5770,-4363,5770,-4270,5756,-4270,5756,-4258,5797,-4258,5797,-4270,5784,-4270,5784,-4363,5797,-4363xe" stroked="f" style="position:absolute;left:4159;top:-4377;width:3951;height:315">
              <v:path arrowok="t"/>
              <v:fill/>
            </v:shape>
            <v:shape coordorigin="4159,-4377" coordsize="3951,315" fillcolor="#363435" filled="t" path="m5814,-4258l5828,-4258,5828,-4359,5874,-4258,5890,-4258,5890,-4375,5877,-4375,5877,-4282,5834,-4375,5814,-4375,5814,-4258xe" stroked="f" style="position:absolute;left:4159;top:-4377;width:3951;height:315">
              <v:path arrowok="t"/>
              <v:fill/>
            </v:shape>
            <v:shape coordorigin="4159,-4377" coordsize="3951,315" fillcolor="#363435" filled="t" path="m5936,-4258l5950,-4258,5950,-4361,5986,-4361,5986,-4375,5901,-4375,5901,-4361,5936,-4361,5936,-4258xe" stroked="f" style="position:absolute;left:4159;top:-4377;width:3951;height:315">
              <v:path arrowok="t"/>
              <v:fill/>
            </v:shape>
            <v:shape coordorigin="4159,-4377" coordsize="3951,315" fillcolor="#363435" filled="t" path="m6011,-4272l6011,-4315,6059,-4315,6059,-4329,6011,-4329,6011,-4361,6063,-4361,6063,-4375,5997,-4375,5997,-4258,6063,-4258,6063,-4272,6011,-4272xe" stroked="f" style="position:absolute;left:4159;top:-4377;width:3951;height:315">
              <v:path arrowok="t"/>
              <v:fill/>
            </v:shape>
            <v:shape coordorigin="4159,-4377" coordsize="3951,315" fillcolor="#363435" filled="t" path="m6183,-4272l6183,-4315,6231,-4315,6231,-4329,6183,-4329,6183,-4361,6235,-4361,6235,-4375,6168,-4375,6168,-4258,6235,-4258,6235,-4272,6183,-4272xe" stroked="f" style="position:absolute;left:4159;top:-4377;width:3951;height:315">
              <v:path arrowok="t"/>
              <v:fill/>
            </v:shape>
            <v:shape coordorigin="4159,-4377" coordsize="3951,315" fillcolor="#363435" filled="t" path="m6078,-4375l6078,-4258,6092,-4258,6092,-4305,6108,-4305,6142,-4258,6160,-4258,6122,-4309,6129,-4312,6135,-4316,6138,-4322,6142,-4327,6144,-4335,6144,-4349,6143,-4354,6141,-4359,6139,-4363,6132,-4369,6127,-4354,6129,-4348,6130,-4342,6130,-4338,6128,-4331,6126,-4326,6121,-4321,6115,-4319,6109,-4317,6092,-4317,6092,-4361,6106,-4361,6111,-4375,6078,-4375xe" stroked="f" style="position:absolute;left:4159;top:-4377;width:3951;height:315">
              <v:path arrowok="t"/>
              <v:fill/>
            </v:shape>
            <v:shape coordorigin="4159,-4377" coordsize="3951,315" fillcolor="#363435" filled="t" path="m6125,-4373l6121,-4374,6117,-4374,6111,-4375,6106,-4361,6110,-4361,6116,-4361,6121,-4359,6127,-4354,6132,-4369,6125,-4373xe" stroked="f" style="position:absolute;left:4159;top:-4377;width:3951;height:315">
              <v:path arrowok="t"/>
              <v:fill/>
            </v:shape>
            <v:shape coordorigin="4159,-4377" coordsize="3951,315" fillcolor="#363435" filled="t" path="m6343,-4291l6346,-4304,6363,-4359,6379,-4304,6383,-4291,6393,-4258,6407,-4258,6372,-4375,6354,-4375,6319,-4258,6333,-4258,6343,-4291xe" stroked="f" style="position:absolute;left:4159;top:-4377;width:3951;height:315">
              <v:path arrowok="t"/>
              <v:fill/>
            </v:shape>
            <v:shape coordorigin="4159,-4377" coordsize="3951,315" fillcolor="#363435" filled="t" path="m6346,-4304l6343,-4291,6383,-4291,6379,-4304,6346,-4304xe" stroked="f" style="position:absolute;left:4159;top:-4377;width:3951;height:315">
              <v:path arrowok="t"/>
              <v:fill/>
            </v:shape>
            <v:shape coordorigin="4159,-4377" coordsize="3951,315" fillcolor="#363435" filled="t" path="m6417,-4258l6431,-4258,6431,-4359,6477,-4258,6493,-4258,6493,-4375,6480,-4375,6480,-4282,6437,-4375,6417,-4375,6417,-4258xe" stroked="f" style="position:absolute;left:4159;top:-4377;width:3951;height:315">
              <v:path arrowok="t"/>
              <v:fill/>
            </v:shape>
            <v:shape coordorigin="4159,-4377" coordsize="3951,315" fillcolor="#363435" filled="t" path="m6583,-4291l6587,-4304,6603,-4359,6620,-4304,6624,-4291,6633,-4258,6648,-4258,6613,-4375,6595,-4375,6560,-4258,6574,-4258,6583,-4291xe" stroked="f" style="position:absolute;left:4159;top:-4377;width:3951;height:315">
              <v:path arrowok="t"/>
              <v:fill/>
            </v:shape>
            <v:shape coordorigin="4159,-4377" coordsize="3951,315" fillcolor="#363435" filled="t" path="m6587,-4304l6583,-4291,6624,-4291,6620,-4304,6587,-4304xe" stroked="f" style="position:absolute;left:4159;top:-4377;width:3951;height:315">
              <v:path arrowok="t"/>
              <v:fill/>
            </v:shape>
            <v:shape coordorigin="4159,-4377" coordsize="3951,315" fillcolor="#363435" filled="t" path="m6672,-4272l6672,-4375,6658,-4375,6658,-4258,6719,-4258,6719,-4272,6672,-4272xe" stroked="f" style="position:absolute;left:4159;top:-4377;width:3951;height:315">
              <v:path arrowok="t"/>
              <v:fill/>
            </v:shape>
            <v:shape coordorigin="4159,-4377" coordsize="3951,315" fillcolor="#363435" filled="t" path="m6877,-4301l6875,-4272,6879,-4266,6884,-4262,6889,-4260,6895,-4257,6902,-4256,6909,-4269,6899,-4269,6891,-4273,6885,-4281,6880,-4289,6877,-4301xe" stroked="f" style="position:absolute;left:4159;top:-4377;width:3951;height:315">
              <v:path arrowok="t"/>
              <v:fill/>
            </v:shape>
            <v:shape coordorigin="4159,-4377" coordsize="3951,315" fillcolor="#363435" filled="t" path="m6985,-4272l6985,-4375,6971,-4375,6971,-4258,7032,-4258,7032,-4272,6985,-4272xe" stroked="f" style="position:absolute;left:4159;top:-4377;width:3951;height:315">
              <v:path arrowok="t"/>
              <v:fill/>
            </v:shape>
            <v:shape coordorigin="4159,-4377" coordsize="3951,315" fillcolor="#363435" filled="t" path="m7080,-4363l7080,-4375,7039,-4375,7039,-4363,7053,-4363,7053,-4270,7039,-4270,7039,-4258,7080,-4258,7080,-4270,7067,-4270,7067,-4363,7080,-4363xe" stroked="f" style="position:absolute;left:4159;top:-4377;width:3951;height:315">
              <v:path arrowok="t"/>
              <v:fill/>
            </v:shape>
            <v:shape coordorigin="4159,-4377" coordsize="3951,315" fillcolor="#363435" filled="t" path="m7093,-4335l7092,-4326,7092,-4307,7093,-4298,7095,-4290,7097,-4283,7101,-4276,7105,-4271,7109,-4266,7114,-4262,7120,-4260,7126,-4257,7132,-4256,7143,-4256,7147,-4256,7152,-4257,7158,-4259,7163,-4261,7167,-4264,7172,-4266,7172,-4285,7171,-4285,7166,-4280,7162,-4277,7157,-4274,7150,-4271,7143,-4269,7135,-4269,7130,-4270,7126,-4272,7119,-4277,7113,-4285,7111,-4290,7109,-4296,7107,-4301,7106,-4308,7106,-4324,7107,-4331,7109,-4337,7110,-4343,7113,-4348,7116,-4352,7122,-4359,7126,-4361,7130,-4363,7135,-4364,7143,-4364,7150,-4362,7156,-4360,7162,-4356,7166,-4353,7172,-4348,7172,-4367,7167,-4370,7162,-4372,7158,-4374,7152,-4375,7146,-4377,7139,-4377,7132,-4377,7126,-4376,7120,-4373,7114,-4370,7109,-4366,7105,-4361,7101,-4355,7097,-4349,7095,-4342,7093,-4335xe" stroked="f" style="position:absolute;left:4159;top:-4377;width:3951;height:315">
              <v:path arrowok="t"/>
              <v:fill/>
            </v:shape>
            <v:shape coordorigin="4159,-4377" coordsize="3951,315" fillcolor="#363435" filled="t" path="m7222,-4363l7222,-4375,7181,-4375,7181,-4363,7194,-4363,7194,-4270,7181,-4270,7181,-4258,7222,-4258,7222,-4270,7209,-4270,7209,-4363,7222,-4363xe" stroked="f" style="position:absolute;left:4159;top:-4377;width:3951;height:315">
              <v:path arrowok="t"/>
              <v:fill/>
            </v:shape>
            <v:shape coordorigin="4159,-4377" coordsize="3951,315" fillcolor="#363435" filled="t" path="m7264,-4258l7278,-4258,7278,-4361,7314,-4361,7314,-4375,7229,-4375,7229,-4361,7264,-4361,7264,-4258xe" stroked="f" style="position:absolute;left:4159;top:-4377;width:3951;height:315">
              <v:path arrowok="t"/>
              <v:fill/>
            </v:shape>
            <v:shape coordorigin="4159,-4377" coordsize="3951,315" fillcolor="#363435" filled="t" path="m7329,-4291l7332,-4304,7349,-4359,7365,-4304,7369,-4291,7379,-4258,7393,-4258,7358,-4375,7340,-4375,7305,-4258,7319,-4258,7329,-4291xe" stroked="f" style="position:absolute;left:4159;top:-4377;width:3951;height:315">
              <v:path arrowok="t"/>
              <v:fill/>
            </v:shape>
            <v:shape coordorigin="4159,-4377" coordsize="3951,315" fillcolor="#363435" filled="t" path="m7332,-4304l7329,-4291,7369,-4291,7365,-4304,7332,-4304xe" stroked="f" style="position:absolute;left:4159;top:-4377;width:3951;height:315">
              <v:path arrowok="t"/>
              <v:fill/>
            </v:shape>
            <v:shape coordorigin="4159,-4377" coordsize="3951,315" fillcolor="#363435" filled="t" path="m7403,-4258l7417,-4258,7417,-4359,7463,-4258,7479,-4258,7479,-4375,7466,-4375,7466,-4282,7423,-4375,7403,-4375,7403,-4258xe" stroked="f" style="position:absolute;left:4159;top:-4377;width:3951;height:315">
              <v:path arrowok="t"/>
              <v:fill/>
            </v:shape>
            <v:shape coordorigin="4159,-4377" coordsize="3951,315" fillcolor="#363435" filled="t" path="m7525,-4258l7539,-4258,7539,-4361,7575,-4361,7575,-4375,7490,-4375,7490,-4361,7525,-4361,7525,-4258xe" stroked="f" style="position:absolute;left:4159;top:-4377;width:3951;height:315">
              <v:path arrowok="t"/>
              <v:fill/>
            </v:shape>
            <v:shape coordorigin="4159,-4377" coordsize="3951,315" fillcolor="#363435" filled="t" path="m7600,-4272l7600,-4315,7648,-4315,7648,-4329,7600,-4329,7600,-4361,7652,-4361,7652,-4375,7585,-4375,7585,-4258,7652,-4258,7652,-4272,7600,-4272xe" stroked="f" style="position:absolute;left:4159;top:-4377;width:3951;height:315">
              <v:path arrowok="t"/>
              <v:fill/>
            </v:shape>
            <v:shape coordorigin="4159,-4377" coordsize="3951,315" fillcolor="#363435" filled="t" path="m7674,-4280l7662,-4229,7672,-4229,7692,-4280,7674,-4280xe" stroked="f" style="position:absolute;left:4159;top:-4377;width:3951;height:315">
              <v:path arrowok="t"/>
              <v:fill/>
            </v:shape>
            <v:shape coordorigin="4159,-4377" coordsize="3951,315" fillcolor="#363435" filled="t" path="m7857,-4301l7855,-4272,7859,-4266,7864,-4262,7870,-4260,7876,-4257,7882,-4256,7889,-4269,7880,-4269,7872,-4273,7866,-4281,7860,-4289,7857,-4301xe" stroked="f" style="position:absolute;left:4159;top:-4377;width:3951;height:315">
              <v:path arrowok="t"/>
              <v:fill/>
            </v:shape>
            <v:shape coordorigin="4159,-4377" coordsize="3951,315" fillcolor="#363435" filled="t" path="m7966,-4272l7966,-4375,7952,-4375,7952,-4258,8013,-4258,8013,-4272,7966,-4272xe" stroked="f" style="position:absolute;left:4159;top:-4377;width:3951;height:315">
              <v:path arrowok="t"/>
              <v:fill/>
            </v:shape>
            <v:shape coordorigin="4159,-4377" coordsize="3951,315" fillcolor="#363435" filled="t" path="m8031,-4301l8029,-4272,8033,-4266,8038,-4262,8044,-4260,8050,-4257,8056,-4256,8063,-4269,8054,-4269,8046,-4273,8040,-4281,8034,-4289,8031,-4301xe" stroked="f" style="position:absolute;left:4159;top:-4377;width:3951;height:315">
              <v:path arrowok="t"/>
              <v:fill/>
            </v:shape>
            <v:shape coordorigin="4159,-4377" coordsize="3951,315" fillcolor="#363435" filled="t" path="m4267,-4078l4267,-4122,4315,-4122,4315,-4135,4267,-4135,4267,-4167,4319,-4167,4319,-4181,4253,-4181,4253,-4064,4319,-4064,4319,-4078,4267,-4078xe" stroked="f" style="position:absolute;left:4159;top:-4377;width:3951;height:315">
              <v:path arrowok="t"/>
              <v:fill/>
            </v:shape>
            <v:shape coordorigin="4159,-4377" coordsize="3951,315" fillcolor="#363435" filled="t" path="m4451,-4097l4455,-4110,4471,-4165,4488,-4110,4491,-4097,4501,-4064,4516,-4064,4480,-4181,4463,-4181,4427,-4064,4441,-4064,4451,-4097xe" stroked="f" style="position:absolute;left:4159;top:-4377;width:3951;height:315">
              <v:path arrowok="t"/>
              <v:fill/>
            </v:shape>
            <v:shape coordorigin="4159,-4377" coordsize="3951,315" fillcolor="#363435" filled="t" path="m4455,-4110l4451,-4097,4491,-4097,4488,-4110,4455,-4110xe" stroked="f" style="position:absolute;left:4159;top:-4377;width:3951;height:315">
              <v:path arrowok="t"/>
              <v:fill/>
            </v:shape>
            <v:shape coordorigin="4159,-4377" coordsize="3951,315" fillcolor="#363435" filled="t" path="m4341,-4181l4341,-4064,4355,-4064,4355,-4111,4371,-4111,4405,-4064,4423,-4064,4386,-4115,4392,-4118,4398,-4122,4402,-4128,4406,-4134,4408,-4141,4408,-4156,4406,-4161,4404,-4165,4402,-4169,4396,-4175,4390,-4160,4392,-4155,4393,-4148,4393,-4144,4391,-4138,4389,-4132,4385,-4127,4379,-4125,4372,-4124,4355,-4124,4355,-4168,4369,-4168,4375,-4181,4341,-4181xe" stroked="f" style="position:absolute;left:4159;top:-4377;width:3951;height:315">
              <v:path arrowok="t"/>
              <v:fill/>
            </v:shape>
            <v:shape coordorigin="4159,-4377" coordsize="3951,315" fillcolor="#363435" filled="t" path="m4388,-4179l4384,-4180,4380,-4181,4375,-4181,4369,-4168,4373,-4168,4379,-4167,4384,-4165,4390,-4160,4396,-4175,4388,-4179xe" stroked="f" style="position:absolute;left:4159;top:-4377;width:3951;height:315">
              <v:path arrowok="t"/>
              <v:fill/>
            </v:shape>
            <v:shape coordorigin="4159,-4377" coordsize="3951,315" fillcolor="#363435" filled="t" path="m4472,-4225l4459,-4196,4470,-4196,4489,-4225,4472,-4225xe" stroked="f" style="position:absolute;left:4159;top:-4377;width:3951;height:315">
              <v:path arrowok="t"/>
              <v:fill/>
            </v:shape>
            <v:shape coordorigin="4159,-4377" coordsize="3951,315" fillcolor="#363435" filled="t" path="m4788,-4078l4788,-4122,4836,-4122,4836,-4135,4788,-4135,4788,-4167,4840,-4167,4840,-4181,4773,-4181,4773,-4064,4840,-4064,4840,-4078,4788,-4078xe" stroked="f" style="position:absolute;left:4159;top:-4377;width:3951;height:315">
              <v:path arrowok="t"/>
              <v:fill/>
            </v:shape>
            <v:shape coordorigin="4159,-4377" coordsize="3951,315" fillcolor="#363435" filled="t" path="m4533,-4064l4546,-4064,4546,-4165,4593,-4064,4609,-4064,4609,-4181,4595,-4181,4595,-4089,4553,-4181,4533,-4181,4533,-4064xe" stroked="f" style="position:absolute;left:4159;top:-4377;width:3951;height:315">
              <v:path arrowok="t"/>
              <v:fill/>
            </v:shape>
            <v:shape coordorigin="4159,-4377" coordsize="3951,315" fillcolor="#363435" filled="t" path="m4862,-4064l4875,-4064,4875,-4165,4922,-4064,4938,-4064,4938,-4181,4925,-4181,4925,-4089,4882,-4181,4862,-4181,4862,-4064xe" stroked="f" style="position:absolute;left:4159;top:-4377;width:3951;height:315">
              <v:path arrowok="t"/>
              <v:fill/>
            </v:shape>
            <v:shape coordorigin="4159,-4377" coordsize="3951,315" fillcolor="#363435" filled="t" path="m4991,-4064l5005,-4064,5005,-4167,5041,-4167,5041,-4181,4956,-4181,4956,-4167,4991,-4167,4991,-4064xe" stroked="f" style="position:absolute;left:4159;top:-4377;width:3951;height:315">
              <v:path arrowok="t"/>
              <v:fill/>
            </v:shape>
            <v:shape coordorigin="4159,-4377" coordsize="3951,315" fillcolor="#363435" filled="t" path="m5170,-4078l5170,-4122,5218,-4122,5218,-4135,5170,-4135,5170,-4167,5222,-4167,5222,-4181,5156,-4181,5156,-4064,5222,-4064,5222,-4078,5170,-4078xe" stroked="f" style="position:absolute;left:4159;top:-4377;width:3951;height:315">
              <v:path arrowok="t"/>
              <v:fill/>
            </v:shape>
            <v:shape coordorigin="4159,-4377" coordsize="3951,315" fillcolor="#363435" filled="t" path="m5058,-4181l5058,-4064,5072,-4064,5072,-4111,5089,-4111,5122,-4064,5140,-4064,5103,-4115,5109,-4118,5115,-4122,5119,-4128,5123,-4134,5125,-4141,5125,-4156,5123,-4161,5121,-4165,5119,-4169,5113,-4175,5107,-4160,5109,-4155,5110,-4148,5110,-4144,5108,-4138,5106,-4132,5102,-4127,5096,-4125,5089,-4124,5072,-4124,5072,-4168,5086,-4168,5092,-4181,5058,-4181xe" stroked="f" style="position:absolute;left:4159;top:-4377;width:3951;height:315">
              <v:path arrowok="t"/>
              <v:fill/>
            </v:shape>
            <v:shape coordorigin="4159,-4377" coordsize="3951,315" fillcolor="#363435" filled="t" path="m5105,-4179l5101,-4180,5097,-4181,5092,-4181,5086,-4168,5090,-4168,5096,-4167,5101,-4165,5107,-4160,5113,-4175,5105,-4179xe" stroked="f" style="position:absolute;left:4159;top:-4377;width:3951;height:315">
              <v:path arrowok="t"/>
              <v:fill/>
            </v:shape>
            <v:shape coordorigin="4159,-4377" coordsize="3951,315" fillcolor="#363435" filled="t" path="m5238,-4132l5238,-4113,5239,-4104,5242,-4097,5244,-4089,5248,-4083,5252,-4077,5257,-4072,5262,-4068,5268,-4066,5274,-4063,5281,-4062,5289,-4062,5296,-4062,5302,-4064,5308,-4066,5314,-4067,5320,-4070,5324,-4072,5324,-4123,5285,-4123,5285,-4109,5310,-4109,5310,-4079,5304,-4077,5296,-4076,5288,-4076,5283,-4076,5278,-4077,5274,-4079,5269,-4081,5266,-4084,5263,-4088,5259,-4092,5257,-4097,5255,-4103,5254,-4109,5253,-4116,5253,-4137,5256,-4149,5262,-4157,5269,-4166,5277,-4170,5291,-4170,5299,-4168,5306,-4166,5312,-4163,5319,-4158,5323,-4154,5323,-4173,5319,-4175,5313,-4178,5308,-4180,5302,-4182,5296,-4183,5289,-4183,5281,-4183,5274,-4182,5268,-4179,5262,-4176,5256,-4172,5252,-4167,5248,-4162,5244,-4156,5242,-4148,5239,-4141,5238,-4132xe" stroked="f" style="position:absolute;left:4159;top:-4377;width:3951;height:315">
              <v:path arrowok="t"/>
              <v:fill/>
            </v:shape>
            <v:shape coordorigin="4159,-4377" coordsize="3951,315" fillcolor="#363435" filled="t" path="m5361,-4097l5365,-4110,5381,-4165,5397,-4110,5401,-4097,5411,-4064,5426,-4064,5390,-4181,5373,-4181,5337,-4064,5351,-4064,5361,-4097xe" stroked="f" style="position:absolute;left:4159;top:-4377;width:3951;height:315">
              <v:path arrowok="t"/>
              <v:fill/>
            </v:shape>
            <v:shape coordorigin="4159,-4377" coordsize="3951,315" fillcolor="#363435" filled="t" path="m5365,-4110l5361,-4097,5401,-4097,5397,-4110,5365,-4110xe" stroked="f" style="position:absolute;left:4159;top:-4377;width:3951;height:315">
              <v:path arrowok="t"/>
              <v:fill/>
            </v:shape>
            <v:shape coordorigin="4159,-4377" coordsize="3951,315" fillcolor="#363435" filled="t" path="m5493,-4083l5489,-4080,5484,-4079,5479,-4078,5474,-4078,5476,-4064,5483,-4065,5488,-4066,5494,-4068,5499,-4070,5505,-4074,5511,-4079,5516,-4085,5520,-4094,5524,-4102,5526,-4112,5526,-4134,5524,-4144,5521,-4152,5517,-4160,5512,-4167,5505,-4172,5501,-4175,5496,-4177,5490,-4179,5485,-4180,5477,-4181,5443,-4181,5443,-4064,5467,-4064,5457,-4078,5457,-4168,5474,-4168,5479,-4167,5483,-4166,5488,-4165,5492,-4163,5495,-4161,5501,-4157,5505,-4152,5507,-4146,5510,-4140,5512,-4132,5512,-4114,5510,-4106,5508,-4100,5505,-4094,5502,-4089,5497,-4085,5493,-4083xe" stroked="f" style="position:absolute;left:4159;top:-4377;width:3951;height:315">
              <v:path arrowok="t"/>
              <v:fill/>
            </v:shape>
            <v:shape coordorigin="4159,-4377" coordsize="3951,315" fillcolor="#363435" filled="t" path="m5468,-4078l5457,-4078,5467,-4064,5476,-4064,5474,-4078,5468,-4078xe" stroked="f" style="position:absolute;left:4159;top:-4377;width:3951;height:315">
              <v:path arrowok="t"/>
              <v:fill/>
            </v:shape>
            <v:shape coordorigin="4159,-4377" coordsize="3951,315" fillcolor="#363435" filled="t" path="m5557,-4107l5555,-4078,5559,-4073,5564,-4069,5570,-4066,5576,-4063,5582,-4062,5589,-4075,5579,-4075,5572,-4079,5566,-4088,5560,-4096,5557,-4107xe" stroked="f" style="position:absolute;left:4159;top:-4377;width:3951;height:315">
              <v:path arrowok="t"/>
              <v:fill/>
            </v:shape>
            <v:shape coordorigin="4159,-4377" coordsize="3951,315" fillcolor="#363435" filled="t" path="m5878,-4141l5877,-4132,5877,-4113,5878,-4104,5880,-4097,5883,-4089,5886,-4083,5890,-4078,5894,-4073,5899,-4069,5905,-4066,5911,-4064,5917,-4062,5929,-4062,5932,-4063,5937,-4064,5943,-4066,5949,-4068,5953,-4070,5957,-4072,5957,-4091,5956,-4091,5952,-4086,5948,-4083,5942,-4080,5936,-4077,5928,-4076,5920,-4076,5916,-4077,5912,-4079,5904,-4084,5898,-4091,5896,-4096,5894,-4102,5892,-4108,5892,-4115,5892,-4130,5892,-4137,5894,-4143,5896,-4149,5898,-4154,5901,-4158,5908,-4165,5912,-4167,5916,-4169,5920,-4170,5929,-4170,5935,-4168,5942,-4166,5947,-4163,5951,-4159,5957,-4155,5957,-4173,5953,-4176,5948,-4178,5943,-4180,5938,-4182,5931,-4183,5925,-4183,5917,-4183,5911,-4182,5905,-4179,5899,-4176,5894,-4172,5890,-4167,5886,-4162,5883,-4155,5880,-4148,5878,-4141xe" stroked="f" style="position:absolute;left:4159;top:-4377;width:3951;height:315">
              <v:path arrowok="t"/>
              <v:fill/>
            </v:shape>
            <v:shape coordorigin="4159,-4377" coordsize="3951,315" fillcolor="#363435" filled="t" path="m5986,-4107l5984,-4078,5988,-4073,5993,-4069,5999,-4066,6005,-4063,6011,-4062,6018,-4075,6008,-4075,6001,-4079,5995,-4088,5989,-4096,5986,-4107xe" stroked="f" style="position:absolute;left:4159;top:-4377;width:3951;height:315">
              <v:path arrowok="t"/>
              <v:fill/>
            </v:shape>
            <v:shape coordorigin="4159,-4377" coordsize="3951,315" fillcolor="#363435" filled="t" path="m6087,-4064l6101,-4064,6101,-4165,6147,-4064,6163,-4064,6163,-4181,6150,-4181,6150,-4089,6107,-4181,6087,-4181,6087,-4064xe" stroked="f" style="position:absolute;left:4159;top:-4377;width:3951;height:315">
              <v:path arrowok="t"/>
              <v:fill/>
            </v:shape>
            <v:shape coordorigin="4159,-4377" coordsize="3951,315" fillcolor="#363435" filled="t" path="m6342,-4078l6342,-4122,6391,-4122,6391,-4135,6342,-4135,6342,-4167,6394,-4167,6394,-4181,6328,-4181,6328,-4064,6394,-4064,6394,-4078,6342,-4078xe" stroked="f" style="position:absolute;left:4159;top:-4377;width:3951;height:315">
              <v:path arrowok="t"/>
              <v:fill/>
            </v:shape>
            <v:shape coordorigin="4159,-4377" coordsize="3951,315" fillcolor="#363435" filled="t" path="m6431,-4078l6431,-4181,6417,-4181,6417,-4064,6478,-4064,6478,-4078,6431,-4078xe" stroked="f" style="position:absolute;left:4159;top:-4377;width:3951;height:315">
              <v:path arrowok="t"/>
              <v:fill/>
            </v:shape>
            <v:shape coordorigin="4159,-4377" coordsize="3951,315" fillcolor="#363435" filled="t" path="m5986,-4130l5987,-4137,5988,-4143,5990,-4149,5992,-4154,5995,-4158,5998,-4162,6001,-4165,6009,-4169,6013,-4170,6023,-4170,6028,-4169,6032,-4167,6039,-4162,6042,-4158,6044,-4154,6047,-4149,6048,-4143,6050,-4137,6050,-4130,6050,-4107,6047,-4096,6042,-4088,6036,-4079,6028,-4075,6018,-4075,6011,-4062,6025,-4062,6031,-4063,6037,-4066,6043,-4068,6048,-4072,6052,-4078,6056,-4083,6059,-4089,6062,-4097,6064,-4105,6065,-4113,6065,-4132,6064,-4141,6062,-4149,6059,-4156,6056,-4163,6052,-4168,6048,-4173,6043,-4177,6038,-4179,6032,-4182,6025,-4184,6011,-4184,6005,-4182,5999,-4179,5993,-4177,5988,-4173,5984,-4168,5980,-4162,5977,-4156,5975,-4149,5972,-4141,5971,-4133,5971,-4113,5972,-4105,5975,-4097,5977,-4089,5980,-4083,5984,-4078,5986,-4107,5986,-4130xe" stroked="f" style="position:absolute;left:4159;top:-4377;width:3951;height:315">
              <v:path arrowok="t"/>
              <v:fill/>
            </v:shape>
            <v:shape coordorigin="4159,-4377" coordsize="3951,315" fillcolor="#363435" filled="t" path="m5658,-4069l5663,-4067,5668,-4065,5674,-4063,5680,-4062,5694,-4062,5700,-4063,5704,-4065,5708,-4067,5716,-4073,5721,-4080,5723,-4084,5724,-4089,5725,-4093,5725,-4105,5724,-4111,5720,-4116,5717,-4121,5711,-4125,5704,-4127,5698,-4129,5693,-4130,5689,-4131,5682,-4133,5678,-4135,5672,-4140,5669,-4147,5669,-4157,5671,-4161,5675,-4165,5679,-4168,5684,-4170,5696,-4170,5702,-4169,5707,-4166,5712,-4163,5717,-4160,5721,-4157,5721,-4176,5717,-4178,5712,-4180,5706,-4181,5701,-4183,5696,-4183,5679,-4183,5671,-4180,5664,-4174,5657,-4167,5654,-4159,5654,-4145,5655,-4141,5657,-4134,5661,-4129,5666,-4124,5671,-4121,5678,-4118,5682,-4117,5686,-4116,5691,-4115,5697,-4113,5702,-4112,5707,-4107,5711,-4100,5711,-4089,5709,-4085,5701,-4077,5695,-4076,5682,-4076,5676,-4077,5670,-4080,5664,-4082,5659,-4086,5654,-4091,5653,-4091,5653,-4071,5658,-4069xe" stroked="f" style="position:absolute;left:4159;top:-4377;width:3951;height:315">
              <v:path arrowok="t"/>
              <v:fill/>
            </v:shape>
            <v:shape coordorigin="4159,-4377" coordsize="3951,315" fillcolor="#363435" filled="t" path="m5557,-4130l5558,-4137,5559,-4143,5561,-4149,5563,-4154,5566,-4158,5569,-4162,5572,-4165,5580,-4169,5584,-4170,5594,-4170,5599,-4169,5603,-4167,5610,-4162,5613,-4158,5615,-4154,5618,-4149,5619,-4143,5621,-4137,5621,-4130,5621,-4107,5618,-4096,5613,-4088,5607,-4079,5599,-4075,5589,-4075,5582,-4062,5596,-4062,5602,-4063,5608,-4066,5614,-4068,5619,-4072,5623,-4078,5627,-4083,5631,-4089,5633,-4097,5635,-4105,5636,-4113,5636,-4132,5635,-4141,5633,-4149,5630,-4156,5627,-4163,5623,-4168,5619,-4173,5614,-4177,5609,-4179,5603,-4182,5596,-4184,5582,-4184,5576,-4182,5570,-4179,5564,-4177,5559,-4173,5555,-4168,5551,-4162,5548,-4156,5546,-4149,5544,-4141,5542,-4133,5542,-4113,5544,-4105,5546,-4097,5548,-4089,5551,-4083,5555,-4078,5557,-4107,5557,-4130xe" stroked="f" style="position:absolute;left:4159;top:-4377;width:3951;height:315">
              <v:path arrowok="t"/>
              <v:fill/>
            </v:shape>
            <v:shape coordorigin="4159,-4377" coordsize="3951,315" fillcolor="#363435" filled="t" path="m4164,-4069l4169,-4067,4174,-4065,4180,-4063,4186,-4062,4200,-4062,4206,-4063,4210,-4065,4214,-4067,4222,-4073,4227,-4080,4229,-4084,4230,-4089,4231,-4093,4231,-4105,4230,-4111,4226,-4116,4223,-4121,4218,-4125,4210,-4127,4204,-4129,4199,-4130,4195,-4131,4189,-4133,4184,-4135,4178,-4140,4175,-4147,4175,-4157,4177,-4161,4181,-4165,4185,-4168,4190,-4170,4202,-4170,4208,-4169,4213,-4166,4218,-4163,4223,-4160,4227,-4157,4227,-4176,4223,-4178,4218,-4180,4212,-4181,4207,-4183,4202,-4183,4185,-4183,4177,-4180,4170,-4174,4163,-4167,4160,-4159,4160,-4145,4161,-4141,4163,-4134,4167,-4129,4172,-4124,4178,-4121,4184,-4118,4189,-4117,4192,-4116,4197,-4115,4204,-4113,4208,-4112,4213,-4107,4217,-4100,4217,-4089,4215,-4085,4207,-4077,4201,-4076,4188,-4076,4182,-4077,4176,-4080,4170,-4082,4165,-4086,4160,-4091,4159,-4091,4159,-4071,4164,-4069xe" stroked="f" style="position:absolute;left:4159;top:-4377;width:3951;height:315">
              <v:path arrowok="t"/>
              <v:fill/>
            </v:shape>
            <v:shape coordorigin="4159,-4377" coordsize="3951,315" fillcolor="#363435" filled="t" path="m8031,-4324l8032,-4331,8034,-4337,8035,-4343,8037,-4348,8040,-4352,8043,-4356,8046,-4359,8054,-4363,8058,-4364,8068,-4364,8073,-4363,8077,-4361,8084,-4356,8087,-4352,8090,-4348,8092,-4343,8093,-4337,8095,-4331,8096,-4324,8096,-4301,8093,-4289,8087,-4281,8081,-4273,8073,-4269,8063,-4269,8056,-4256,8070,-4256,8077,-4257,8082,-4260,8088,-4262,8093,-4266,8098,-4272,8102,-4277,8105,-4283,8107,-4291,8109,-4298,8110,-4307,8110,-4326,8109,-4335,8107,-4342,8105,-4350,8102,-4356,8098,-4361,8094,-4366,8089,-4370,8083,-4373,8077,-4376,8071,-4377,8056,-4377,8050,-4376,8044,-4373,8038,-4371,8033,-4367,8029,-4361,8025,-4356,8022,-4350,8020,-4342,8018,-4335,8017,-4326,8017,-4307,8018,-4298,8020,-4291,8022,-4283,8025,-4277,8029,-4272,8031,-4301,8031,-4324xe" stroked="f" style="position:absolute;left:4159;top:-4377;width:3951;height:315">
              <v:path arrowok="t"/>
              <v:fill/>
            </v:shape>
            <v:shape coordorigin="4159,-4377" coordsize="3951,315" fillcolor="#363435" filled="t" path="m7857,-4324l7858,-4331,7859,-4337,7861,-4343,7863,-4348,7866,-4352,7869,-4356,7872,-4359,7880,-4363,7884,-4364,7894,-4364,7899,-4363,7903,-4361,7910,-4356,7913,-4352,7916,-4348,7918,-4343,7919,-4337,7921,-4331,7922,-4324,7922,-4301,7919,-4289,7913,-4281,7907,-4273,7899,-4269,7889,-4269,7882,-4256,7896,-4256,7903,-4257,7908,-4260,7914,-4262,7919,-4266,7923,-4272,7928,-4277,7931,-4283,7933,-4291,7935,-4298,7936,-4307,7936,-4326,7935,-4335,7933,-4342,7931,-4350,7928,-4356,7923,-4361,7919,-4366,7915,-4370,7909,-4373,7903,-4376,7897,-4377,7882,-4377,7876,-4376,7870,-4373,7864,-4371,7859,-4367,7855,-4361,7851,-4356,7848,-4350,7846,-4342,7844,-4335,7843,-4326,7843,-4307,7844,-4298,7846,-4291,7848,-4283,7851,-4277,7855,-4272,7857,-4301,7857,-4324xe" stroked="f" style="position:absolute;left:4159;top:-4377;width:3951;height:315">
              <v:path arrowok="t"/>
              <v:fill/>
            </v:shape>
            <v:shape coordorigin="4159,-4377" coordsize="3951,315" fillcolor="#363435" filled="t" path="m7767,-4263l7772,-4260,7778,-4259,7783,-4257,7789,-4256,7804,-4256,7809,-4257,7813,-4259,7817,-4261,7825,-4267,7830,-4273,7832,-4278,7833,-4282,7834,-4287,7834,-4299,7833,-4305,7829,-4310,7826,-4315,7821,-4318,7813,-4321,7807,-4323,7803,-4324,7798,-4325,7792,-4327,7787,-4328,7781,-4333,7778,-4340,7778,-4351,7780,-4355,7784,-4358,7788,-4362,7793,-4364,7805,-4364,7811,-4362,7816,-4360,7821,-4357,7826,-4354,7830,-4351,7830,-4369,7826,-4372,7821,-4374,7816,-4375,7810,-4376,7805,-4377,7788,-4377,7780,-4374,7773,-4367,7766,-4361,7763,-4353,7763,-4339,7764,-4335,7766,-4328,7770,-4322,7775,-4318,7781,-4314,7787,-4312,7792,-4311,7795,-4310,7800,-4309,7807,-4307,7811,-4305,7817,-4300,7820,-4294,7820,-4283,7818,-4278,7810,-4271,7804,-4269,7791,-4269,7785,-4271,7779,-4273,7773,-4276,7768,-4280,7763,-4285,7762,-4285,7762,-4265,7767,-4263xe" stroked="f" style="position:absolute;left:4159;top:-4377;width:3951;height:315">
              <v:path arrowok="t"/>
              <v:fill/>
            </v:shape>
            <v:shape coordorigin="4159,-4377" coordsize="3951,315" fillcolor="#363435" filled="t" path="m6877,-4324l6877,-4331,6879,-4337,6880,-4343,6883,-4348,6885,-4352,6888,-4356,6892,-4359,6899,-4363,6904,-4364,6914,-4364,6918,-4363,6922,-4361,6930,-4356,6932,-4352,6935,-4348,6937,-4343,6939,-4337,6940,-4331,6941,-4324,6941,-4301,6938,-4289,6932,-4281,6926,-4273,6919,-4269,6909,-4269,6902,-4256,6916,-4256,6922,-4257,6928,-4260,6934,-4262,6939,-4266,6943,-4272,6947,-4277,6950,-4283,6952,-4291,6955,-4298,6956,-4307,6956,-4326,6955,-4335,6952,-4342,6950,-4350,6947,-4356,6943,-4361,6939,-4366,6934,-4370,6928,-4373,6922,-4376,6916,-4377,6902,-4377,6895,-4376,6890,-4373,6884,-4371,6879,-4367,6875,-4361,6871,-4356,6868,-4350,6865,-4342,6863,-4335,6862,-4326,6862,-4307,6863,-4298,6865,-4291,6867,-4283,6871,-4277,6875,-4272,6877,-4301,6877,-4324xe" stroked="f" style="position:absolute;left:4159;top:-4377;width:3951;height:315">
              <v:path arrowok="t"/>
              <v:fill/>
            </v:shape>
            <v:shape coordorigin="4159,-4377" coordsize="3951,315" fillcolor="#363435" filled="t" path="m6786,-4263l6792,-4260,6797,-4259,6802,-4257,6809,-4256,6823,-4256,6828,-4257,6833,-4259,6837,-4261,6844,-4267,6850,-4273,6851,-4278,6853,-4282,6854,-4287,6854,-4299,6852,-4305,6849,-4310,6845,-4315,6840,-4318,6833,-4321,6826,-4323,6822,-4324,6818,-4325,6811,-4327,6807,-4328,6801,-4333,6797,-4340,6797,-4351,6799,-4355,6803,-4358,6807,-4362,6813,-4364,6825,-4364,6830,-4362,6836,-4360,6841,-4357,6845,-4354,6850,-4351,6850,-4369,6845,-4372,6840,-4374,6835,-4375,6830,-4376,6824,-4377,6808,-4377,6799,-4374,6793,-4367,6786,-4361,6783,-4353,6783,-4339,6783,-4335,6786,-4328,6789,-4322,6794,-4318,6800,-4314,6807,-4312,6811,-4311,6814,-4310,6820,-4309,6826,-4307,6831,-4305,6836,-4300,6839,-4294,6839,-4283,6837,-4278,6829,-4271,6823,-4269,6810,-4269,6804,-4271,6799,-4273,6793,-4276,6787,-4280,6783,-4285,6782,-4285,6782,-4265,6786,-4263xe" stroked="f" style="position:absolute;left:4159;top:-4377;width:3951;height:315">
              <v:path arrowok="t"/>
              <v:fill/>
            </v:shape>
            <v:shape coordorigin="4159,-4377" coordsize="3951,315" fillcolor="#363435" filled="t" path="m6250,-4263l6255,-4260,6260,-4259,6265,-4257,6272,-4256,6286,-4256,6291,-4257,6296,-4259,6300,-4261,6307,-4267,6313,-4273,6314,-4278,6316,-4282,6317,-4287,6317,-4299,6315,-4305,6312,-4310,6308,-4315,6303,-4318,6296,-4321,6289,-4323,6285,-4324,6281,-4325,6274,-4327,6270,-4328,6264,-4333,6260,-4340,6260,-4351,6262,-4355,6266,-4358,6270,-4362,6276,-4364,6288,-4364,6293,-4362,6299,-4360,6304,-4357,6308,-4354,6313,-4351,6313,-4369,6308,-4372,6303,-4374,6298,-4375,6293,-4376,6287,-4377,6271,-4377,6262,-4374,6256,-4367,6249,-4361,6246,-4353,6246,-4339,6246,-4335,6249,-4328,6252,-4322,6257,-4318,6263,-4314,6270,-4312,6274,-4311,6277,-4310,6283,-4309,6289,-4307,6294,-4305,6299,-4300,6302,-4294,6302,-4283,6300,-4278,6292,-4271,6286,-4269,6273,-4269,6267,-4271,6262,-4273,6256,-4276,6250,-4280,6246,-4285,6245,-4285,6245,-4265,6250,-4263xe" stroked="f" style="position:absolute;left:4159;top:-4377;width:3951;height:315">
              <v:path arrowok="t"/>
              <v:fill/>
            </v:shape>
            <v:shape coordorigin="4159,-4377" coordsize="3951,315" fillcolor="#363435" filled="t" path="m5541,-4285l5540,-4292,5539,-4297,5539,-4375,5525,-4375,5525,-4294,5526,-4287,5528,-4281,5529,-4275,5532,-4271,5535,-4266,5543,-4260,5547,-4258,5552,-4257,5557,-4256,5570,-4256,5576,-4257,5580,-4258,5585,-4260,5592,-4266,5596,-4270,5598,-4275,5600,-4281,5601,-4287,5602,-4294,5602,-4375,5588,-4375,5588,-4296,5588,-4292,5587,-4288,5585,-4281,5581,-4275,5575,-4271,5568,-4269,5559,-4269,5555,-4270,5548,-4273,5544,-4278,5541,-4285xe" stroked="f" style="position:absolute;left:4159;top:-4377;width:3951;height:315">
              <v:path arrowok="t"/>
              <v:fill/>
            </v:shape>
            <v:shape coordorigin="4160,-4184" coordsize="3954,342" fillcolor="#363435" filled="t" path="m4654,-3875l4659,-3873,4664,-3871,4670,-3869,4676,-3869,4690,-3869,4696,-3869,4700,-3871,4704,-3873,4712,-3879,4717,-3886,4719,-3890,4720,-3895,4721,-3899,4721,-3911,4720,-3917,4716,-3922,4713,-3927,4707,-3931,4700,-3933,4694,-3935,4689,-3936,4685,-3938,4678,-3939,4674,-3941,4668,-3946,4665,-3953,4665,-3963,4667,-3968,4671,-3971,4675,-3974,4680,-3976,4692,-3976,4698,-3975,4703,-3972,4708,-3970,4713,-3967,4717,-3963,4717,-3982,4713,-3984,4708,-3986,4702,-3988,4697,-3989,4692,-3989,4675,-3989,4667,-3986,4660,-3980,4653,-3973,4650,-3966,4650,-3952,4651,-3948,4653,-3941,4657,-3935,4662,-3930,4667,-3927,4674,-3925,4678,-3924,4682,-3923,4687,-3921,4693,-3919,4698,-3918,4703,-3913,4707,-3906,4707,-3896,4705,-3891,4697,-3884,4691,-3882,4678,-3882,4672,-3883,4666,-3886,4660,-3889,4655,-3892,4650,-3897,4649,-3897,4649,-3878,4654,-3875xe" stroked="f" style="position:absolute;left:4160;top:-4184;width:3954;height:342">
              <v:path arrowok="t"/>
              <v:fill/>
            </v:shape>
            <v:shape coordorigin="4160,-4184" coordsize="3954,342" fillcolor="#363435" filled="t" path="m7149,-4130l7150,-4137,7151,-4143,7153,-4149,7155,-4154,7158,-4158,7161,-4162,7164,-4165,7172,-4169,7176,-4170,7186,-4170,7191,-4169,7195,-4167,7202,-4162,7205,-4158,7208,-4154,7210,-4149,7211,-4143,7213,-4137,7214,-4130,7214,-4107,7211,-4096,7205,-4088,7199,-4079,7191,-4075,7181,-4075,7174,-4062,7188,-4062,7195,-4063,7200,-4066,7206,-4068,7211,-4072,7215,-4078,7220,-4083,7223,-4089,7225,-4097,7227,-4105,7228,-4113,7228,-4132,7227,-4141,7225,-4149,7223,-4156,7219,-4163,7215,-4168,7211,-4173,7207,-4177,7201,-4179,7195,-4182,7189,-4184,7174,-4184,7168,-4182,7162,-4179,7156,-4177,7151,-4173,7147,-4168,7143,-4162,7140,-4156,7138,-4149,7136,-4141,7135,-4133,7135,-4113,7136,-4105,7138,-4097,7140,-4089,7143,-4083,7147,-4078,7149,-4107,7149,-4130xe" stroked="f" style="position:absolute;left:4160;top:-4184;width:3954;height:342">
              <v:path arrowok="t"/>
              <v:fill/>
            </v:shape>
            <v:shape coordorigin="4160,-4184" coordsize="3954,342" fillcolor="#363435" filled="t" path="m6736,-4130l6736,-4137,6738,-4143,6739,-4149,6741,-4154,6744,-4158,6747,-4162,6750,-4165,6758,-4169,6763,-4170,6773,-4170,6777,-4169,6781,-4167,6788,-4162,6791,-4158,6794,-4154,6796,-4149,6798,-4143,6799,-4137,6800,-4130,6800,-4107,6797,-4096,6791,-4088,6785,-4079,6777,-4075,6768,-4075,6760,-4062,6775,-4062,6781,-4063,6787,-4066,6792,-4068,6797,-4072,6802,-4078,6806,-4083,6809,-4089,6811,-4097,6813,-4105,6814,-4113,6814,-4132,6813,-4141,6811,-4149,6809,-4156,6806,-4163,6802,-4168,6798,-4173,6793,-4177,6787,-4179,6781,-4182,6775,-4184,6761,-4184,6754,-4182,6748,-4179,6743,-4177,6738,-4173,6734,-4168,6730,-4162,6726,-4156,6724,-4149,6722,-4141,6721,-4133,6721,-4113,6722,-4105,6724,-4097,6726,-4089,6729,-4083,6734,-4078,6736,-4107,6736,-4130xe" stroked="f" style="position:absolute;left:4160;top:-4184;width:3954;height:342">
              <v:path arrowok="t"/>
              <v:fill/>
            </v:shape>
            <v:shape coordorigin="4160,-4184" coordsize="3954,342" fillcolor="#363435" filled="t" path="m6628,-4141l6626,-4132,6626,-4113,6628,-4104,6630,-4097,6632,-4089,6635,-4083,6640,-4078,6644,-4073,6649,-4069,6655,-4066,6661,-4064,6667,-4062,6678,-4062,6681,-4063,6687,-4064,6693,-4066,6698,-4068,6702,-4070,6707,-4072,6707,-4091,6706,-4091,6701,-4086,6697,-4083,6692,-4080,6685,-4077,6678,-4076,6669,-4076,6665,-4077,6661,-4079,6654,-4084,6648,-4091,6645,-4096,6644,-4102,6642,-4108,6641,-4115,6641,-4130,6642,-4137,6644,-4143,6645,-4149,6648,-4154,6651,-4158,6657,-4165,6661,-4167,6665,-4169,6669,-4170,6678,-4170,6685,-4168,6691,-4166,6697,-4163,6701,-4159,6707,-4155,6707,-4173,6702,-4176,6697,-4178,6693,-4180,6687,-4182,6681,-4183,6674,-4183,6667,-4183,6660,-4182,6655,-4179,6649,-4176,6644,-4172,6640,-4167,6635,-4162,6632,-4155,6630,-4148,6628,-4141xe" stroked="f" style="position:absolute;left:4160;top:-4184;width:3954;height:342">
              <v:path arrowok="t"/>
              <v:fill/>
            </v:shape>
            <v:shape coordorigin="4160,-4184" coordsize="3954,342" fillcolor="#363435" filled="t" path="m6736,-4107l6734,-4078,6738,-4073,6743,-4069,6748,-4066,6754,-4063,6760,-4062,6768,-4075,6758,-4075,6750,-4079,6744,-4088,6738,-4096,6736,-4107xe" stroked="f" style="position:absolute;left:4160;top:-4184;width:3954;height:342">
              <v:path arrowok="t"/>
              <v:fill/>
            </v:shape>
            <v:shape coordorigin="4160,-4184" coordsize="3954,342" fillcolor="#363435" filled="t" path="m6837,-4064l6850,-4064,6850,-4165,6877,-4097,6886,-4097,6913,-4165,6913,-4064,6928,-4064,6928,-4181,6908,-4181,6882,-4116,6856,-4181,6837,-4181,6837,-4064xe" stroked="f" style="position:absolute;left:4160;top:-4184;width:3954;height:342">
              <v:path arrowok="t"/>
              <v:fill/>
            </v:shape>
            <v:shape coordorigin="4160,-4184" coordsize="3954,342" fillcolor="#363435" filled="t" path="m6985,-4121l6970,-4121,6970,-4168,6986,-4168,6993,-4167,6998,-4165,7003,-4161,7006,-4156,7008,-4150,7008,-4146,7008,-4139,7006,-4133,7006,-4113,7010,-4116,7014,-4120,7019,-4127,7020,-4132,7022,-4136,7023,-4141,7023,-4152,7022,-4158,7019,-4162,7017,-4167,7010,-4174,7003,-4178,6999,-4179,6994,-4181,6989,-4181,6956,-4181,6956,-4064,6970,-4064,6970,-4108,6990,-4108,6985,-4121xe" stroked="f" style="position:absolute;left:4160;top:-4184;width:3954;height:342">
              <v:path arrowok="t"/>
              <v:fill/>
            </v:shape>
            <v:shape coordorigin="4160,-4184" coordsize="3954,342" fillcolor="#363435" filled="t" path="m6985,-4121l6990,-4108,6996,-4109,7001,-4111,7006,-4113,7006,-4133,7002,-4128,6997,-4124,6990,-4122,6985,-4121xe" stroked="f" style="position:absolute;left:4160;top:-4184;width:3954;height:342">
              <v:path arrowok="t"/>
              <v:fill/>
            </v:shape>
            <v:shape coordorigin="4160,-4184" coordsize="3954,342" fillcolor="#363435" filled="t" path="m7043,-4181l7043,-4064,7057,-4064,7057,-4111,7073,-4111,7107,-4064,7125,-4064,7088,-4115,7094,-4118,7100,-4122,7104,-4128,7108,-4134,7109,-4141,7109,-4156,7108,-4161,7106,-4165,7104,-4169,7097,-4175,7092,-4160,7094,-4155,7095,-4148,7095,-4144,7093,-4138,7091,-4132,7087,-4127,7081,-4125,7074,-4124,7057,-4124,7057,-4168,7071,-4168,7077,-4181,7043,-4181xe" stroked="f" style="position:absolute;left:4160;top:-4184;width:3954;height:342">
              <v:path arrowok="t"/>
              <v:fill/>
            </v:shape>
            <v:shape coordorigin="4160,-4184" coordsize="3954,342" fillcolor="#363435" filled="t" path="m7090,-4179l7086,-4180,7082,-4181,7077,-4181,7071,-4168,7075,-4168,7081,-4167,7086,-4165,7092,-4160,7097,-4175,7090,-4179xe" stroked="f" style="position:absolute;left:4160;top:-4184;width:3954;height:342">
              <v:path arrowok="t"/>
              <v:fill/>
            </v:shape>
            <v:shape coordorigin="4160,-4184" coordsize="3954,342" fillcolor="#363435" filled="t" path="m7149,-4107l7147,-4078,7151,-4073,7156,-4069,7162,-4066,7168,-4063,7174,-4062,7181,-4075,7172,-4075,7164,-4079,7158,-4088,7152,-4096,7149,-4107xe" stroked="f" style="position:absolute;left:4160;top:-4184;width:3954;height:342">
              <v:path arrowok="t"/>
              <v:fill/>
            </v:shape>
            <v:shape coordorigin="4160,-4184" coordsize="3954,342" fillcolor="#363435" filled="t" path="m7294,-4079l7287,-4078,7282,-4078,7265,-4078,7265,-4121,7285,-4121,7285,-4134,7265,-4134,7265,-4168,7279,-4181,7251,-4181,7251,-4064,7288,-4064,7294,-4079xe" stroked="f" style="position:absolute;left:4160;top:-4184;width:3954;height:342">
              <v:path arrowok="t"/>
              <v:fill/>
            </v:shape>
            <v:shape coordorigin="4160,-4184" coordsize="3954,342" fillcolor="#363435" filled="t" path="m7313,-4140l7316,-4144,7317,-4149,7317,-4160,7316,-4164,7313,-4171,7306,-4176,7299,-4180,7292,-4181,7286,-4181,7279,-4181,7265,-4168,7283,-4168,7290,-4167,7295,-4166,7301,-4162,7302,-4158,7303,-4153,7303,-4149,7301,-4143,7299,-4139,7295,-4136,7290,-4134,7285,-4134,7285,-4121,7292,-4120,7297,-4119,7303,-4116,7306,-4110,7308,-4104,7308,-4095,7307,-4092,7305,-4087,7300,-4083,7294,-4079,7288,-4064,7294,-4065,7299,-4067,7303,-4068,7307,-4070,7311,-4074,7317,-4080,7319,-4085,7321,-4089,7322,-4094,7322,-4108,7321,-4114,7317,-4119,7314,-4124,7309,-4127,7303,-4129,7303,-4130,7307,-4132,7311,-4136,7313,-4140xe" stroked="f" style="position:absolute;left:4160;top:-4184;width:3954;height:342">
              <v:path arrowok="t"/>
              <v:fill/>
            </v:shape>
            <v:shape coordorigin="4160,-4184" coordsize="3954,342" fillcolor="#363435" filled="t" path="m7438,-4064l7451,-4064,7451,-4165,7498,-4064,7513,-4064,7513,-4181,7500,-4181,7500,-4089,7458,-4181,7438,-4181,7438,-4064xe" stroked="f" style="position:absolute;left:4160;top:-4184;width:3954;height:342">
              <v:path arrowok="t"/>
              <v:fill/>
            </v:shape>
            <v:shape coordorigin="4160,-4184" coordsize="3954,342" fillcolor="#363435" filled="t" path="m7567,-4064l7581,-4064,7581,-4167,7616,-4167,7616,-4181,7531,-4181,7531,-4167,7567,-4167,7567,-4064xe" stroked="f" style="position:absolute;left:4160;top:-4184;width:3954;height:342">
              <v:path arrowok="t"/>
              <v:fill/>
            </v:shape>
            <v:shape coordorigin="4160,-4184" coordsize="3954,342" fillcolor="#363435" filled="t" path="m7648,-4078l7648,-4122,7696,-4122,7696,-4135,7648,-4135,7648,-4167,7700,-4167,7700,-4181,7634,-4181,7634,-4064,7700,-4064,7700,-4078,7648,-4078xe" stroked="f" style="position:absolute;left:4160;top:-4184;width:3954;height:342">
              <v:path arrowok="t"/>
              <v:fill/>
            </v:shape>
            <v:shape coordorigin="4160,-4184" coordsize="3954,342" fillcolor="#363435" filled="t" path="m7909,-4083l7905,-4080,7900,-4079,7895,-4078,7890,-4078,7892,-4064,7899,-4065,7904,-4066,7910,-4068,7915,-4070,7921,-4074,7927,-4079,7933,-4085,7936,-4094,7940,-4102,7942,-4112,7942,-4134,7940,-4144,7937,-4152,7933,-4160,7928,-4167,7921,-4172,7917,-4175,7912,-4177,7906,-4179,7901,-4180,7893,-4181,7859,-4181,7859,-4064,7883,-4064,7873,-4078,7873,-4168,7890,-4168,7895,-4167,7900,-4166,7904,-4165,7908,-4163,7912,-4161,7917,-4157,7921,-4152,7924,-4146,7926,-4140,7928,-4132,7928,-4114,7926,-4106,7924,-4100,7921,-4094,7918,-4089,7913,-4085,7909,-4083xe" stroked="f" style="position:absolute;left:4160;top:-4184;width:3954;height:342">
              <v:path arrowok="t"/>
              <v:fill/>
            </v:shape>
            <v:shape coordorigin="4160,-4184" coordsize="3954,342" fillcolor="#363435" filled="t" path="m7884,-4078l7873,-4078,7883,-4064,7892,-4064,7890,-4078,7884,-4078xe" stroked="f" style="position:absolute;left:4160;top:-4184;width:3954;height:342">
              <v:path arrowok="t"/>
              <v:fill/>
            </v:shape>
            <v:shape coordorigin="4160,-4184" coordsize="3954,342" fillcolor="#363435" filled="t" path="m8067,-4078l8067,-4181,8053,-4181,8053,-4064,8115,-4064,8115,-4078,8067,-4078xe" stroked="f" style="position:absolute;left:4160;top:-4184;width:3954;height:342">
              <v:path arrowok="t"/>
              <v:fill/>
            </v:shape>
            <v:shape coordorigin="4160,-4184" coordsize="3954,342" fillcolor="#363435" filled="t" path="m4201,-3975l4201,-3987,4160,-3987,4160,-3975,4174,-3975,4174,-3883,4160,-3883,4160,-3871,4201,-3871,4201,-3883,4188,-3883,4188,-3975,4201,-3975xe" stroked="f" style="position:absolute;left:4160;top:-4184;width:3954;height:342">
              <v:path arrowok="t"/>
              <v:fill/>
            </v:shape>
            <v:shape coordorigin="4160,-4184" coordsize="3954,342" fillcolor="#363435" filled="t" path="m4219,-3871l4232,-3871,4232,-3971,4279,-3871,4294,-3871,4294,-3987,4281,-3987,4281,-3895,4239,-3987,4219,-3987,4219,-3871xe" stroked="f" style="position:absolute;left:4160;top:-4184;width:3954;height:342">
              <v:path arrowok="t"/>
              <v:fill/>
            </v:shape>
            <v:shape coordorigin="4160,-4184" coordsize="3954,342" fillcolor="#363435" filled="t" path="m4341,-3871l4355,-3871,4355,-3974,4390,-3974,4390,-3987,4305,-3987,4305,-3974,4341,-3974,4341,-3871xe" stroked="f" style="position:absolute;left:4160;top:-4184;width:3954;height:342">
              <v:path arrowok="t"/>
              <v:fill/>
            </v:shape>
            <v:shape coordorigin="4160,-4184" coordsize="3954,342" fillcolor="#363435" filled="t" path="m4415,-3884l4415,-3928,4464,-3928,4464,-3942,4415,-3942,4415,-3974,4467,-3974,4467,-3987,4401,-3987,4401,-3871,4467,-3871,4467,-3884,4415,-3884xe" stroked="f" style="position:absolute;left:4160;top:-4184;width:3954;height:342">
              <v:path arrowok="t"/>
              <v:fill/>
            </v:shape>
            <v:shape coordorigin="4160,-4184" coordsize="3954,342" fillcolor="#363435" filled="t" path="m4587,-3884l4587,-3928,4635,-3928,4635,-3942,4587,-3942,4587,-3974,4639,-3974,4639,-3987,4573,-3987,4573,-3871,4639,-3871,4639,-3884,4587,-3884xe" stroked="f" style="position:absolute;left:4160;top:-4184;width:3954;height:342">
              <v:path arrowok="t"/>
              <v:fill/>
            </v:shape>
            <v:shape coordorigin="4160,-4184" coordsize="3954,342" fillcolor="#363435" filled="t" path="m4483,-3987l4483,-3871,4497,-3871,4497,-3917,4513,-3917,4546,-3871,4564,-3871,4527,-3921,4534,-3924,4539,-3928,4543,-3934,4547,-3940,4549,-3947,4549,-3962,4548,-3967,4546,-3971,4543,-3975,4537,-3981,4531,-3966,4534,-3961,4534,-3955,4534,-3950,4533,-3944,4530,-3938,4526,-3934,4520,-3931,4513,-3930,4497,-3930,4497,-3974,4511,-3974,4516,-3987,4483,-3987xe" stroked="f" style="position:absolute;left:4160;top:-4184;width:3954;height:342">
              <v:path arrowok="t"/>
              <v:fill/>
            </v:shape>
            <v:shape coordorigin="4160,-4184" coordsize="3954,342" fillcolor="#363435" filled="t" path="m4529,-3986l4525,-3986,4521,-3987,4516,-3987,4511,-3974,4514,-3974,4520,-3973,4525,-3972,4531,-3966,4537,-3981,4529,-3986xe" stroked="f" style="position:absolute;left:4160;top:-4184;width:3954;height:342">
              <v:path arrowok="t"/>
              <v:fill/>
            </v:shape>
            <v:shape coordorigin="4160,-4184" coordsize="3954,342" fillcolor="#363435" filled="t" path="m4747,-3903l4751,-3917,4767,-3972,4783,-3917,4787,-3903,4797,-3871,4812,-3871,4776,-3987,4759,-3987,4723,-3871,4737,-3871,4747,-3903xe" stroked="f" style="position:absolute;left:4160;top:-4184;width:3954;height:342">
              <v:path arrowok="t"/>
              <v:fill/>
            </v:shape>
            <v:shape coordorigin="4160,-4184" coordsize="3954,342" fillcolor="#363435" filled="t" path="m4751,-3917l4747,-3903,4787,-3903,4783,-3917,4751,-3917xe" stroked="f" style="position:absolute;left:4160;top:-4184;width:3954;height:342">
              <v:path arrowok="t"/>
              <v:fill/>
            </v:shape>
            <v:shape coordorigin="4160,-4184" coordsize="3954,342" fillcolor="#363435" filled="t" path="m4847,-3974l4853,-3974,4858,-3973,4862,-3972,4867,-3971,4874,-3967,4880,-3963,4884,-3958,4886,-3952,4889,-3946,4891,-3938,4891,-3920,4889,-3912,4887,-3906,4890,-3885,4895,-3892,4899,-3900,4903,-3909,4905,-3918,4905,-3940,4903,-3950,4900,-3958,4896,-3967,4891,-3973,4884,-3978,4880,-3981,4875,-3983,4869,-3985,4864,-3987,4856,-3987,4822,-3987,4822,-3871,4855,-3871,4853,-3884,4836,-3884,4836,-3974,4847,-3974xe" stroked="f" style="position:absolute;left:4160;top:-4184;width:3954;height:342">
              <v:path arrowok="t"/>
              <v:fill/>
            </v:shape>
            <v:shape coordorigin="4160,-4184" coordsize="3954,342" fillcolor="#363435" filled="t" path="m4872,-3889l4868,-3887,4863,-3886,4858,-3885,4853,-3884,4855,-3871,4862,-3871,4867,-3873,4873,-3874,4878,-3876,4884,-3880,4890,-3885,4887,-3906,4884,-3900,4881,-3895,4876,-3892,4872,-3889xe" stroked="f" style="position:absolute;left:4160;top:-4184;width:3954;height:342">
              <v:path arrowok="t"/>
              <v:fill/>
            </v:shape>
            <v:shape coordorigin="4160,-4184" coordsize="3954,342" fillcolor="#363435" filled="t" path="m4929,-3914l4927,-3884,4931,-3879,4936,-3875,4942,-3872,4948,-3870,4954,-3868,4961,-3882,4951,-3882,4944,-3886,4938,-3894,4932,-3902,4929,-3914xe" stroked="f" style="position:absolute;left:4160;top:-4184;width:3954;height:342">
              <v:path arrowok="t"/>
              <v:fill/>
            </v:shape>
            <v:shape coordorigin="4160,-4184" coordsize="3954,342" fillcolor="#363435" filled="t" path="m5028,-3893l5016,-3842,5026,-3842,5046,-3893,5028,-3893xe" stroked="f" style="position:absolute;left:4160;top:-4184;width:3954;height:342">
              <v:path arrowok="t"/>
              <v:fill/>
            </v:shape>
            <v:shape coordorigin="4160,-4184" coordsize="3954,342" fillcolor="#363435" filled="t" path="m5186,-3889l5181,-3887,5177,-3886,5172,-3885,5167,-3884,5168,-3871,5176,-3871,5181,-3873,5187,-3874,5192,-3876,5197,-3880,5204,-3885,5209,-3892,5213,-3900,5217,-3909,5219,-3918,5219,-3940,5217,-3950,5213,-3958,5210,-3967,5204,-3973,5197,-3978,5193,-3981,5189,-3983,5183,-3985,5177,-3987,5170,-3987,5136,-3987,5136,-3871,5160,-3871,5150,-3884,5150,-3974,5167,-3974,5172,-3973,5176,-3972,5180,-3971,5184,-3969,5188,-3967,5194,-3963,5198,-3958,5200,-3952,5203,-3946,5204,-3938,5204,-3920,5203,-3912,5201,-3906,5198,-3900,5194,-3895,5190,-3892,5186,-3889xe" stroked="f" style="position:absolute;left:4160;top:-4184;width:3954;height:342">
              <v:path arrowok="t"/>
              <v:fill/>
            </v:shape>
            <v:shape coordorigin="4160,-4184" coordsize="3954,342" fillcolor="#363435" filled="t" path="m5160,-3884l5150,-3884,5160,-3871,5168,-3871,5167,-3884,5160,-3884xe" stroked="f" style="position:absolute;left:4160;top:-4184;width:3954;height:342">
              <v:path arrowok="t"/>
              <v:fill/>
            </v:shape>
            <v:shape coordorigin="4160,-4184" coordsize="3954,342" fillcolor="#363435" filled="t" path="m5248,-3884l5248,-3928,5297,-3928,5297,-3942,5248,-3942,5248,-3974,5300,-3974,5300,-3987,5234,-3987,5234,-3871,5300,-3871,5300,-3884,5248,-3884xe" stroked="f" style="position:absolute;left:4160;top:-4184;width:3954;height:342">
              <v:path arrowok="t"/>
              <v:fill/>
            </v:shape>
            <v:shape coordorigin="4160,-4184" coordsize="3954,342" fillcolor="#363435" filled="t" path="m5463,-3987l5449,-3987,5449,-3942,5400,-3942,5400,-3987,5386,-3987,5386,-3871,5400,-3871,5400,-3928,5449,-3928,5449,-3871,5463,-3871,5463,-3987xe" stroked="f" style="position:absolute;left:4160;top:-4184;width:3954;height:342">
              <v:path arrowok="t"/>
              <v:fill/>
            </v:shape>
            <v:shape coordorigin="4160,-4184" coordsize="3954,342" fillcolor="#363435" filled="t" path="m5497,-3903l5500,-3917,5517,-3972,5533,-3917,5537,-3903,5547,-3871,5561,-3871,5526,-3987,5508,-3987,5473,-3871,5487,-3871,5497,-3903xe" stroked="f" style="position:absolute;left:4160;top:-4184;width:3954;height:342">
              <v:path arrowok="t"/>
              <v:fill/>
            </v:shape>
            <v:shape coordorigin="4160,-4184" coordsize="3954,342" fillcolor="#363435" filled="t" path="m5500,-3917l5497,-3903,5537,-3903,5533,-3917,5500,-3917xe" stroked="f" style="position:absolute;left:4160;top:-4184;width:3954;height:342">
              <v:path arrowok="t"/>
              <v:fill/>
            </v:shape>
            <v:shape coordorigin="4160,-4184" coordsize="3954,342" fillcolor="#363435" filled="t" path="m5615,-3886l5608,-3884,5603,-3884,5586,-3884,5586,-3927,5606,-3927,5606,-3940,5586,-3940,5586,-3974,5600,-3987,5571,-3987,5571,-3871,5609,-3871,5615,-3886xe" stroked="f" style="position:absolute;left:4160;top:-4184;width:3954;height:342">
              <v:path arrowok="t"/>
              <v:fill/>
            </v:shape>
            <v:shape coordorigin="4160,-4184" coordsize="3954,342" fillcolor="#363435" filled="t" path="m5634,-3946l5637,-3951,5638,-3956,5638,-3966,5637,-3970,5634,-3977,5627,-3983,5620,-3986,5613,-3987,5607,-3987,5600,-3987,5586,-3974,5604,-3974,5611,-3974,5616,-3972,5621,-3968,5623,-3964,5624,-3959,5624,-3955,5622,-3950,5620,-3945,5615,-3942,5611,-3941,5606,-3940,5606,-3927,5613,-3926,5618,-3925,5623,-3922,5627,-3917,5629,-3910,5629,-3902,5628,-3898,5625,-3893,5621,-3889,5615,-3886,5609,-3871,5615,-3871,5619,-3873,5624,-3874,5628,-3877,5632,-3880,5638,-3887,5640,-3891,5642,-3896,5643,-3901,5643,-3914,5641,-3920,5638,-3925,5635,-3930,5630,-3934,5623,-3936,5623,-3936,5628,-3939,5632,-3942,5634,-3946xe" stroked="f" style="position:absolute;left:4160;top:-4184;width:3954;height:342">
              <v:path arrowok="t"/>
              <v:fill/>
            </v:shape>
            <v:shape coordorigin="4160,-4184" coordsize="3954,342" fillcolor="#363435" filled="t" path="m5671,-3884l5671,-3928,5720,-3928,5720,-3942,5671,-3942,5671,-3974,5723,-3974,5723,-3987,5657,-3987,5657,-3871,5723,-3871,5723,-3884,5671,-3884xe" stroked="f" style="position:absolute;left:4160;top:-4184;width:3954;height:342">
              <v:path arrowok="t"/>
              <v:fill/>
            </v:shape>
            <v:shape coordorigin="4160,-4184" coordsize="3954,342" fillcolor="#363435" filled="t" path="m6087,-3884l6087,-3928,6136,-3928,6136,-3942,6087,-3942,6087,-3974,6139,-3974,6139,-3987,6073,-3987,6073,-3871,6139,-3871,6139,-3884,6087,-3884xe" stroked="f" style="position:absolute;left:4160;top:-4184;width:3954;height:342">
              <v:path arrowok="t"/>
              <v:fill/>
            </v:shape>
            <v:shape coordorigin="4160,-4184" coordsize="3954,342" fillcolor="#363435" filled="t" path="m5739,-3987l5739,-3871,5753,-3871,5753,-3917,5769,-3917,5803,-3871,5821,-3871,5783,-3921,5790,-3924,5795,-3928,5799,-3934,5803,-3940,5805,-3947,5805,-3962,5804,-3967,5802,-3971,5800,-3975,5793,-3981,5788,-3966,5790,-3961,5790,-3955,5790,-3950,5789,-3944,5786,-3938,5782,-3934,5776,-3931,5769,-3930,5753,-3930,5753,-3974,5767,-3974,5772,-3987,5739,-3987xe" stroked="f" style="position:absolute;left:4160;top:-4184;width:3954;height:342">
              <v:path arrowok="t"/>
              <v:fill/>
            </v:shape>
            <v:shape coordorigin="4160,-4184" coordsize="3954,342" fillcolor="#363435" filled="t" path="m5785,-3986l5781,-3986,5777,-3987,5772,-3987,5767,-3974,5771,-3974,5777,-3973,5782,-3972,5788,-3966,5793,-3981,5785,-3986xe" stroked="f" style="position:absolute;left:4160;top:-4184;width:3954;height:342">
              <v:path arrowok="t"/>
              <v:fill/>
            </v:shape>
            <v:shape coordorigin="4160,-4184" coordsize="3954,342" fillcolor="#363435" filled="t" path="m5843,-3884l5843,-3987,5829,-3987,5829,-3871,5890,-3871,5890,-3884,5843,-3884xe" stroked="f" style="position:absolute;left:4160;top:-4184;width:3954;height:342">
              <v:path arrowok="t"/>
              <v:fill/>
            </v:shape>
            <v:shape coordorigin="4160,-4184" coordsize="3954,342" fillcolor="#363435" filled="t" path="m5909,-3914l5907,-3884,5911,-3879,5916,-3875,5922,-3872,5927,-3870,5934,-3868,5941,-3882,5931,-3882,5923,-3886,5918,-3894,5912,-3902,5909,-3914xe" stroked="f" style="position:absolute;left:4160;top:-4184;width:3954;height:342">
              <v:path arrowok="t"/>
              <v:fill/>
            </v:shape>
            <v:shape coordorigin="4160,-4184" coordsize="3954,342" fillcolor="#363435" filled="t" path="m6145,-3871l6160,-3871,6186,-3917,6212,-3871,6228,-3871,6195,-3930,6228,-3987,6213,-3987,6187,-3942,6162,-3987,6146,-3987,6178,-3929,6145,-3871xe" stroked="f" style="position:absolute;left:4160;top:-4184;width:3954;height:342">
              <v:path arrowok="t"/>
              <v:fill/>
            </v:shape>
            <v:shape coordorigin="4160,-4184" coordsize="3954,342" fillcolor="#363435" filled="t" path="m6264,-3871l6278,-3871,6278,-3974,6314,-3974,6314,-3987,6229,-3987,6229,-3974,6264,-3974,6264,-3871xe" stroked="f" style="position:absolute;left:4160;top:-4184;width:3954;height:342">
              <v:path arrowok="t"/>
              <v:fill/>
            </v:shape>
            <v:shape coordorigin="4160,-4184" coordsize="3954,342" fillcolor="#363435" filled="t" path="m6388,-3871l6417,-3871,6427,-3903,6431,-3917,6447,-3972,6464,-3917,6467,-3903,6477,-3871,6492,-3871,6456,-3987,6439,-3987,6404,-3874,6369,-3921,6375,-3924,6376,-3950,6374,-3944,6372,-3938,6368,-3934,6362,-3931,6355,-3930,6338,-3930,6338,-3974,6324,-3987,6324,-3871,6338,-3871,6338,-3917,6355,-3917,6388,-3871xe" stroked="f" style="position:absolute;left:4160;top:-4184;width:3954;height:342">
              <v:path arrowok="t"/>
              <v:fill/>
            </v:shape>
            <v:shape coordorigin="4160,-4184" coordsize="3954,342" fillcolor="#363435" filled="t" path="m6431,-3917l6427,-3903,6467,-3903,6464,-3917,6431,-3917xe" stroked="f" style="position:absolute;left:4160;top:-4184;width:3954;height:342">
              <v:path arrowok="t"/>
              <v:fill/>
            </v:shape>
            <v:shape coordorigin="4160,-4184" coordsize="3954,342" fillcolor="#363435" filled="t" path="m6391,-3956l6391,-3962,6390,-3967,6387,-3971,6385,-3975,6379,-3981,6371,-3986,6367,-3986,6363,-3987,6358,-3987,6324,-3987,6338,-3974,6356,-3974,6362,-3973,6367,-3972,6373,-3966,6375,-3961,6376,-3955,6376,-3950,6375,-3924,6381,-3928,6385,-3934,6389,-3940,6391,-3947,6391,-3956xe" stroked="f" style="position:absolute;left:4160;top:-4184;width:3954;height:342">
              <v:path arrowok="t"/>
              <v:fill/>
            </v:shape>
            <v:shape coordorigin="4160,-4184" coordsize="3954,342" fillcolor="#363435" filled="t" path="m6575,-3987l6560,-3987,6531,-3891,6502,-3987,6487,-3987,6523,-3871,6538,-3871,6575,-3987xe" stroked="f" style="position:absolute;left:4160;top:-4184;width:3954;height:342">
              <v:path arrowok="t"/>
              <v:fill/>
            </v:shape>
            <v:shape coordorigin="4160,-4184" coordsize="3954,342" fillcolor="#363435" filled="t" path="m6622,-3975l6622,-3987,6581,-3987,6581,-3975,6594,-3975,6594,-3883,6581,-3883,6581,-3871,6622,-3871,6622,-3883,6608,-3883,6608,-3975,6622,-3975xe" stroked="f" style="position:absolute;left:4160;top:-4184;width:3954;height:342">
              <v:path arrowok="t"/>
              <v:fill/>
            </v:shape>
            <v:shape coordorigin="4160,-4184" coordsize="3954,342" fillcolor="#363435" filled="t" path="m6651,-3903l6655,-3917,6672,-3972,6688,-3917,6692,-3903,6702,-3871,6716,-3871,6681,-3987,6663,-3987,6628,-3871,6642,-3871,6651,-3903xe" stroked="f" style="position:absolute;left:4160;top:-4184;width:3954;height:342">
              <v:path arrowok="t"/>
              <v:fill/>
            </v:shape>
            <v:shape coordorigin="4160,-4184" coordsize="3954,342" fillcolor="#363435" filled="t" path="m6655,-3917l6651,-3903,6692,-3903,6688,-3917,6655,-3917xe" stroked="f" style="position:absolute;left:4160;top:-4184;width:3954;height:342">
              <v:path arrowok="t"/>
              <v:fill/>
            </v:shape>
            <v:shape coordorigin="4160,-4184" coordsize="3954,342" fillcolor="#363435" filled="t" path="m6751,-3974l6758,-3974,6763,-3973,6767,-3972,6771,-3971,6779,-3967,6784,-3963,6788,-3958,6791,-3952,6794,-3946,6795,-3938,6795,-3920,6794,-3912,6791,-3906,6795,-3885,6800,-3892,6804,-3900,6808,-3909,6810,-3918,6810,-3940,6808,-3950,6804,-3958,6800,-3967,6795,-3973,6788,-3978,6784,-3981,6780,-3983,6774,-3985,6768,-3987,6760,-3987,6726,-3987,6726,-3871,6759,-3871,6757,-3884,6740,-3884,6740,-3974,6751,-3974xe" stroked="f" style="position:absolute;left:4160;top:-4184;width:3954;height:342">
              <v:path arrowok="t"/>
              <v:fill/>
            </v:shape>
            <v:shape coordorigin="4160,-4184" coordsize="3954,342" fillcolor="#363435" filled="t" path="m6777,-3889l6772,-3887,6768,-3886,6763,-3885,6757,-3884,6759,-3871,6766,-3871,6772,-3873,6777,-3874,6783,-3876,6788,-3880,6795,-3885,6791,-3906,6789,-3900,6785,-3895,6780,-3892,6777,-3889xe" stroked="f" style="position:absolute;left:4160;top:-4184;width:3954;height:342">
              <v:path arrowok="t"/>
              <v:fill/>
            </v:shape>
            <v:shape coordorigin="4160,-4184" coordsize="3954,342" fillcolor="#363435" filled="t" path="m6834,-3914l6832,-3884,6836,-3879,6841,-3875,6846,-3872,6852,-3870,6859,-3868,6866,-3882,6856,-3882,6848,-3886,6842,-3894,6837,-3902,6834,-3914xe" stroked="f" style="position:absolute;left:4160;top:-4184;width:3954;height:342">
              <v:path arrowok="t"/>
              <v:fill/>
            </v:shape>
            <v:shape coordorigin="4160,-4184" coordsize="3954,342" fillcolor="#363435" filled="t" path="m7093,-3884l7093,-3928,7142,-3928,7142,-3942,7093,-3942,7093,-3974,7145,-3974,7145,-3987,7079,-3987,7079,-3871,7145,-3871,7145,-3884,7093,-3884xe" stroked="f" style="position:absolute;left:4160;top:-4184;width:3954;height:342">
              <v:path arrowok="t"/>
              <v:fill/>
            </v:shape>
            <v:shape coordorigin="4160,-4184" coordsize="3954,342" fillcolor="#363435" filled="t" path="m7245,-3884l7245,-3928,7294,-3928,7294,-3942,7245,-3942,7245,-3974,7297,-3974,7297,-3987,7231,-3987,7231,-3871,7297,-3871,7297,-3884,7245,-3884xe" stroked="f" style="position:absolute;left:4160;top:-4184;width:3954;height:342">
              <v:path arrowok="t"/>
              <v:fill/>
            </v:shape>
            <v:shape coordorigin="4160,-4184" coordsize="3954,342" fillcolor="#363435" filled="t" path="m7356,-4097l7360,-4110,7376,-4165,7392,-4110,7396,-4097,7406,-4064,7421,-4064,7385,-4181,7368,-4181,7332,-4064,7346,-4064,7356,-4097xe" stroked="f" style="position:absolute;left:4160;top:-4184;width:3954;height:342">
              <v:path arrowok="t"/>
              <v:fill/>
            </v:shape>
            <v:shape coordorigin="4160,-4184" coordsize="3954,342" fillcolor="#363435" filled="t" path="m7360,-4110l7356,-4097,7396,-4097,7392,-4110,7360,-4110xe" stroked="f" style="position:absolute;left:4160;top:-4184;width:3954;height:342">
              <v:path arrowok="t"/>
              <v:fill/>
            </v:shape>
            <v:shape coordorigin="4160,-4184" coordsize="3954,342" fillcolor="#363435" filled="t" path="m7313,-3871l7326,-3871,7326,-3971,7372,-3871,7388,-3871,7388,-3987,7375,-3987,7375,-3895,7333,-3987,7313,-3987,7313,-3871xe" stroked="f" style="position:absolute;left:4160;top:-4184;width:3954;height:342">
              <v:path arrowok="t"/>
              <v:fill/>
            </v:shape>
            <v:shape coordorigin="4160,-4184" coordsize="3954,342" fillcolor="#363435" filled="t" path="m7434,-3871l7448,-3871,7448,-3974,7484,-3974,7484,-3987,7399,-3987,7399,-3974,7434,-3974,7434,-3871xe" stroked="f" style="position:absolute;left:4160;top:-4184;width:3954;height:342">
              <v:path arrowok="t"/>
              <v:fill/>
            </v:shape>
            <v:shape coordorigin="4160,-4184" coordsize="3954,342" fillcolor="#363435" filled="t" path="m7495,-3987l7495,-3871,7509,-3871,7509,-3917,7525,-3917,7558,-3871,7577,-3871,7539,-3921,7546,-3924,7551,-3928,7555,-3934,7559,-3940,7561,-3947,7561,-3962,7560,-3967,7558,-3971,7556,-3975,7549,-3981,7543,-3966,7546,-3961,7546,-3955,7546,-3950,7545,-3944,7542,-3938,7538,-3934,7532,-3931,7525,-3930,7509,-3930,7509,-3974,7523,-3974,7528,-3987,7495,-3987xe" stroked="f" style="position:absolute;left:4160;top:-4184;width:3954;height:342">
              <v:path arrowok="t"/>
              <v:fill/>
            </v:shape>
            <v:shape coordorigin="4160,-4184" coordsize="3954,342" fillcolor="#363435" filled="t" path="m7541,-3986l7537,-3986,7533,-3987,7528,-3987,7523,-3974,7527,-3974,7533,-3973,7538,-3972,7543,-3966,7549,-3981,7541,-3986xe" stroked="f" style="position:absolute;left:4160;top:-4184;width:3954;height:342">
              <v:path arrowok="t"/>
              <v:fill/>
            </v:shape>
            <v:shape coordorigin="4160,-4184" coordsize="3954,342" fillcolor="#363435" filled="t" path="m7599,-3884l7599,-3928,7648,-3928,7648,-3942,7599,-3942,7599,-3974,7651,-3974,7651,-3987,7585,-3987,7585,-3871,7651,-3871,7651,-3884,7599,-3884xe" stroked="f" style="position:absolute;left:4160;top:-4184;width:3954;height:342">
              <v:path arrowok="t"/>
              <v:fill/>
            </v:shape>
            <v:shape coordorigin="4160,-4184" coordsize="3954,342" fillcolor="#363435" filled="t" path="m7661,-3939l7661,-3919,7662,-3910,7664,-3903,7666,-3895,7670,-3889,7674,-3884,7679,-3878,7684,-3875,7690,-3872,7697,-3870,7703,-3868,7711,-3868,7718,-3869,7724,-3870,7730,-3872,7736,-3874,7742,-3876,7746,-3878,7746,-3929,7708,-3929,7708,-3916,7732,-3916,7732,-3886,7726,-3883,7718,-3882,7710,-3882,7705,-3882,7700,-3883,7696,-3885,7692,-3887,7688,-3890,7685,-3894,7682,-3898,7679,-3903,7678,-3909,7676,-3915,7675,-3922,7675,-3944,7678,-3955,7685,-3963,7691,-3972,7699,-3976,7714,-3976,7721,-3975,7728,-3972,7734,-3969,7741,-3964,7746,-3961,7746,-3979,7741,-3982,7736,-3984,7731,-3986,7725,-3988,7718,-3989,7711,-3989,7704,-3989,7697,-3988,7690,-3985,7684,-3983,7679,-3979,7674,-3973,7670,-3968,7667,-3962,7664,-3954,7662,-3947,7661,-3939xe" stroked="f" style="position:absolute;left:4160;top:-4184;width:3954;height:342">
              <v:path arrowok="t"/>
              <v:fill/>
            </v:shape>
            <v:shape coordorigin="4160,-4184" coordsize="3954,342" fillcolor="#363435" filled="t" path="m7776,-3903l7780,-3917,7796,-3972,7813,-3917,7817,-3903,7826,-3871,7841,-3871,7805,-3987,7788,-3987,7752,-3871,7767,-3871,7776,-3903xe" stroked="f" style="position:absolute;left:4160;top:-4184;width:3954;height:342">
              <v:path arrowok="t"/>
              <v:fill/>
            </v:shape>
            <v:shape coordorigin="4160,-4184" coordsize="3954,342" fillcolor="#363435" filled="t" path="m7780,-3917l7776,-3903,7817,-3903,7813,-3917,7780,-3917xe" stroked="f" style="position:absolute;left:4160;top:-4184;width:3954;height:342">
              <v:path arrowok="t"/>
              <v:fill/>
            </v:shape>
            <v:shape coordorigin="4160,-4184" coordsize="3954,342" fillcolor="#363435" filled="t" path="m7915,-3871l7944,-3871,7954,-3903,7958,-3917,7974,-3972,7990,-3917,7994,-3903,8004,-3871,8019,-3871,7983,-3987,7966,-3987,7931,-3874,7895,-3921,7902,-3924,7903,-3950,7901,-3944,7899,-3938,7894,-3934,7888,-3931,7881,-3930,7865,-3930,7865,-3974,7851,-3987,7851,-3871,7865,-3871,7865,-3917,7881,-3917,7915,-3871xe" stroked="f" style="position:absolute;left:4160;top:-4184;width:3954;height:342">
              <v:path arrowok="t"/>
              <v:fill/>
            </v:shape>
            <v:shape coordorigin="4160,-4184" coordsize="3954,342" fillcolor="#363435" filled="t" path="m7979,-4078l7979,-4122,8027,-4122,8027,-4135,7979,-4135,7979,-4167,8031,-4167,8031,-4181,7965,-4181,7965,-4064,8031,-4064,8031,-4078,7979,-4078xe" stroked="f" style="position:absolute;left:4160;top:-4184;width:3954;height:342">
              <v:path arrowok="t"/>
              <v:fill/>
            </v:shape>
            <v:shape coordorigin="4160,-4184" coordsize="3954,342" fillcolor="#363435" filled="t" path="m8029,-3871l8042,-3871,8042,-3971,8088,-3871,8104,-3871,8104,-3987,8091,-3987,8091,-3895,8048,-3987,8029,-3987,8029,-3871xe" stroked="f" style="position:absolute;left:4160;top:-4184;width:3954;height:342">
              <v:path arrowok="t"/>
              <v:fill/>
            </v:shape>
            <v:shape coordorigin="4160,-4184" coordsize="3954,342" fillcolor="#363435" filled="t" path="m7958,-3917l7954,-3903,7994,-3903,7990,-3917,7958,-3917xe" stroked="f" style="position:absolute;left:4160;top:-4184;width:3954;height:342">
              <v:path arrowok="t"/>
              <v:fill/>
            </v:shape>
            <v:shape coordorigin="4160,-4184" coordsize="3954,342" fillcolor="#363435" filled="t" path="m7917,-3956l7917,-3962,7916,-3967,7914,-3971,7912,-3975,7905,-3981,7898,-3986,7894,-3986,7889,-3987,7884,-3987,7851,-3987,7865,-3974,7883,-3974,7889,-3973,7894,-3972,7900,-3966,7902,-3961,7903,-3955,7903,-3950,7902,-3924,7907,-3928,7911,-3934,7915,-3940,7917,-3947,7917,-3956xe" stroked="f" style="position:absolute;left:4160;top:-4184;width:3954;height:342">
              <v:path arrowok="t"/>
              <v:fill/>
            </v:shape>
            <v:shape coordorigin="4160,-4184" coordsize="3954,342" fillcolor="#363435" filled="t" path="m6998,-3875l7003,-3873,7008,-3871,7013,-3869,7020,-3869,7034,-3869,7039,-3869,7044,-3871,7048,-3873,7055,-3879,7061,-3886,7062,-3890,7064,-3895,7065,-3899,7065,-3911,7063,-3917,7060,-3922,7056,-3927,7051,-3931,7044,-3933,7037,-3935,7033,-3936,7029,-3938,7022,-3939,7018,-3941,7012,-3946,7008,-3953,7008,-3963,7010,-3968,7014,-3971,7018,-3974,7024,-3976,7036,-3976,7041,-3975,7047,-3972,7052,-3970,7056,-3967,7061,-3963,7061,-3982,7056,-3984,7051,-3986,7046,-3988,7041,-3989,7035,-3989,7019,-3989,7010,-3986,7004,-3980,6997,-3973,6994,-3966,6994,-3952,6994,-3948,6997,-3941,7001,-3935,7005,-3930,7011,-3927,7018,-3925,7022,-3924,7026,-3923,7031,-3921,7037,-3919,7042,-3918,7047,-3913,7050,-3906,7050,-3896,7048,-3891,7040,-3884,7034,-3882,7021,-3882,7016,-3883,7010,-3886,7004,-3889,6999,-3892,6994,-3897,6993,-3897,6993,-3878,6998,-3875xe" stroked="f" style="position:absolute;left:4160;top:-4184;width:3954;height:342">
              <v:path arrowok="t"/>
              <v:fill/>
            </v:shape>
            <v:shape coordorigin="4160,-4184" coordsize="3954,342" fillcolor="#363435" filled="t" path="m6834,-3937l6834,-3943,6836,-3949,6837,-3955,6840,-3960,6842,-3964,6845,-3968,6849,-3972,6856,-3975,6861,-3976,6871,-3976,6875,-3975,6879,-3973,6886,-3968,6889,-3964,6892,-3960,6894,-3955,6896,-3950,6897,-3944,6898,-3937,6898,-3914,6895,-3902,6889,-3894,6883,-3886,6876,-3882,6866,-3882,6859,-3868,6873,-3868,6879,-3870,6885,-3872,6891,-3875,6896,-3879,6900,-3884,6904,-3889,6907,-3896,6909,-3903,6912,-3911,6913,-3920,6913,-3939,6911,-3947,6909,-3955,6907,-3962,6904,-3969,6900,-3974,6896,-3979,6891,-3983,6885,-3986,6879,-3988,6873,-3990,6859,-3990,6852,-3988,6846,-3986,6841,-3983,6836,-3979,6832,-3974,6828,-3969,6825,-3962,6822,-3955,6820,-3947,6819,-3939,6819,-3919,6820,-3911,6822,-3903,6824,-3896,6828,-3889,6832,-3884,6834,-3914,6834,-3937xe" stroked="f" style="position:absolute;left:4160;top:-4184;width:3954;height:342">
              <v:path arrowok="t"/>
              <v:fill/>
            </v:shape>
            <v:shape coordorigin="4160,-4184" coordsize="3954,342" fillcolor="#363435" filled="t" path="m5909,-3937l5910,-3943,5911,-3949,5913,-3955,5915,-3960,5918,-3964,5920,-3968,5924,-3972,5931,-3975,5936,-3976,5946,-3976,5950,-3975,5954,-3973,5962,-3968,5964,-3964,5967,-3960,5969,-3955,5971,-3950,5972,-3944,5973,-3937,5973,-3914,5970,-3902,5964,-3894,5959,-3886,5951,-3882,5941,-3882,5934,-3868,5948,-3868,5954,-3870,5960,-3872,5966,-3875,5971,-3879,5975,-3884,5979,-3889,5982,-3896,5985,-3903,5987,-3911,5988,-3920,5988,-3939,5987,-3947,5984,-3955,5982,-3962,5979,-3969,5975,-3974,5971,-3979,5966,-3983,5960,-3986,5955,-3988,5948,-3990,5934,-3990,5927,-3988,5922,-3986,5916,-3983,5911,-3979,5907,-3974,5903,-3969,5900,-3962,5898,-3955,5895,-3947,5894,-3939,5894,-3919,5895,-3911,5897,-3903,5900,-3896,5903,-3889,5907,-3884,5909,-3914,5909,-3937xe" stroked="f" style="position:absolute;left:4160;top:-4184;width:3954;height:342">
              <v:path arrowok="t"/>
              <v:fill/>
            </v:shape>
            <v:shape coordorigin="4160,-4184" coordsize="3954,342" fillcolor="#363435" filled="t" path="m4929,-3937l4930,-3943,4931,-3949,4933,-3955,4935,-3960,4938,-3964,4941,-3968,4944,-3972,4952,-3975,4956,-3976,4966,-3976,4971,-3975,4975,-3973,4982,-3968,4985,-3964,4987,-3960,4990,-3955,4991,-3950,4993,-3944,4993,-3937,4993,-3914,4990,-3902,4985,-3894,4979,-3886,4971,-3882,4961,-3882,4954,-3868,4968,-3868,4974,-3870,4980,-3872,4986,-3875,4991,-3879,4995,-3884,4999,-3889,5003,-3896,5005,-3903,5007,-3911,5008,-3920,5008,-3939,5007,-3947,5005,-3955,5002,-3962,4999,-3969,4995,-3974,4991,-3979,4986,-3983,4981,-3986,4975,-3988,4968,-3990,4954,-3990,4948,-3988,4942,-3986,4936,-3983,4931,-3979,4927,-3974,4923,-3969,4920,-3962,4918,-3955,4916,-3947,4914,-3939,4914,-3919,4916,-3911,4918,-3903,4920,-3896,4923,-3889,4927,-3884,4929,-3914,4929,-3937xe" stroked="f" style="position:absolute;left:4160;top:-4184;width:3954;height:342">
              <v:path arrowok="t"/>
              <v:fill/>
            </v:shape>
            <v:shape style="position:absolute;left:4155;top:-3806;width:1987;height:142" type="#_x0000_t75">
              <v:imagedata o:title="" r:id="rId24"/>
            </v:shape>
            <v:shape style="position:absolute;left:4965;top:-10113;width:2459;height:624" type="#_x0000_t75">
              <v:imagedata o:title="" r:id="rId25"/>
            </v:shape>
            <v:shape coordorigin="5366,-8887" coordsize="1656,133" fillcolor="#363435" filled="t" path="m5384,-8803l5387,-8765,5392,-8761,5399,-8758,5406,-8755,5414,-8753,5423,-8768,5411,-8768,5402,-8772,5394,-8781,5387,-8790,5384,-8803xe" stroked="f" style="position:absolute;left:5366;top:-8887;width:1656;height:133">
              <v:path arrowok="t"/>
              <v:fill/>
            </v:shape>
            <v:shape coordorigin="5366,-8887" coordsize="1656,133" fillcolor="#363435" filled="t" path="m5366,-8820l5366,-8809,5368,-8800,5370,-8792,5373,-8783,5377,-8776,5382,-8771,5387,-8765,5384,-8803,5384,-8828,5385,-8836,5387,-8842,5388,-8849,5391,-8854,5394,-8859,5398,-8863,5402,-8866,5407,-8869,5411,-8871,5417,-8872,5429,-8872,5434,-8871,5439,-8869,5444,-8866,5448,-8863,5451,-8859,5455,-8854,5457,-8849,5459,-8842,5461,-8836,5462,-8828,5462,-8803,5458,-8790,5451,-8781,5444,-8772,5435,-8768,5423,-8768,5414,-8753,5431,-8753,5439,-8755,5446,-8757,5453,-8760,5459,-8765,5464,-8771,5469,-8776,5473,-8783,5475,-8792,5478,-8800,5479,-8809,5479,-8831,5478,-8840,5475,-8848,5473,-8857,5469,-8864,5464,-8869,5459,-8875,5453,-8879,5446,-8882,5439,-8885,5431,-8887,5414,-8887,5406,-8885,5399,-8882,5392,-8879,5387,-8875,5382,-8869,5377,-8863,5373,-8856,5370,-8848,5368,-8840,5366,-8831,5366,-8820xe" stroked="f" style="position:absolute;left:5366;top:-8887;width:1656;height:133">
              <v:path arrowok="t"/>
              <v:fill/>
            </v:shape>
            <v:shape coordorigin="5366,-8887" coordsize="1656,133" fillcolor="#363435" filled="t" path="m5515,-8869l5575,-8869,5575,-8884,5498,-8884,5498,-8756,5515,-8756,5515,-8818,5572,-8818,5572,-8833,5515,-8833,5515,-8869xe" stroked="f" style="position:absolute;left:5366;top:-8887;width:1656;height:133">
              <v:path arrowok="t"/>
              <v:fill/>
            </v:shape>
            <v:shape coordorigin="5366,-8887" coordsize="1656,133" fillcolor="#363435" filled="t" path="m5635,-8871l5635,-8884,5585,-8884,5585,-8871,5601,-8871,5601,-8769,5585,-8769,5585,-8756,5635,-8756,5635,-8769,5618,-8769,5618,-8871,5635,-8871xe" stroked="f" style="position:absolute;left:5366;top:-8887;width:1656;height:133">
              <v:path arrowok="t"/>
              <v:fill/>
            </v:shape>
            <v:shape coordorigin="5366,-8887" coordsize="1656,133" fillcolor="#363435" filled="t" path="m5669,-8765l5675,-8761,5682,-8758,5689,-8755,5697,-8754,5711,-8754,5715,-8754,5721,-8755,5728,-8757,5735,-8760,5740,-8762,5745,-8765,5745,-8785,5741,-8782,5736,-8778,5730,-8775,5723,-8771,5719,-8770,5715,-8769,5710,-8768,5700,-8768,5695,-8769,5690,-8772,5685,-8774,5681,-8777,5678,-8781,5674,-8785,5671,-8791,5669,-8797,5667,-8803,5666,-8811,5666,-8828,5667,-8835,5669,-8842,5671,-8849,5674,-8854,5677,-8858,5681,-8863,5685,-8866,5690,-8868,5695,-8871,5700,-8872,5711,-8872,5715,-8871,5723,-8869,5730,-8866,5736,-8862,5741,-8858,5745,-8855,5745,-8875,5740,-8878,5734,-8881,5728,-8883,5722,-8885,5714,-8886,5710,-8886,5697,-8886,5689,-8885,5682,-8882,5675,-8879,5669,-8874,5664,-8869,5659,-8863,5655,-8856,5652,-8848,5650,-8840,5648,-8830,5648,-8809,5650,-8799,5652,-8791,5655,-8783,5659,-8776,5664,-8770,5669,-8765xe" stroked="f" style="position:absolute;left:5366;top:-8887;width:1656;height:133">
              <v:path arrowok="t"/>
              <v:fill/>
            </v:shape>
            <v:shape coordorigin="5366,-8887" coordsize="1656,133" fillcolor="#363435" filled="t" path="m5806,-8871l5806,-8884,5756,-8884,5756,-8871,5773,-8871,5773,-8769,5756,-8769,5756,-8756,5806,-8756,5806,-8769,5790,-8769,5790,-8871,5806,-8871xe" stroked="f" style="position:absolute;left:5366;top:-8887;width:1656;height:133">
              <v:path arrowok="t"/>
              <v:fill/>
            </v:shape>
            <v:shape coordorigin="5366,-8887" coordsize="1656,133" fillcolor="#363435" filled="t" path="m5827,-8756l5843,-8756,5843,-8866,5899,-8756,5918,-8756,5918,-8884,5902,-8884,5902,-8783,5851,-8884,5827,-8884,5827,-8756xe" stroked="f" style="position:absolute;left:5366;top:-8887;width:1656;height:133">
              <v:path arrowok="t"/>
              <v:fill/>
            </v:shape>
            <v:shape coordorigin="5366,-8887" coordsize="1656,133" fillcolor="#363435" filled="t" path="m5959,-8792l5964,-8806,5984,-8867,6003,-8806,6008,-8792,6020,-8756,6038,-8756,5995,-8884,5974,-8884,5930,-8756,5948,-8756,5959,-8792xe" stroked="f" style="position:absolute;left:5366;top:-8887;width:1656;height:133">
              <v:path arrowok="t"/>
              <v:fill/>
            </v:shape>
            <v:shape coordorigin="5366,-8887" coordsize="1656,133" fillcolor="#363435" filled="t" path="m5964,-8806l5959,-8792,6008,-8792,6003,-8806,5964,-8806xe" stroked="f" style="position:absolute;left:5366;top:-8887;width:1656;height:133">
              <v:path arrowok="t"/>
              <v:fill/>
            </v:shape>
            <v:shape coordorigin="5366,-8887" coordsize="1656,133" fillcolor="#363435" filled="t" path="m6134,-8811l6134,-8756,6151,-8756,6151,-8813,6194,-8884,6176,-8884,6143,-8827,6110,-8884,6091,-8884,6134,-8811xe" stroked="f" style="position:absolute;left:5366;top:-8887;width:1656;height:133">
              <v:path arrowok="t"/>
              <v:fill/>
            </v:shape>
            <v:shape coordorigin="5366,-8887" coordsize="1656,133" fillcolor="#363435" filled="t" path="m6291,-8756l6308,-8756,6308,-8869,6351,-8869,6351,-8884,6248,-8884,6248,-8869,6291,-8869,6291,-8756xe" stroked="f" style="position:absolute;left:5366;top:-8887;width:1656;height:133">
              <v:path arrowok="t"/>
              <v:fill/>
            </v:shape>
            <v:shape coordorigin="5366,-8887" coordsize="1656,133" fillcolor="#363435" filled="t" path="m6369,-8792l6374,-8806,6394,-8867,6413,-8806,6418,-8792,6430,-8756,6448,-8756,6404,-8884,6383,-8884,6340,-8756,6358,-8756,6369,-8792xe" stroked="f" style="position:absolute;left:5366;top:-8887;width:1656;height:133">
              <v:path arrowok="t"/>
              <v:fill/>
            </v:shape>
            <v:shape coordorigin="5366,-8887" coordsize="1656,133" fillcolor="#363435" filled="t" path="m6374,-8806l6369,-8792,6418,-8792,6413,-8806,6374,-8806xe" stroked="f" style="position:absolute;left:5366;top:-8887;width:1656;height:133">
              <v:path arrowok="t"/>
              <v:fill/>
            </v:shape>
            <v:shape coordorigin="5366,-8887" coordsize="1656,133" fillcolor="#363435" filled="t" path="m6477,-8771l6477,-8884,6460,-8884,6460,-8756,6534,-8756,6534,-8771,6477,-8771xe" stroked="f" style="position:absolute;left:5366;top:-8887;width:1656;height:133">
              <v:path arrowok="t"/>
              <v:fill/>
            </v:shape>
            <v:shape coordorigin="5366,-8887" coordsize="1656,133" fillcolor="#363435" filled="t" path="m6564,-8771l6564,-8884,6547,-8884,6547,-8756,6621,-8756,6621,-8771,6564,-8771xe" stroked="f" style="position:absolute;left:5366;top:-8887;width:1656;height:133">
              <v:path arrowok="t"/>
              <v:fill/>
            </v:shape>
            <v:shape coordorigin="5366,-8887" coordsize="1656,133" fillcolor="#363435" filled="t" path="m6652,-8771l6652,-8819,6711,-8819,6711,-8834,6652,-8834,6652,-8869,6715,-8869,6715,-8884,6635,-8884,6635,-8756,6715,-8756,6715,-8771,6652,-8771xe" stroked="f" style="position:absolute;left:5366;top:-8887;width:1656;height:133">
              <v:path arrowok="t"/>
              <v:fill/>
            </v:shape>
            <v:shape coordorigin="5366,-8887" coordsize="1656,133" fillcolor="#363435" filled="t" path="m6860,-8771l6860,-8819,6919,-8819,6919,-8834,6860,-8834,6860,-8869,6923,-8869,6923,-8884,6843,-8884,6843,-8756,6923,-8756,6923,-8771,6860,-8771xe" stroked="f" style="position:absolute;left:5366;top:-8887;width:1656;height:133">
              <v:path arrowok="t"/>
              <v:fill/>
            </v:shape>
            <v:shape coordorigin="5366,-8887" coordsize="1656,133" fillcolor="#363435" filled="t" path="m6734,-8884l6734,-8756,6751,-8756,6751,-8807,6770,-8807,6811,-8756,6833,-8756,6787,-8812,6795,-8815,6802,-8819,6795,-8839,6793,-8833,6789,-8828,6783,-8823,6775,-8821,6770,-8821,6751,-8821,6751,-8869,6767,-8869,6774,-8884,6734,-8884xe" stroked="f" style="position:absolute;left:5366;top:-8887;width:1656;height:133">
              <v:path arrowok="t"/>
              <v:fill/>
            </v:shape>
            <v:shape coordorigin="5366,-8887" coordsize="1656,133" fillcolor="#363435" filled="t" path="m6814,-8849l6814,-8856,6812,-8861,6810,-8866,6807,-8871,6804,-8874,6799,-8877,6795,-8880,6790,-8882,6785,-8883,6780,-8883,6774,-8884,6767,-8869,6772,-8869,6776,-8869,6783,-8868,6788,-8865,6793,-8861,6795,-8855,6796,-8848,6796,-8843,6795,-8839,6802,-8819,6807,-8826,6811,-8832,6814,-8840,6814,-8849xe" stroked="f" style="position:absolute;left:5366;top:-8887;width:1656;height:133">
              <v:path arrowok="t"/>
              <v:fill/>
            </v:shape>
            <v:shape coordorigin="5366,-8887" coordsize="1656,133" fillcolor="#363435" filled="t" path="m6936,-8850l6936,-8845,6937,-8840,6938,-8836,6942,-8829,6947,-8824,6954,-8820,6961,-8816,6966,-8815,6971,-8814,6975,-8813,6981,-8811,6989,-8809,6994,-8808,6998,-8805,7003,-8799,7005,-8795,7005,-8783,7002,-8778,6997,-8774,6992,-8770,6985,-8768,6969,-8768,6963,-8770,6955,-8773,6948,-8776,6942,-8780,6936,-8785,6935,-8785,6935,-8764,6941,-8761,6947,-8758,6954,-8756,6960,-8755,6968,-8754,6985,-8754,6991,-8755,6997,-8757,7002,-8759,7007,-8761,7011,-8765,7014,-8769,7017,-8773,7019,-8778,7021,-8782,7022,-8787,7022,-8800,7020,-8807,7016,-8812,7012,-8818,7006,-8822,6997,-8825,6993,-8826,6989,-8827,6984,-8828,6979,-8829,6974,-8830,6971,-8831,6965,-8833,6961,-8835,6955,-8842,6954,-8846,6954,-8857,6956,-8862,6961,-8866,6966,-8870,6972,-8871,6987,-8871,6994,-8870,7000,-8867,7007,-8865,7012,-8861,7016,-8858,7017,-8858,7017,-8878,7012,-8881,7006,-8883,7000,-8884,6993,-8885,6986,-8886,6967,-8886,6956,-8883,6948,-8876,6940,-8869,6936,-8860,6936,-8850xe" stroked="f" style="position:absolute;left:5366;top:-8887;width:1656;height:133">
              <v:path arrowok="t"/>
              <v:fill/>
            </v:shape>
            <v:shape coordorigin="4513,-8720" coordsize="3354,391" fillcolor="#363435" filled="t" path="m4636,-8594l4631,-8579,4680,-8579,4676,-8594,4636,-8594xe" stroked="f" style="position:absolute;left:4513;top:-8720;width:3354;height:391">
              <v:path arrowok="t"/>
              <v:fill/>
            </v:shape>
            <v:shape coordorigin="4513,-8720" coordsize="3354,391" fillcolor="#363435" filled="t" path="m4722,-8543l4738,-8543,4738,-8654,4794,-8543,4814,-8543,4814,-8671,4798,-8671,4798,-8570,4746,-8671,4722,-8671,4722,-8543xe" stroked="f" style="position:absolute;left:4513;top:-8720;width:3354;height:391">
              <v:path arrowok="t"/>
              <v:fill/>
            </v:shape>
            <v:shape coordorigin="4513,-8720" coordsize="3354,391" fillcolor="#363435" filled="t" path="m4869,-8543l4886,-8543,4886,-8656,4929,-8656,4929,-8671,4826,-8671,4826,-8656,4869,-8656,4869,-8543xe" stroked="f" style="position:absolute;left:4513;top:-8720;width:3354;height:391">
              <v:path arrowok="t"/>
              <v:fill/>
            </v:shape>
            <v:shape coordorigin="4513,-8720" coordsize="3354,391" fillcolor="#363435" filled="t" path="m4949,-8591l4951,-8552,4957,-8548,4964,-8545,4971,-8542,4979,-8541,4988,-8555,4976,-8555,4966,-8560,4959,-8569,4952,-8578,4949,-8591xe" stroked="f" style="position:absolute;left:4513;top:-8720;width:3354;height:391">
              <v:path arrowok="t"/>
              <v:fill/>
            </v:shape>
            <v:shape coordorigin="4513,-8720" coordsize="3354,391" fillcolor="#363435" filled="t" path="m4931,-8607l4931,-8597,4932,-8588,4935,-8579,4937,-8571,4941,-8564,4946,-8558,4951,-8552,4949,-8591,4949,-8616,4950,-8623,4951,-8630,4953,-8636,4956,-8642,4959,-8646,4963,-8651,4967,-8654,4971,-8656,4976,-8658,4981,-8659,4993,-8659,4999,-8658,5004,-8656,5008,-8654,5012,-8651,5016,-8646,5019,-8642,5022,-8636,5024,-8630,5025,-8623,5026,-8616,5026,-8591,5023,-8578,5016,-8569,5009,-8560,4999,-8555,4988,-8555,4979,-8541,4996,-8541,5003,-8542,5010,-8545,5017,-8548,5023,-8552,5029,-8558,5034,-8564,5037,-8571,5040,-8579,5043,-8588,5044,-8597,5044,-8618,5043,-8628,5040,-8636,5037,-8644,5034,-8651,5029,-8657,5024,-8662,5018,-8666,5011,-8670,5004,-8673,4996,-8674,4979,-8674,4971,-8673,4964,-8670,4957,-8667,4951,-8662,4946,-8657,4941,-8651,4938,-8644,4935,-8636,4932,-8628,4931,-8618,4931,-8607xe" stroked="f" style="position:absolute;left:4513;top:-8720;width:3354;height:391">
              <v:path arrowok="t"/>
              <v:fill/>
            </v:shape>
            <v:shape coordorigin="4513,-8720" coordsize="3354,391" fillcolor="#363435" filled="t" path="m5057,-8637l5057,-8632,5058,-8628,5060,-8624,5063,-8617,5068,-8611,5075,-8607,5082,-8604,5087,-8603,5092,-8601,5096,-8600,5102,-8599,5110,-8597,5115,-8595,5119,-8593,5124,-8586,5126,-8582,5126,-8571,5123,-8566,5118,-8562,5114,-8558,5107,-8556,5091,-8556,5084,-8557,5077,-8560,5070,-8563,5063,-8567,5058,-8572,5056,-8572,5056,-8551,5062,-8548,5068,-8546,5075,-8544,5081,-8542,5089,-8541,5106,-8541,5113,-8542,5118,-8544,5123,-8546,5128,-8549,5132,-8553,5135,-8556,5138,-8560,5140,-8565,5142,-8570,5143,-8575,5143,-8588,5141,-8595,5137,-8600,5133,-8605,5127,-8610,5118,-8612,5115,-8613,5110,-8614,5105,-8616,5100,-8617,5095,-8618,5092,-8619,5086,-8620,5082,-8623,5076,-8629,5075,-8633,5075,-8645,5077,-8650,5082,-8653,5087,-8657,5094,-8659,5108,-8659,5115,-8658,5122,-8655,5128,-8652,5133,-8649,5137,-8645,5138,-8645,5138,-8665,5133,-8668,5127,-8670,5121,-8672,5114,-8673,5108,-8674,5088,-8674,5078,-8670,5069,-8663,5061,-8656,5057,-8648,5057,-8637xe" stroked="f" style="position:absolute;left:4513;top:-8720;width:3354;height:391">
              <v:path arrowok="t"/>
              <v:fill/>
            </v:shape>
            <v:shape coordorigin="4513,-8720" coordsize="3354,391" fillcolor="#363435" filled="t" path="m5276,-8563l5271,-8561,5266,-8560,5260,-8559,5253,-8558,5256,-8543,5264,-8544,5271,-8546,5277,-8547,5284,-8550,5291,-8554,5298,-8559,5305,-8566,5310,-8576,5314,-8585,5317,-8596,5317,-8620,5314,-8631,5310,-8640,5305,-8649,5299,-8656,5291,-8661,5286,-8664,5280,-8667,5273,-8669,5266,-8671,5257,-8671,5216,-8671,5216,-8543,5245,-8543,5233,-8558,5233,-8657,5253,-8657,5260,-8656,5265,-8655,5270,-8654,5275,-8652,5280,-8649,5286,-8645,5291,-8640,5294,-8633,5297,-8626,5299,-8617,5299,-8598,5297,-8589,5294,-8583,5291,-8576,5287,-8571,5281,-8567,5276,-8563xe" stroked="f" style="position:absolute;left:4513;top:-8720;width:3354;height:391">
              <v:path arrowok="t"/>
              <v:fill/>
            </v:shape>
            <v:shape coordorigin="4513,-8720" coordsize="3354,391" fillcolor="#363435" filled="t" path="m5246,-8558l5233,-8558,5245,-8543,5256,-8543,5253,-8558,5246,-8558xe" stroked="f" style="position:absolute;left:4513;top:-8720;width:3354;height:391">
              <v:path arrowok="t"/>
              <v:fill/>
            </v:shape>
            <v:shape coordorigin="4513,-8720" coordsize="3354,391" fillcolor="#363435" filled="t" path="m5352,-8559l5352,-8606,5411,-8606,5411,-8621,5352,-8621,5352,-8656,5415,-8656,5415,-8671,5335,-8671,5335,-8543,5415,-8543,5415,-8559,5352,-8559xe" stroked="f" style="position:absolute;left:4513;top:-8720;width:3354;height:391">
              <v:path arrowok="t"/>
              <v:fill/>
            </v:shape>
            <v:shape coordorigin="4513,-8720" coordsize="3354,391" fillcolor="#363435" filled="t" path="m5562,-8591l5564,-8552,5570,-8548,5577,-8545,5584,-8542,5592,-8541,5601,-8555,5589,-8555,5579,-8560,5572,-8569,5565,-8578,5562,-8591xe" stroked="f" style="position:absolute;left:4513;top:-8720;width:3354;height:391">
              <v:path arrowok="t"/>
              <v:fill/>
            </v:shape>
            <v:shape coordorigin="4513,-8720" coordsize="3354,391" fillcolor="#363435" filled="t" path="m5544,-8607l5544,-8597,5545,-8588,5548,-8579,5551,-8571,5554,-8564,5559,-8558,5564,-8552,5562,-8591,5562,-8616,5563,-8623,5564,-8630,5566,-8636,5569,-8642,5572,-8646,5576,-8651,5580,-8654,5584,-8656,5589,-8658,5594,-8659,5607,-8659,5612,-8658,5617,-8656,5622,-8654,5626,-8651,5629,-8646,5632,-8642,5635,-8636,5637,-8630,5639,-8623,5640,-8616,5640,-8591,5636,-8578,5629,-8569,5622,-8560,5613,-8555,5601,-8555,5592,-8541,5609,-8541,5617,-8542,5624,-8545,5631,-8548,5637,-8552,5642,-8558,5647,-8564,5651,-8571,5653,-8579,5656,-8588,5657,-8597,5657,-8618,5656,-8628,5653,-8636,5650,-8644,5647,-8651,5642,-8657,5637,-8662,5631,-8666,5624,-8670,5617,-8673,5609,-8674,5592,-8674,5584,-8673,5577,-8670,5570,-8667,5564,-8662,5559,-8657,5555,-8651,5551,-8644,5548,-8636,5545,-8628,5544,-8618,5544,-8607xe" stroked="f" style="position:absolute;left:4513;top:-8720;width:3354;height:391">
              <v:path arrowok="t"/>
              <v:fill/>
            </v:shape>
            <v:shape coordorigin="4513,-8720" coordsize="3354,391" fillcolor="#363435" filled="t" path="m5693,-8559l5693,-8671,5676,-8671,5676,-8543,5750,-8543,5750,-8559,5693,-8559xe" stroked="f" style="position:absolute;left:4513;top:-8720;width:3354;height:391">
              <v:path arrowok="t"/>
              <v:fill/>
            </v:shape>
            <v:shape coordorigin="4513,-8720" coordsize="3354,391" fillcolor="#363435" filled="t" path="m5887,-8654l5907,-8594,5898,-8671,5877,-8671,5867,-8594,5887,-8654xe" stroked="f" style="position:absolute;left:4513;top:-8720;width:3354;height:391">
              <v:path arrowok="t"/>
              <v:fill/>
            </v:shape>
            <v:shape coordorigin="4513,-8720" coordsize="3354,391" fillcolor="#363435" filled="t" path="m6014,-8563l6008,-8561,6003,-8560,5997,-8559,5991,-8558,5993,-8543,6001,-8544,6008,-8546,6015,-8547,6021,-8550,6028,-8554,6036,-8559,6042,-8566,6047,-8576,6051,-8585,6054,-8596,6054,-8620,6052,-8631,6047,-8640,6043,-8649,6036,-8656,6028,-8661,6023,-8664,6017,-8667,6010,-8669,6004,-8671,5994,-8671,5953,-8671,5953,-8543,5982,-8543,5970,-8558,5970,-8657,5991,-8657,5997,-8656,6002,-8655,6007,-8654,6012,-8652,6017,-8649,6023,-8645,6028,-8640,6031,-8633,6035,-8626,6036,-8617,6036,-8598,6035,-8589,6032,-8583,6029,-8576,6024,-8571,6018,-8567,6014,-8563xe" stroked="f" style="position:absolute;left:4513;top:-8720;width:3354;height:391">
              <v:path arrowok="t"/>
              <v:fill/>
            </v:shape>
            <v:shape coordorigin="4513,-8720" coordsize="3354,391" fillcolor="#363435" filled="t" path="m5983,-8558l5970,-8558,5982,-8543,5993,-8543,5991,-8558,5983,-8558xe" stroked="f" style="position:absolute;left:4513;top:-8720;width:3354;height:391">
              <v:path arrowok="t"/>
              <v:fill/>
            </v:shape>
            <v:shape coordorigin="4513,-8720" coordsize="3354,391" fillcolor="#363435" filled="t" path="m6083,-8591l6085,-8552,6091,-8548,6098,-8545,6105,-8542,6113,-8541,6122,-8555,6110,-8555,6100,-8560,6093,-8569,6086,-8578,6083,-8591xe" stroked="f" style="position:absolute;left:4513;top:-8720;width:3354;height:391">
              <v:path arrowok="t"/>
              <v:fill/>
            </v:shape>
            <v:shape coordorigin="4513,-8720" coordsize="3354,391" fillcolor="#363435" filled="t" path="m6065,-8607l6065,-8597,6066,-8588,6069,-8579,6072,-8571,6075,-8564,6080,-8558,6085,-8552,6083,-8591,6083,-8616,6084,-8623,6085,-8630,6087,-8636,6090,-8642,6093,-8646,6097,-8651,6101,-8654,6105,-8656,6110,-8658,6115,-8659,6128,-8659,6133,-8658,6138,-8656,6143,-8654,6147,-8651,6150,-8646,6153,-8642,6156,-8636,6158,-8630,6160,-8623,6161,-8616,6161,-8591,6157,-8578,6150,-8569,6143,-8560,6134,-8555,6122,-8555,6113,-8541,6130,-8541,6138,-8542,6145,-8545,6152,-8548,6158,-8552,6163,-8558,6168,-8564,6172,-8571,6174,-8579,6177,-8588,6178,-8597,6178,-8618,6177,-8628,6174,-8636,6171,-8644,6168,-8651,6163,-8657,6158,-8662,6152,-8666,6145,-8670,6138,-8673,6130,-8674,6113,-8674,6105,-8673,6098,-8670,6091,-8667,6085,-8662,6080,-8657,6076,-8651,6072,-8644,6069,-8636,6066,-8628,6065,-8618,6065,-8607xe" stroked="f" style="position:absolute;left:4513;top:-8720;width:3354;height:391">
              <v:path arrowok="t"/>
              <v:fill/>
            </v:shape>
            <v:shape coordorigin="4513,-8720" coordsize="3354,391" fillcolor="#363435" filled="t" path="m6252,-8543l6268,-8543,6268,-8654,6324,-8543,6343,-8543,6343,-8671,6328,-8671,6328,-8570,6276,-8671,6252,-8671,6252,-8543xe" stroked="f" style="position:absolute;left:4513;top:-8720;width:3354;height:391">
              <v:path arrowok="t"/>
              <v:fill/>
            </v:shape>
            <v:shape coordorigin="4513,-8720" coordsize="3354,391" fillcolor="#363435" filled="t" path="m6396,-8555l6389,-8558,6391,-8541,6404,-8541,6404,-8555,6396,-8555xe" stroked="f" style="position:absolute;left:4513;top:-8720;width:3354;height:391">
              <v:path arrowok="t"/>
              <v:fill/>
            </v:shape>
            <v:shape coordorigin="4513,-8720" coordsize="3354,391" fillcolor="#363435" filled="t" path="m6467,-8568l6467,-8543,6487,-8543,6487,-8568,6467,-8568xe" stroked="f" style="position:absolute;left:4513;top:-8720;width:3354;height:391">
              <v:path arrowok="t"/>
              <v:fill/>
            </v:shape>
            <v:shape coordorigin="4513,-8720" coordsize="3354,391" fillcolor="#363435" filled="t" path="m6932,-8559l6932,-8606,6991,-8606,6991,-8621,6932,-8621,6932,-8656,6995,-8656,6995,-8671,6915,-8671,6915,-8543,6995,-8543,6995,-8559,6932,-8559xe" stroked="f" style="position:absolute;left:4513;top:-8720;width:3354;height:391">
              <v:path arrowok="t"/>
              <v:fill/>
            </v:shape>
            <v:shape coordorigin="4513,-8720" coordsize="3354,391" fillcolor="#363435" filled="t" path="m6717,-8541l6727,-8546,6734,-8557,6738,-8565,6742,-8584,6744,-8607,6743,-8621,6740,-8642,6734,-8657,6727,-8668,6717,-8674,6689,-8674,6679,-8669,6672,-8658,6668,-8650,6663,-8631,6662,-8607,6662,-8594,6665,-8573,6672,-8557,6678,-8546,6681,-8579,6680,-8585,6680,-8591,6679,-8598,6679,-8616,6680,-8623,6680,-8630,6681,-8636,6682,-8642,6684,-8646,6686,-8651,6691,-8656,6698,-8660,6708,-8660,6714,-8656,6720,-8651,6722,-8647,6723,-8642,6724,-8637,6725,-8630,6726,-8624,6726,-8616,6726,-8599,6726,-8591,6725,-8585,6724,-8578,6723,-8573,6722,-8568,6720,-8564,6714,-8558,6708,-8555,6698,-8555,6694,-8556,6691,-8559,6689,-8541,6717,-8541xe" stroked="f" style="position:absolute;left:4513;top:-8720;width:3354;height:391">
              <v:path arrowok="t"/>
              <v:fill/>
            </v:shape>
            <v:shape coordorigin="4513,-8720" coordsize="3354,391" fillcolor="#363435" filled="t" path="m6689,-8541l6691,-8559,6685,-8564,6684,-8569,6682,-8573,6681,-8579,6678,-8546,6689,-8541xe" stroked="f" style="position:absolute;left:4513;top:-8720;width:3354;height:391">
              <v:path arrowok="t"/>
              <v:fill/>
            </v:shape>
            <v:shape coordorigin="4513,-8720" coordsize="3354,391" fillcolor="#363435" filled="t" path="m6813,-8541l6823,-8546,6830,-8557,6834,-8565,6838,-8584,6840,-8607,6839,-8621,6836,-8642,6830,-8657,6823,-8668,6813,-8674,6785,-8674,6775,-8669,6768,-8658,6764,-8650,6759,-8631,6758,-8607,6758,-8594,6762,-8573,6768,-8557,6774,-8546,6777,-8579,6776,-8585,6776,-8591,6775,-8598,6775,-8616,6776,-8623,6776,-8630,6777,-8636,6778,-8642,6780,-8646,6782,-8651,6787,-8656,6794,-8660,6804,-8660,6811,-8656,6816,-8651,6818,-8647,6819,-8642,6821,-8637,6821,-8630,6822,-8624,6822,-8616,6822,-8599,6822,-8591,6821,-8585,6821,-8578,6819,-8573,6818,-8568,6816,-8564,6811,-8558,6804,-8555,6794,-8555,6790,-8556,6787,-8559,6785,-8541,6813,-8541xe" stroked="f" style="position:absolute;left:4513;top:-8720;width:3354;height:391">
              <v:path arrowok="t"/>
              <v:fill/>
            </v:shape>
            <v:shape coordorigin="4513,-8720" coordsize="3354,391" fillcolor="#363435" filled="t" path="m6785,-8541l6787,-8559,6781,-8564,6780,-8569,6778,-8573,6777,-8579,6774,-8546,6785,-8541xe" stroked="f" style="position:absolute;left:4513;top:-8720;width:3354;height:391">
              <v:path arrowok="t"/>
              <v:fill/>
            </v:shape>
            <v:shape coordorigin="4513,-8720" coordsize="3354,391" fillcolor="#363435" filled="t" path="m7008,-8637l7008,-8632,7009,-8628,7010,-8624,7014,-8617,7019,-8611,7026,-8607,7033,-8604,7038,-8603,7043,-8601,7047,-8600,7053,-8599,7061,-8597,7066,-8595,7070,-8593,7075,-8586,7077,-8582,7077,-8571,7074,-8566,7069,-8562,7065,-8558,7057,-8556,7041,-8556,7035,-8557,7027,-8560,7020,-8563,7014,-8567,7008,-8572,7007,-8572,7007,-8551,7013,-8548,7019,-8546,7026,-8544,7032,-8542,7040,-8541,7057,-8541,7064,-8542,7069,-8544,7074,-8546,7079,-8549,7083,-8553,7086,-8556,7089,-8560,7091,-8565,7093,-8570,7094,-8575,7094,-8588,7092,-8595,7088,-8600,7084,-8605,7078,-8610,7069,-8612,7065,-8613,7061,-8614,7056,-8616,7051,-8617,7046,-8618,7043,-8619,7037,-8620,7033,-8623,7027,-8629,7026,-8633,7026,-8645,7028,-8650,7033,-8653,7038,-8657,7044,-8659,7059,-8659,7066,-8658,7072,-8655,7079,-8652,7084,-8649,7088,-8645,7089,-8645,7089,-8665,7084,-8668,7078,-8670,7072,-8672,7065,-8673,7058,-8674,7039,-8674,7028,-8670,7020,-8663,7012,-8656,7008,-8648,7008,-8637xe" stroked="f" style="position:absolute;left:4513;top:-8720;width:3354;height:391">
              <v:path arrowok="t"/>
              <v:fill/>
            </v:shape>
            <v:shape coordorigin="4513,-8720" coordsize="3354,391" fillcolor="#363435" filled="t" path="m7165,-8541l7165,-8531,7173,-8555,7161,-8555,7161,-8541,7165,-8541xe" stroked="f" style="position:absolute;left:4513;top:-8720;width:3354;height:391">
              <v:path arrowok="t"/>
              <v:fill/>
            </v:shape>
            <v:shape coordorigin="4513,-8720" coordsize="3354,391" fillcolor="#363435" filled="t" path="m7125,-8553l7130,-8548,7137,-8545,7144,-8542,7152,-8541,7161,-8541,7161,-8555,7149,-8555,7140,-8560,7133,-8569,7125,-8585,7122,-8607,7122,-8616,7123,-8623,7125,-8630,7127,-8636,7129,-8642,7133,-8646,7136,-8651,7140,-8654,7145,-8656,7149,-8658,7155,-8659,7167,-8659,7172,-8658,7177,-8656,7182,-8654,7186,-8651,7189,-8646,7193,-8642,7195,-8636,7197,-8630,7199,-8623,7200,-8616,7200,-8607,7197,-8585,7189,-8569,7182,-8560,7173,-8555,7165,-8531,7169,-8523,7175,-8518,7181,-8512,7188,-8510,7198,-8510,7205,-8510,7212,-8511,7218,-8512,7218,-8528,7214,-8527,7209,-8526,7203,-8525,7197,-8525,7192,-8526,7188,-8528,7184,-8533,7182,-8538,7181,-8544,7192,-8548,7201,-8556,7208,-8566,7209,-8568,7215,-8586,7218,-8607,7218,-8618,7216,-8628,7213,-8636,7211,-8644,7207,-8651,7202,-8657,7197,-8662,7191,-8666,7184,-8670,7177,-8673,7170,-8674,7152,-8674,7144,-8673,7138,-8670,7131,-8667,7125,-8662,7120,-8657,7115,-8651,7111,-8644,7108,-8636,7106,-8628,7104,-8618,7104,-8597,7106,-8588,7108,-8579,7111,-8571,7115,-8564,7120,-8558,7125,-8553xe" stroked="f" style="position:absolute;left:4513;top:-8720;width:3354;height:391">
              <v:path arrowok="t"/>
              <v:fill/>
            </v:shape>
            <v:shape coordorigin="4513,-8720" coordsize="3354,391" fillcolor="#363435" filled="t" path="m7237,-8568l7237,-8543,7258,-8543,7258,-8568,7237,-8568xe" stroked="f" style="position:absolute;left:4513;top:-8720;width:3354;height:391">
              <v:path arrowok="t"/>
              <v:fill/>
            </v:shape>
            <v:shape coordorigin="4513,-8720" coordsize="3354,391" fillcolor="#363435" filled="t" path="m7419,-8543l7455,-8543,7466,-8579,7471,-8594,7491,-8654,7510,-8594,7515,-8579,7527,-8543,7545,-8543,7501,-8671,7480,-8671,7438,-8547,7395,-8599,7404,-8602,7404,-8627,7401,-8620,7397,-8615,7391,-8611,7383,-8609,7379,-8608,7359,-8608,7359,-8657,7342,-8671,7342,-8543,7359,-8543,7359,-8594,7378,-8594,7419,-8543xe" stroked="f" style="position:absolute;left:4513;top:-8720;width:3354;height:391">
              <v:path arrowok="t"/>
              <v:fill/>
            </v:shape>
            <v:shape coordorigin="4513,-8720" coordsize="3354,391" fillcolor="#363435" filled="t" path="m7471,-8594l7466,-8579,7515,-8579,7510,-8594,7471,-8594xe" stroked="f" style="position:absolute;left:4513;top:-8720;width:3354;height:391">
              <v:path arrowok="t"/>
              <v:fill/>
            </v:shape>
            <v:shape coordorigin="4513,-8720" coordsize="3354,391" fillcolor="#363435" filled="t" path="m7422,-8637l7422,-8643,7421,-8649,7418,-8654,7416,-8658,7412,-8662,7407,-8665,7403,-8668,7398,-8669,7393,-8670,7388,-8671,7382,-8671,7342,-8671,7359,-8657,7381,-8657,7385,-8656,7391,-8655,7396,-8652,7401,-8648,7404,-8642,7404,-8635,7404,-8631,7404,-8627,7404,-8602,7410,-8607,7415,-8613,7420,-8619,7422,-8627,7422,-8637xe" stroked="f" style="position:absolute;left:4513;top:-8720;width:3354;height:391">
              <v:path arrowok="t"/>
              <v:fill/>
            </v:shape>
            <v:shape coordorigin="4513,-8720" coordsize="3354,391" fillcolor="#363435" filled="t" path="m7579,-8598l7579,-8543,7596,-8543,7596,-8600,7640,-8671,7622,-8671,7588,-8615,7555,-8671,7536,-8671,7579,-8598xe" stroked="f" style="position:absolute;left:4513;top:-8720;width:3354;height:391">
              <v:path arrowok="t"/>
              <v:fill/>
            </v:shape>
            <v:shape coordorigin="4513,-8720" coordsize="3354,391" fillcolor="#363435" filled="t" path="m7662,-8591l7665,-8552,7670,-8548,7677,-8545,7684,-8542,7692,-8541,7701,-8555,7689,-8555,7680,-8560,7673,-8569,7665,-8578,7662,-8591xe" stroked="f" style="position:absolute;left:4513;top:-8720;width:3354;height:391">
              <v:path arrowok="t"/>
              <v:fill/>
            </v:shape>
            <v:shape coordorigin="4513,-8720" coordsize="3354,391" fillcolor="#363435" filled="t" path="m7644,-8607l7644,-8597,7646,-8588,7648,-8579,7651,-8571,7655,-8564,7660,-8558,7665,-8552,7662,-8591,7662,-8616,7663,-8623,7665,-8630,7666,-8636,7669,-8642,7672,-8646,7676,-8651,7680,-8654,7685,-8656,7689,-8658,7695,-8659,7707,-8659,7712,-8658,7717,-8656,7722,-8654,7726,-8651,7729,-8646,7733,-8642,7735,-8636,7737,-8630,7739,-8623,7740,-8616,7740,-8591,7736,-8578,7729,-8569,7722,-8560,7713,-8555,7701,-8555,7692,-8541,7709,-8541,7717,-8542,7724,-8545,7731,-8548,7737,-8552,7742,-8558,7747,-8564,7751,-8571,7753,-8579,7756,-8588,7757,-8597,7757,-8618,7756,-8628,7753,-8636,7751,-8644,7747,-8651,7742,-8657,7737,-8662,7731,-8666,7724,-8670,7717,-8673,7710,-8674,7692,-8674,7684,-8673,7677,-8670,7670,-8667,7665,-8662,7660,-8657,7655,-8651,7651,-8644,7648,-8636,7646,-8628,7644,-8618,7644,-8607xe" stroked="f" style="position:absolute;left:4513;top:-8720;width:3354;height:391">
              <v:path arrowok="t"/>
              <v:fill/>
            </v:shape>
            <v:shape coordorigin="4513,-8720" coordsize="3354,391" fillcolor="#363435" filled="t" path="m7704,-8720l7688,-8687,7701,-8687,7725,-8720,7704,-8720xe" stroked="f" style="position:absolute;left:4513;top:-8720;width:3354;height:391">
              <v:path arrowok="t"/>
              <v:fill/>
            </v:shape>
            <v:shape coordorigin="4513,-8720" coordsize="3354,391" fillcolor="#363435" filled="t" path="m7776,-8543l7792,-8543,7792,-8654,7849,-8543,7868,-8543,7868,-8671,7852,-8671,7852,-8570,7800,-8671,7776,-8671,7776,-8543xe" stroked="f" style="position:absolute;left:4513;top:-8720;width:3354;height:391">
              <v:path arrowok="t"/>
              <v:fill/>
            </v:shape>
            <v:shape coordorigin="4513,-8720" coordsize="3354,391" fillcolor="#363435" filled="t" path="m5562,-8331l5579,-8331,5579,-8444,5622,-8444,5622,-8459,5519,-8459,5519,-8444,5562,-8444,5562,-8331xe" stroked="f" style="position:absolute;left:4513;top:-8720;width:3354;height:391">
              <v:path arrowok="t"/>
              <v:fill/>
            </v:shape>
            <v:shape coordorigin="4513,-8720" coordsize="3354,391" fillcolor="#363435" filled="t" path="m5652,-8346l5652,-8394,5711,-8394,5711,-8409,5652,-8409,5652,-8444,5715,-8444,5715,-8459,5635,-8459,5635,-8331,5715,-8331,5715,-8346,5652,-8346xe" stroked="f" style="position:absolute;left:4513;top:-8720;width:3354;height:391">
              <v:path arrowok="t"/>
              <v:fill/>
            </v:shape>
            <v:shape coordorigin="4513,-8720" coordsize="3354,391" fillcolor="#363435" filled="t" path="m5751,-8346l5751,-8459,5734,-8459,5734,-8331,5808,-8331,5808,-8346,5751,-8346xe" stroked="f" style="position:absolute;left:4513;top:-8720;width:3354;height:391">
              <v:path arrowok="t"/>
              <v:fill/>
            </v:shape>
            <v:shape coordorigin="4513,-8720" coordsize="3354,391" fillcolor="#363435" filled="t" path="m5838,-8346l5838,-8394,5897,-8394,5897,-8409,5838,-8409,5838,-8444,5901,-8444,5901,-8459,5821,-8459,5821,-8331,5901,-8331,5901,-8346,5838,-8346xe" stroked="f" style="position:absolute;left:4513;top:-8720;width:3354;height:391">
              <v:path arrowok="t"/>
              <v:fill/>
            </v:shape>
            <v:shape coordorigin="4513,-8720" coordsize="3354,391" fillcolor="#363435" filled="t" path="m5866,-8507l5851,-8475,5864,-8475,5887,-8507,5866,-8507xe" stroked="f" style="position:absolute;left:4513;top:-8720;width:3354;height:391">
              <v:path arrowok="t"/>
              <v:fill/>
            </v:shape>
            <v:shape coordorigin="4513,-8720" coordsize="3354,391" fillcolor="#363435" filled="t" path="m5937,-8444l5996,-8444,5996,-8459,5920,-8459,5920,-8331,5937,-8331,5937,-8393,5994,-8393,5994,-8408,5937,-8408,5937,-8444xe" stroked="f" style="position:absolute;left:4513;top:-8720;width:3354;height:391">
              <v:path arrowok="t"/>
              <v:fill/>
            </v:shape>
            <v:shape coordorigin="4513,-8720" coordsize="3354,391" fillcolor="#363435" filled="t" path="m6022,-8378l6025,-8340,6031,-8336,6038,-8333,6044,-8330,6052,-8328,6061,-8343,6049,-8343,6040,-8348,6033,-8356,6026,-8365,6022,-8378xe" stroked="f" style="position:absolute;left:4513;top:-8720;width:3354;height:391">
              <v:path arrowok="t"/>
              <v:fill/>
            </v:shape>
            <v:shape coordorigin="4513,-8720" coordsize="3354,391" fillcolor="#363435" filled="t" path="m6004,-8395l6004,-8384,6006,-8375,6008,-8367,6011,-8358,6015,-8351,6020,-8346,6025,-8340,6022,-8378,6022,-8403,6023,-8411,6025,-8417,6027,-8424,6029,-8429,6033,-8434,6036,-8438,6040,-8442,6045,-8444,6049,-8446,6055,-8447,6067,-8447,6072,-8446,6077,-8444,6082,-8441,6086,-8438,6089,-8434,6093,-8429,6095,-8424,6097,-8417,6099,-8411,6100,-8403,6100,-8378,6096,-8365,6089,-8356,6082,-8348,6073,-8343,6061,-8343,6052,-8328,6069,-8328,6077,-8330,6084,-8333,6091,-8335,6097,-8340,6102,-8346,6107,-8351,6111,-8358,6114,-8367,6116,-8375,6118,-8385,6118,-8406,6116,-8415,6114,-8423,6111,-8432,6107,-8439,6102,-8444,6097,-8450,6091,-8454,6084,-8457,6078,-8460,6070,-8462,6052,-8462,6045,-8460,6038,-8457,6031,-8454,6025,-8450,6020,-8444,6015,-8438,6011,-8431,6008,-8423,6006,-8415,6004,-8406,6004,-8395xe" stroked="f" style="position:absolute;left:4513;top:-8720;width:3354;height:391">
              <v:path arrowok="t"/>
              <v:fill/>
            </v:shape>
            <v:shape coordorigin="4513,-8720" coordsize="3354,391" fillcolor="#363435" filled="t" path="m6136,-8331l6152,-8331,6152,-8441,6209,-8331,6228,-8331,6228,-8459,6212,-8459,6212,-8358,6160,-8459,6136,-8459,6136,-8331xe" stroked="f" style="position:absolute;left:4513;top:-8720;width:3354;height:391">
              <v:path arrowok="t"/>
              <v:fill/>
            </v:shape>
            <v:shape coordorigin="4513,-8720" coordsize="3354,391" fillcolor="#363435" filled="t" path="m6264,-8378l6267,-8340,6273,-8336,6280,-8333,6286,-8330,6294,-8328,6303,-8343,6291,-8343,6282,-8348,6275,-8356,6268,-8365,6264,-8378xe" stroked="f" style="position:absolute;left:4513;top:-8720;width:3354;height:391">
              <v:path arrowok="t"/>
              <v:fill/>
            </v:shape>
            <v:shape coordorigin="4513,-8720" coordsize="3354,391" fillcolor="#363435" filled="t" path="m6246,-8395l6246,-8384,6248,-8375,6250,-8367,6253,-8358,6257,-8351,6262,-8346,6267,-8340,6264,-8378,6264,-8403,6265,-8411,6267,-8417,6269,-8424,6271,-8429,6275,-8434,6278,-8438,6282,-8442,6287,-8444,6291,-8446,6297,-8447,6309,-8447,6314,-8446,6319,-8444,6324,-8441,6328,-8438,6331,-8434,6335,-8429,6337,-8424,6339,-8417,6341,-8411,6342,-8403,6342,-8378,6338,-8365,6331,-8356,6324,-8348,6315,-8343,6303,-8343,6294,-8328,6311,-8328,6319,-8330,6326,-8333,6333,-8335,6339,-8340,6344,-8346,6349,-8351,6353,-8358,6356,-8367,6358,-8375,6360,-8385,6360,-8406,6358,-8415,6356,-8423,6353,-8432,6349,-8439,6344,-8444,6339,-8450,6333,-8454,6326,-8457,6320,-8460,6312,-8462,6294,-8462,6287,-8460,6280,-8457,6273,-8454,6267,-8450,6262,-8444,6257,-8438,6253,-8431,6250,-8423,6248,-8415,6246,-8406,6246,-8395xe" stroked="f" style="position:absolute;left:4513;top:-8720;width:3354;height:391">
              <v:path arrowok="t"/>
              <v:fill/>
            </v:shape>
            <v:shape coordorigin="4513,-8720" coordsize="3354,391" fillcolor="#363435" filled="t" path="m6463,-8386l6463,-8331,6480,-8331,6480,-8388,6523,-8459,6505,-8459,6471,-8403,6438,-8459,6419,-8459,6463,-8386xe" stroked="f" style="position:absolute;left:4513;top:-8720;width:3354;height:391">
              <v:path arrowok="t"/>
              <v:fill/>
            </v:shape>
            <v:shape coordorigin="4513,-8720" coordsize="3354,391" fillcolor="#363435" filled="t" path="m6607,-8444l6666,-8444,6666,-8459,6590,-8459,6590,-8331,6607,-8331,6607,-8393,6664,-8393,6664,-8408,6607,-8408,6607,-8444xe" stroked="f" style="position:absolute;left:4513;top:-8720;width:3354;height:391">
              <v:path arrowok="t"/>
              <v:fill/>
            </v:shape>
            <v:shape coordorigin="4513,-8720" coordsize="3354,391" fillcolor="#363435" filled="t" path="m6732,-8381l6724,-8459,6703,-8459,6660,-8331,6677,-8331,6688,-8367,6737,-8367,6693,-8381,6713,-8442,6732,-8381xe" stroked="f" style="position:absolute;left:4513;top:-8720;width:3354;height:391">
              <v:path arrowok="t"/>
              <v:fill/>
            </v:shape>
            <v:shape coordorigin="4513,-8720" coordsize="3354,391" fillcolor="#363435" filled="t" path="m6849,-8459l6818,-8409,6787,-8459,6768,-8459,6807,-8395,6767,-8331,6724,-8459,6732,-8381,6693,-8381,6737,-8367,6749,-8331,6785,-8331,6817,-8382,6848,-8331,6867,-8331,6827,-8396,6867,-8459,6849,-8459xe" stroked="f" style="position:absolute;left:4513;top:-8720;width:3354;height:391">
              <v:path arrowok="t"/>
              <v:fill/>
            </v:shape>
            <v:shape coordorigin="4513,-8720" coordsize="3354,391" fillcolor="#363435" filled="t" path="m6574,-8546l6579,-8544,6585,-8543,6591,-8541,6597,-8541,6609,-8541,6615,-8542,6621,-8544,6626,-8546,6631,-8549,6638,-8557,6641,-8562,6643,-8567,6645,-8572,6646,-8578,6646,-8592,6644,-8598,6642,-8603,6640,-8608,6637,-8612,6632,-8615,6628,-8618,6624,-8620,6619,-8621,6615,-8622,6609,-8623,6601,-8623,6595,-8623,6591,-8622,6591,-8656,6645,-8656,6645,-8671,6575,-8671,6575,-8606,6581,-8607,6586,-8608,6591,-8608,6595,-8609,6604,-8609,6608,-8608,6612,-8607,6618,-8605,6623,-8601,6626,-8595,6628,-8589,6628,-8580,6628,-8576,6625,-8569,6622,-8564,6616,-8559,6610,-8556,6603,-8556,6596,-8556,6591,-8557,6584,-8559,6579,-8562,6574,-8564,6569,-8566,6569,-8548,6574,-8546xe" stroked="f" style="position:absolute;left:4513;top:-8720;width:3354;height:391">
              <v:path arrowok="t"/>
              <v:fill/>
            </v:shape>
            <v:shape coordorigin="4513,-8720" coordsize="3354,391" fillcolor="#363435" filled="t" path="m6365,-8564l6373,-8554,6380,-8545,6391,-8541,6389,-8558,6385,-8564,6380,-8570,6378,-8579,6378,-8604,6380,-8613,6385,-8619,6389,-8625,6396,-8628,6413,-8628,6419,-8625,6424,-8619,6428,-8613,6430,-8604,6430,-8579,6428,-8570,6424,-8564,6419,-8558,6413,-8555,6404,-8555,6404,-8541,6417,-8541,6428,-8545,6435,-8554,6443,-8563,6447,-8575,6447,-8608,6443,-8620,6435,-8629,6428,-8638,6417,-8642,6391,-8642,6381,-8638,6373,-8629,6365,-8620,6361,-8607,6361,-8576,6365,-8564xe" stroked="f" style="position:absolute;left:4513;top:-8720;width:3354;height:391">
              <v:path arrowok="t"/>
              <v:fill/>
            </v:shape>
            <v:shape coordorigin="4513,-8720" coordsize="3354,391" fillcolor="#363435" filled="t" path="m5780,-8671l5763,-8671,5763,-8543,5851,-8543,5862,-8579,5911,-8579,5923,-8543,5941,-8543,5898,-8671,5907,-8594,5867,-8594,5877,-8671,5838,-8555,5838,-8559,5780,-8559,5780,-8671xe" stroked="f" style="position:absolute;left:4513;top:-8720;width:3354;height:391">
              <v:path arrowok="t"/>
              <v:fill/>
            </v:shape>
            <v:shape coordorigin="4513,-8720" coordsize="3354,391" fillcolor="#363435" filled="t" path="m5428,-8587l5431,-8579,5434,-8570,5438,-8563,5443,-8558,5449,-8552,5455,-8548,5463,-8545,5470,-8542,5478,-8541,5492,-8541,5496,-8541,5500,-8542,5507,-8543,5511,-8545,5518,-8547,5525,-8550,5530,-8552,5530,-8608,5484,-8608,5484,-8593,5513,-8593,5513,-8560,5510,-8558,5506,-8557,5501,-8557,5496,-8556,5492,-8556,5480,-8556,5474,-8557,5469,-8559,5464,-8561,5460,-8565,5456,-8569,5452,-8574,5449,-8579,5447,-8586,5445,-8592,5444,-8599,5444,-8623,5448,-8636,5456,-8645,5463,-8654,5473,-8659,5491,-8659,5495,-8658,5500,-8657,5504,-8656,5512,-8653,5516,-8651,5519,-8649,5524,-8646,5529,-8642,5529,-8663,5524,-8665,5517,-8668,5511,-8670,5504,-8672,5496,-8673,5492,-8674,5479,-8674,5470,-8672,5463,-8669,5455,-8666,5449,-8662,5443,-8656,5438,-8650,5434,-8643,5431,-8635,5428,-8627,5427,-8618,5427,-8597,5428,-8587xe" stroked="f" style="position:absolute;left:4513;top:-8720;width:3354;height:391">
              <v:path arrowok="t"/>
              <v:fill/>
            </v:shape>
            <v:shape coordorigin="4513,-8720" coordsize="3354,391" fillcolor="#363435" filled="t" path="m4514,-8637l4514,-8632,4515,-8628,4516,-8624,4520,-8617,4525,-8611,4532,-8607,4539,-8604,4544,-8603,4549,-8601,4553,-8600,4559,-8599,4567,-8597,4572,-8595,4576,-8593,4581,-8586,4583,-8582,4583,-8571,4580,-8566,4575,-8562,4571,-8558,4563,-8556,4547,-8556,4541,-8557,4534,-8560,4526,-8563,4520,-8567,4514,-8572,4513,-8572,4513,-8551,4519,-8548,4525,-8546,4532,-8544,4538,-8542,4546,-8541,4563,-8541,4570,-8542,4575,-8544,4580,-8546,4585,-8549,4589,-8553,4592,-8556,4595,-8560,4597,-8565,4599,-8570,4600,-8575,4600,-8588,4598,-8595,4594,-8600,4590,-8605,4584,-8610,4575,-8612,4571,-8613,4567,-8614,4562,-8616,4557,-8617,4552,-8618,4549,-8619,4543,-8620,4539,-8623,4533,-8629,4532,-8633,4532,-8645,4534,-8650,4539,-8653,4544,-8657,4550,-8659,4565,-8659,4572,-8658,4578,-8655,4585,-8652,4590,-8649,4594,-8645,4595,-8645,4595,-8665,4590,-8668,4584,-8670,4578,-8672,4571,-8673,4564,-8674,4545,-8674,4534,-8670,4526,-8663,4518,-8656,4514,-8648,4514,-8637xe" stroked="f" style="position:absolute;left:4513;top:-8720;width:3354;height:391">
              <v:path arrowok="t"/>
              <v:fill/>
            </v:shape>
            <v:shape coordorigin="4513,-8720" coordsize="3354,391" fillcolor="#363435" filled="t" path="m4631,-8579l4636,-8594,4656,-8654,4676,-8594,4680,-8579,4692,-8543,4710,-8543,4667,-8671,4646,-8671,4603,-8543,4620,-8543,4631,-8579xe" stroked="f" style="position:absolute;left:4513;top:-8720;width:3354;height:391">
              <v:path arrowok="t"/>
              <v:fill/>
            </v:shape>
            <v:shape coordorigin="6467,-8556" coordsize="21,0" filled="f" path="m6467,-8556l6487,-8556e" strokecolor="#363435" stroked="t" strokeweight="1.325pt" style="position:absolute;left:6467;top:-8556;width:21;height:0">
              <v:path arrowok="t"/>
            </v:shape>
            <v:shape coordorigin="7237,-8556" coordsize="21,0" filled="f" path="m7237,-8556l7258,-8556e" strokecolor="#363435" stroked="t" strokeweight="1.325pt" style="position:absolute;left:7237;top:-8556;width:21;height:0">
              <v:path arrowok="t"/>
            </v:shape>
            <v:shape style="position:absolute;left:5022;top:-8259;width:2350;height:395" type="#_x0000_t75">
              <v:imagedata o:title="" r:id="rId26"/>
            </v:shape>
            <w10:wrap type="none"/>
          </v:group>
        </w:pict>
      </w:r>
      <w:r>
        <w:pict>
          <v:group coordorigin="792,1138" coordsize="10655,0" style="position:absolute;margin-left:39.5909pt;margin-top:56.8752pt;width:532.76pt;height:0pt;mso-position-horizontal-relative:page;mso-position-vertical-relative:page;z-index:-494">
            <v:shape coordorigin="792,1138" coordsize="10655,0" filled="f" path="m792,1138l11447,1138e" strokecolor="#363435" stroked="t" strokeweight="1.5pt" style="position:absolute;left:792;top:1138;width:10655;height:0">
              <v:path arrowok="t"/>
            </v:shape>
            <w10:wrap type="none"/>
          </v:group>
        </w:pict>
      </w:r>
      <w:r>
        <w:pict>
          <v:shape fillcolor="#000000" stroked="f" style="position:absolute;margin-left:355.299pt;margin-top:184.115pt;width:183.311pt;height:60.0001pt;mso-position-horizontal-relative:page;mso-position-vertical-relative:page;z-index:-492;rotation:315" type="#_x0000_t136">
            <o:extrusion autorotationcenter="t" v:ext="view"/>
            <v:textpath string="SOLO" style="font-family:&amp;quot;font-size:60pt;v-text-kern:t;mso-text-shadow:auto;font-weight:bold"/>
            <w10:wrap type="none"/>
          </v:shape>
        </w:pict>
      </w:r>
      <w:r>
        <w:pict>
          <v:shape fillcolor="#000000" stroked="f" style="position:absolute;margin-left:83.3669pt;margin-top:-182.754pt;width:183.34pt;height:60.0001pt;mso-position-horizontal-relative:page;mso-position-vertical-relative:paragraph;z-index:-491;rotation:315" type="#_x0000_t136">
            <o:extrusion autorotationcenter="t" v:ext="view"/>
            <v:textpath string="PARA" style="font-family:&amp;quot;font-size:60pt;v-text-kern:t;mso-text-shadow:auto;font-weight:bold"/>
            <w10:wrap type="none"/>
          </v:shape>
        </w:pict>
      </w:r>
      <w:r>
        <w:pict>
          <v:shape fillcolor="#000000" stroked="f" style="position:absolute;margin-left:199.827pt;margin-top:348.084pt;width:369.961pt;height:60.0001pt;mso-position-horizontal-relative:page;mso-position-vertical-relative:page;z-index:-490;rotation:315" type="#_x0000_t136">
            <o:extrusion autorotationcenter="t" v:ext="view"/>
            <v:textpath string="CONSULTA" style="font-family:&amp;quot;font-size:60pt;v-text-kern:t;mso-text-shadow:auto;font-weight:bold"/>
            <w10:wrap type="none"/>
          </v:shape>
        </w:pict>
      </w:r>
      <w:r>
        <w:rPr>
          <w:rFonts w:ascii="Monotype Corsiva" w:cs="Monotype Corsiva" w:eastAsia="Monotype Corsiva" w:hAnsi="Monotype Corsiva"/>
          <w:i/>
          <w:color w:val="363435"/>
          <w:spacing w:val="0"/>
          <w:w w:val="83"/>
          <w:sz w:val="33"/>
          <w:szCs w:val="33"/>
        </w:rPr>
        <w:t>IMPRESO</w:t>
      </w:r>
      <w:r>
        <w:rPr>
          <w:rFonts w:ascii="Monotype Corsiva" w:cs="Monotype Corsiva" w:eastAsia="Monotype Corsiva" w:hAnsi="Monotype Corsiva"/>
          <w:i/>
          <w:color w:val="363435"/>
          <w:spacing w:val="-1"/>
          <w:w w:val="83"/>
          <w:sz w:val="33"/>
          <w:szCs w:val="33"/>
        </w:rPr>
        <w:t> </w:t>
      </w:r>
      <w:r>
        <w:rPr>
          <w:rFonts w:ascii="Monotype Corsiva" w:cs="Monotype Corsiva" w:eastAsia="Monotype Corsiva" w:hAnsi="Monotype Corsiva"/>
          <w:i/>
          <w:color w:val="363435"/>
          <w:spacing w:val="0"/>
          <w:w w:val="83"/>
          <w:sz w:val="33"/>
          <w:szCs w:val="33"/>
        </w:rPr>
        <w:t>EN</w:t>
      </w:r>
      <w:r>
        <w:rPr>
          <w:rFonts w:ascii="Monotype Corsiva" w:cs="Monotype Corsiva" w:eastAsia="Monotype Corsiva" w:hAnsi="Monotype Corsiva"/>
          <w:i/>
          <w:color w:val="363435"/>
          <w:spacing w:val="-1"/>
          <w:w w:val="83"/>
          <w:sz w:val="33"/>
          <w:szCs w:val="33"/>
        </w:rPr>
        <w:t> </w:t>
      </w:r>
      <w:r>
        <w:rPr>
          <w:rFonts w:ascii="Monotype Corsiva" w:cs="Monotype Corsiva" w:eastAsia="Monotype Corsiva" w:hAnsi="Monotype Corsiva"/>
          <w:i/>
          <w:color w:val="363435"/>
          <w:spacing w:val="0"/>
          <w:w w:val="83"/>
          <w:sz w:val="33"/>
          <w:szCs w:val="33"/>
        </w:rPr>
        <w:t>LA</w:t>
      </w:r>
      <w:r>
        <w:rPr>
          <w:rFonts w:ascii="Monotype Corsiva" w:cs="Monotype Corsiva" w:eastAsia="Monotype Corsiva" w:hAnsi="Monotype Corsiva"/>
          <w:i/>
          <w:color w:val="363435"/>
          <w:spacing w:val="-1"/>
          <w:w w:val="83"/>
          <w:sz w:val="33"/>
          <w:szCs w:val="33"/>
        </w:rPr>
        <w:t> </w:t>
      </w:r>
      <w:r>
        <w:rPr>
          <w:rFonts w:ascii="Monotype Corsiva" w:cs="Monotype Corsiva" w:eastAsia="Monotype Corsiva" w:hAnsi="Monotype Corsiva"/>
          <w:i/>
          <w:color w:val="363435"/>
          <w:spacing w:val="0"/>
          <w:w w:val="83"/>
          <w:sz w:val="33"/>
          <w:szCs w:val="33"/>
        </w:rPr>
        <w:t>UNIDAD</w:t>
      </w:r>
      <w:r>
        <w:rPr>
          <w:rFonts w:ascii="Monotype Corsiva" w:cs="Monotype Corsiva" w:eastAsia="Monotype Corsiva" w:hAnsi="Monotype Corsiva"/>
          <w:i/>
          <w:color w:val="363435"/>
          <w:spacing w:val="-1"/>
          <w:w w:val="83"/>
          <w:sz w:val="33"/>
          <w:szCs w:val="33"/>
        </w:rPr>
        <w:t> </w:t>
      </w:r>
      <w:r>
        <w:rPr>
          <w:rFonts w:ascii="Monotype Corsiva" w:cs="Monotype Corsiva" w:eastAsia="Monotype Corsiva" w:hAnsi="Monotype Corsiva"/>
          <w:i/>
          <w:color w:val="363435"/>
          <w:spacing w:val="0"/>
          <w:w w:val="83"/>
          <w:sz w:val="33"/>
          <w:szCs w:val="33"/>
        </w:rPr>
        <w:t>DE</w:t>
      </w:r>
      <w:r>
        <w:rPr>
          <w:rFonts w:ascii="Monotype Corsiva" w:cs="Monotype Corsiva" w:eastAsia="Monotype Corsiva" w:hAnsi="Monotype Corsiva"/>
          <w:i/>
          <w:color w:val="363435"/>
          <w:spacing w:val="58"/>
          <w:w w:val="83"/>
          <w:sz w:val="33"/>
          <w:szCs w:val="33"/>
        </w:rPr>
        <w:t> </w:t>
      </w:r>
      <w:r>
        <w:rPr>
          <w:rFonts w:ascii="Monotype Corsiva" w:cs="Monotype Corsiva" w:eastAsia="Monotype Corsiva" w:hAnsi="Monotype Corsiva"/>
          <w:i/>
          <w:color w:val="363435"/>
          <w:spacing w:val="0"/>
          <w:w w:val="83"/>
          <w:sz w:val="33"/>
          <w:szCs w:val="33"/>
        </w:rPr>
        <w:t>TALLERES</w:t>
      </w:r>
      <w:r>
        <w:rPr>
          <w:rFonts w:ascii="Monotype Corsiva" w:cs="Monotype Corsiva" w:eastAsia="Monotype Corsiva" w:hAnsi="Monotype Corsiva"/>
          <w:i/>
          <w:color w:val="363435"/>
          <w:spacing w:val="-1"/>
          <w:w w:val="83"/>
          <w:sz w:val="33"/>
          <w:szCs w:val="33"/>
        </w:rPr>
        <w:t> </w:t>
      </w:r>
      <w:r>
        <w:rPr>
          <w:rFonts w:ascii="Monotype Corsiva" w:cs="Monotype Corsiva" w:eastAsia="Monotype Corsiva" w:hAnsi="Monotype Corsiva"/>
          <w:i/>
          <w:color w:val="363435"/>
          <w:spacing w:val="0"/>
          <w:w w:val="83"/>
          <w:sz w:val="33"/>
          <w:szCs w:val="33"/>
        </w:rPr>
        <w:t>GRÁFICOS</w:t>
      </w:r>
      <w:r>
        <w:rPr>
          <w:rFonts w:ascii="Monotype Corsiva" w:cs="Monotype Corsiva" w:eastAsia="Monotype Corsiva" w:hAnsi="Monotype Corsiva"/>
          <w:i/>
          <w:color w:val="363435"/>
          <w:spacing w:val="-1"/>
          <w:w w:val="83"/>
          <w:sz w:val="33"/>
          <w:szCs w:val="33"/>
        </w:rPr>
        <w:t> </w:t>
      </w:r>
      <w:r>
        <w:rPr>
          <w:rFonts w:ascii="Monotype Corsiva" w:cs="Monotype Corsiva" w:eastAsia="Monotype Corsiva" w:hAnsi="Monotype Corsiva"/>
          <w:i/>
          <w:color w:val="363435"/>
          <w:spacing w:val="0"/>
          <w:w w:val="83"/>
          <w:sz w:val="33"/>
          <w:szCs w:val="33"/>
        </w:rPr>
        <w:t>DE</w:t>
      </w:r>
      <w:r>
        <w:rPr>
          <w:rFonts w:ascii="Monotype Corsiva" w:cs="Monotype Corsiva" w:eastAsia="Monotype Corsiva" w:hAnsi="Monotype Corsiva"/>
          <w:i/>
          <w:color w:val="363435"/>
          <w:spacing w:val="-1"/>
          <w:w w:val="83"/>
          <w:sz w:val="33"/>
          <w:szCs w:val="33"/>
        </w:rPr>
        <w:t> </w:t>
      </w:r>
      <w:r>
        <w:rPr>
          <w:rFonts w:ascii="Monotype Corsiva" w:cs="Monotype Corsiva" w:eastAsia="Monotype Corsiva" w:hAnsi="Monotype Corsiva"/>
          <w:i/>
          <w:color w:val="363435"/>
          <w:spacing w:val="0"/>
          <w:w w:val="83"/>
          <w:sz w:val="33"/>
          <w:szCs w:val="33"/>
        </w:rPr>
        <w:t>GOBIERNO</w:t>
      </w:r>
      <w:r>
        <w:rPr>
          <w:rFonts w:ascii="Monotype Corsiva" w:cs="Monotype Corsiva" w:eastAsia="Monotype Corsiva" w:hAnsi="Monotype Corsiva"/>
          <w:i/>
          <w:color w:val="363435"/>
          <w:spacing w:val="-1"/>
          <w:w w:val="83"/>
          <w:sz w:val="33"/>
          <w:szCs w:val="33"/>
        </w:rPr>
        <w:t> </w:t>
      </w:r>
      <w:r>
        <w:rPr>
          <w:rFonts w:ascii="Monotype Corsiva" w:cs="Monotype Corsiva" w:eastAsia="Monotype Corsiva" w:hAnsi="Monotype Corsiva"/>
          <w:i/>
          <w:color w:val="363435"/>
          <w:spacing w:val="0"/>
          <w:w w:val="83"/>
          <w:sz w:val="33"/>
          <w:szCs w:val="33"/>
        </w:rPr>
        <w:t>DEL</w:t>
      </w:r>
      <w:r>
        <w:rPr>
          <w:rFonts w:ascii="Monotype Corsiva" w:cs="Monotype Corsiva" w:eastAsia="Monotype Corsiva" w:hAnsi="Monotype Corsiva"/>
          <w:i/>
          <w:color w:val="363435"/>
          <w:spacing w:val="-1"/>
          <w:w w:val="83"/>
          <w:sz w:val="33"/>
          <w:szCs w:val="33"/>
        </w:rPr>
        <w:t> </w:t>
      </w:r>
      <w:r>
        <w:rPr>
          <w:rFonts w:ascii="Monotype Corsiva" w:cs="Monotype Corsiva" w:eastAsia="Monotype Corsiva" w:hAnsi="Monotype Corsiva"/>
          <w:i/>
          <w:color w:val="363435"/>
          <w:spacing w:val="0"/>
          <w:w w:val="83"/>
          <w:sz w:val="33"/>
          <w:szCs w:val="33"/>
        </w:rPr>
        <w:t>ESTADO</w:t>
      </w:r>
      <w:r>
        <w:rPr>
          <w:rFonts w:ascii="Monotype Corsiva" w:cs="Monotype Corsiva" w:eastAsia="Monotype Corsiva" w:hAnsi="Monotype Corsiva"/>
          <w:i/>
          <w:color w:val="363435"/>
          <w:spacing w:val="-1"/>
          <w:w w:val="83"/>
          <w:sz w:val="33"/>
          <w:szCs w:val="33"/>
        </w:rPr>
        <w:t> </w:t>
      </w:r>
      <w:r>
        <w:rPr>
          <w:rFonts w:ascii="Monotype Corsiva" w:cs="Monotype Corsiva" w:eastAsia="Monotype Corsiva" w:hAnsi="Monotype Corsiva"/>
          <w:i/>
          <w:color w:val="363435"/>
          <w:spacing w:val="0"/>
          <w:w w:val="83"/>
          <w:sz w:val="33"/>
          <w:szCs w:val="33"/>
        </w:rPr>
        <w:t>DE</w:t>
      </w:r>
      <w:r>
        <w:rPr>
          <w:rFonts w:ascii="Monotype Corsiva" w:cs="Monotype Corsiva" w:eastAsia="Monotype Corsiva" w:hAnsi="Monotype Corsiva"/>
          <w:i/>
          <w:color w:val="363435"/>
          <w:spacing w:val="-13"/>
          <w:w w:val="100"/>
          <w:sz w:val="33"/>
          <w:szCs w:val="33"/>
        </w:rPr>
        <w:t> </w:t>
      </w:r>
      <w:r>
        <w:rPr>
          <w:rFonts w:ascii="Monotype Corsiva" w:cs="Monotype Corsiva" w:eastAsia="Monotype Corsiva" w:hAnsi="Monotype Corsiva"/>
          <w:i/>
          <w:color w:val="363435"/>
          <w:spacing w:val="0"/>
          <w:w w:val="83"/>
          <w:sz w:val="33"/>
          <w:szCs w:val="33"/>
        </w:rPr>
        <w:t>OAXACA</w:t>
      </w:r>
      <w:r>
        <w:rPr>
          <w:rFonts w:ascii="Monotype Corsiva" w:cs="Monotype Corsiva" w:eastAsia="Monotype Corsiva" w:hAnsi="Monotype Corsiva"/>
          <w:color w:val="000000"/>
          <w:spacing w:val="0"/>
          <w:w w:val="100"/>
          <w:sz w:val="33"/>
          <w:szCs w:val="33"/>
        </w:rPr>
      </w:r>
    </w:p>
    <w:sectPr>
      <w:pgMar w:bottom="280" w:footer="0" w:header="609" w:left="660" w:right="660" w:top="800"/>
      <w:pgSz w:h="15840" w:w="12240"/>
    </w:sectPr>
  </w:body>
</w:document>
</file>

<file path=word/header1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group coordorigin="792,706" coordsize="10655,0" style="position:absolute;margin-left:39.5909pt;margin-top:35.2752pt;width:532.76pt;height:0pt;mso-position-horizontal-relative:page;mso-position-vertical-relative:page;z-index:-556">
          <v:shape coordorigin="792,706" coordsize="10655,0" filled="f" path="m792,706l11447,706e" strokecolor="#363435" stroked="t" strokeweight="1.5pt" style="position:absolute;left:792;top:706;width:10655;height:0">
            <v:path arrowok="t"/>
          </v:shape>
          <w10:wrap type="none"/>
        </v:group>
      </w:pict>
    </w:r>
    <w:r>
      <w:pict>
        <v:shape filled="f" stroked="f" style="position:absolute;margin-left:37.5909pt;margin-top:38.9281pt;width:67.2566pt;height:12.5pt;mso-position-horizontal-relative:page;mso-position-vertical-relative:page;z-index:-555" type="#_x0000_t202">
          <v:textbox inset="0,0,0,0">
            <w:txbxContent>
              <w:p>
                <w:pPr>
                  <w:rPr>
                    <w:rFonts w:ascii="Georgia" w:cs="Georgia" w:eastAsia="Georgia" w:hAnsi="Georgia"/>
                    <w:sz w:val="21"/>
                    <w:szCs w:val="21"/>
                  </w:rPr>
                  <w:jc w:val="left"/>
                  <w:spacing w:line="220" w:lineRule="exact"/>
                  <w:ind w:left="40" w:right="-32"/>
                </w:pPr>
                <w:r>
                  <w:rPr>
                    <w:rFonts w:ascii="Georgia" w:cs="Georgia" w:eastAsia="Georgia" w:hAnsi="Georgia"/>
                    <w:b/>
                    <w:color w:val="363435"/>
                    <w:w w:val="117"/>
                    <w:sz w:val="21"/>
                    <w:szCs w:val="21"/>
                  </w:rPr>
                </w:r>
                <w:r>
                  <w:fldChar w:fldCharType="begin"/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51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EXTRA</w:t>
                </w:r>
                <w:r>
                  <w:rPr>
                    <w:rFonts w:ascii="Georgia" w:cs="Georgia" w:eastAsia="Georgia" w:hAnsi="Georgia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pict>
        <v:shape filled="f" stroked="f" style="position:absolute;margin-left:260.329pt;margin-top:38.9281pt;width:313.614pt;height:12.5pt;mso-position-horizontal-relative:page;mso-position-vertical-relative:page;z-index:-554" type="#_x0000_t202">
          <v:textbox inset="0,0,0,0">
            <w:txbxContent>
              <w:p>
                <w:pPr>
                  <w:rPr>
                    <w:rFonts w:ascii="Georgia" w:cs="Georgia" w:eastAsia="Georgia" w:hAnsi="Georgia"/>
                    <w:sz w:val="21"/>
                    <w:szCs w:val="21"/>
                  </w:rPr>
                  <w:jc w:val="left"/>
                  <w:spacing w:line="220" w:lineRule="exact"/>
                  <w:ind w:left="20" w:right="-32"/>
                </w:pP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MIÉRCOLES</w:t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 </w:t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20</w:t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DE</w:t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8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SEPTIEMBRE</w:t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 </w:t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DEL</w:t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 </w:t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AÑO</w:t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 </w:t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2023</w:t>
                </w:r>
                <w:r>
                  <w:rPr>
                    <w:rFonts w:ascii="Georgia" w:cs="Georgia" w:eastAsia="Georgia" w:hAnsi="Georgia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group coordorigin="792,706" coordsize="10655,0" style="position:absolute;margin-left:39.5909pt;margin-top:35.2752pt;width:532.76pt;height:0pt;mso-position-horizontal-relative:page;mso-position-vertical-relative:page;z-index:-553">
          <v:shape coordorigin="792,706" coordsize="10655,0" filled="f" path="m792,706l11447,706e" strokecolor="#363435" stroked="t" strokeweight="1.5pt" style="position:absolute;left:792;top:706;width:10655;height:0">
            <v:path arrowok="t"/>
          </v:shape>
          <w10:wrap type="none"/>
        </v:group>
      </w:pict>
    </w:r>
    <w:r>
      <w:pict>
        <v:shape filled="f" stroked="f" style="position:absolute;margin-left:38.5909pt;margin-top:38.9281pt;width:315.519pt;height:12.5pt;mso-position-horizontal-relative:page;mso-position-vertical-relative:page;z-index:-552" type="#_x0000_t202">
          <v:textbox inset="0,0,0,0">
            <w:txbxContent>
              <w:p>
                <w:pPr>
                  <w:rPr>
                    <w:rFonts w:ascii="Georgia" w:cs="Georgia" w:eastAsia="Georgia" w:hAnsi="Georgia"/>
                    <w:sz w:val="21"/>
                    <w:szCs w:val="21"/>
                  </w:rPr>
                  <w:jc w:val="left"/>
                  <w:spacing w:line="220" w:lineRule="exact"/>
                  <w:ind w:left="20" w:right="-31"/>
                </w:pP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MIÉRCOLES</w:t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 </w:t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20</w:t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3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DE</w:t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11"/>
                    <w:w w:val="100"/>
                    <w:sz w:val="21"/>
                    <w:szCs w:val="21"/>
                  </w:rPr>
                  <w:t> </w:t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SEPTIEMBRE</w:t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 </w:t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DEL</w:t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 </w:t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AÑO</w:t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 </w:t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17"/>
                    <w:sz w:val="21"/>
                    <w:szCs w:val="21"/>
                  </w:rPr>
                  <w:t>2023</w:t>
                </w:r>
                <w:r>
                  <w:rPr>
                    <w:rFonts w:ascii="Georgia" w:cs="Georgia" w:eastAsia="Georgia" w:hAnsi="Georgia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pict>
        <v:shape filled="f" stroked="f" style="position:absolute;margin-left:514.751pt;margin-top:38.9281pt;width:60.2176pt;height:12.5pt;mso-position-horizontal-relative:page;mso-position-vertical-relative:page;z-index:-551" type="#_x0000_t202">
          <v:textbox inset="0,0,0,0">
            <w:txbxContent>
              <w:p>
                <w:pPr>
                  <w:rPr>
                    <w:rFonts w:ascii="Georgia" w:cs="Georgia" w:eastAsia="Georgia" w:hAnsi="Georgia"/>
                    <w:sz w:val="21"/>
                    <w:szCs w:val="21"/>
                  </w:rPr>
                  <w:jc w:val="left"/>
                  <w:spacing w:line="220" w:lineRule="exact"/>
                  <w:ind w:left="20"/>
                </w:pP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EXTRA</w:t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t> </w:t>
                </w:r>
                <w:r>
                  <w:fldChar w:fldCharType="begin"/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  <w:r>
                  <w:rPr>
                    <w:rFonts w:ascii="Georgia" w:cs="Georgia" w:eastAsia="Georgia" w:hAnsi="Georgia"/>
                    <w:b/>
                    <w:color w:val="363435"/>
                    <w:spacing w:val="0"/>
                    <w:w w:val="116"/>
                    <w:sz w:val="21"/>
                    <w:szCs w:val="21"/>
                  </w:rPr>
                </w:r>
                <w:r>
                  <w:rPr>
                    <w:rFonts w:ascii="Georgia" w:cs="Georgia" w:eastAsia="Georgia" w:hAnsi="Georgia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png" Type="http://schemas.openxmlformats.org/officeDocument/2006/relationships/image"/><Relationship Id="rId5" Target="media\image2.png" Type="http://schemas.openxmlformats.org/officeDocument/2006/relationships/image"/><Relationship Id="rId6" Target="media\image3.png" Type="http://schemas.openxmlformats.org/officeDocument/2006/relationships/image"/><Relationship Id="rId7" Target="media\image4.png" Type="http://schemas.openxmlformats.org/officeDocument/2006/relationships/image"/><Relationship Id="rId8" Target="header1.xml" Type="http://schemas.openxmlformats.org/officeDocument/2006/relationships/header"/><Relationship Id="rId9" Target="header2.xml" Type="http://schemas.openxmlformats.org/officeDocument/2006/relationships/header"/><Relationship Id="rId10" Target="media\image5.png" Type="http://schemas.openxmlformats.org/officeDocument/2006/relationships/image"/><Relationship Id="rId11" Target="media\image6.png" Type="http://schemas.openxmlformats.org/officeDocument/2006/relationships/image"/><Relationship Id="rId12" Target="media\image7.png" Type="http://schemas.openxmlformats.org/officeDocument/2006/relationships/image"/><Relationship Id="rId13" Target="media\image8.png" Type="http://schemas.openxmlformats.org/officeDocument/2006/relationships/image"/><Relationship Id="rId14" Target="media\image9.png" Type="http://schemas.openxmlformats.org/officeDocument/2006/relationships/image"/><Relationship Id="rId15" Target="media\image10.png" Type="http://schemas.openxmlformats.org/officeDocument/2006/relationships/image"/><Relationship Id="rId16" Target="media\image11.png" Type="http://schemas.openxmlformats.org/officeDocument/2006/relationships/image"/><Relationship Id="rId17" Target="media\image12.png" Type="http://schemas.openxmlformats.org/officeDocument/2006/relationships/image"/><Relationship Id="rId18" Target="media\image13.png" Type="http://schemas.openxmlformats.org/officeDocument/2006/relationships/image"/><Relationship Id="rId19" Target="media\image14.png" Type="http://schemas.openxmlformats.org/officeDocument/2006/relationships/image"/><Relationship Id="rId20" Target="media\image15.png" Type="http://schemas.openxmlformats.org/officeDocument/2006/relationships/image"/><Relationship Id="rId21" Target="media\image16.png" Type="http://schemas.openxmlformats.org/officeDocument/2006/relationships/image"/><Relationship Id="rId22" Target="media\image17.png" Type="http://schemas.openxmlformats.org/officeDocument/2006/relationships/image"/><Relationship Id="rId23" Target="media\image18.png" Type="http://schemas.openxmlformats.org/officeDocument/2006/relationships/image"/><Relationship Id="rId24" Target="media\image19.png" Type="http://schemas.openxmlformats.org/officeDocument/2006/relationships/image"/><Relationship Id="rId25" Target="media\image20.png" Type="http://schemas.openxmlformats.org/officeDocument/2006/relationships/image"/><Relationship Id="rId26" Target="media\image21.pn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