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theme+xml" PartName="/word/theme/theme1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document.main+xml" PartName="/word/document.xml"/>
  <Default ContentType="image/png" Extension="png"/>
  <Override ContentType="application/vnd.openxmlformats-officedocument.wordprocessingml.header+xml" PartName="/word/header1.xml"/>
  <Override ContentType="application/vnd.openxmlformats-officedocument.wordprocessingml.header+xml" PartName="/word/header2.xml"/>
</Types>
</file>

<file path=_rels/.rels><?xml version="1.0" encoding="UTF-8" standalone="yes"?>
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

</file>

<file path=word/document.xml><?xml version="1.0" encoding="utf-8"?>
<w:document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body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5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8.7637"/>
          <w:szCs w:val="18.7637"/>
        </w:rPr>
        <w:jc w:val="left"/>
        <w:ind w:left="1268"/>
      </w:pPr>
      <w:r>
        <w:pict>
          <v:group coordorigin="1968,473" coordsize="2355,148" style="position:absolute;margin-left:98.3771pt;margin-top:23.6699pt;width:117.755pt;height:7.381pt;mso-position-horizontal-relative:page;mso-position-vertical-relative:paragraph;z-index:-641">
            <v:shape coordorigin="1968,473" coordsize="2355,148" fillcolor="#000000" filled="t" path="m3563,561l3558,514,3558,529,3555,535,3551,563,3563,561xe" stroked="f" style="position:absolute;left:1968;top:473;width:2355;height:148">
              <v:path arrowok="t"/>
              <v:fill/>
            </v:shape>
            <v:shape coordorigin="1968,473" coordsize="2355,148" fillcolor="#000000" filled="t" path="m3637,593l3637,558,3691,558,3691,534,3637,534,3637,501,3691,501,3691,476,3607,476,3607,618,3691,618,3691,593,3637,593xe" stroked="f" style="position:absolute;left:1968;top:473;width:2355;height:148">
              <v:path arrowok="t"/>
              <v:fill/>
            </v:shape>
            <v:shape coordorigin="1968,473" coordsize="2355,148" fillcolor="#000000" filled="t" path="m4247,567l4247,618,4278,618,4278,567,4323,476,4290,476,4263,537,4236,476,4203,476,4247,567xe" stroked="f" style="position:absolute;left:1968;top:473;width:2355;height:148">
              <v:path arrowok="t"/>
              <v:fill/>
            </v:shape>
            <v:shape coordorigin="1968,473" coordsize="2355,148" fillcolor="#000000" filled="t" path="m1997,593l1997,558,2051,558,2051,534,1997,534,1997,501,2051,501,2051,476,1968,476,1968,618,2051,618,2051,593,1997,593xe" stroked="f" style="position:absolute;left:1968;top:473;width:2355;height:148">
              <v:path arrowok="t"/>
              <v:fill/>
            </v:shape>
            <v:shape coordorigin="1968,473" coordsize="2355,148" fillcolor="#000000" filled="t" path="m2095,574l2067,574,2067,588,2071,600,2080,608,2088,617,2100,621,2128,621,2140,617,2149,608,2158,599,2162,587,2162,563,2159,555,2154,549,2149,543,2141,538,2131,535,2125,533,2121,532,2111,529,2105,527,2102,524,2100,519,2099,514,2099,509,2103,502,2110,498,2119,498,2126,502,2131,509,2131,514,2158,514,2157,501,2153,491,2146,484,2138,477,2128,473,2102,473,2092,477,2084,485,2076,494,2072,504,2072,527,2075,535,2080,542,2086,548,2095,553,2107,556,2111,558,2126,562,2133,568,2133,583,2131,588,2124,594,2119,596,2108,596,2103,594,2096,587,2095,582,2095,574xe" stroked="f" style="position:absolute;left:1968;top:473;width:2355;height:148">
              <v:path arrowok="t"/>
              <v:fill/>
            </v:shape>
            <v:shape coordorigin="1968,473" coordsize="2355,148" fillcolor="#000000" filled="t" path="m2198,618l2228,618,2228,501,2257,501,2257,476,2169,476,2169,501,2198,501,2198,618xe" stroked="f" style="position:absolute;left:1968;top:473;width:2355;height:148">
              <v:path arrowok="t"/>
              <v:fill/>
            </v:shape>
            <v:shape coordorigin="1968,473" coordsize="2355,148" fillcolor="#000000" filled="t" path="m2285,588l2296,562,2314,516,2332,562,2342,588,2355,618,2387,618,2328,476,2302,476,2242,618,2273,618,2285,588xe" stroked="f" style="position:absolute;left:1968;top:473;width:2355;height:148">
              <v:path arrowok="t"/>
              <v:fill/>
            </v:shape>
            <v:shape coordorigin="1968,473" coordsize="2355,148" fillcolor="#000000" filled="t" path="m2296,562l2285,588,2342,588,2332,562,2296,562xe" stroked="f" style="position:absolute;left:1968;top:473;width:2355;height:148">
              <v:path arrowok="t"/>
              <v:fill/>
            </v:shape>
            <v:shape coordorigin="1968,473" coordsize="2355,148" fillcolor="#000000" filled="t" path="m2446,618l2458,618,2467,617,2474,616,2481,614,2488,611,2493,608,2503,601,2511,593,2516,582,2522,572,2524,561,2524,536,2522,526,2518,517,2515,508,2509,500,2502,493,2495,487,2487,483,2479,480,2471,478,2459,476,2394,476,2394,618,2424,594,2424,500,2459,500,2472,504,2480,513,2489,521,2493,532,2493,563,2489,575,2481,583,2473,590,2461,594,2446,618xe" stroked="f" style="position:absolute;left:1968;top:473;width:2355;height:148">
              <v:path arrowok="t"/>
              <v:fill/>
            </v:shape>
            <v:shape coordorigin="1968,473" coordsize="2355,148" fillcolor="#000000" filled="t" path="m2446,618l2461,594,2424,594,2394,618,2446,618xe" stroked="f" style="position:absolute;left:1968;top:473;width:2355;height:148">
              <v:path arrowok="t"/>
              <v:fill/>
            </v:shape>
            <v:shape coordorigin="1968,473" coordsize="2355,148" fillcolor="#000000" filled="t" path="m2576,573l2573,568,2574,612,2584,615,2581,577,2576,573xe" stroked="f" style="position:absolute;left:1968;top:473;width:2355;height:148">
              <v:path arrowok="t"/>
              <v:fill/>
            </v:shape>
            <v:shape coordorigin="1968,473" coordsize="2355,148" fillcolor="#000000" filled="t" path="m2545,584l2550,592,2558,599,2565,606,2574,612,2573,568,2571,563,2569,558,2567,552,2567,534,2572,523,2582,515,2591,506,2603,502,2629,502,2640,506,2649,515,2659,524,2663,534,2663,559,2659,570,2649,579,2640,588,2629,592,2609,592,2603,591,2597,588,2591,586,2585,582,2581,577,2584,615,2593,619,2604,621,2626,621,2636,619,2646,615,2656,611,2665,606,2672,599,2680,592,2685,584,2689,575,2693,566,2695,556,2695,537,2693,527,2689,518,2685,510,2679,502,2671,495,2664,488,2655,482,2645,479,2636,475,2626,473,2602,473,2590,476,2578,482,2566,487,2557,495,2549,505,2545,511,2541,518,2539,525,2537,532,2536,539,2536,557,2538,566,2541,575,2545,584xe" stroked="f" style="position:absolute;left:1968;top:473;width:2355;height:148">
              <v:path arrowok="t"/>
              <v:fill/>
            </v:shape>
            <v:shape coordorigin="1968,473" coordsize="2355,148" fillcolor="#000000" filled="t" path="m3250,593l3250,476,3220,476,3220,618,3298,618,3298,593,3250,593xe" stroked="f" style="position:absolute;left:1968;top:473;width:2355;height:148">
              <v:path arrowok="t"/>
              <v:fill/>
            </v:shape>
            <v:shape coordorigin="1968,473" coordsize="2355,148" fillcolor="#000000" filled="t" path="m3316,476l3316,618,3346,618,3346,476,3316,476xe" stroked="f" style="position:absolute;left:1968;top:473;width:2355;height:148">
              <v:path arrowok="t"/>
              <v:fill/>
            </v:shape>
            <v:shape coordorigin="1968,473" coordsize="2355,148" fillcolor="#000000" filled="t" path="m3436,616l3431,589,3427,592,3420,593,3402,593,3411,618,3422,618,3430,617,3436,616xe" stroked="f" style="position:absolute;left:1968;top:473;width:2355;height:148">
              <v:path arrowok="t"/>
              <v:fill/>
            </v:shape>
            <v:shape coordorigin="1968,473" coordsize="2355,148" fillcolor="#000000" filled="t" path="m3431,561l3435,565,3437,569,3437,582,3435,586,3431,589,3436,616,3442,614,3447,612,3452,608,3457,604,3461,599,3463,594,3466,588,3467,582,3467,567,3465,560,3461,554,3456,548,3450,544,3443,542,3448,539,3452,536,3455,531,3457,526,3459,521,3459,506,3456,499,3452,493,3447,487,3441,483,3432,479,3426,477,3418,476,3412,476,3372,476,3372,618,3411,618,3402,593,3402,556,3411,556,3413,533,3402,533,3402,501,3414,501,3420,502,3424,505,3430,511,3430,522,3428,526,3426,558,3431,561xe" stroked="f" style="position:absolute;left:1968;top:473;width:2355;height:148">
              <v:path arrowok="t"/>
              <v:fill/>
            </v:shape>
            <v:shape coordorigin="1968,473" coordsize="2355,148" fillcolor="#000000" filled="t" path="m3428,526l3424,529,3420,532,3413,533,3411,556,3419,556,3426,558,3428,526xe" stroked="f" style="position:absolute;left:1968;top:473;width:2355;height:148">
              <v:path arrowok="t"/>
              <v:fill/>
            </v:shape>
            <v:shape coordorigin="1968,473" coordsize="2355,148" fillcolor="#000000" filled="t" path="m3588,521l3588,511,3586,504,3581,497,3577,490,3570,485,3561,481,3557,479,3552,478,3546,477,3541,477,3532,476,3484,476,3484,618,3514,618,3514,552,3554,618,3590,618,3551,563,3555,535,3548,539,3542,543,3533,545,3514,545,3514,499,3536,499,3545,501,3550,505,3555,508,3558,514,3563,561,3572,556,3578,548,3585,541,3588,532,3588,521xe" stroked="f" style="position:absolute;left:1968;top:473;width:2355;height:148">
              <v:path arrowok="t"/>
              <v:fill/>
            </v:shape>
            <w10:wrap type="none"/>
          </v:group>
        </w:pict>
      </w:r>
      <w:r>
        <w:pict>
          <v:shape style="position:absolute;margin-left:258.9pt;margin-top:-22.3484pt;width:88.153pt;height:86.5217pt;mso-position-horizontal-relative:page;mso-position-vertical-relative:paragraph;z-index:-640" type="#_x0000_t75">
            <v:imagedata o:title="" r:id="rId4"/>
          </v:shape>
        </w:pict>
      </w:r>
      <w:r>
        <w:pict>
          <v:shape style="width:124.296pt;height:9.382pt" type="#_x0000_t75">
            <v:imagedata o:title="" r:id="rId5"/>
          </v:shape>
        </w:pict>
      </w:r>
      <w:r>
        <w:rPr>
          <w:rFonts w:ascii="Times New Roman" w:cs="Times New Roman" w:eastAsia="Times New Roman" w:hAnsi="Times New Roman"/>
          <w:sz w:val="18.7637"/>
          <w:szCs w:val="18.7637"/>
        </w:rPr>
      </w:r>
    </w:p>
    <w:p>
      <w:pPr>
        <w:rPr>
          <w:sz w:val="26"/>
          <w:szCs w:val="26"/>
        </w:rPr>
        <w:jc w:val="left"/>
        <w:spacing w:before="6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.7637"/>
          <w:szCs w:val="18.7637"/>
        </w:rPr>
        <w:jc w:val="left"/>
        <w:ind w:left="7099"/>
      </w:pPr>
      <w:r>
        <w:pict>
          <v:group coordorigin="1962,1048" coordsize="7944,221" style="position:absolute;margin-left:98.0796pt;margin-top:52.4156pt;width:397.218pt;height:11.075pt;mso-position-horizontal-relative:page;mso-position-vertical-relative:paragraph;z-index:-644">
            <v:shape coordorigin="5592,1078" coordsize="3561,136" fillcolor="#000000" filled="t" path="m6470,1133l6470,1211,6495,1211,6495,1133,6513,1133,6513,1112,6495,1112,6495,1111,6496,1104,6501,1100,6505,1100,6513,1100,6513,1079,6512,1079,6507,1079,6495,1079,6485,1081,6479,1086,6473,1092,6470,1099,6470,1112,6457,1112,6457,1133,6470,1133xe" stroked="f" style="position:absolute;left:5592;top:1078;width:3561;height:136">
              <v:path arrowok="t"/>
              <v:fill/>
            </v:shape>
            <v:shape coordorigin="5592,1078" coordsize="3561,136" fillcolor="#000000" filled="t" path="m6547,1145l6550,1140,6556,1136,6561,1133,6567,1131,6574,1109,6566,1109,6559,1111,6552,1114,6547,1145xe" stroked="f" style="position:absolute;left:5592;top:1078;width:3561;height:136">
              <v:path arrowok="t"/>
              <v:fill/>
            </v:shape>
            <v:shape coordorigin="5592,1078" coordsize="3561,136" fillcolor="#000000" filled="t" path="m6630,1164l6630,1157,6630,1151,6628,1146,6626,1141,6624,1136,6620,1132,6615,1125,6608,1119,6600,1115,6592,1111,6583,1109,6574,1109,6567,1131,6581,1131,6588,1132,6593,1136,6598,1139,6601,1144,6603,1151,6545,1151,6547,1145,6552,1114,6545,1117,6539,1121,6534,1126,6529,1131,6525,1136,6522,1142,6520,1149,6518,1155,6518,1169,6520,1175,6523,1182,6525,1188,6529,1194,6534,1198,6540,1203,6546,1207,6553,1210,6559,1213,6567,1214,6587,1214,6597,1211,6606,1205,6615,1199,6622,1191,6627,1180,6600,1180,6594,1187,6589,1189,6585,1191,6580,1192,6566,1192,6559,1190,6553,1186,6548,1182,6545,1176,6544,1169,6630,1169,6630,1164xe" stroked="f" style="position:absolute;left:5592;top:1078;width:3561;height:136">
              <v:path arrowok="t"/>
              <v:fill/>
            </v:shape>
            <v:shape coordorigin="5592,1078" coordsize="3561,136" fillcolor="#000000" filled="t" path="m6829,1135l6832,1140,6836,1145,6837,1154,6837,1211,6862,1211,6862,1140,6859,1129,6852,1122,6844,1114,6834,1110,6815,1110,6809,1112,6804,1114,6800,1116,6796,1119,6792,1124,6792,1080,6767,1080,6767,1211,6792,1211,6792,1156,6793,1146,6797,1141,6801,1136,6807,1133,6823,1133,6829,1135xe" stroked="f" style="position:absolute;left:5592;top:1078;width:3561;height:136">
              <v:path arrowok="t"/>
              <v:fill/>
            </v:shape>
            <v:shape coordorigin="5592,1078" coordsize="3561,136" fillcolor="#000000" filled="t" path="m6964,1154l6964,1170,6961,1176,6955,1182,6949,1187,6942,1190,6926,1190,6918,1187,6933,1213,6942,1213,6949,1212,6954,1210,6960,1208,6964,1204,6967,1199,6964,1154xe" stroked="f" style="position:absolute;left:5592;top:1078;width:3561;height:136">
              <v:path arrowok="t"/>
              <v:fill/>
            </v:shape>
            <v:shape coordorigin="5592,1078" coordsize="3561,136" fillcolor="#000000" filled="t" path="m6884,1135l6882,1142,6879,1148,6878,1154,6878,1162,6882,1182,6894,1198,6913,1210,6933,1213,6918,1187,6912,1182,6906,1176,6903,1169,6903,1153,6906,1146,6912,1141,6918,1135,6925,1133,6942,1133,6949,1136,6955,1141,6961,1147,6964,1154,6967,1199,6967,1211,6991,1211,6991,1112,6967,1112,6967,1124,6963,1119,6959,1116,6953,1113,6947,1111,6941,1110,6925,1110,6917,1111,6911,1114,6904,1116,6898,1120,6893,1125,6888,1130,6884,1135xe" stroked="f" style="position:absolute;left:5592;top:1078;width:3561;height:136">
              <v:path arrowok="t"/>
              <v:fill/>
            </v:shape>
            <v:shape coordorigin="5592,1078" coordsize="3561,136" fillcolor="#000000" filled="t" path="m7157,1143l7160,1137,7164,1131,7165,1125,7165,1107,7161,1098,7152,1090,7143,1082,7132,1078,7105,1078,7094,1082,7086,1090,7077,1098,7073,1109,7073,1123,7101,1123,7101,1115,7102,1110,7109,1103,7113,1101,7124,1101,7129,1103,7135,1109,7137,1113,7137,1118,7136,1126,7133,1130,7131,1134,7127,1138,7122,1142,7071,1187,7071,1211,7165,1211,7165,1188,7104,1188,7144,1155,7151,1149,7157,1143xe" stroked="f" style="position:absolute;left:5592;top:1078;width:3561;height:136">
              <v:path arrowok="t"/>
              <v:fill/>
            </v:shape>
            <v:shape coordorigin="5592,1078" coordsize="3561,136" fillcolor="#000000" filled="t" path="m7225,1126l7225,1148,7229,1147,7238,1147,7244,1149,7249,1153,7253,1156,7255,1161,7255,1175,7253,1180,7249,1184,7245,1188,7240,1190,7228,1190,7223,1189,7216,1181,7214,1176,7214,1169,7188,1169,7188,1184,7192,1194,7200,1202,7208,1210,7220,1214,7242,1214,7249,1213,7254,1210,7259,1208,7265,1205,7269,1199,7274,1195,7277,1191,7278,1186,7280,1181,7281,1176,7281,1162,7279,1154,7275,1149,7271,1143,7265,1138,7257,1135,7262,1132,7266,1128,7270,1120,7271,1116,7271,1101,7268,1094,7261,1087,7254,1081,7245,1078,7224,1078,7215,1081,7208,1088,7201,1094,7198,1103,7198,1113,7223,1113,7224,1106,7228,1102,7234,1101,7241,1102,7245,1106,7246,1113,7246,1117,7245,1121,7239,1125,7235,1126,7225,1126xe" stroked="f" style="position:absolute;left:5592;top:1078;width:3561;height:136">
              <v:path arrowok="t"/>
              <v:fill/>
            </v:shape>
            <v:shape coordorigin="5592,1078" coordsize="3561,136" fillcolor="#000000" filled="t" path="m7399,1213l7406,1214,7419,1214,7425,1213,7430,1211,7436,1209,7441,1207,7446,1203,7446,1211,7470,1211,7470,1080,7446,1080,7446,1120,7441,1117,7436,1114,7431,1113,7425,1111,7419,1110,7405,1110,7398,1111,7392,1113,7386,1116,7380,1119,7375,1123,7369,1128,7365,1134,7362,1141,7358,1147,7357,1154,7357,1169,7359,1177,7362,1184,7366,1191,7371,1197,7377,1202,7382,1206,7387,1209,7386,1177,7383,1170,7383,1154,7386,1147,7392,1141,7398,1136,7406,1133,7423,1133,7430,1136,7436,1141,7442,1147,7445,1154,7445,1170,7442,1177,7436,1183,7430,1188,7424,1191,7406,1191,7399,1213xe" stroked="f" style="position:absolute;left:5592;top:1078;width:3561;height:136">
              <v:path arrowok="t"/>
              <v:fill/>
            </v:shape>
            <v:shape coordorigin="5592,1078" coordsize="3561,136" fillcolor="#000000" filled="t" path="m7386,1177l7387,1209,7393,1211,7399,1213,7406,1191,7398,1188,7392,1183,7386,1177xe" stroked="f" style="position:absolute;left:5592;top:1078;width:3561;height:136">
              <v:path arrowok="t"/>
              <v:fill/>
            </v:shape>
            <v:shape coordorigin="5592,1078" coordsize="3561,136" fillcolor="#000000" filled="t" path="m7513,1145l7517,1140,7522,1136,7527,1133,7533,1131,7540,1109,7533,1109,7526,1111,7519,1114,7513,1145xe" stroked="f" style="position:absolute;left:5592;top:1078;width:3561;height:136">
              <v:path arrowok="t"/>
              <v:fill/>
            </v:shape>
            <v:shape coordorigin="5592,1078" coordsize="3561,136" fillcolor="#000000" filled="t" path="m7597,1164l7597,1157,7596,1151,7594,1146,7593,1141,7590,1136,7587,1132,7581,1125,7574,1119,7566,1115,7558,1111,7549,1109,7540,1109,7533,1131,7548,1131,7554,1132,7559,1136,7564,1139,7568,1144,7570,1151,7512,1151,7513,1145,7519,1114,7512,1117,7506,1121,7500,1126,7495,1131,7491,1136,7489,1142,7486,1149,7485,1155,7485,1169,7486,1175,7489,1182,7492,1188,7496,1194,7501,1198,7506,1203,7512,1207,7519,1210,7526,1213,7533,1214,7553,1214,7564,1211,7573,1205,7582,1199,7589,1191,7593,1180,7566,1180,7560,1187,7556,1189,7551,1191,7546,1192,7532,1192,7525,1190,7520,1186,7515,1182,7511,1176,7511,1169,7597,1169,7597,1169,7597,1164xe" stroked="f" style="position:absolute;left:5592;top:1078;width:3561;height:136">
              <v:path arrowok="t"/>
              <v:fill/>
            </v:shape>
            <v:shape coordorigin="5592,1078" coordsize="3561,136" fillcolor="#000000" filled="t" path="m7708,1213l7714,1214,7727,1214,7733,1213,7739,1211,7744,1209,7749,1207,7754,1203,7754,1211,7779,1211,7779,1080,7754,1080,7754,1120,7750,1117,7745,1114,7739,1113,7734,1111,7728,1110,7714,1110,7707,1111,7701,1113,7694,1116,7689,1119,7684,1123,7678,1128,7674,1134,7670,1141,7667,1147,7665,1154,7665,1169,7667,1177,7671,1184,7674,1191,7679,1197,7686,1202,7690,1206,7696,1209,7695,1177,7692,1170,7692,1154,7695,1147,7701,1141,7707,1136,7714,1133,7731,1133,7739,1136,7745,1141,7750,1147,7753,1154,7753,1170,7750,1177,7745,1183,7739,1188,7732,1191,7715,1191,7708,1213xe" stroked="f" style="position:absolute;left:5592;top:1078;width:3561;height:136">
              <v:path arrowok="t"/>
              <v:fill/>
            </v:shape>
            <v:shape coordorigin="5592,1078" coordsize="3561,136" fillcolor="#000000" filled="t" path="m7695,1177l7696,1209,7702,1211,7708,1213,7715,1191,7707,1188,7701,1183,7695,1177xe" stroked="f" style="position:absolute;left:5592;top:1078;width:3561;height:136">
              <v:path arrowok="t"/>
              <v:fill/>
            </v:shape>
            <v:shape coordorigin="5592,1078" coordsize="3561,136" fillcolor="#000000" filled="t" path="m7800,1080l7800,1102,7824,1102,7824,1080,7800,1080xe" stroked="f" style="position:absolute;left:5592;top:1078;width:3561;height:136">
              <v:path arrowok="t"/>
              <v:fill/>
            </v:shape>
            <v:shape coordorigin="5592,1078" coordsize="3561,136" fillcolor="#000000" filled="t" path="m7800,1112l7800,1211,7824,1211,7824,1112,7800,1112xe" stroked="f" style="position:absolute;left:5592;top:1078;width:3561;height:136">
              <v:path arrowok="t"/>
              <v:fill/>
            </v:shape>
            <v:shape coordorigin="5592,1078" coordsize="3561,136" fillcolor="#000000" filled="t" path="m7968,1080l7968,1102,7992,1102,7992,1080,7968,1080xe" stroked="f" style="position:absolute;left:5592;top:1078;width:3561;height:136">
              <v:path arrowok="t"/>
              <v:fill/>
            </v:shape>
            <v:shape coordorigin="5592,1078" coordsize="3561,136" fillcolor="#000000" filled="t" path="m7968,1112l7968,1211,7992,1211,7992,1112,7968,1112xe" stroked="f" style="position:absolute;left:5592;top:1078;width:3561;height:136">
              <v:path arrowok="t"/>
              <v:fill/>
            </v:shape>
            <v:shape coordorigin="5592,1078" coordsize="3561,136" fillcolor="#000000" filled="t" path="m8037,1145l8040,1140,8046,1136,8051,1133,8057,1131,8064,1109,8056,1109,8049,1111,8042,1114,8037,1145xe" stroked="f" style="position:absolute;left:5592;top:1078;width:3561;height:136">
              <v:path arrowok="t"/>
              <v:fill/>
            </v:shape>
            <v:shape coordorigin="5592,1078" coordsize="3561,136" fillcolor="#000000" filled="t" path="m8121,1164l8121,1157,8120,1151,8118,1146,8116,1141,8114,1136,8110,1132,8105,1125,8098,1119,8090,1115,8082,1111,8073,1109,8064,1109,8057,1131,8071,1131,8078,1132,8083,1136,8088,1139,8091,1144,8094,1151,8035,1151,8037,1145,8042,1114,8035,1117,8029,1121,8024,1126,8019,1131,8015,1136,8012,1142,8010,1149,8008,1155,8008,1169,8010,1175,8013,1182,8015,1188,8019,1194,8024,1198,8030,1203,8036,1207,8043,1210,8049,1213,8057,1214,8077,1214,8087,1211,8096,1205,8105,1199,8112,1191,8117,1180,8090,1180,8084,1187,8079,1189,8075,1191,8070,1192,8056,1192,8049,1190,8043,1186,8038,1182,8035,1176,8034,1169,8120,1169,8120,1169,8121,1164xe" stroked="f" style="position:absolute;left:5592;top:1078;width:3561;height:136">
              <v:path arrowok="t"/>
              <v:fill/>
            </v:shape>
            <v:shape coordorigin="5592,1078" coordsize="3561,136" fillcolor="#000000" filled="t" path="m8189,1110l8183,1110,8178,1112,8173,1114,8168,1116,8164,1119,8161,1124,8161,1112,8136,1112,8136,1211,8160,1211,8160,1156,8162,1146,8166,1141,8169,1136,8175,1133,8192,1133,8198,1135,8201,1140,8204,1145,8206,1154,8206,1211,8231,1211,8231,1156,8233,1146,8236,1141,8240,1136,8246,1133,8262,1133,8267,1135,8271,1140,8274,1145,8276,1154,8276,1211,8300,1211,8300,1140,8297,1129,8290,1122,8283,1114,8272,1110,8253,1110,8247,1112,8242,1115,8237,1118,8232,1122,8228,1128,8223,1122,8218,1117,8212,1115,8205,1112,8198,1110,8189,1110xe" stroked="f" style="position:absolute;left:5592;top:1078;width:3561;height:136">
              <v:path arrowok="t"/>
              <v:fill/>
            </v:shape>
            <v:shape coordorigin="5592,1078" coordsize="3561,136" fillcolor="#000000" filled="t" path="m8360,1211l8366,1213,8372,1214,8385,1214,8391,1213,8397,1211,8403,1209,8409,1206,8414,1202,8420,1197,8425,1191,8428,1184,8432,1177,8434,1169,8434,1154,8432,1147,8429,1140,8426,1134,8421,1128,8415,1123,8411,1119,8405,1116,8399,1113,8392,1111,8386,1110,8371,1110,8365,1111,8360,1113,8354,1114,8349,1117,8345,1120,8345,1080,8320,1080,8320,1211,8345,1211,8345,1203,8346,1170,8346,1154,8349,1147,8355,1141,8361,1136,8368,1133,8385,1133,8393,1136,8399,1141,8405,1147,8408,1154,8408,1170,8405,1177,8399,1183,8393,1188,8385,1191,8367,1191,8360,1188,8354,1183,8349,1177,8350,1207,8355,1209,8360,1211xe" stroked="f" style="position:absolute;left:5592;top:1078;width:3561;height:136">
              <v:path arrowok="t"/>
              <v:fill/>
            </v:shape>
            <v:shape coordorigin="5592,1078" coordsize="3561,136" fillcolor="#000000" filled="t" path="m8346,1170l8345,1203,8350,1207,8349,1177,8346,1170xe" stroked="f" style="position:absolute;left:5592;top:1078;width:3561;height:136">
              <v:path arrowok="t"/>
              <v:fill/>
            </v:shape>
            <v:shape coordorigin="5592,1078" coordsize="3561,136" fillcolor="#000000" filled="t" path="m8533,1145l8537,1140,8542,1136,8547,1133,8553,1131,8560,1109,8553,1109,8546,1111,8539,1114,8533,1145xe" stroked="f" style="position:absolute;left:5592;top:1078;width:3561;height:136">
              <v:path arrowok="t"/>
              <v:fill/>
            </v:shape>
            <v:shape coordorigin="5592,1078" coordsize="3561,136" fillcolor="#000000" filled="t" path="m8617,1164l8617,1157,8616,1151,8614,1146,8613,1141,8610,1136,8607,1132,8601,1125,8594,1119,8586,1115,8578,1111,8569,1109,8560,1109,8553,1131,8568,1131,8574,1132,8579,1136,8584,1139,8588,1144,8590,1151,8531,1151,8533,1145,8539,1114,8532,1117,8526,1121,8520,1126,8515,1131,8511,1136,8509,1142,8506,1149,8505,1155,8505,1169,8506,1175,8509,1182,8512,1188,8516,1194,8521,1198,8526,1203,8532,1207,8539,1210,8546,1213,8553,1214,8573,1214,8584,1211,8593,1205,8602,1199,8609,1191,8613,1180,8586,1180,8580,1187,8576,1189,8571,1191,8566,1192,8552,1192,8545,1190,8540,1186,8535,1182,8531,1176,8531,1169,8617,1169,8617,1164xe" stroked="f" style="position:absolute;left:5592;top:1078;width:3561;height:136">
              <v:path arrowok="t"/>
              <v:fill/>
            </v:shape>
            <v:shape coordorigin="5592,1078" coordsize="3561,136" fillcolor="#000000" filled="t" path="m8728,1213l8734,1214,8747,1214,8753,1213,8759,1211,8764,1209,8769,1207,8774,1203,8774,1211,8799,1211,8799,1080,8774,1080,8774,1120,8770,1117,8765,1114,8759,1113,8754,1111,8748,1110,8734,1110,8727,1111,8721,1113,8714,1116,8709,1119,8704,1123,8698,1128,8693,1134,8690,1141,8687,1147,8685,1154,8685,1169,8687,1177,8691,1184,8694,1191,8699,1197,8706,1202,8710,1206,8716,1209,8715,1177,8711,1170,8711,1154,8715,1147,8721,1141,8727,1136,8734,1133,8751,1133,8759,1136,8765,1141,8770,1147,8773,1154,8773,1170,8770,1177,8765,1183,8759,1188,8752,1191,8735,1191,8728,1213xe" stroked="f" style="position:absolute;left:5592;top:1078;width:3561;height:136">
              <v:path arrowok="t"/>
              <v:fill/>
            </v:shape>
            <v:shape coordorigin="5592,1078" coordsize="3561,136" fillcolor="#000000" filled="t" path="m8715,1177l8716,1209,8722,1211,8728,1213,8735,1191,8727,1188,8721,1183,8715,1177xe" stroked="f" style="position:absolute;left:5592;top:1078;width:3561;height:136">
              <v:path arrowok="t"/>
              <v:fill/>
            </v:shape>
            <v:shape coordorigin="5592,1078" coordsize="3561,136" fillcolor="#000000" filled="t" path="m8842,1145l8845,1140,8851,1136,8856,1133,8862,1131,8869,1109,8861,1109,8854,1111,8847,1114,8842,1145xe" stroked="f" style="position:absolute;left:5592;top:1078;width:3561;height:136">
              <v:path arrowok="t"/>
              <v:fill/>
            </v:shape>
            <v:shape coordorigin="5592,1078" coordsize="3561,136" fillcolor="#000000" filled="t" path="m8925,1164l8925,1157,8925,1151,8923,1146,8921,1141,8919,1136,8915,1132,8910,1125,8903,1119,8895,1115,8887,1111,8878,1109,8869,1109,8862,1131,8876,1131,8883,1132,8888,1136,8893,1139,8896,1144,8898,1151,8840,1151,8842,1145,8847,1114,8840,1117,8834,1121,8829,1126,8824,1131,8820,1136,8817,1142,8815,1149,8813,1155,8813,1169,8815,1175,8818,1182,8820,1188,8824,1194,8829,1198,8835,1203,8841,1207,8848,1210,8854,1213,8862,1214,8882,1214,8892,1211,8901,1205,8910,1199,8917,1191,8922,1180,8895,1180,8889,1187,8884,1189,8880,1191,8875,1192,8861,1192,8854,1190,8848,1186,8843,1182,8840,1176,8839,1169,8925,1169,8925,1164xe" stroked="f" style="position:absolute;left:5592;top:1078;width:3561;height:136">
              <v:path arrowok="t"/>
              <v:fill/>
            </v:shape>
            <v:shape coordorigin="5592,1078" coordsize="3561,136" fillcolor="#000000" filled="t" path="m8941,1080l8941,1211,8966,1211,8966,1080,8941,1080xe" stroked="f" style="position:absolute;left:5592;top:1078;width:3561;height:136">
              <v:path arrowok="t"/>
              <v:fill/>
            </v:shape>
            <v:shape coordorigin="5592,1078" coordsize="3561,136" fillcolor="#000000" filled="t" path="m9126,1154l9126,1170,9123,1176,9117,1182,9111,1187,9104,1190,9088,1190,9080,1187,9095,1213,9104,1213,9111,1212,9116,1210,9122,1208,9126,1204,9129,1199,9126,1154xe" stroked="f" style="position:absolute;left:5592;top:1078;width:3561;height:136">
              <v:path arrowok="t"/>
              <v:fill/>
            </v:shape>
            <v:shape coordorigin="5592,1078" coordsize="3561,136" fillcolor="#000000" filled="t" path="m9046,1135l9044,1142,9041,1148,9040,1154,9040,1162,9044,1182,9056,1198,9075,1210,9095,1213,9080,1187,9074,1182,9068,1176,9065,1169,9065,1153,9068,1146,9074,1141,9080,1135,9087,1133,9104,1133,9111,1136,9117,1141,9123,1147,9126,1154,9129,1199,9129,1211,9153,1211,9153,1112,9129,1112,9129,1124,9125,1119,9121,1116,9115,1113,9109,1111,9103,1110,9087,1110,9079,1111,9073,1114,9066,1116,9060,1120,9055,1125,9050,1130,9046,1135xe" stroked="f" style="position:absolute;left:5592;top:1078;width:3561;height:136">
              <v:path arrowok="t"/>
              <v:fill/>
            </v:shape>
            <v:shape coordorigin="5592,1078" coordsize="3561,136" fillcolor="#000000" filled="t" path="m8473,1112l8450,1112,8450,1211,8475,1211,8475,1151,8477,1143,8485,1135,8491,1133,8501,1132,8501,1111,8495,1111,8490,1112,8486,1114,8481,1116,8477,1119,8473,1124,8473,1112xe" stroked="f" style="position:absolute;left:5592;top:1078;width:3561;height:136">
              <v:path arrowok="t"/>
              <v:fill/>
            </v:shape>
            <v:shape coordorigin="5592,1078" coordsize="3561,136" fillcolor="#000000" filled="t" path="m7866,1153l7869,1146,7875,1141,7880,1135,7887,1132,7902,1132,7908,1133,7912,1136,7917,1139,7921,1142,7924,1148,7951,1148,7948,1136,7941,1127,7932,1120,7922,1113,7911,1109,7889,1109,7882,1111,7875,1114,7868,1116,7861,1121,7856,1126,7851,1131,7847,1136,7844,1142,7842,1148,7840,1155,7840,1169,7842,1175,7845,1182,7847,1188,7851,1194,7856,1198,7862,1203,7868,1207,7875,1210,7882,1213,7889,1214,7910,1214,7922,1210,7931,1203,7941,1197,7947,1187,7950,1175,7924,1175,7922,1180,7918,1184,7914,1187,7909,1190,7904,1191,7888,1191,7881,1188,7875,1183,7869,1177,7866,1170,7866,1153xe" stroked="f" style="position:absolute;left:5592;top:1078;width:3561;height:136">
              <v:path arrowok="t"/>
              <v:fill/>
            </v:shape>
            <v:shape coordorigin="5592,1078" coordsize="3561,136" fillcolor="#000000" filled="t" path="m6665,1153l6668,1146,6674,1141,6680,1135,6687,1132,6702,1132,6707,1133,6712,1136,6717,1139,6720,1142,6723,1148,6750,1148,6747,1136,6741,1127,6731,1120,6721,1113,6710,1109,6689,1109,6681,1111,6674,1114,6667,1116,6661,1121,6655,1126,6650,1131,6646,1136,6644,1142,6641,1148,6640,1155,6640,1169,6641,1175,6644,1182,6647,1188,6651,1194,6656,1198,6661,1203,6668,1207,6674,1210,6681,1213,6688,1214,6710,1214,6721,1210,6731,1203,6740,1197,6747,1187,6750,1175,6723,1175,6721,1180,6718,1184,6713,1187,6709,1190,6703,1191,6687,1191,6680,1188,6674,1183,6668,1177,6665,1170,6665,1153xe" stroked="f" style="position:absolute;left:5592;top:1078;width:3561;height:136">
              <v:path arrowok="t"/>
              <v:fill/>
            </v:shape>
            <v:shape coordorigin="5592,1078" coordsize="3561,136" fillcolor="#000000" filled="t" path="m5618,1153l5621,1146,5627,1141,5632,1135,5639,1132,5654,1132,5660,1133,5664,1136,5669,1139,5673,1142,5676,1148,5703,1148,5700,1136,5693,1127,5684,1120,5674,1113,5663,1109,5641,1109,5634,1111,5627,1114,5620,1116,5613,1121,5608,1126,5603,1131,5599,1136,5596,1142,5594,1148,5592,1155,5592,1169,5594,1175,5597,1182,5599,1188,5603,1194,5608,1198,5614,1203,5620,1207,5627,1210,5634,1213,5641,1214,5662,1214,5674,1210,5683,1203,5693,1197,5699,1187,5702,1175,5676,1175,5674,1180,5670,1184,5666,1187,5661,1190,5656,1191,5640,1191,5633,1188,5627,1183,5621,1177,5618,1170,5618,1153xe" stroked="f" style="position:absolute;left:5592;top:1078;width:3561;height:136">
              <v:path arrowok="t"/>
              <v:fill/>
            </v:shape>
            <v:shape coordorigin="5592,1078" coordsize="3561,136" fillcolor="#000000" filled="t" path="m5720,1080l5720,1211,5744,1211,5744,1080,5720,1080xe" stroked="f" style="position:absolute;left:5592;top:1078;width:3561;height:136">
              <v:path arrowok="t"/>
              <v:fill/>
            </v:shape>
            <v:shape coordorigin="5592,1078" coordsize="3561,136" fillcolor="#000000" filled="t" path="m5847,1154l5847,1170,5844,1176,5838,1182,5832,1187,5825,1190,5808,1190,5801,1187,5816,1213,5825,1213,5831,1212,5837,1210,5842,1208,5847,1204,5850,1199,5847,1154xe" stroked="f" style="position:absolute;left:5592;top:1078;width:3561;height:136">
              <v:path arrowok="t"/>
              <v:fill/>
            </v:shape>
            <v:shape coordorigin="5592,1078" coordsize="3561,136" fillcolor="#000000" filled="t" path="m5767,1135l5764,1142,5762,1148,5760,1154,5760,1162,5764,1182,5776,1198,5778,1200,5795,1210,5816,1213,5801,1187,5795,1182,5789,1176,5786,1169,5786,1153,5789,1146,5795,1141,5801,1135,5808,1133,5825,1133,5832,1136,5838,1141,5844,1147,5847,1154,5850,1199,5850,1211,5874,1211,5874,1112,5849,1112,5849,1124,5846,1119,5841,1116,5836,1113,5830,1111,5823,1110,5807,1110,5800,1111,5793,1114,5787,1116,5781,1120,5776,1125,5771,1130,5767,1135xe" stroked="f" style="position:absolute;left:5592;top:1078;width:3561;height:136">
              <v:path arrowok="t"/>
              <v:fill/>
            </v:shape>
            <v:shape coordorigin="5592,1078" coordsize="3561,136" fillcolor="#000000" filled="t" path="m5935,1214l5943,1211,5950,1205,5957,1199,5960,1191,5960,1174,5959,1168,5955,1164,5952,1160,5946,1156,5936,1152,5930,1150,5921,1146,5916,1142,5916,1137,5919,1131,5923,1128,5929,1128,5935,1133,5936,1139,5958,1139,5958,1130,5955,1123,5949,1118,5944,1112,5936,1110,5918,1110,5910,1113,5904,1119,5897,1124,5894,1131,5894,1144,5895,1149,5899,1156,5906,1162,5910,1165,5915,1166,5920,1168,5926,1171,5930,1173,5935,1176,5937,1181,5937,1187,5934,1191,5929,1194,5921,1194,5916,1190,5912,1184,5912,1178,5889,1179,5890,1189,5893,1198,5900,1204,5906,1211,5914,1214,5935,1214xe" stroked="f" style="position:absolute;left:5592;top:1078;width:3561;height:136">
              <v:path arrowok="t"/>
              <v:fill/>
            </v:shape>
            <v:shape coordorigin="5592,1078" coordsize="3561,136" fillcolor="#000000" filled="t" path="m5999,1145l6003,1140,6008,1136,6014,1133,6019,1131,6026,1109,6019,1109,6012,1111,6005,1114,5999,1145xe" stroked="f" style="position:absolute;left:5592;top:1078;width:3561;height:136">
              <v:path arrowok="t"/>
              <v:fill/>
            </v:shape>
            <v:shape coordorigin="5592,1078" coordsize="3561,136" fillcolor="#000000" filled="t" path="m6083,1164l6083,1157,6082,1151,6081,1146,6079,1141,6076,1136,6073,1132,6067,1125,6060,1119,6052,1115,6044,1111,6035,1109,6026,1109,6019,1131,6034,1131,6040,1132,6045,1136,6050,1139,6054,1144,6056,1151,5998,1151,5999,1145,6005,1114,5998,1117,5992,1121,5986,1126,5981,1131,5977,1136,5975,1142,5972,1149,5971,1155,5971,1169,5972,1175,5975,1182,5978,1188,5982,1194,5987,1198,5992,1203,5998,1207,6005,1210,6012,1213,6019,1214,6039,1214,6050,1211,6059,1205,6068,1199,6075,1191,6079,1180,6052,1180,6046,1187,6042,1189,6037,1191,6032,1192,6018,1192,6011,1190,6006,1186,6001,1182,5998,1176,5997,1169,6083,1169,6083,1164xe" stroked="f" style="position:absolute;left:5592;top:1078;width:3561;height:136">
              <v:path arrowok="t"/>
              <v:fill/>
            </v:shape>
            <v:shape coordorigin="5592,1078" coordsize="3561,136" fillcolor="#000000" filled="t" path="m6194,1213l6200,1214,6213,1214,6219,1213,6225,1211,6230,1209,6236,1207,6240,1203,6240,1211,6265,1211,6265,1080,6240,1080,6240,1120,6236,1117,6231,1114,6225,1113,6220,1111,6214,1110,6200,1110,6193,1111,6187,1113,6180,1116,6175,1119,6170,1123,6164,1128,6160,1134,6156,1141,6153,1147,6151,1154,6151,1169,6153,1177,6157,1184,6160,1191,6165,1197,6172,1202,6176,1206,6182,1209,6181,1177,6178,1170,6178,1154,6181,1147,6187,1141,6193,1136,6200,1133,6218,1133,6225,1136,6231,1141,6236,1147,6239,1154,6239,1170,6237,1177,6231,1183,6225,1188,6218,1191,6201,1191,6194,1213xe" stroked="f" style="position:absolute;left:5592;top:1078;width:3561;height:136">
              <v:path arrowok="t"/>
              <v:fill/>
            </v:shape>
            <v:shape coordorigin="5592,1078" coordsize="3561,136" fillcolor="#000000" filled="t" path="m6181,1177l6182,1209,6188,1211,6194,1213,6201,1191,6193,1188,6187,1183,6181,1177xe" stroked="f" style="position:absolute;left:5592;top:1078;width:3561;height:136">
              <v:path arrowok="t"/>
              <v:fill/>
            </v:shape>
            <v:shape coordorigin="5592,1078" coordsize="3561,136" fillcolor="#000000" filled="t" path="m6308,1145l6312,1140,6317,1136,6322,1133,6328,1131,6335,1109,6327,1109,6320,1111,6313,1114,6308,1145xe" stroked="f" style="position:absolute;left:5592;top:1078;width:3561;height:136">
              <v:path arrowok="t"/>
              <v:fill/>
            </v:shape>
            <v:shape coordorigin="5592,1078" coordsize="3561,136" fillcolor="#000000" filled="t" path="m6392,1164l6392,1157,6391,1151,6389,1146,6387,1141,6385,1136,6381,1132,6376,1125,6369,1119,6361,1115,6353,1111,6344,1109,6335,1109,6328,1131,6342,1131,6349,1132,6354,1136,6359,1139,6362,1144,6365,1151,6306,1151,6308,1145,6313,1114,6306,1117,6300,1121,6295,1126,6290,1131,6286,1136,6283,1142,6281,1149,6279,1155,6279,1169,6281,1175,6284,1182,6286,1188,6290,1194,6295,1198,6301,1203,6307,1207,6314,1210,6320,1213,6328,1214,6348,1214,6358,1211,6367,1205,6376,1199,6383,1191,6388,1180,6361,1180,6355,1187,6350,1189,6346,1191,6341,1192,6327,1192,6320,1190,6315,1186,6309,1182,6306,1176,6305,1169,6391,1169,6392,1164xe" stroked="f" style="position:absolute;left:5592;top:1078;width:3561;height:136">
              <v:path arrowok="t"/>
              <v:fill/>
            </v:shape>
            <v:shape coordorigin="5732,1080" coordsize="0,131" filled="f" path="m5732,1080l5732,1211e" strokecolor="#000000" stroked="t" strokeweight="1.322pt" style="position:absolute;left:5732;top:1080;width:0;height:131">
              <v:path arrowok="t"/>
            </v:shape>
            <v:shape coordorigin="8953,1080" coordsize="0,131" filled="f" path="m8953,1080l8953,1211e" strokecolor="#000000" stroked="t" strokeweight="1.321pt" style="position:absolute;left:8953;top:1080;width:0;height:131">
              <v:path arrowok="t"/>
            </v:shape>
            <v:shape coordorigin="9175,1073" coordsize="711,141" fillcolor="#000000" filled="t" path="m9859,1100l9859,1211,9886,1211,9886,1080,9834,1080,9834,1100,9859,1100xe" stroked="f" style="position:absolute;left:9175;top:1073;width:711;height:141">
              <v:path arrowok="t"/>
              <v:fill/>
            </v:shape>
            <v:shape coordorigin="9175,1073" coordsize="711,141" fillcolor="#000000" filled="t" path="m9311,1153l9314,1146,9320,1140,9325,1135,9333,1132,9350,1132,9358,1135,9363,1140,9369,1145,9372,1152,9372,1170,9369,1177,9364,1183,9358,1188,9351,1191,9342,1191,9333,1214,9349,1214,9357,1213,9364,1210,9371,1207,9377,1203,9382,1198,9387,1193,9391,1188,9394,1181,9397,1175,9398,1168,9398,1154,9396,1147,9393,1141,9390,1134,9386,1129,9380,1124,9375,1119,9369,1115,9362,1113,9356,1111,9349,1109,9334,1109,9327,1111,9320,1113,9313,1116,9307,1120,9301,1125,9296,1130,9292,1135,9289,1142,9287,1148,9285,1154,9285,1168,9287,1175,9289,1181,9292,1187,9296,1193,9301,1198,9307,1203,9313,1207,9319,1210,9325,1188,9319,1183,9314,1178,9311,1170,9311,1153xe" stroked="f" style="position:absolute;left:9175;top:1073;width:711;height:141">
              <v:path arrowok="t"/>
              <v:fill/>
            </v:shape>
            <v:shape coordorigin="9175,1073" coordsize="711,141" fillcolor="#000000" filled="t" path="m9228,1110l9222,1110,9217,1112,9212,1114,9207,1116,9203,1119,9200,1124,9200,1112,9175,1112,9175,1211,9199,1211,9199,1156,9201,1146,9205,1141,9208,1136,9214,1133,9231,1133,9237,1135,9240,1140,9243,1145,9245,1154,9245,1211,9270,1211,9270,1150,9269,1143,9268,1139,9267,1134,9266,1130,9263,1127,9259,1121,9254,1117,9249,1114,9243,1112,9236,1110,9228,1110xe" stroked="f" style="position:absolute;left:9175;top:1073;width:711;height:141">
              <v:path arrowok="t"/>
              <v:fill/>
            </v:shape>
            <v:shape coordorigin="9175,1073" coordsize="711,141" fillcolor="#000000" filled="t" path="m9203,1078l9196,1084,9194,1089,9193,1096,9203,1096,9207,1090,9212,1089,9217,1091,9226,1093,9228,1093,9232,1093,9238,1093,9242,1092,9248,1085,9250,1080,9252,1073,9242,1073,9241,1075,9237,1079,9233,1080,9229,1079,9220,1077,9217,1077,9212,1076,9207,1076,9203,1078xe" stroked="f" style="position:absolute;left:9175;top:1073;width:711;height:141">
              <v:path arrowok="t"/>
              <v:fill/>
            </v:shape>
            <v:shape coordorigin="9175,1073" coordsize="711,141" fillcolor="#000000" filled="t" path="m9332,1191l9325,1188,9319,1210,9326,1212,9333,1214,9342,1191,9332,1191xe" stroked="f" style="position:absolute;left:9175;top:1073;width:711;height:141">
              <v:path arrowok="t"/>
              <v:fill/>
            </v:shape>
            <v:shape coordorigin="9175,1073" coordsize="711,141" fillcolor="#000000" filled="t" path="m9510,1100l9510,1211,9537,1211,9537,1080,9485,1080,9485,1100,9510,1100xe" stroked="f" style="position:absolute;left:9175;top:1073;width:711;height:141">
              <v:path arrowok="t"/>
              <v:fill/>
            </v:shape>
            <v:shape coordorigin="9175,1073" coordsize="711,141" fillcolor="#000000" filled="t" path="m9597,1094l9594,1098,9591,1103,9588,1108,9586,1114,9585,1119,9585,1136,9589,1147,9597,1155,9605,1164,9615,1168,9628,1168,9633,1167,9638,1167,9606,1211,9635,1211,9666,1168,9659,1131,9657,1136,9652,1140,9647,1145,9642,1147,9629,1147,9623,1145,9619,1140,9614,1136,9612,1131,9612,1118,9615,1112,9619,1108,9623,1104,9629,1101,9636,1078,9628,1078,9621,1079,9614,1082,9608,1085,9603,1089,9597,1094xe" stroked="f" style="position:absolute;left:9175;top:1073;width:711;height:141">
              <v:path arrowok="t"/>
              <v:fill/>
            </v:shape>
            <v:shape coordorigin="9175,1073" coordsize="711,141" fillcolor="#000000" filled="t" path="m9686,1123l9686,1117,9684,1111,9682,1106,9679,1100,9676,1096,9671,1091,9666,1087,9661,1084,9655,1081,9649,1079,9642,1078,9636,1078,9629,1101,9642,1101,9647,1104,9652,1108,9657,1113,9659,1118,9659,1131,9666,1168,9674,1157,9679,1149,9682,1142,9684,1136,9686,1129,9686,1123xe" stroked="f" style="position:absolute;left:9175;top:1073;width:711;height:141">
              <v:path arrowok="t"/>
              <v:fill/>
            </v:shape>
            <v:shape coordorigin="9175,1073" coordsize="711,141" fillcolor="#000000" filled="t" path="m9790,1143l9793,1137,9797,1131,9799,1125,9799,1107,9794,1098,9785,1090,9777,1082,9766,1078,9739,1078,9727,1082,9719,1090,9710,1098,9706,1109,9706,1123,9734,1123,9734,1115,9736,1110,9742,1103,9746,1101,9758,1101,9762,1103,9769,1109,9771,1113,9771,1118,9769,1126,9767,1130,9764,1134,9761,1138,9756,1142,9704,1187,9704,1211,9798,1211,9798,1188,9738,1188,9777,1155,9785,1149,9790,1143xe" stroked="f" style="position:absolute;left:9175;top:1073;width:711;height:141">
              <v:path arrowok="t"/>
              <v:fill/>
            </v:shape>
            <v:shape style="position:absolute;left:1962;top:1048;width:3577;height:221" type="#_x0000_t75">
              <v:imagedata o:title="" r:id="rId6"/>
            </v:shape>
            <v:shape coordorigin="5592,1078" coordsize="3561,136" fillcolor="#000000" filled="t" path="m6470,1133l6470,1211,6495,1211,6495,1133,6513,1133,6513,1112,6495,1112,6495,1111,6496,1104,6501,1100,6505,1100,6513,1100,6513,1079,6512,1079,6507,1079,6495,1079,6485,1081,6479,1086,6473,1092,6470,1099,6470,1112,6457,1112,6457,1133,6470,1133xe" stroked="f" style="position:absolute;left:5592;top:1078;width:3561;height:136">
              <v:path arrowok="t"/>
              <v:fill/>
            </v:shape>
            <v:shape coordorigin="5592,1078" coordsize="3561,136" fillcolor="#000000" filled="t" path="m6547,1145l6550,1140,6556,1136,6561,1133,6567,1131,6574,1109,6566,1109,6559,1111,6552,1114,6547,1145xe" stroked="f" style="position:absolute;left:5592;top:1078;width:3561;height:136">
              <v:path arrowok="t"/>
              <v:fill/>
            </v:shape>
            <v:shape coordorigin="5592,1078" coordsize="3561,136" fillcolor="#000000" filled="t" path="m6630,1164l6630,1157,6630,1151,6628,1146,6626,1141,6624,1136,6620,1132,6615,1125,6608,1119,6600,1115,6592,1111,6583,1109,6574,1109,6567,1131,6581,1131,6588,1132,6593,1136,6598,1139,6601,1144,6603,1151,6545,1151,6547,1145,6552,1114,6545,1117,6539,1121,6534,1126,6529,1131,6525,1136,6522,1142,6520,1149,6518,1155,6518,1169,6520,1175,6523,1182,6525,1188,6529,1194,6534,1198,6540,1203,6546,1207,6553,1210,6559,1213,6567,1214,6587,1214,6597,1211,6606,1205,6615,1199,6622,1191,6627,1180,6600,1180,6594,1187,6589,1189,6585,1191,6580,1192,6566,1192,6559,1190,6553,1186,6548,1182,6545,1176,6544,1169,6630,1169,6630,1164xe" stroked="f" style="position:absolute;left:5592;top:1078;width:3561;height:136">
              <v:path arrowok="t"/>
              <v:fill/>
            </v:shape>
            <v:shape coordorigin="5592,1078" coordsize="3561,136" fillcolor="#000000" filled="t" path="m6829,1135l6832,1140,6836,1145,6837,1154,6837,1211,6862,1211,6862,1140,6859,1129,6852,1122,6844,1114,6834,1110,6815,1110,6809,1112,6804,1114,6800,1116,6796,1119,6792,1124,6792,1080,6767,1080,6767,1211,6792,1211,6792,1156,6793,1146,6797,1141,6801,1136,6807,1133,6823,1133,6829,1135xe" stroked="f" style="position:absolute;left:5592;top:1078;width:3561;height:136">
              <v:path arrowok="t"/>
              <v:fill/>
            </v:shape>
            <v:shape coordorigin="5592,1078" coordsize="3561,136" fillcolor="#000000" filled="t" path="m6964,1154l6964,1170,6961,1176,6955,1182,6949,1187,6942,1190,6926,1190,6918,1187,6933,1213,6942,1213,6949,1212,6954,1210,6960,1208,6964,1204,6967,1199,6964,1154xe" stroked="f" style="position:absolute;left:5592;top:1078;width:3561;height:136">
              <v:path arrowok="t"/>
              <v:fill/>
            </v:shape>
            <v:shape coordorigin="5592,1078" coordsize="3561,136" fillcolor="#000000" filled="t" path="m6884,1135l6882,1142,6879,1148,6878,1154,6878,1162,6882,1182,6894,1198,6913,1210,6933,1213,6918,1187,6912,1182,6906,1176,6903,1169,6903,1153,6906,1146,6912,1141,6918,1135,6925,1133,6942,1133,6949,1136,6955,1141,6961,1147,6964,1154,6967,1199,6967,1211,6991,1211,6991,1112,6967,1112,6967,1124,6963,1119,6959,1116,6953,1113,6947,1111,6941,1110,6925,1110,6917,1111,6911,1114,6904,1116,6898,1120,6893,1125,6888,1130,6884,1135xe" stroked="f" style="position:absolute;left:5592;top:1078;width:3561;height:136">
              <v:path arrowok="t"/>
              <v:fill/>
            </v:shape>
            <v:shape coordorigin="5592,1078" coordsize="3561,136" fillcolor="#000000" filled="t" path="m7157,1143l7160,1137,7164,1131,7165,1125,7165,1107,7161,1098,7152,1090,7143,1082,7132,1078,7105,1078,7094,1082,7086,1090,7077,1098,7073,1109,7073,1123,7101,1123,7101,1115,7102,1110,7109,1103,7113,1101,7124,1101,7129,1103,7135,1109,7137,1113,7137,1118,7136,1126,7133,1130,7131,1134,7127,1138,7122,1142,7071,1187,7071,1211,7165,1211,7165,1188,7104,1188,7144,1155,7151,1149,7157,1143xe" stroked="f" style="position:absolute;left:5592;top:1078;width:3561;height:136">
              <v:path arrowok="t"/>
              <v:fill/>
            </v:shape>
            <v:shape coordorigin="5592,1078" coordsize="3561,136" fillcolor="#000000" filled="t" path="m7225,1126l7225,1148,7229,1147,7238,1147,7244,1149,7249,1153,7253,1156,7255,1161,7255,1175,7253,1180,7249,1184,7245,1188,7240,1190,7228,1190,7223,1189,7216,1181,7214,1176,7214,1169,7188,1169,7188,1184,7192,1194,7200,1202,7208,1210,7220,1214,7242,1214,7249,1213,7254,1210,7259,1208,7265,1205,7269,1199,7274,1195,7277,1191,7278,1186,7280,1181,7281,1176,7281,1162,7279,1154,7275,1149,7271,1143,7265,1138,7257,1135,7262,1132,7266,1128,7270,1120,7271,1116,7271,1101,7268,1094,7261,1087,7254,1081,7245,1078,7224,1078,7215,1081,7208,1088,7201,1094,7198,1103,7198,1113,7223,1113,7224,1106,7228,1102,7234,1101,7241,1102,7245,1106,7246,1113,7246,1117,7245,1121,7239,1125,7235,1126,7225,1126xe" stroked="f" style="position:absolute;left:5592;top:1078;width:3561;height:136">
              <v:path arrowok="t"/>
              <v:fill/>
            </v:shape>
            <v:shape coordorigin="5592,1078" coordsize="3561,136" fillcolor="#000000" filled="t" path="m7399,1213l7406,1214,7419,1214,7425,1213,7430,1211,7436,1209,7441,1207,7446,1203,7446,1211,7470,1211,7470,1080,7446,1080,7446,1120,7441,1117,7436,1114,7431,1113,7425,1111,7419,1110,7405,1110,7398,1111,7392,1113,7386,1116,7380,1119,7375,1123,7369,1128,7365,1134,7362,1141,7358,1147,7357,1154,7357,1169,7359,1177,7362,1184,7366,1191,7371,1197,7377,1202,7382,1206,7387,1209,7386,1177,7383,1170,7383,1154,7386,1147,7392,1141,7398,1136,7406,1133,7423,1133,7430,1136,7436,1141,7442,1147,7445,1154,7445,1170,7442,1177,7436,1183,7430,1188,7424,1191,7406,1191,7399,1213xe" stroked="f" style="position:absolute;left:5592;top:1078;width:3561;height:136">
              <v:path arrowok="t"/>
              <v:fill/>
            </v:shape>
            <v:shape coordorigin="5592,1078" coordsize="3561,136" fillcolor="#000000" filled="t" path="m7386,1177l7387,1209,7393,1211,7399,1213,7406,1191,7398,1188,7392,1183,7386,1177xe" stroked="f" style="position:absolute;left:5592;top:1078;width:3561;height:136">
              <v:path arrowok="t"/>
              <v:fill/>
            </v:shape>
            <v:shape coordorigin="5592,1078" coordsize="3561,136" fillcolor="#000000" filled="t" path="m7513,1145l7517,1140,7522,1136,7527,1133,7533,1131,7540,1109,7533,1109,7526,1111,7519,1114,7513,1145xe" stroked="f" style="position:absolute;left:5592;top:1078;width:3561;height:136">
              <v:path arrowok="t"/>
              <v:fill/>
            </v:shape>
            <v:shape coordorigin="5592,1078" coordsize="3561,136" fillcolor="#000000" filled="t" path="m7597,1164l7597,1157,7596,1151,7594,1146,7593,1141,7590,1136,7587,1132,7581,1125,7574,1119,7566,1115,7558,1111,7549,1109,7540,1109,7533,1131,7548,1131,7554,1132,7559,1136,7564,1139,7568,1144,7570,1151,7512,1151,7513,1145,7519,1114,7512,1117,7506,1121,7500,1126,7495,1131,7491,1136,7489,1142,7486,1149,7485,1155,7485,1169,7486,1175,7489,1182,7492,1188,7496,1194,7501,1198,7506,1203,7512,1207,7519,1210,7526,1213,7533,1214,7553,1214,7564,1211,7573,1205,7582,1199,7589,1191,7593,1180,7566,1180,7560,1187,7556,1189,7551,1191,7546,1192,7532,1192,7525,1190,7520,1186,7515,1182,7511,1176,7511,1169,7597,1169,7597,1169,7597,1164xe" stroked="f" style="position:absolute;left:5592;top:1078;width:3561;height:136">
              <v:path arrowok="t"/>
              <v:fill/>
            </v:shape>
            <v:shape coordorigin="5592,1078" coordsize="3561,136" fillcolor="#000000" filled="t" path="m7708,1213l7714,1214,7727,1214,7733,1213,7739,1211,7744,1209,7749,1207,7754,1203,7754,1211,7779,1211,7779,1080,7754,1080,7754,1120,7750,1117,7745,1114,7739,1113,7734,1111,7728,1110,7714,1110,7707,1111,7701,1113,7694,1116,7689,1119,7684,1123,7678,1128,7674,1134,7670,1141,7667,1147,7665,1154,7665,1169,7667,1177,7671,1184,7674,1191,7679,1197,7686,1202,7690,1206,7696,1209,7695,1177,7692,1170,7692,1154,7695,1147,7701,1141,7707,1136,7714,1133,7731,1133,7739,1136,7745,1141,7750,1147,7753,1154,7753,1170,7750,1177,7745,1183,7739,1188,7732,1191,7715,1191,7708,1213xe" stroked="f" style="position:absolute;left:5592;top:1078;width:3561;height:136">
              <v:path arrowok="t"/>
              <v:fill/>
            </v:shape>
            <v:shape coordorigin="5592,1078" coordsize="3561,136" fillcolor="#000000" filled="t" path="m7695,1177l7696,1209,7702,1211,7708,1213,7715,1191,7707,1188,7701,1183,7695,1177xe" stroked="f" style="position:absolute;left:5592;top:1078;width:3561;height:136">
              <v:path arrowok="t"/>
              <v:fill/>
            </v:shape>
            <v:shape coordorigin="5592,1078" coordsize="3561,136" fillcolor="#000000" filled="t" path="m7800,1080l7800,1102,7824,1102,7824,1080,7800,1080xe" stroked="f" style="position:absolute;left:5592;top:1078;width:3561;height:136">
              <v:path arrowok="t"/>
              <v:fill/>
            </v:shape>
            <v:shape coordorigin="5592,1078" coordsize="3561,136" fillcolor="#000000" filled="t" path="m7800,1112l7800,1211,7824,1211,7824,1112,7800,1112xe" stroked="f" style="position:absolute;left:5592;top:1078;width:3561;height:136">
              <v:path arrowok="t"/>
              <v:fill/>
            </v:shape>
            <v:shape coordorigin="5592,1078" coordsize="3561,136" fillcolor="#000000" filled="t" path="m7968,1080l7968,1102,7992,1102,7992,1080,7968,1080xe" stroked="f" style="position:absolute;left:5592;top:1078;width:3561;height:136">
              <v:path arrowok="t"/>
              <v:fill/>
            </v:shape>
            <v:shape coordorigin="5592,1078" coordsize="3561,136" fillcolor="#000000" filled="t" path="m7968,1112l7968,1211,7992,1211,7992,1112,7968,1112xe" stroked="f" style="position:absolute;left:5592;top:1078;width:3561;height:136">
              <v:path arrowok="t"/>
              <v:fill/>
            </v:shape>
            <v:shape coordorigin="5592,1078" coordsize="3561,136" fillcolor="#000000" filled="t" path="m8037,1145l8040,1140,8046,1136,8051,1133,8057,1131,8064,1109,8056,1109,8049,1111,8042,1114,8037,1145xe" stroked="f" style="position:absolute;left:5592;top:1078;width:3561;height:136">
              <v:path arrowok="t"/>
              <v:fill/>
            </v:shape>
            <v:shape coordorigin="5592,1078" coordsize="3561,136" fillcolor="#000000" filled="t" path="m8121,1164l8121,1157,8120,1151,8118,1146,8116,1141,8114,1136,8110,1132,8105,1125,8098,1119,8090,1115,8082,1111,8073,1109,8064,1109,8057,1131,8071,1131,8078,1132,8083,1136,8088,1139,8091,1144,8094,1151,8035,1151,8037,1145,8042,1114,8035,1117,8029,1121,8024,1126,8019,1131,8015,1136,8012,1142,8010,1149,8008,1155,8008,1169,8010,1175,8013,1182,8015,1188,8019,1194,8024,1198,8030,1203,8036,1207,8043,1210,8049,1213,8057,1214,8077,1214,8087,1211,8096,1205,8105,1199,8112,1191,8117,1180,8090,1180,8084,1187,8079,1189,8075,1191,8070,1192,8056,1192,8049,1190,8043,1186,8038,1182,8035,1176,8034,1169,8120,1169,8120,1169,8121,1164xe" stroked="f" style="position:absolute;left:5592;top:1078;width:3561;height:136">
              <v:path arrowok="t"/>
              <v:fill/>
            </v:shape>
            <v:shape coordorigin="5592,1078" coordsize="3561,136" fillcolor="#000000" filled="t" path="m8189,1110l8183,1110,8178,1112,8173,1114,8168,1116,8164,1119,8161,1124,8161,1112,8136,1112,8136,1211,8160,1211,8160,1156,8162,1146,8166,1141,8169,1136,8175,1133,8192,1133,8198,1135,8201,1140,8204,1145,8206,1154,8206,1211,8231,1211,8231,1156,8233,1146,8236,1141,8240,1136,8246,1133,8262,1133,8267,1135,8271,1140,8274,1145,8276,1154,8276,1211,8300,1211,8300,1140,8297,1129,8290,1122,8283,1114,8272,1110,8253,1110,8247,1112,8242,1115,8237,1118,8232,1122,8228,1128,8223,1122,8218,1117,8212,1115,8205,1112,8198,1110,8189,1110xe" stroked="f" style="position:absolute;left:5592;top:1078;width:3561;height:136">
              <v:path arrowok="t"/>
              <v:fill/>
            </v:shape>
            <v:shape coordorigin="5592,1078" coordsize="3561,136" fillcolor="#000000" filled="t" path="m8360,1211l8366,1213,8372,1214,8385,1214,8391,1213,8397,1211,8403,1209,8409,1206,8414,1202,8420,1197,8425,1191,8428,1184,8432,1177,8434,1169,8434,1154,8432,1147,8429,1140,8426,1134,8421,1128,8415,1123,8411,1119,8405,1116,8399,1113,8392,1111,8386,1110,8371,1110,8365,1111,8360,1113,8354,1114,8349,1117,8345,1120,8345,1080,8320,1080,8320,1211,8345,1211,8345,1203,8346,1170,8346,1154,8349,1147,8355,1141,8361,1136,8368,1133,8385,1133,8393,1136,8399,1141,8405,1147,8408,1154,8408,1170,8405,1177,8399,1183,8393,1188,8385,1191,8367,1191,8360,1188,8354,1183,8349,1177,8350,1207,8355,1209,8360,1211xe" stroked="f" style="position:absolute;left:5592;top:1078;width:3561;height:136">
              <v:path arrowok="t"/>
              <v:fill/>
            </v:shape>
            <v:shape coordorigin="5592,1078" coordsize="3561,136" fillcolor="#000000" filled="t" path="m8346,1170l8345,1203,8350,1207,8349,1177,8346,1170xe" stroked="f" style="position:absolute;left:5592;top:1078;width:3561;height:136">
              <v:path arrowok="t"/>
              <v:fill/>
            </v:shape>
            <v:shape coordorigin="5592,1078" coordsize="3561,136" fillcolor="#000000" filled="t" path="m8533,1145l8537,1140,8542,1136,8547,1133,8553,1131,8560,1109,8553,1109,8546,1111,8539,1114,8533,1145xe" stroked="f" style="position:absolute;left:5592;top:1078;width:3561;height:136">
              <v:path arrowok="t"/>
              <v:fill/>
            </v:shape>
            <v:shape coordorigin="5592,1078" coordsize="3561,136" fillcolor="#000000" filled="t" path="m8617,1164l8617,1157,8616,1151,8614,1146,8613,1141,8610,1136,8607,1132,8601,1125,8594,1119,8586,1115,8578,1111,8569,1109,8560,1109,8553,1131,8568,1131,8574,1132,8579,1136,8584,1139,8588,1144,8590,1151,8531,1151,8533,1145,8539,1114,8532,1117,8526,1121,8520,1126,8515,1131,8511,1136,8509,1142,8506,1149,8505,1155,8505,1169,8506,1175,8509,1182,8512,1188,8516,1194,8521,1198,8526,1203,8532,1207,8539,1210,8546,1213,8553,1214,8573,1214,8584,1211,8593,1205,8602,1199,8609,1191,8613,1180,8586,1180,8580,1187,8576,1189,8571,1191,8566,1192,8552,1192,8545,1190,8540,1186,8535,1182,8531,1176,8531,1169,8617,1169,8617,1164xe" stroked="f" style="position:absolute;left:5592;top:1078;width:3561;height:136">
              <v:path arrowok="t"/>
              <v:fill/>
            </v:shape>
            <v:shape coordorigin="5592,1078" coordsize="3561,136" fillcolor="#000000" filled="t" path="m8728,1213l8734,1214,8747,1214,8753,1213,8759,1211,8764,1209,8769,1207,8774,1203,8774,1211,8799,1211,8799,1080,8774,1080,8774,1120,8770,1117,8765,1114,8759,1113,8754,1111,8748,1110,8734,1110,8727,1111,8721,1113,8714,1116,8709,1119,8704,1123,8698,1128,8693,1134,8690,1141,8687,1147,8685,1154,8685,1169,8687,1177,8691,1184,8694,1191,8699,1197,8706,1202,8710,1206,8716,1209,8715,1177,8711,1170,8711,1154,8715,1147,8721,1141,8727,1136,8734,1133,8751,1133,8759,1136,8765,1141,8770,1147,8773,1154,8773,1170,8770,1177,8765,1183,8759,1188,8752,1191,8735,1191,8728,1213xe" stroked="f" style="position:absolute;left:5592;top:1078;width:3561;height:136">
              <v:path arrowok="t"/>
              <v:fill/>
            </v:shape>
            <v:shape coordorigin="5592,1078" coordsize="3561,136" fillcolor="#000000" filled="t" path="m8715,1177l8716,1209,8722,1211,8728,1213,8735,1191,8727,1188,8721,1183,8715,1177xe" stroked="f" style="position:absolute;left:5592;top:1078;width:3561;height:136">
              <v:path arrowok="t"/>
              <v:fill/>
            </v:shape>
            <v:shape coordorigin="5592,1078" coordsize="3561,136" fillcolor="#000000" filled="t" path="m8842,1145l8845,1140,8851,1136,8856,1133,8862,1131,8869,1109,8861,1109,8854,1111,8847,1114,8842,1145xe" stroked="f" style="position:absolute;left:5592;top:1078;width:3561;height:136">
              <v:path arrowok="t"/>
              <v:fill/>
            </v:shape>
            <v:shape coordorigin="5592,1078" coordsize="3561,136" fillcolor="#000000" filled="t" path="m8925,1164l8925,1157,8925,1151,8923,1146,8921,1141,8919,1136,8915,1132,8910,1125,8903,1119,8895,1115,8887,1111,8878,1109,8869,1109,8862,1131,8876,1131,8883,1132,8888,1136,8893,1139,8896,1144,8898,1151,8840,1151,8842,1145,8847,1114,8840,1117,8834,1121,8829,1126,8824,1131,8820,1136,8817,1142,8815,1149,8813,1155,8813,1169,8815,1175,8818,1182,8820,1188,8824,1194,8829,1198,8835,1203,8841,1207,8848,1210,8854,1213,8862,1214,8882,1214,8892,1211,8901,1205,8910,1199,8917,1191,8922,1180,8895,1180,8889,1187,8884,1189,8880,1191,8875,1192,8861,1192,8854,1190,8848,1186,8843,1182,8840,1176,8839,1169,8925,1169,8925,1164xe" stroked="f" style="position:absolute;left:5592;top:1078;width:3561;height:136">
              <v:path arrowok="t"/>
              <v:fill/>
            </v:shape>
            <v:shape coordorigin="5592,1078" coordsize="3561,136" fillcolor="#000000" filled="t" path="m8941,1080l8941,1211,8966,1211,8966,1080,8941,1080xe" stroked="f" style="position:absolute;left:5592;top:1078;width:3561;height:136">
              <v:path arrowok="t"/>
              <v:fill/>
            </v:shape>
            <v:shape coordorigin="5592,1078" coordsize="3561,136" fillcolor="#000000" filled="t" path="m9126,1154l9126,1170,9123,1176,9117,1182,9111,1187,9104,1190,9088,1190,9080,1187,9095,1213,9104,1213,9111,1212,9116,1210,9122,1208,9126,1204,9129,1199,9126,1154xe" stroked="f" style="position:absolute;left:5592;top:1078;width:3561;height:136">
              <v:path arrowok="t"/>
              <v:fill/>
            </v:shape>
            <v:shape coordorigin="5592,1078" coordsize="3561,136" fillcolor="#000000" filled="t" path="m9046,1135l9044,1142,9041,1148,9040,1154,9040,1162,9044,1182,9056,1198,9075,1210,9095,1213,9080,1187,9074,1182,9068,1176,9065,1169,9065,1153,9068,1146,9074,1141,9080,1135,9087,1133,9104,1133,9111,1136,9117,1141,9123,1147,9126,1154,9129,1199,9129,1211,9153,1211,9153,1112,9129,1112,9129,1124,9125,1119,9121,1116,9115,1113,9109,1111,9103,1110,9087,1110,9079,1111,9073,1114,9066,1116,9060,1120,9055,1125,9050,1130,9046,1135xe" stroked="f" style="position:absolute;left:5592;top:1078;width:3561;height:136">
              <v:path arrowok="t"/>
              <v:fill/>
            </v:shape>
            <v:shape coordorigin="5592,1078" coordsize="3561,136" fillcolor="#000000" filled="t" path="m8473,1112l8450,1112,8450,1211,8475,1211,8475,1151,8477,1143,8485,1135,8491,1133,8501,1132,8501,1111,8495,1111,8490,1112,8486,1114,8481,1116,8477,1119,8473,1124,8473,1112xe" stroked="f" style="position:absolute;left:5592;top:1078;width:3561;height:136">
              <v:path arrowok="t"/>
              <v:fill/>
            </v:shape>
            <v:shape coordorigin="5592,1078" coordsize="3561,136" fillcolor="#000000" filled="t" path="m7866,1153l7869,1146,7875,1141,7880,1135,7887,1132,7902,1132,7908,1133,7912,1136,7917,1139,7921,1142,7924,1148,7951,1148,7948,1136,7941,1127,7932,1120,7922,1113,7911,1109,7889,1109,7882,1111,7875,1114,7868,1116,7861,1121,7856,1126,7851,1131,7847,1136,7844,1142,7842,1148,7840,1155,7840,1169,7842,1175,7845,1182,7847,1188,7851,1194,7856,1198,7862,1203,7868,1207,7875,1210,7882,1213,7889,1214,7910,1214,7922,1210,7931,1203,7941,1197,7947,1187,7950,1175,7924,1175,7922,1180,7918,1184,7914,1187,7909,1190,7904,1191,7888,1191,7881,1188,7875,1183,7869,1177,7866,1170,7866,1153xe" stroked="f" style="position:absolute;left:5592;top:1078;width:3561;height:136">
              <v:path arrowok="t"/>
              <v:fill/>
            </v:shape>
            <v:shape coordorigin="5592,1078" coordsize="3561,136" fillcolor="#000000" filled="t" path="m6665,1153l6668,1146,6674,1141,6680,1135,6687,1132,6702,1132,6707,1133,6712,1136,6717,1139,6720,1142,6723,1148,6750,1148,6747,1136,6741,1127,6731,1120,6721,1113,6710,1109,6689,1109,6681,1111,6674,1114,6667,1116,6661,1121,6655,1126,6650,1131,6646,1136,6644,1142,6641,1148,6640,1155,6640,1169,6641,1175,6644,1182,6647,1188,6651,1194,6656,1198,6661,1203,6668,1207,6674,1210,6681,1213,6688,1214,6710,1214,6721,1210,6731,1203,6740,1197,6747,1187,6750,1175,6723,1175,6721,1180,6718,1184,6713,1187,6709,1190,6703,1191,6687,1191,6680,1188,6674,1183,6668,1177,6665,1170,6665,1153xe" stroked="f" style="position:absolute;left:5592;top:1078;width:3561;height:136">
              <v:path arrowok="t"/>
              <v:fill/>
            </v:shape>
            <v:shape coordorigin="5592,1078" coordsize="3561,136" fillcolor="#000000" filled="t" path="m5618,1153l5621,1146,5627,1141,5632,1135,5639,1132,5654,1132,5660,1133,5664,1136,5669,1139,5673,1142,5676,1148,5703,1148,5700,1136,5693,1127,5684,1120,5674,1113,5663,1109,5641,1109,5634,1111,5627,1114,5620,1116,5613,1121,5608,1126,5603,1131,5599,1136,5596,1142,5594,1148,5592,1155,5592,1169,5594,1175,5597,1182,5599,1188,5603,1194,5608,1198,5614,1203,5620,1207,5627,1210,5634,1213,5641,1214,5662,1214,5674,1210,5683,1203,5693,1197,5699,1187,5702,1175,5676,1175,5674,1180,5670,1184,5666,1187,5661,1190,5656,1191,5640,1191,5633,1188,5627,1183,5621,1177,5618,1170,5618,1153xe" stroked="f" style="position:absolute;left:5592;top:1078;width:3561;height:136">
              <v:path arrowok="t"/>
              <v:fill/>
            </v:shape>
            <v:shape coordorigin="5592,1078" coordsize="3561,136" fillcolor="#000000" filled="t" path="m5720,1080l5720,1211,5744,1211,5744,1080,5720,1080xe" stroked="f" style="position:absolute;left:5592;top:1078;width:3561;height:136">
              <v:path arrowok="t"/>
              <v:fill/>
            </v:shape>
            <v:shape coordorigin="5592,1078" coordsize="3561,136" fillcolor="#000000" filled="t" path="m5847,1154l5847,1170,5844,1176,5838,1182,5832,1187,5825,1190,5808,1190,5801,1187,5816,1213,5825,1213,5831,1212,5837,1210,5842,1208,5847,1204,5850,1199,5847,1154xe" stroked="f" style="position:absolute;left:5592;top:1078;width:3561;height:136">
              <v:path arrowok="t"/>
              <v:fill/>
            </v:shape>
            <v:shape coordorigin="5592,1078" coordsize="3561,136" fillcolor="#000000" filled="t" path="m5767,1135l5764,1142,5762,1148,5760,1154,5760,1162,5764,1182,5776,1198,5778,1200,5795,1210,5816,1213,5801,1187,5795,1182,5789,1176,5786,1169,5786,1153,5789,1146,5795,1141,5801,1135,5808,1133,5825,1133,5832,1136,5838,1141,5844,1147,5847,1154,5850,1199,5850,1211,5874,1211,5874,1112,5849,1112,5849,1124,5846,1119,5841,1116,5836,1113,5830,1111,5823,1110,5807,1110,5800,1111,5793,1114,5787,1116,5781,1120,5776,1125,5771,1130,5767,1135xe" stroked="f" style="position:absolute;left:5592;top:1078;width:3561;height:136">
              <v:path arrowok="t"/>
              <v:fill/>
            </v:shape>
            <v:shape coordorigin="5592,1078" coordsize="3561,136" fillcolor="#000000" filled="t" path="m5935,1214l5943,1211,5950,1205,5957,1199,5960,1191,5960,1174,5959,1168,5955,1164,5952,1160,5946,1156,5936,1152,5930,1150,5921,1146,5916,1142,5916,1137,5919,1131,5923,1128,5929,1128,5935,1133,5936,1139,5958,1139,5958,1130,5955,1123,5949,1118,5944,1112,5936,1110,5918,1110,5910,1113,5904,1119,5897,1124,5894,1131,5894,1144,5895,1149,5899,1156,5906,1162,5910,1165,5915,1166,5920,1168,5926,1171,5930,1173,5935,1176,5937,1181,5937,1187,5934,1191,5929,1194,5921,1194,5916,1190,5912,1184,5912,1178,5889,1179,5890,1189,5893,1198,5900,1204,5906,1211,5914,1214,5935,1214xe" stroked="f" style="position:absolute;left:5592;top:1078;width:3561;height:136">
              <v:path arrowok="t"/>
              <v:fill/>
            </v:shape>
            <v:shape coordorigin="5592,1078" coordsize="3561,136" fillcolor="#000000" filled="t" path="m5999,1145l6003,1140,6008,1136,6014,1133,6019,1131,6026,1109,6019,1109,6012,1111,6005,1114,5999,1145xe" stroked="f" style="position:absolute;left:5592;top:1078;width:3561;height:136">
              <v:path arrowok="t"/>
              <v:fill/>
            </v:shape>
            <v:shape coordorigin="5592,1078" coordsize="3561,136" fillcolor="#000000" filled="t" path="m6083,1164l6083,1157,6082,1151,6081,1146,6079,1141,6076,1136,6073,1132,6067,1125,6060,1119,6052,1115,6044,1111,6035,1109,6026,1109,6019,1131,6034,1131,6040,1132,6045,1136,6050,1139,6054,1144,6056,1151,5998,1151,5999,1145,6005,1114,5998,1117,5992,1121,5986,1126,5981,1131,5977,1136,5975,1142,5972,1149,5971,1155,5971,1169,5972,1175,5975,1182,5978,1188,5982,1194,5987,1198,5992,1203,5998,1207,6005,1210,6012,1213,6019,1214,6039,1214,6050,1211,6059,1205,6068,1199,6075,1191,6079,1180,6052,1180,6046,1187,6042,1189,6037,1191,6032,1192,6018,1192,6011,1190,6006,1186,6001,1182,5998,1176,5997,1169,6083,1169,6083,1164xe" stroked="f" style="position:absolute;left:5592;top:1078;width:3561;height:136">
              <v:path arrowok="t"/>
              <v:fill/>
            </v:shape>
            <v:shape coordorigin="5592,1078" coordsize="3561,136" fillcolor="#000000" filled="t" path="m6194,1213l6200,1214,6213,1214,6219,1213,6225,1211,6230,1209,6236,1207,6240,1203,6240,1211,6265,1211,6265,1080,6240,1080,6240,1120,6236,1117,6231,1114,6225,1113,6220,1111,6214,1110,6200,1110,6193,1111,6187,1113,6180,1116,6175,1119,6170,1123,6164,1128,6160,1134,6156,1141,6153,1147,6151,1154,6151,1169,6153,1177,6157,1184,6160,1191,6165,1197,6172,1202,6176,1206,6182,1209,6181,1177,6178,1170,6178,1154,6181,1147,6187,1141,6193,1136,6200,1133,6218,1133,6225,1136,6231,1141,6236,1147,6239,1154,6239,1170,6237,1177,6231,1183,6225,1188,6218,1191,6201,1191,6194,1213xe" stroked="f" style="position:absolute;left:5592;top:1078;width:3561;height:136">
              <v:path arrowok="t"/>
              <v:fill/>
            </v:shape>
            <v:shape coordorigin="5592,1078" coordsize="3561,136" fillcolor="#000000" filled="t" path="m6181,1177l6182,1209,6188,1211,6194,1213,6201,1191,6193,1188,6187,1183,6181,1177xe" stroked="f" style="position:absolute;left:5592;top:1078;width:3561;height:136">
              <v:path arrowok="t"/>
              <v:fill/>
            </v:shape>
            <v:shape coordorigin="5592,1078" coordsize="3561,136" fillcolor="#000000" filled="t" path="m6308,1145l6312,1140,6317,1136,6322,1133,6328,1131,6335,1109,6327,1109,6320,1111,6313,1114,6308,1145xe" stroked="f" style="position:absolute;left:5592;top:1078;width:3561;height:136">
              <v:path arrowok="t"/>
              <v:fill/>
            </v:shape>
            <v:shape coordorigin="5592,1078" coordsize="3561,136" fillcolor="#000000" filled="t" path="m6392,1164l6392,1157,6391,1151,6389,1146,6387,1141,6385,1136,6381,1132,6376,1125,6369,1119,6361,1115,6353,1111,6344,1109,6335,1109,6328,1131,6342,1131,6349,1132,6354,1136,6359,1139,6362,1144,6365,1151,6306,1151,6308,1145,6313,1114,6306,1117,6300,1121,6295,1126,6290,1131,6286,1136,6283,1142,6281,1149,6279,1155,6279,1169,6281,1175,6284,1182,6286,1188,6290,1194,6295,1198,6301,1203,6307,1207,6314,1210,6320,1213,6328,1214,6348,1214,6358,1211,6367,1205,6376,1199,6383,1191,6388,1180,6361,1180,6355,1187,6350,1189,6346,1191,6341,1192,6327,1192,6320,1190,6315,1186,6309,1182,6306,1176,6305,1169,6391,1169,6392,1164xe" stroked="f" style="position:absolute;left:5592;top:1078;width:3561;height:136">
              <v:path arrowok="t"/>
              <v:fill/>
            </v:shape>
            <v:shape coordorigin="5732,1080" coordsize="0,131" filled="f" path="m5732,1080l5732,1211e" strokecolor="#000000" stroked="t" strokeweight="1.322pt" style="position:absolute;left:5732;top:1080;width:0;height:131">
              <v:path arrowok="t"/>
            </v:shape>
            <v:shape coordorigin="8953,1080" coordsize="0,131" filled="f" path="m8953,1080l8953,1211e" strokecolor="#000000" stroked="t" strokeweight="1.321pt" style="position:absolute;left:8953;top:1080;width:0;height:131">
              <v:path arrowok="t"/>
            </v:shape>
            <v:shape coordorigin="9175,1073" coordsize="711,141" fillcolor="#000000" filled="t" path="m9859,1100l9859,1211,9886,1211,9886,1080,9834,1080,9834,1100,9859,1100xe" stroked="f" style="position:absolute;left:9175;top:1073;width:711;height:141">
              <v:path arrowok="t"/>
              <v:fill/>
            </v:shape>
            <v:shape coordorigin="9175,1073" coordsize="711,141" fillcolor="#000000" filled="t" path="m9311,1153l9314,1146,9320,1140,9325,1135,9333,1132,9350,1132,9358,1135,9363,1140,9369,1145,9372,1152,9372,1170,9369,1177,9364,1183,9358,1188,9351,1191,9342,1191,9333,1214,9349,1214,9357,1213,9364,1210,9371,1207,9377,1203,9382,1198,9387,1193,9391,1188,9394,1181,9397,1175,9398,1168,9398,1154,9396,1147,9393,1141,9390,1134,9386,1129,9380,1124,9375,1119,9369,1115,9362,1113,9356,1111,9349,1109,9334,1109,9327,1111,9320,1113,9313,1116,9307,1120,9301,1125,9296,1130,9292,1135,9289,1142,9287,1148,9285,1154,9285,1168,9287,1175,9289,1181,9292,1187,9296,1193,9301,1198,9307,1203,9313,1207,9319,1210,9325,1188,9319,1183,9314,1178,9311,1170,9311,1153xe" stroked="f" style="position:absolute;left:9175;top:1073;width:711;height:141">
              <v:path arrowok="t"/>
              <v:fill/>
            </v:shape>
            <v:shape coordorigin="9175,1073" coordsize="711,141" fillcolor="#000000" filled="t" path="m9228,1110l9222,1110,9217,1112,9212,1114,9207,1116,9203,1119,9200,1124,9200,1112,9175,1112,9175,1211,9199,1211,9199,1156,9201,1146,9205,1141,9208,1136,9214,1133,9231,1133,9237,1135,9240,1140,9243,1145,9245,1154,9245,1211,9270,1211,9270,1150,9269,1143,9268,1139,9267,1134,9266,1130,9263,1127,9259,1121,9254,1117,9249,1114,9243,1112,9236,1110,9228,1110xe" stroked="f" style="position:absolute;left:9175;top:1073;width:711;height:141">
              <v:path arrowok="t"/>
              <v:fill/>
            </v:shape>
            <v:shape coordorigin="9175,1073" coordsize="711,141" fillcolor="#000000" filled="t" path="m9203,1078l9196,1084,9194,1089,9193,1096,9203,1096,9207,1090,9212,1089,9217,1091,9226,1093,9228,1093,9232,1093,9238,1093,9242,1092,9248,1085,9250,1080,9252,1073,9242,1073,9241,1075,9237,1079,9233,1080,9229,1079,9220,1077,9217,1077,9212,1076,9207,1076,9203,1078xe" stroked="f" style="position:absolute;left:9175;top:1073;width:711;height:141">
              <v:path arrowok="t"/>
              <v:fill/>
            </v:shape>
            <v:shape coordorigin="9175,1073" coordsize="711,141" fillcolor="#000000" filled="t" path="m9332,1191l9325,1188,9319,1210,9326,1212,9333,1214,9342,1191,9332,1191xe" stroked="f" style="position:absolute;left:9175;top:1073;width:711;height:141">
              <v:path arrowok="t"/>
              <v:fill/>
            </v:shape>
            <v:shape coordorigin="9175,1073" coordsize="711,141" fillcolor="#000000" filled="t" path="m9510,1100l9510,1211,9537,1211,9537,1080,9485,1080,9485,1100,9510,1100xe" stroked="f" style="position:absolute;left:9175;top:1073;width:711;height:141">
              <v:path arrowok="t"/>
              <v:fill/>
            </v:shape>
            <v:shape coordorigin="9175,1073" coordsize="711,141" fillcolor="#000000" filled="t" path="m9597,1094l9594,1098,9591,1103,9588,1108,9586,1114,9585,1119,9585,1136,9589,1147,9597,1155,9605,1164,9615,1168,9628,1168,9633,1167,9638,1167,9606,1211,9635,1211,9666,1168,9659,1131,9657,1136,9652,1140,9647,1145,9642,1147,9629,1147,9623,1145,9619,1140,9614,1136,9612,1131,9612,1118,9615,1112,9619,1108,9623,1104,9629,1101,9636,1078,9628,1078,9621,1079,9614,1082,9608,1085,9603,1089,9597,1094xe" stroked="f" style="position:absolute;left:9175;top:1073;width:711;height:141">
              <v:path arrowok="t"/>
              <v:fill/>
            </v:shape>
            <v:shape coordorigin="9175,1073" coordsize="711,141" fillcolor="#000000" filled="t" path="m9686,1123l9686,1117,9684,1111,9682,1106,9679,1100,9676,1096,9671,1091,9666,1087,9661,1084,9655,1081,9649,1079,9642,1078,9636,1078,9629,1101,9642,1101,9647,1104,9652,1108,9657,1113,9659,1118,9659,1131,9666,1168,9674,1157,9679,1149,9682,1142,9684,1136,9686,1129,9686,1123xe" stroked="f" style="position:absolute;left:9175;top:1073;width:711;height:141">
              <v:path arrowok="t"/>
              <v:fill/>
            </v:shape>
            <v:shape coordorigin="9175,1073" coordsize="711,141" fillcolor="#000000" filled="t" path="m9790,1143l9793,1137,9797,1131,9799,1125,9799,1107,9794,1098,9785,1090,9777,1082,9766,1078,9739,1078,9727,1082,9719,1090,9710,1098,9706,1109,9706,1123,9734,1123,9734,1115,9736,1110,9742,1103,9746,1101,9758,1101,9762,1103,9769,1109,9771,1113,9771,1118,9769,1126,9767,1130,9764,1134,9761,1138,9756,1142,9704,1187,9704,1211,9798,1211,9798,1188,9738,1188,9777,1155,9785,1149,9790,1143xe" stroked="f" style="position:absolute;left:9175;top:1073;width:711;height:141">
              <v:path arrowok="t"/>
              <v:fill/>
            </v:shape>
            <v:shape style="position:absolute;left:1962;top:1048;width:3577;height:221" type="#_x0000_t75">
              <v:imagedata o:title="" r:id="rId7"/>
            </v:shape>
            <v:shape coordorigin="5592,1078" coordsize="3561,136" fillcolor="#000000" filled="t" path="m6470,1133l6470,1211,6495,1211,6495,1133,6513,1133,6513,1112,6495,1112,6495,1111,6496,1104,6501,1100,6505,1100,6513,1100,6513,1079,6512,1079,6507,1079,6495,1079,6485,1081,6479,1086,6473,1092,6470,1099,6470,1112,6457,1112,6457,1133,6470,1133xe" stroked="f" style="position:absolute;left:5592;top:1078;width:3561;height:136">
              <v:path arrowok="t"/>
              <v:fill/>
            </v:shape>
            <v:shape coordorigin="5592,1078" coordsize="3561,136" fillcolor="#000000" filled="t" path="m6547,1145l6550,1140,6556,1136,6561,1133,6567,1131,6574,1109,6566,1109,6559,1111,6552,1114,6547,1145xe" stroked="f" style="position:absolute;left:5592;top:1078;width:3561;height:136">
              <v:path arrowok="t"/>
              <v:fill/>
            </v:shape>
            <v:shape coordorigin="5592,1078" coordsize="3561,136" fillcolor="#000000" filled="t" path="m6630,1164l6630,1157,6630,1151,6628,1146,6626,1141,6624,1136,6620,1132,6615,1125,6608,1119,6600,1115,6592,1111,6583,1109,6574,1109,6567,1131,6581,1131,6588,1132,6593,1136,6598,1139,6601,1144,6603,1151,6545,1151,6547,1145,6552,1114,6545,1117,6539,1121,6534,1126,6529,1131,6525,1136,6522,1142,6520,1149,6518,1155,6518,1169,6520,1175,6523,1182,6525,1188,6529,1194,6534,1198,6540,1203,6546,1207,6553,1210,6559,1213,6567,1214,6587,1214,6597,1211,6606,1205,6615,1199,6622,1191,6627,1180,6600,1180,6594,1187,6589,1189,6585,1191,6580,1192,6566,1192,6559,1190,6553,1186,6548,1182,6545,1176,6544,1169,6630,1169,6630,1164xe" stroked="f" style="position:absolute;left:5592;top:1078;width:3561;height:136">
              <v:path arrowok="t"/>
              <v:fill/>
            </v:shape>
            <v:shape coordorigin="5592,1078" coordsize="3561,136" fillcolor="#000000" filled="t" path="m6829,1135l6832,1140,6836,1145,6837,1154,6837,1211,6862,1211,6862,1140,6859,1129,6852,1122,6844,1114,6834,1110,6815,1110,6809,1112,6804,1114,6800,1116,6796,1119,6792,1124,6792,1080,6767,1080,6767,1211,6792,1211,6792,1156,6793,1146,6797,1141,6801,1136,6807,1133,6823,1133,6829,1135xe" stroked="f" style="position:absolute;left:5592;top:1078;width:3561;height:136">
              <v:path arrowok="t"/>
              <v:fill/>
            </v:shape>
            <v:shape coordorigin="5592,1078" coordsize="3561,136" fillcolor="#000000" filled="t" path="m6964,1154l6964,1170,6961,1176,6955,1182,6949,1187,6942,1190,6926,1190,6918,1187,6933,1213,6942,1213,6949,1212,6954,1210,6960,1208,6964,1204,6967,1199,6964,1154xe" stroked="f" style="position:absolute;left:5592;top:1078;width:3561;height:136">
              <v:path arrowok="t"/>
              <v:fill/>
            </v:shape>
            <v:shape coordorigin="5592,1078" coordsize="3561,136" fillcolor="#000000" filled="t" path="m6884,1135l6882,1142,6879,1148,6878,1154,6878,1162,6882,1182,6894,1198,6913,1210,6933,1213,6918,1187,6912,1182,6906,1176,6903,1169,6903,1153,6906,1146,6912,1141,6918,1135,6925,1133,6942,1133,6949,1136,6955,1141,6961,1147,6964,1154,6967,1199,6967,1211,6991,1211,6991,1112,6967,1112,6967,1124,6963,1119,6959,1116,6953,1113,6947,1111,6941,1110,6925,1110,6917,1111,6911,1114,6904,1116,6898,1120,6893,1125,6888,1130,6884,1135xe" stroked="f" style="position:absolute;left:5592;top:1078;width:3561;height:136">
              <v:path arrowok="t"/>
              <v:fill/>
            </v:shape>
            <v:shape coordorigin="5592,1078" coordsize="3561,136" fillcolor="#000000" filled="t" path="m7157,1143l7160,1137,7164,1131,7165,1125,7165,1107,7161,1098,7152,1090,7143,1082,7132,1078,7105,1078,7094,1082,7086,1090,7077,1098,7073,1109,7073,1123,7101,1123,7101,1115,7102,1110,7109,1103,7113,1101,7124,1101,7129,1103,7135,1109,7137,1113,7137,1118,7136,1126,7133,1130,7131,1134,7127,1138,7122,1142,7071,1187,7071,1211,7165,1211,7165,1188,7104,1188,7144,1155,7151,1149,7157,1143xe" stroked="f" style="position:absolute;left:5592;top:1078;width:3561;height:136">
              <v:path arrowok="t"/>
              <v:fill/>
            </v:shape>
            <v:shape coordorigin="5592,1078" coordsize="3561,136" fillcolor="#000000" filled="t" path="m7225,1126l7225,1148,7229,1147,7238,1147,7244,1149,7249,1153,7253,1156,7255,1161,7255,1175,7253,1180,7249,1184,7245,1188,7240,1190,7228,1190,7223,1189,7216,1181,7214,1176,7214,1169,7188,1169,7188,1184,7192,1194,7200,1202,7208,1210,7220,1214,7242,1214,7249,1213,7254,1210,7259,1208,7265,1205,7269,1199,7274,1195,7277,1191,7278,1186,7280,1181,7281,1176,7281,1162,7279,1154,7275,1149,7271,1143,7265,1138,7257,1135,7262,1132,7266,1128,7270,1120,7271,1116,7271,1101,7268,1094,7261,1087,7254,1081,7245,1078,7224,1078,7215,1081,7208,1088,7201,1094,7198,1103,7198,1113,7223,1113,7224,1106,7228,1102,7234,1101,7241,1102,7245,1106,7246,1113,7246,1117,7245,1121,7239,1125,7235,1126,7225,1126xe" stroked="f" style="position:absolute;left:5592;top:1078;width:3561;height:136">
              <v:path arrowok="t"/>
              <v:fill/>
            </v:shape>
            <v:shape coordorigin="5592,1078" coordsize="3561,136" fillcolor="#000000" filled="t" path="m7399,1213l7406,1214,7419,1214,7425,1213,7430,1211,7436,1209,7441,1207,7446,1203,7446,1211,7470,1211,7470,1080,7446,1080,7446,1120,7441,1117,7436,1114,7431,1113,7425,1111,7419,1110,7405,1110,7398,1111,7392,1113,7386,1116,7380,1119,7375,1123,7369,1128,7365,1134,7362,1141,7358,1147,7357,1154,7357,1169,7359,1177,7362,1184,7366,1191,7371,1197,7377,1202,7382,1206,7387,1209,7386,1177,7383,1170,7383,1154,7386,1147,7392,1141,7398,1136,7406,1133,7423,1133,7430,1136,7436,1141,7442,1147,7445,1154,7445,1170,7442,1177,7436,1183,7430,1188,7424,1191,7406,1191,7399,1213xe" stroked="f" style="position:absolute;left:5592;top:1078;width:3561;height:136">
              <v:path arrowok="t"/>
              <v:fill/>
            </v:shape>
            <v:shape coordorigin="5592,1078" coordsize="3561,136" fillcolor="#000000" filled="t" path="m7386,1177l7387,1209,7393,1211,7399,1213,7406,1191,7398,1188,7392,1183,7386,1177xe" stroked="f" style="position:absolute;left:5592;top:1078;width:3561;height:136">
              <v:path arrowok="t"/>
              <v:fill/>
            </v:shape>
            <v:shape coordorigin="5592,1078" coordsize="3561,136" fillcolor="#000000" filled="t" path="m7513,1145l7517,1140,7522,1136,7527,1133,7533,1131,7540,1109,7533,1109,7526,1111,7519,1114,7513,1145xe" stroked="f" style="position:absolute;left:5592;top:1078;width:3561;height:136">
              <v:path arrowok="t"/>
              <v:fill/>
            </v:shape>
            <v:shape coordorigin="5592,1078" coordsize="3561,136" fillcolor="#000000" filled="t" path="m7597,1164l7597,1157,7596,1151,7594,1146,7593,1141,7590,1136,7587,1132,7581,1125,7574,1119,7566,1115,7558,1111,7549,1109,7540,1109,7533,1131,7548,1131,7554,1132,7559,1136,7564,1139,7568,1144,7570,1151,7512,1151,7513,1145,7519,1114,7512,1117,7506,1121,7500,1126,7495,1131,7491,1136,7489,1142,7486,1149,7485,1155,7485,1169,7486,1175,7489,1182,7492,1188,7496,1194,7501,1198,7506,1203,7512,1207,7519,1210,7526,1213,7533,1214,7553,1214,7564,1211,7573,1205,7582,1199,7589,1191,7593,1180,7566,1180,7560,1187,7556,1189,7551,1191,7546,1192,7532,1192,7525,1190,7520,1186,7515,1182,7511,1176,7511,1169,7597,1169,7597,1169,7597,1164xe" stroked="f" style="position:absolute;left:5592;top:1078;width:3561;height:136">
              <v:path arrowok="t"/>
              <v:fill/>
            </v:shape>
            <v:shape coordorigin="5592,1078" coordsize="3561,136" fillcolor="#000000" filled="t" path="m7708,1213l7714,1214,7727,1214,7733,1213,7739,1211,7744,1209,7749,1207,7754,1203,7754,1211,7779,1211,7779,1080,7754,1080,7754,1120,7750,1117,7745,1114,7739,1113,7734,1111,7728,1110,7714,1110,7707,1111,7701,1113,7694,1116,7689,1119,7684,1123,7678,1128,7674,1134,7670,1141,7667,1147,7665,1154,7665,1169,7667,1177,7671,1184,7674,1191,7679,1197,7686,1202,7690,1206,7696,1209,7695,1177,7692,1170,7692,1154,7695,1147,7701,1141,7707,1136,7714,1133,7731,1133,7739,1136,7745,1141,7750,1147,7753,1154,7753,1170,7750,1177,7745,1183,7739,1188,7732,1191,7715,1191,7708,1213xe" stroked="f" style="position:absolute;left:5592;top:1078;width:3561;height:136">
              <v:path arrowok="t"/>
              <v:fill/>
            </v:shape>
            <v:shape coordorigin="5592,1078" coordsize="3561,136" fillcolor="#000000" filled="t" path="m7695,1177l7696,1209,7702,1211,7708,1213,7715,1191,7707,1188,7701,1183,7695,1177xe" stroked="f" style="position:absolute;left:5592;top:1078;width:3561;height:136">
              <v:path arrowok="t"/>
              <v:fill/>
            </v:shape>
            <v:shape coordorigin="5592,1078" coordsize="3561,136" fillcolor="#000000" filled="t" path="m7800,1080l7800,1102,7824,1102,7824,1080,7800,1080xe" stroked="f" style="position:absolute;left:5592;top:1078;width:3561;height:136">
              <v:path arrowok="t"/>
              <v:fill/>
            </v:shape>
            <v:shape coordorigin="5592,1078" coordsize="3561,136" fillcolor="#000000" filled="t" path="m7800,1112l7800,1211,7824,1211,7824,1112,7800,1112xe" stroked="f" style="position:absolute;left:5592;top:1078;width:3561;height:136">
              <v:path arrowok="t"/>
              <v:fill/>
            </v:shape>
            <v:shape coordorigin="5592,1078" coordsize="3561,136" fillcolor="#000000" filled="t" path="m7968,1080l7968,1102,7992,1102,7992,1080,7968,1080xe" stroked="f" style="position:absolute;left:5592;top:1078;width:3561;height:136">
              <v:path arrowok="t"/>
              <v:fill/>
            </v:shape>
            <v:shape coordorigin="5592,1078" coordsize="3561,136" fillcolor="#000000" filled="t" path="m7968,1112l7968,1211,7992,1211,7992,1112,7968,1112xe" stroked="f" style="position:absolute;left:5592;top:1078;width:3561;height:136">
              <v:path arrowok="t"/>
              <v:fill/>
            </v:shape>
            <v:shape coordorigin="5592,1078" coordsize="3561,136" fillcolor="#000000" filled="t" path="m8037,1145l8040,1140,8046,1136,8051,1133,8057,1131,8064,1109,8056,1109,8049,1111,8042,1114,8037,1145xe" stroked="f" style="position:absolute;left:5592;top:1078;width:3561;height:136">
              <v:path arrowok="t"/>
              <v:fill/>
            </v:shape>
            <v:shape coordorigin="5592,1078" coordsize="3561,136" fillcolor="#000000" filled="t" path="m8121,1164l8121,1157,8120,1151,8118,1146,8116,1141,8114,1136,8110,1132,8105,1125,8098,1119,8090,1115,8082,1111,8073,1109,8064,1109,8057,1131,8071,1131,8078,1132,8083,1136,8088,1139,8091,1144,8094,1151,8035,1151,8037,1145,8042,1114,8035,1117,8029,1121,8024,1126,8019,1131,8015,1136,8012,1142,8010,1149,8008,1155,8008,1169,8010,1175,8013,1182,8015,1188,8019,1194,8024,1198,8030,1203,8036,1207,8043,1210,8049,1213,8057,1214,8077,1214,8087,1211,8096,1205,8105,1199,8112,1191,8117,1180,8090,1180,8084,1187,8079,1189,8075,1191,8070,1192,8056,1192,8049,1190,8043,1186,8038,1182,8035,1176,8034,1169,8120,1169,8120,1169,8121,1164xe" stroked="f" style="position:absolute;left:5592;top:1078;width:3561;height:136">
              <v:path arrowok="t"/>
              <v:fill/>
            </v:shape>
            <v:shape coordorigin="5592,1078" coordsize="3561,136" fillcolor="#000000" filled="t" path="m8189,1110l8183,1110,8178,1112,8173,1114,8168,1116,8164,1119,8161,1124,8161,1112,8136,1112,8136,1211,8160,1211,8160,1156,8162,1146,8166,1141,8169,1136,8175,1133,8192,1133,8198,1135,8201,1140,8204,1145,8206,1154,8206,1211,8231,1211,8231,1156,8233,1146,8236,1141,8240,1136,8246,1133,8262,1133,8267,1135,8271,1140,8274,1145,8276,1154,8276,1211,8300,1211,8300,1140,8297,1129,8290,1122,8283,1114,8272,1110,8253,1110,8247,1112,8242,1115,8237,1118,8232,1122,8228,1128,8223,1122,8218,1117,8212,1115,8205,1112,8198,1110,8189,1110xe" stroked="f" style="position:absolute;left:5592;top:1078;width:3561;height:136">
              <v:path arrowok="t"/>
              <v:fill/>
            </v:shape>
            <v:shape coordorigin="5592,1078" coordsize="3561,136" fillcolor="#000000" filled="t" path="m8360,1211l8366,1213,8372,1214,8385,1214,8391,1213,8397,1211,8403,1209,8409,1206,8414,1202,8420,1197,8425,1191,8428,1184,8432,1177,8434,1169,8434,1154,8432,1147,8429,1140,8426,1134,8421,1128,8415,1123,8411,1119,8405,1116,8399,1113,8392,1111,8386,1110,8371,1110,8365,1111,8360,1113,8354,1114,8349,1117,8345,1120,8345,1080,8320,1080,8320,1211,8345,1211,8345,1203,8346,1170,8346,1154,8349,1147,8355,1141,8361,1136,8368,1133,8385,1133,8393,1136,8399,1141,8405,1147,8408,1154,8408,1170,8405,1177,8399,1183,8393,1188,8385,1191,8367,1191,8360,1188,8354,1183,8349,1177,8350,1207,8355,1209,8360,1211xe" stroked="f" style="position:absolute;left:5592;top:1078;width:3561;height:136">
              <v:path arrowok="t"/>
              <v:fill/>
            </v:shape>
            <v:shape coordorigin="5592,1078" coordsize="3561,136" fillcolor="#000000" filled="t" path="m8346,1170l8345,1203,8350,1207,8349,1177,8346,1170xe" stroked="f" style="position:absolute;left:5592;top:1078;width:3561;height:136">
              <v:path arrowok="t"/>
              <v:fill/>
            </v:shape>
            <v:shape coordorigin="5592,1078" coordsize="3561,136" fillcolor="#000000" filled="t" path="m8533,1145l8537,1140,8542,1136,8547,1133,8553,1131,8560,1109,8553,1109,8546,1111,8539,1114,8533,1145xe" stroked="f" style="position:absolute;left:5592;top:1078;width:3561;height:136">
              <v:path arrowok="t"/>
              <v:fill/>
            </v:shape>
            <v:shape coordorigin="5592,1078" coordsize="3561,136" fillcolor="#000000" filled="t" path="m8617,1164l8617,1157,8616,1151,8614,1146,8613,1141,8610,1136,8607,1132,8601,1125,8594,1119,8586,1115,8578,1111,8569,1109,8560,1109,8553,1131,8568,1131,8574,1132,8579,1136,8584,1139,8588,1144,8590,1151,8531,1151,8533,1145,8539,1114,8532,1117,8526,1121,8520,1126,8515,1131,8511,1136,8509,1142,8506,1149,8505,1155,8505,1169,8506,1175,8509,1182,8512,1188,8516,1194,8521,1198,8526,1203,8532,1207,8539,1210,8546,1213,8553,1214,8573,1214,8584,1211,8593,1205,8602,1199,8609,1191,8613,1180,8586,1180,8580,1187,8576,1189,8571,1191,8566,1192,8552,1192,8545,1190,8540,1186,8535,1182,8531,1176,8531,1169,8617,1169,8617,1164xe" stroked="f" style="position:absolute;left:5592;top:1078;width:3561;height:136">
              <v:path arrowok="t"/>
              <v:fill/>
            </v:shape>
            <v:shape coordorigin="5592,1078" coordsize="3561,136" fillcolor="#000000" filled="t" path="m8728,1213l8734,1214,8747,1214,8753,1213,8759,1211,8764,1209,8769,1207,8774,1203,8774,1211,8799,1211,8799,1080,8774,1080,8774,1120,8770,1117,8765,1114,8759,1113,8754,1111,8748,1110,8734,1110,8727,1111,8721,1113,8714,1116,8709,1119,8704,1123,8698,1128,8693,1134,8690,1141,8687,1147,8685,1154,8685,1169,8687,1177,8691,1184,8694,1191,8699,1197,8706,1202,8710,1206,8716,1209,8715,1177,8711,1170,8711,1154,8715,1147,8721,1141,8727,1136,8734,1133,8751,1133,8759,1136,8765,1141,8770,1147,8773,1154,8773,1170,8770,1177,8765,1183,8759,1188,8752,1191,8735,1191,8728,1213xe" stroked="f" style="position:absolute;left:5592;top:1078;width:3561;height:136">
              <v:path arrowok="t"/>
              <v:fill/>
            </v:shape>
            <v:shape coordorigin="5592,1078" coordsize="3561,136" fillcolor="#000000" filled="t" path="m8715,1177l8716,1209,8722,1211,8728,1213,8735,1191,8727,1188,8721,1183,8715,1177xe" stroked="f" style="position:absolute;left:5592;top:1078;width:3561;height:136">
              <v:path arrowok="t"/>
              <v:fill/>
            </v:shape>
            <v:shape coordorigin="5592,1078" coordsize="3561,136" fillcolor="#000000" filled="t" path="m8842,1145l8845,1140,8851,1136,8856,1133,8862,1131,8869,1109,8861,1109,8854,1111,8847,1114,8842,1145xe" stroked="f" style="position:absolute;left:5592;top:1078;width:3561;height:136">
              <v:path arrowok="t"/>
              <v:fill/>
            </v:shape>
            <v:shape coordorigin="5592,1078" coordsize="3561,136" fillcolor="#000000" filled="t" path="m8925,1164l8925,1157,8925,1151,8923,1146,8921,1141,8919,1136,8915,1132,8910,1125,8903,1119,8895,1115,8887,1111,8878,1109,8869,1109,8862,1131,8876,1131,8883,1132,8888,1136,8893,1139,8896,1144,8898,1151,8840,1151,8842,1145,8847,1114,8840,1117,8834,1121,8829,1126,8824,1131,8820,1136,8817,1142,8815,1149,8813,1155,8813,1169,8815,1175,8818,1182,8820,1188,8824,1194,8829,1198,8835,1203,8841,1207,8848,1210,8854,1213,8862,1214,8882,1214,8892,1211,8901,1205,8910,1199,8917,1191,8922,1180,8895,1180,8889,1187,8884,1189,8880,1191,8875,1192,8861,1192,8854,1190,8848,1186,8843,1182,8840,1176,8839,1169,8925,1169,8925,1164xe" stroked="f" style="position:absolute;left:5592;top:1078;width:3561;height:136">
              <v:path arrowok="t"/>
              <v:fill/>
            </v:shape>
            <v:shape coordorigin="5592,1078" coordsize="3561,136" fillcolor="#000000" filled="t" path="m8941,1080l8941,1211,8966,1211,8966,1080,8941,1080xe" stroked="f" style="position:absolute;left:5592;top:1078;width:3561;height:136">
              <v:path arrowok="t"/>
              <v:fill/>
            </v:shape>
            <v:shape coordorigin="5592,1078" coordsize="3561,136" fillcolor="#000000" filled="t" path="m9126,1154l9126,1170,9123,1176,9117,1182,9111,1187,9104,1190,9088,1190,9080,1187,9095,1213,9104,1213,9111,1212,9116,1210,9122,1208,9126,1204,9129,1199,9126,1154xe" stroked="f" style="position:absolute;left:5592;top:1078;width:3561;height:136">
              <v:path arrowok="t"/>
              <v:fill/>
            </v:shape>
            <v:shape coordorigin="5592,1078" coordsize="3561,136" fillcolor="#000000" filled="t" path="m9046,1135l9044,1142,9041,1148,9040,1154,9040,1162,9044,1182,9056,1198,9075,1210,9095,1213,9080,1187,9074,1182,9068,1176,9065,1169,9065,1153,9068,1146,9074,1141,9080,1135,9087,1133,9104,1133,9111,1136,9117,1141,9123,1147,9126,1154,9129,1199,9129,1211,9153,1211,9153,1112,9129,1112,9129,1124,9125,1119,9121,1116,9115,1113,9109,1111,9103,1110,9087,1110,9079,1111,9073,1114,9066,1116,9060,1120,9055,1125,9050,1130,9046,1135xe" stroked="f" style="position:absolute;left:5592;top:1078;width:3561;height:136">
              <v:path arrowok="t"/>
              <v:fill/>
            </v:shape>
            <v:shape coordorigin="5592,1078" coordsize="3561,136" fillcolor="#000000" filled="t" path="m8473,1112l8450,1112,8450,1211,8475,1211,8475,1151,8477,1143,8485,1135,8491,1133,8501,1132,8501,1111,8495,1111,8490,1112,8486,1114,8481,1116,8477,1119,8473,1124,8473,1112xe" stroked="f" style="position:absolute;left:5592;top:1078;width:3561;height:136">
              <v:path arrowok="t"/>
              <v:fill/>
            </v:shape>
            <v:shape coordorigin="5592,1078" coordsize="3561,136" fillcolor="#000000" filled="t" path="m7866,1153l7869,1146,7875,1141,7880,1135,7887,1132,7902,1132,7908,1133,7912,1136,7917,1139,7921,1142,7924,1148,7951,1148,7948,1136,7941,1127,7932,1120,7922,1113,7911,1109,7889,1109,7882,1111,7875,1114,7868,1116,7861,1121,7856,1126,7851,1131,7847,1136,7844,1142,7842,1148,7840,1155,7840,1169,7842,1175,7845,1182,7847,1188,7851,1194,7856,1198,7862,1203,7868,1207,7875,1210,7882,1213,7889,1214,7910,1214,7922,1210,7931,1203,7941,1197,7947,1187,7950,1175,7924,1175,7922,1180,7918,1184,7914,1187,7909,1190,7904,1191,7888,1191,7881,1188,7875,1183,7869,1177,7866,1170,7866,1153xe" stroked="f" style="position:absolute;left:5592;top:1078;width:3561;height:136">
              <v:path arrowok="t"/>
              <v:fill/>
            </v:shape>
            <v:shape coordorigin="5592,1078" coordsize="3561,136" fillcolor="#000000" filled="t" path="m6665,1153l6668,1146,6674,1141,6680,1135,6687,1132,6702,1132,6707,1133,6712,1136,6717,1139,6720,1142,6723,1148,6750,1148,6747,1136,6741,1127,6731,1120,6721,1113,6710,1109,6689,1109,6681,1111,6674,1114,6667,1116,6661,1121,6655,1126,6650,1131,6646,1136,6644,1142,6641,1148,6640,1155,6640,1169,6641,1175,6644,1182,6647,1188,6651,1194,6656,1198,6661,1203,6668,1207,6674,1210,6681,1213,6688,1214,6710,1214,6721,1210,6731,1203,6740,1197,6747,1187,6750,1175,6723,1175,6721,1180,6718,1184,6713,1187,6709,1190,6703,1191,6687,1191,6680,1188,6674,1183,6668,1177,6665,1170,6665,1153xe" stroked="f" style="position:absolute;left:5592;top:1078;width:3561;height:136">
              <v:path arrowok="t"/>
              <v:fill/>
            </v:shape>
            <v:shape coordorigin="5592,1078" coordsize="3561,136" fillcolor="#000000" filled="t" path="m5618,1153l5621,1146,5627,1141,5632,1135,5639,1132,5654,1132,5660,1133,5664,1136,5669,1139,5673,1142,5676,1148,5703,1148,5700,1136,5693,1127,5684,1120,5674,1113,5663,1109,5641,1109,5634,1111,5627,1114,5620,1116,5613,1121,5608,1126,5603,1131,5599,1136,5596,1142,5594,1148,5592,1155,5592,1169,5594,1175,5597,1182,5599,1188,5603,1194,5608,1198,5614,1203,5620,1207,5627,1210,5634,1213,5641,1214,5662,1214,5674,1210,5683,1203,5693,1197,5699,1187,5702,1175,5676,1175,5674,1180,5670,1184,5666,1187,5661,1190,5656,1191,5640,1191,5633,1188,5627,1183,5621,1177,5618,1170,5618,1153xe" stroked="f" style="position:absolute;left:5592;top:1078;width:3561;height:136">
              <v:path arrowok="t"/>
              <v:fill/>
            </v:shape>
            <v:shape coordorigin="5592,1078" coordsize="3561,136" fillcolor="#000000" filled="t" path="m5720,1080l5720,1211,5744,1211,5744,1080,5720,1080xe" stroked="f" style="position:absolute;left:5592;top:1078;width:3561;height:136">
              <v:path arrowok="t"/>
              <v:fill/>
            </v:shape>
            <v:shape coordorigin="5592,1078" coordsize="3561,136" fillcolor="#000000" filled="t" path="m5847,1154l5847,1170,5844,1176,5838,1182,5832,1187,5825,1190,5808,1190,5801,1187,5816,1213,5825,1213,5831,1212,5837,1210,5842,1208,5847,1204,5850,1199,5847,1154xe" stroked="f" style="position:absolute;left:5592;top:1078;width:3561;height:136">
              <v:path arrowok="t"/>
              <v:fill/>
            </v:shape>
            <v:shape coordorigin="5592,1078" coordsize="3561,136" fillcolor="#000000" filled="t" path="m5767,1135l5764,1142,5762,1148,5760,1154,5760,1162,5764,1182,5776,1198,5778,1200,5795,1210,5816,1213,5801,1187,5795,1182,5789,1176,5786,1169,5786,1153,5789,1146,5795,1141,5801,1135,5808,1133,5825,1133,5832,1136,5838,1141,5844,1147,5847,1154,5850,1199,5850,1211,5874,1211,5874,1112,5849,1112,5849,1124,5846,1119,5841,1116,5836,1113,5830,1111,5823,1110,5807,1110,5800,1111,5793,1114,5787,1116,5781,1120,5776,1125,5771,1130,5767,1135xe" stroked="f" style="position:absolute;left:5592;top:1078;width:3561;height:136">
              <v:path arrowok="t"/>
              <v:fill/>
            </v:shape>
            <v:shape coordorigin="5592,1078" coordsize="3561,136" fillcolor="#000000" filled="t" path="m5935,1214l5943,1211,5950,1205,5957,1199,5960,1191,5960,1174,5959,1168,5955,1164,5952,1160,5946,1156,5936,1152,5930,1150,5921,1146,5916,1142,5916,1137,5919,1131,5923,1128,5929,1128,5935,1133,5936,1139,5958,1139,5958,1130,5955,1123,5949,1118,5944,1112,5936,1110,5918,1110,5910,1113,5904,1119,5897,1124,5894,1131,5894,1144,5895,1149,5899,1156,5906,1162,5910,1165,5915,1166,5920,1168,5926,1171,5930,1173,5935,1176,5937,1181,5937,1187,5934,1191,5929,1194,5921,1194,5916,1190,5912,1184,5912,1178,5889,1179,5890,1189,5893,1198,5900,1204,5906,1211,5914,1214,5935,1214xe" stroked="f" style="position:absolute;left:5592;top:1078;width:3561;height:136">
              <v:path arrowok="t"/>
              <v:fill/>
            </v:shape>
            <v:shape coordorigin="5592,1078" coordsize="3561,136" fillcolor="#000000" filled="t" path="m5999,1145l6003,1140,6008,1136,6014,1133,6019,1131,6026,1109,6019,1109,6012,1111,6005,1114,5999,1145xe" stroked="f" style="position:absolute;left:5592;top:1078;width:3561;height:136">
              <v:path arrowok="t"/>
              <v:fill/>
            </v:shape>
            <v:shape coordorigin="5592,1078" coordsize="3561,136" fillcolor="#000000" filled="t" path="m6083,1164l6083,1157,6082,1151,6081,1146,6079,1141,6076,1136,6073,1132,6067,1125,6060,1119,6052,1115,6044,1111,6035,1109,6026,1109,6019,1131,6034,1131,6040,1132,6045,1136,6050,1139,6054,1144,6056,1151,5998,1151,5999,1145,6005,1114,5998,1117,5992,1121,5986,1126,5981,1131,5977,1136,5975,1142,5972,1149,5971,1155,5971,1169,5972,1175,5975,1182,5978,1188,5982,1194,5987,1198,5992,1203,5998,1207,6005,1210,6012,1213,6019,1214,6039,1214,6050,1211,6059,1205,6068,1199,6075,1191,6079,1180,6052,1180,6046,1187,6042,1189,6037,1191,6032,1192,6018,1192,6011,1190,6006,1186,6001,1182,5998,1176,5997,1169,6083,1169,6083,1164xe" stroked="f" style="position:absolute;left:5592;top:1078;width:3561;height:136">
              <v:path arrowok="t"/>
              <v:fill/>
            </v:shape>
            <v:shape coordorigin="5592,1078" coordsize="3561,136" fillcolor="#000000" filled="t" path="m6194,1213l6200,1214,6213,1214,6219,1213,6225,1211,6230,1209,6236,1207,6240,1203,6240,1211,6265,1211,6265,1080,6240,1080,6240,1120,6236,1117,6231,1114,6225,1113,6220,1111,6214,1110,6200,1110,6193,1111,6187,1113,6180,1116,6175,1119,6170,1123,6164,1128,6160,1134,6156,1141,6153,1147,6151,1154,6151,1169,6153,1177,6157,1184,6160,1191,6165,1197,6172,1202,6176,1206,6182,1209,6181,1177,6178,1170,6178,1154,6181,1147,6187,1141,6193,1136,6200,1133,6218,1133,6225,1136,6231,1141,6236,1147,6239,1154,6239,1170,6237,1177,6231,1183,6225,1188,6218,1191,6201,1191,6194,1213xe" stroked="f" style="position:absolute;left:5592;top:1078;width:3561;height:136">
              <v:path arrowok="t"/>
              <v:fill/>
            </v:shape>
            <v:shape coordorigin="5592,1078" coordsize="3561,136" fillcolor="#000000" filled="t" path="m6181,1177l6182,1209,6188,1211,6194,1213,6201,1191,6193,1188,6187,1183,6181,1177xe" stroked="f" style="position:absolute;left:5592;top:1078;width:3561;height:136">
              <v:path arrowok="t"/>
              <v:fill/>
            </v:shape>
            <v:shape coordorigin="5592,1078" coordsize="3561,136" fillcolor="#000000" filled="t" path="m6308,1145l6312,1140,6317,1136,6322,1133,6328,1131,6335,1109,6327,1109,6320,1111,6313,1114,6308,1145xe" stroked="f" style="position:absolute;left:5592;top:1078;width:3561;height:136">
              <v:path arrowok="t"/>
              <v:fill/>
            </v:shape>
            <v:shape coordorigin="5592,1078" coordsize="3561,136" fillcolor="#000000" filled="t" path="m6392,1164l6392,1157,6391,1151,6389,1146,6387,1141,6385,1136,6381,1132,6376,1125,6369,1119,6361,1115,6353,1111,6344,1109,6335,1109,6328,1131,6342,1131,6349,1132,6354,1136,6359,1139,6362,1144,6365,1151,6306,1151,6308,1145,6313,1114,6306,1117,6300,1121,6295,1126,6290,1131,6286,1136,6283,1142,6281,1149,6279,1155,6279,1169,6281,1175,6284,1182,6286,1188,6290,1194,6295,1198,6301,1203,6307,1207,6314,1210,6320,1213,6328,1214,6348,1214,6358,1211,6367,1205,6376,1199,6383,1191,6388,1180,6361,1180,6355,1187,6350,1189,6346,1191,6341,1192,6327,1192,6320,1190,6315,1186,6309,1182,6306,1176,6305,1169,6391,1169,6392,1164xe" stroked="f" style="position:absolute;left:5592;top:1078;width:3561;height:136">
              <v:path arrowok="t"/>
              <v:fill/>
            </v:shape>
            <v:shape coordorigin="5732,1080" coordsize="0,131" filled="f" path="m5732,1080l5732,1211e" strokecolor="#000000" stroked="t" strokeweight="1.322pt" style="position:absolute;left:5732;top:1080;width:0;height:131">
              <v:path arrowok="t"/>
            </v:shape>
            <v:shape coordorigin="7812,1079" coordsize="0,132" filled="f" path="m7812,1079l7812,1211e" strokecolor="#000000" stroked="t" strokeweight="1.321pt" style="position:absolute;left:7812;top:1079;width:0;height:132">
              <v:path arrowok="t"/>
            </v:shape>
            <v:shape coordorigin="7980,1079" coordsize="0,132" filled="f" path="m7980,1079l7980,1211e" strokecolor="#000000" stroked="t" strokeweight="1.322pt" style="position:absolute;left:7980;top:1079;width:0;height:132">
              <v:path arrowok="t"/>
            </v:shape>
            <v:shape coordorigin="8953,1080" coordsize="0,131" filled="f" path="m8953,1080l8953,1211e" strokecolor="#000000" stroked="t" strokeweight="1.321pt" style="position:absolute;left:8953;top:1080;width:0;height:131">
              <v:path arrowok="t"/>
            </v:shape>
            <v:shape coordorigin="9175,1073" coordsize="711,141" fillcolor="#000000" filled="t" path="m9859,1100l9859,1211,9886,1211,9886,1080,9834,1080,9834,1100,9859,1100xe" stroked="f" style="position:absolute;left:9175;top:1073;width:711;height:141">
              <v:path arrowok="t"/>
              <v:fill/>
            </v:shape>
            <v:shape coordorigin="9175,1073" coordsize="711,141" fillcolor="#000000" filled="t" path="m9311,1153l9314,1146,9320,1140,9325,1135,9333,1132,9350,1132,9358,1135,9363,1140,9369,1145,9372,1152,9372,1170,9369,1177,9364,1183,9358,1188,9351,1191,9342,1191,9333,1214,9349,1214,9357,1213,9364,1210,9371,1207,9377,1203,9382,1198,9387,1193,9391,1188,9394,1181,9397,1175,9398,1168,9398,1154,9396,1147,9393,1141,9390,1134,9386,1129,9380,1124,9375,1119,9369,1115,9362,1113,9356,1111,9349,1109,9334,1109,9327,1111,9320,1113,9313,1116,9307,1120,9301,1125,9296,1130,9292,1135,9289,1142,9287,1148,9285,1154,9285,1168,9287,1175,9289,1181,9292,1187,9296,1193,9301,1198,9307,1203,9313,1207,9319,1210,9325,1188,9319,1183,9314,1178,9311,1170,9311,1153xe" stroked="f" style="position:absolute;left:9175;top:1073;width:711;height:141">
              <v:path arrowok="t"/>
              <v:fill/>
            </v:shape>
            <v:shape coordorigin="9175,1073" coordsize="711,141" fillcolor="#000000" filled="t" path="m9228,1110l9222,1110,9217,1112,9212,1114,9207,1116,9203,1119,9200,1124,9200,1112,9175,1112,9175,1211,9199,1211,9199,1156,9201,1146,9205,1141,9208,1136,9214,1133,9231,1133,9237,1135,9240,1140,9243,1145,9245,1154,9245,1211,9270,1211,9270,1150,9269,1143,9268,1139,9267,1134,9266,1130,9263,1127,9259,1121,9254,1117,9249,1114,9243,1112,9236,1110,9228,1110xe" stroked="f" style="position:absolute;left:9175;top:1073;width:711;height:141">
              <v:path arrowok="t"/>
              <v:fill/>
            </v:shape>
            <v:shape coordorigin="9175,1073" coordsize="711,141" fillcolor="#000000" filled="t" path="m9203,1078l9196,1084,9194,1089,9193,1096,9203,1096,9207,1090,9212,1089,9217,1091,9226,1093,9228,1093,9232,1093,9238,1093,9242,1092,9248,1085,9250,1080,9252,1073,9242,1073,9241,1075,9237,1079,9233,1080,9229,1079,9220,1077,9217,1077,9212,1076,9207,1076,9203,1078xe" stroked="f" style="position:absolute;left:9175;top:1073;width:711;height:141">
              <v:path arrowok="t"/>
              <v:fill/>
            </v:shape>
            <v:shape coordorigin="9175,1073" coordsize="711,141" fillcolor="#000000" filled="t" path="m9332,1191l9325,1188,9319,1210,9326,1212,9333,1214,9342,1191,9332,1191xe" stroked="f" style="position:absolute;left:9175;top:1073;width:711;height:141">
              <v:path arrowok="t"/>
              <v:fill/>
            </v:shape>
            <v:shape coordorigin="9175,1073" coordsize="711,141" fillcolor="#000000" filled="t" path="m9510,1100l9510,1211,9537,1211,9537,1080,9485,1080,9485,1100,9510,1100xe" stroked="f" style="position:absolute;left:9175;top:1073;width:711;height:141">
              <v:path arrowok="t"/>
              <v:fill/>
            </v:shape>
            <v:shape coordorigin="9175,1073" coordsize="711,141" fillcolor="#000000" filled="t" path="m9597,1094l9594,1098,9591,1103,9588,1108,9586,1114,9585,1119,9585,1136,9589,1147,9597,1155,9605,1164,9615,1168,9628,1168,9633,1167,9638,1167,9606,1211,9635,1211,9666,1168,9659,1131,9657,1136,9652,1140,9647,1145,9642,1147,9629,1147,9623,1145,9619,1140,9614,1136,9612,1131,9612,1118,9615,1112,9619,1108,9623,1104,9629,1101,9636,1078,9628,1078,9621,1079,9614,1082,9608,1085,9603,1089,9597,1094xe" stroked="f" style="position:absolute;left:9175;top:1073;width:711;height:141">
              <v:path arrowok="t"/>
              <v:fill/>
            </v:shape>
            <v:shape coordorigin="9175,1073" coordsize="711,141" fillcolor="#000000" filled="t" path="m9686,1123l9686,1117,9684,1111,9682,1106,9679,1100,9676,1096,9671,1091,9666,1087,9661,1084,9655,1081,9649,1079,9642,1078,9636,1078,9629,1101,9642,1101,9647,1104,9652,1108,9657,1113,9659,1118,9659,1131,9666,1168,9674,1157,9679,1149,9682,1142,9684,1136,9686,1129,9686,1123xe" stroked="f" style="position:absolute;left:9175;top:1073;width:711;height:141">
              <v:path arrowok="t"/>
              <v:fill/>
            </v:shape>
            <v:shape coordorigin="9175,1073" coordsize="711,141" fillcolor="#000000" filled="t" path="m9790,1143l9793,1137,9797,1131,9799,1125,9799,1107,9794,1098,9785,1090,9777,1082,9766,1078,9739,1078,9727,1082,9719,1090,9710,1098,9706,1109,9706,1123,9734,1123,9734,1115,9736,1110,9742,1103,9746,1101,9758,1101,9762,1103,9769,1109,9771,1113,9771,1118,9769,1126,9767,1130,9764,1134,9761,1138,9756,1142,9704,1187,9704,1211,9798,1211,9798,1188,9738,1188,9777,1155,9785,1149,9790,1143xe" stroked="f" style="position:absolute;left:9175;top:1073;width:711;height:141">
              <v:path arrowok="t"/>
              <v:fill/>
            </v:shape>
            <w10:wrap type="none"/>
          </v:group>
        </w:pict>
      </w:r>
      <w:r>
        <w:pict>
          <v:shape style="position:absolute;margin-left:385.381pt;margin-top:-22.669pt;width:120.761pt;height:9.382pt;mso-position-horizontal-relative:page;mso-position-vertical-relative:paragraph;z-index:-642" type="#_x0000_t75">
            <v:imagedata o:title="" r:id="rId8"/>
          </v:shape>
        </w:pict>
      </w:r>
      <w:r>
        <w:pict>
          <v:shape fillcolor="#000000" stroked="f" style="position:absolute;margin-left:355.299pt;margin-top:52.7065pt;width:183.311pt;height:60.0001pt;mso-position-horizontal-relative:page;mso-position-vertical-relative:paragraph;z-index:-638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style="width:117.192pt;height:9.382pt" type="#_x0000_t75">
            <v:imagedata o:title="" r:id="rId9"/>
          </v:shape>
        </w:pict>
      </w:r>
      <w:r>
        <w:rPr>
          <w:rFonts w:ascii="Times New Roman" w:cs="Times New Roman" w:eastAsia="Times New Roman" w:hAnsi="Times New Roman"/>
          <w:sz w:val="18.7637"/>
          <w:szCs w:val="18.7637"/>
        </w:rPr>
      </w:r>
    </w:p>
    <w:p>
      <w:pPr>
        <w:rPr>
          <w:sz w:val="19"/>
          <w:szCs w:val="19"/>
        </w:rPr>
        <w:jc w:val="left"/>
        <w:spacing w:before="10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5840" w:w="12240"/>
          <w:pgMar w:bottom="280" w:left="680" w:right="680" w:top="1480"/>
        </w:sectPr>
      </w:pPr>
      <w:r>
        <w:rPr>
          <w:sz w:val="20"/>
          <w:szCs w:val="20"/>
        </w:rPr>
      </w:r>
    </w:p>
    <w:p>
      <w:pPr>
        <w:rPr>
          <w:rFonts w:ascii="Tahoma" w:cs="Tahoma" w:eastAsia="Tahoma" w:hAnsi="Tahoma"/>
          <w:sz w:val="15"/>
          <w:szCs w:val="15"/>
        </w:rPr>
        <w:jc w:val="left"/>
        <w:spacing w:before="19" w:line="243" w:lineRule="auto"/>
        <w:ind w:hanging="136" w:left="1962" w:right="-27"/>
      </w:pPr>
      <w:r>
        <w:pict>
          <v:group coordorigin="948,-90" coordsize="10343,742" style="position:absolute;margin-left:47.4179pt;margin-top:-4.52314pt;width:517.164pt;height:37.112pt;mso-position-horizontal-relative:page;mso-position-vertical-relative:paragraph;z-index:-653">
            <v:shape coordorigin="968,-70" coordsize="10303,590" fillcolor="#FDFDFD" filled="t" path="m9084,42l8670,43,8511,43,9084,42xe" stroked="f" style="position:absolute;left:968;top:-70;width:10303;height:590">
              <v:path arrowok="t"/>
              <v:fill/>
            </v:shape>
            <v:shape coordorigin="968,-70" coordsize="10303,590" fillcolor="#FDFDFD" filled="t" path="m4169,-31l4171,-51,4172,-70,4008,46,3350,511,3350,511,3350,515,3348,535,3346,555,3344,575,3342,595,3340,615,3338,632,3487,631,3636,630,3785,630,3934,629,4082,629,4230,628,4378,627,4526,627,4674,626,4821,625,4969,625,5116,624,5263,623,5410,623,5556,622,5703,621,5849,621,5995,620,6141,619,6286,619,6430,618,6573,618,6716,617,6860,616,7003,616,7145,615,7288,614,7431,614,7573,613,7715,613,7857,612,7999,611,8141,611,8282,610,8424,609,8565,609,8706,608,8847,608,8987,607,9128,606,9126,586,9122,526,8511,43,8114,43,7836,43,7556,43,7276,44,6996,44,6715,44,6433,44,6149,44,5862,45,5575,45,5287,45,4998,45,4708,46,4418,46,4126,46,4016,46,4164,46,4165,29,4167,9,4168,-11,4169,-31xe" stroked="f" style="position:absolute;left:968;top:-70;width:10303;height:590">
              <v:path arrowok="t"/>
              <v:fill/>
            </v:shape>
            <v:shape coordorigin="968,-70" coordsize="10303,590" fillcolor="#FDFDFD" filled="t" path="m1088,519l1208,519,1328,518,1448,518,1568,517,1687,517,1807,516,1926,516,2045,515,2164,515,2284,515,2402,514,2521,514,2640,513,2759,513,2877,512,2996,512,3114,512,3232,511,3350,511,3352,495,3354,476,3356,456,3358,436,3360,416,3362,396,3363,376,3365,356,3367,337,3368,325,3370,305,3372,285,3374,265,3376,245,3378,225,3380,205,3382,185,3384,166,3386,146,3388,126,3390,106,3392,86,3394,66,3396,47,3435,41,3474,35,3513,29,3552,23,3591,17,3630,11,3669,5,3708,0,3747,-6,3785,-12,3824,-18,3863,-24,3902,-30,3940,-35,3979,-41,4018,-47,4056,-53,4095,-59,4134,-65,4172,-70,1070,-70,1098,-63,1183,-41,1268,-20,1353,2,1438,24,1523,46,1608,67,1693,89,1779,111,1864,133,1950,154,2035,176,2121,198,2207,220,2176,227,2146,234,2115,242,2084,249,2054,257,2023,264,1992,272,1962,279,1931,286,1900,294,1869,301,1838,309,1808,316,1777,324,1746,331,1715,339,1684,346,1654,353,1623,361,1592,368,1561,376,1530,383,1499,391,1468,398,1437,406,1405,414,1374,421,1343,429,1312,436,1281,444,1249,451,1218,459,1187,466,1156,474,1125,482,1093,489,1062,497,1031,504,1000,512,968,519,1088,519xe" stroked="f" style="position:absolute;left:968;top:-70;width:10303;height:590">
              <v:path arrowok="t"/>
              <v:fill/>
            </v:shape>
            <v:shape coordorigin="968,-70" coordsize="10303,590" fillcolor="#FDFDFD" filled="t" path="m4008,46l3689,46,3396,47,4008,46xe" stroked="f" style="position:absolute;left:968;top:-70;width:10303;height:590">
              <v:path arrowok="t"/>
              <v:fill/>
            </v:shape>
            <v:shape coordorigin="968,-70" coordsize="10303,590" fillcolor="#FDFDFD" filled="t" path="m8360,-11l8362,9,8363,29,8364,43,8511,43,8357,-70,8358,-51,8359,-31,8360,-11xe" stroked="f" style="position:absolute;left:968;top:-70;width:10303;height:590">
              <v:path arrowok="t"/>
              <v:fill/>
            </v:shape>
            <v:shape coordorigin="968,-70" coordsize="10303,590" fillcolor="#FDFDFD" filled="t" path="m8429,-70l8357,-70,8393,-65,8430,-59,8466,-54,8503,-48,8539,-42,8575,-37,8612,-31,8648,-25,8684,-20,8721,-14,8757,-8,8793,-3,8830,3,8866,9,8902,14,8939,20,8975,25,9012,31,9048,37,9084,42,9084,43,9086,63,9087,82,9089,102,9090,122,9092,142,9093,162,9095,182,9096,202,9098,222,9100,242,9101,262,9103,282,9104,302,9106,322,9106,327,9108,347,9109,367,9111,387,9113,407,9114,427,9116,446,9117,466,9119,486,9119,490,9119,490,9228,489,9336,489,9444,489,9553,488,9661,488,9769,487,9877,487,9984,487,10092,486,10200,486,10307,485,10415,485,10522,485,10629,484,10737,484,10844,483,10951,483,11058,483,11165,482,11272,482,11244,475,11216,468,11188,461,11160,454,11133,447,11105,440,11077,433,11050,427,11022,420,10994,413,10967,406,10939,399,10912,392,10884,385,10856,378,10829,371,10802,364,10774,357,10747,350,10719,343,10692,337,10664,330,10637,323,10610,316,10582,309,10555,302,10527,295,10500,288,10472,281,10445,274,10418,267,10390,261,10363,254,10335,247,10308,240,10280,233,10253,226,10226,219,10198,212,10171,205,10197,198,10222,191,10248,184,10274,177,10300,170,10326,164,10351,157,10377,150,10403,143,10428,136,10454,129,10480,122,10505,115,10531,108,10557,101,10582,94,10608,87,10633,80,10659,73,10684,66,10710,60,10735,53,10760,46,10786,39,10811,32,10837,25,10862,18,10887,12,10913,5,10938,-2,10964,-9,10989,-16,11014,-23,11040,-29,11065,-36,11091,-43,11116,-50,11142,-57,11167,-64,11193,-70,8429,-70xe" stroked="f" style="position:absolute;left:968;top:-70;width:10303;height:590">
              <v:path arrowok="t"/>
              <v:fill/>
            </v:shape>
            <v:shape coordorigin="968,-70" coordsize="3204,590" filled="f" path="m3350,511l3232,511,3114,512,2996,512,2877,512,2759,513,2640,513,2521,514,2402,514,2284,515,2164,515,2045,515,1926,516,1807,516,1687,517,1568,517,1448,518,1328,518,1208,519,1088,519,968,519,1000,512,1031,504,1062,497,1093,489,1125,482,1156,474,1187,466,1218,459,1249,451,1281,444,1312,436,1343,429,1374,421,1405,414,1437,406,1468,398,1499,391,1530,383,1561,376,1592,368,1623,361,1654,353,1684,346,1715,339,1746,331,1777,324,1808,316,1838,309,1869,301,1900,294,1931,286,1962,279,1992,272,2023,264,2054,257,2084,249,2115,242,2146,234,2176,227,2207,220,2178,212,2150,205,2093,191,2035,176,1978,162,1921,147,1864,133,1807,118,1750,104,1693,89,1636,75,1580,60,1523,46,1466,31,1409,17,1353,2,1296,-12,1239,-27,1183,-41,1126,-56,1070,-70,1148,-70,1227,-70,1305,-70,1384,-70,1462,-70,1540,-70,1619,-70,1697,-70,1776,-70,1854,-70,1932,-70,2011,-70,2089,-70,2167,-70,2245,-70,2323,-70,2401,-70,2479,-70,2557,-70,2635,-70,2712,-70,2789,-70,2866,-70,2943,-70,3021,-70,3098,-70,3175,-70,3252,-70,3329,-70,3406,-70,3483,-70,3559,-70,3636,-70,3713,-70,3790,-70,3866,-70,3943,-70,4019,-70,4096,-70,4172,-70e" strokecolor="#201E1E" stroked="t" strokeweight="2pt" style="position:absolute;left:968;top:-70;width:3204;height:590">
              <v:path arrowok="t"/>
            </v:shape>
            <v:shape coordorigin="3396,-70" coordsize="776,117" filled="f" path="m3396,47l3435,41,3474,35,3513,29,3552,23,3591,17,3630,11,3669,5,3708,0,3747,-6,3785,-12,3824,-18,3863,-24,3902,-30,3940,-35,3979,-41,4018,-47,4056,-53,4095,-59,4134,-65,4172,-70,4171,-51,4169,-31,4168,-11,4167,9,4165,29,4164,46e" strokecolor="#201E1E" stroked="t" strokeweight="2pt" style="position:absolute;left:3396;top:-70;width:776;height:117">
              <v:path arrowok="t"/>
            </v:shape>
            <v:shape coordorigin="8357,-70" coordsize="2914,560" filled="f" path="m9119,490l9228,489,9336,489,9444,489,9553,488,9661,488,9769,487,9877,487,9984,487,10092,486,10200,486,10307,485,10415,485,10522,485,10629,484,10737,484,10844,483,10951,483,11058,483,11165,482,11272,482,11244,475,11216,468,11188,461,11160,454,11133,447,11105,440,11077,433,11050,427,11022,420,10994,413,10967,406,10939,399,10912,392,10884,385,10856,378,10829,371,10802,364,10774,357,10747,350,10719,343,10692,337,10664,330,10637,323,10610,316,10582,309,10555,302,10527,295,10500,288,10472,281,10445,274,10418,267,10390,261,10363,254,10335,247,10308,240,10280,233,10253,226,10226,219,10198,212,10171,205,10197,198,10222,191,10248,184,10274,177,10300,170,10326,164,10351,157,10377,150,10403,143,10428,136,10454,129,10480,122,10505,115,10531,108,10557,101,10582,94,10608,87,10633,80,10659,73,10684,66,10710,60,10735,53,10760,46,10786,39,10811,32,10837,25,10862,18,10887,12,10913,5,10938,-2,10964,-9,10989,-16,11014,-23,11040,-29,11065,-36,11091,-43,11116,-50,11142,-57,11167,-64,11193,-70,11123,-70,11053,-70,10982,-70,10912,-70,10842,-70,10772,-70,10702,-70,10631,-70,10561,-70,10491,-70,10420,-70,10350,-70,10280,-70,10209,-70,10139,-70,10068,-70,9998,-70,9927,-70,9857,-70,9787,-70,9715,-70,9644,-70,9573,-70,9502,-70,9431,-70,9359,-70,9288,-70,9217,-70,9145,-70,9074,-70,9002,-70,8931,-70,8859,-70,8788,-70,8716,-70,8644,-70,8573,-70,8501,-70,8429,-70,8357,-70e" strokecolor="#201E1E" stroked="t" strokeweight="2pt" style="position:absolute;left:8357;top:-70;width:2914;height:560">
              <v:path arrowok="t"/>
            </v:shape>
            <v:shape coordorigin="8357,-70" coordsize="727,113" filled="f" path="m9084,42l9048,37,9012,31,8975,25,8939,20,8902,14,8866,9,8830,3,8793,-3,8757,-8,8721,-14,8684,-20,8648,-25,8612,-31,8575,-37,8539,-42,8503,-48,8466,-54,8430,-59,8393,-65,8357,-70,8358,-51,8359,-31,8360,-11,8362,9,8363,29,8364,43e" strokecolor="#201E1E" stroked="t" strokeweight="2pt" style="position:absolute;left:8357;top:-70;width:727;height:113">
              <v:path arrowok="t"/>
            </v:shape>
            <v:shape coordorigin="3338,42" coordsize="5790,589" filled="f" path="m3338,632l3487,631,3636,630,3785,630,3934,629,4082,629,4230,628,4378,627,4526,627,4674,626,4821,625,4969,625,5116,624,5263,623,5410,623,5556,622,5703,621,5849,621,5995,620,6141,619,6286,619,6430,618,6573,618,6716,617,6860,616,7003,616,7145,615,7288,614,7431,614,7573,613,7715,613,7857,612,7999,611,8141,611,8282,610,8424,609,8565,609,8706,608,8847,608,8987,607,9128,606,9126,586,9125,566,9123,546,9122,526,9120,506,9119,486,9117,466,9116,446,9114,427,9113,407,9111,387,9109,367,9108,347,9106,327,9106,322,9104,302,9103,282,9101,262,9100,242,9098,222,9096,202,9095,182,9093,162,9092,142,9090,122,9089,102,9087,82,9086,63,9084,43,9084,42,8946,42,8808,43,8670,43,8531,43,8392,43,8254,43,8114,43,7975,43,7836,43,7696,43,7556,43,7417,44,7276,44,7136,44,6996,44,6855,44,6715,44,6574,44,6433,44,6291,44,6149,44,6005,45,5862,45,5718,45,5575,45,5431,45,5287,45,5142,45,4998,45,4853,45,4708,46,4563,46,4418,46,4272,46,4126,46,3981,46,3835,46,3689,46,3542,46,3396,47,3388,126,3380,205,3374,265,3368,325,3365,356,3363,376,3362,396,3360,416,3358,436,3356,456,3354,476,3352,495,3350,515,3348,535,3346,555,3344,575,3342,595,3340,615,3338,632xe" strokecolor="#201E1E" stroked="t" strokeweight="2pt" style="position:absolute;left:3338;top:42;width:5790;height:589">
              <v:path arrowok="t"/>
            </v:shape>
            <w10:wrap type="none"/>
          </v:group>
        </w:pict>
      </w:r>
      <w:r>
        <w:rPr>
          <w:rFonts w:ascii="Tahoma" w:cs="Tahoma" w:eastAsia="Tahoma" w:hAnsi="Tahoma"/>
          <w:b/>
          <w:color w:val="363435"/>
          <w:spacing w:val="0"/>
          <w:w w:val="106"/>
          <w:sz w:val="15"/>
          <w:szCs w:val="15"/>
        </w:rPr>
        <w:t>TOMO</w:t>
      </w:r>
      <w:r>
        <w:rPr>
          <w:rFonts w:ascii="Tahoma" w:cs="Tahoma" w:eastAsia="Tahoma" w:hAnsi="Tahoma"/>
          <w:b/>
          <w:color w:val="363435"/>
          <w:spacing w:val="0"/>
          <w:w w:val="106"/>
          <w:sz w:val="15"/>
          <w:szCs w:val="15"/>
        </w:rPr>
        <w:t> </w:t>
      </w:r>
      <w:r>
        <w:rPr>
          <w:rFonts w:ascii="Tahoma" w:cs="Tahoma" w:eastAsia="Tahoma" w:hAnsi="Tahoma"/>
          <w:b/>
          <w:color w:val="363435"/>
          <w:spacing w:val="0"/>
          <w:w w:val="106"/>
          <w:sz w:val="15"/>
          <w:szCs w:val="15"/>
        </w:rPr>
        <w:t>CV</w:t>
      </w:r>
      <w:r>
        <w:rPr>
          <w:rFonts w:ascii="Tahoma" w:cs="Tahoma" w:eastAsia="Tahoma" w:hAnsi="Tahoma"/>
          <w:color w:val="000000"/>
          <w:spacing w:val="0"/>
          <w:w w:val="100"/>
          <w:sz w:val="15"/>
          <w:szCs w:val="15"/>
        </w:rPr>
      </w:r>
    </w:p>
    <w:p>
      <w:pPr>
        <w:rPr>
          <w:rFonts w:ascii="Trebuchet MS" w:cs="Trebuchet MS" w:eastAsia="Trebuchet MS" w:hAnsi="Trebuchet MS"/>
          <w:sz w:val="18"/>
          <w:szCs w:val="18"/>
        </w:rPr>
        <w:jc w:val="left"/>
        <w:spacing w:before="97" w:line="340" w:lineRule="exact"/>
        <w:sectPr>
          <w:type w:val="continuous"/>
          <w:pgSz w:h="15840" w:w="12240"/>
          <w:pgMar w:bottom="280" w:left="680" w:right="680" w:top="1480"/>
          <w:cols w:equalWidth="off" w:num="2">
            <w:col w:space="893" w:w="2314"/>
            <w:col w:w="7673"/>
          </w:cols>
        </w:sectPr>
      </w:pPr>
      <w:r>
        <w:br w:type="column"/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OAXACA</w:t>
      </w:r>
      <w:r>
        <w:rPr>
          <w:rFonts w:ascii="Trebuchet MS" w:cs="Trebuchet MS" w:eastAsia="Trebuchet MS" w:hAnsi="Trebuchet MS"/>
          <w:b/>
          <w:spacing w:val="-11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DE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JUÁREZ,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OAX.,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JULIO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15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DEL</w:t>
      </w:r>
      <w:r>
        <w:rPr>
          <w:rFonts w:ascii="Trebuchet MS" w:cs="Trebuchet MS" w:eastAsia="Trebuchet MS" w:hAnsi="Trebuchet MS"/>
          <w:b/>
          <w:spacing w:val="-18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AÑO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2023.</w:t>
      </w:r>
      <w:r>
        <w:rPr>
          <w:rFonts w:ascii="Trebuchet MS" w:cs="Trebuchet MS" w:eastAsia="Trebuchet MS" w:hAnsi="Trebuchet MS"/>
          <w:b/>
          <w:spacing w:val="0"/>
          <w:w w:val="100"/>
          <w:position w:val="-3"/>
          <w:sz w:val="20"/>
          <w:szCs w:val="20"/>
        </w:rPr>
        <w:t>          </w:t>
      </w:r>
      <w:r>
        <w:rPr>
          <w:rFonts w:ascii="Trebuchet MS" w:cs="Trebuchet MS" w:eastAsia="Trebuchet MS" w:hAnsi="Trebuchet MS"/>
          <w:b/>
          <w:spacing w:val="3"/>
          <w:w w:val="100"/>
          <w:position w:val="-3"/>
          <w:sz w:val="20"/>
          <w:szCs w:val="20"/>
        </w:rPr>
        <w:t> </w:t>
      </w:r>
      <w:r>
        <w:rPr>
          <w:rFonts w:ascii="Trebuchet MS" w:cs="Trebuchet MS" w:eastAsia="Trebuchet MS" w:hAnsi="Trebuchet MS"/>
          <w:b/>
          <w:color w:val="363435"/>
          <w:spacing w:val="0"/>
          <w:w w:val="100"/>
          <w:position w:val="10"/>
          <w:sz w:val="18"/>
          <w:szCs w:val="18"/>
        </w:rPr>
        <w:t>No.</w:t>
      </w:r>
      <w:r>
        <w:rPr>
          <w:rFonts w:ascii="Trebuchet MS" w:cs="Trebuchet MS" w:eastAsia="Trebuchet MS" w:hAnsi="Trebuchet MS"/>
          <w:b/>
          <w:color w:val="363435"/>
          <w:spacing w:val="38"/>
          <w:w w:val="100"/>
          <w:position w:val="10"/>
          <w:sz w:val="18"/>
          <w:szCs w:val="18"/>
        </w:rPr>
        <w:t> </w:t>
      </w:r>
      <w:r>
        <w:rPr>
          <w:rFonts w:ascii="Trebuchet MS" w:cs="Trebuchet MS" w:eastAsia="Trebuchet MS" w:hAnsi="Trebuchet MS"/>
          <w:b/>
          <w:color w:val="363435"/>
          <w:spacing w:val="0"/>
          <w:w w:val="111"/>
          <w:position w:val="10"/>
          <w:sz w:val="18"/>
          <w:szCs w:val="18"/>
        </w:rPr>
        <w:t>28</w:t>
      </w:r>
      <w:r>
        <w:rPr>
          <w:rFonts w:ascii="Trebuchet MS" w:cs="Trebuchet MS" w:eastAsia="Trebuchet MS" w:hAnsi="Trebuchet MS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fillcolor="#000000" stroked="f" style="position:absolute;margin-left:-4.62702pt;margin-top:417.419pt;width:436.553pt;height:60.0001pt;mso-position-horizontal-relative:page;mso-position-vertical-relative:page;z-index:-639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1899,730" coordsize="8441,662" style="position:absolute;margin-left:94.9721pt;margin-top:36.5017pt;width:422.056pt;height:33.092pt;mso-position-horizontal-relative:page;mso-position-vertical-relative:page;z-index:-643">
            <v:shape coordorigin="1899,730" coordsize="8441,662" fillcolor="#000000" filled="t" path="m2078,1051l2078,1066,2159,1066,2119,1051,2078,1051xe" stroked="f" style="position:absolute;left:1899;top:730;width:8441;height:662">
              <v:path arrowok="t"/>
              <v:fill/>
            </v:shape>
            <v:shape coordorigin="1899,730" coordsize="8441,662" fillcolor="#000000" filled="t" path="m1986,1268l1984,1287,1982,1302,1975,1323,1964,1339,1957,1348,1948,1354,1938,1358,1928,1362,1915,1365,1899,1366,1899,1376,2165,1376,2165,1366,2149,1365,2136,1362,2116,1354,2100,1339,2089,1321,2083,1301,2079,1277,2078,1256,2078,1231,2078,760,2118,760,2143,761,2163,762,2183,768,2217,789,2231,804,2251,840,2259,869,2262,889,2263,910,2262,929,2259,950,2253,970,2235,1005,2217,1025,2200,1036,2179,1045,2142,1050,2119,1051,2159,1066,2197,1065,2216,1065,2249,1061,2269,1056,2287,1049,2303,1040,2317,1029,2331,1015,2343,999,2352,981,2358,961,2362,940,2363,916,2363,910,2361,888,2357,867,2351,848,2343,830,2332,813,2319,797,2304,783,2284,768,2266,760,2247,754,2218,749,2198,747,2176,746,2150,746,1899,746,1899,757,1902,757,1908,757,1929,761,1946,768,1966,783,1978,804,1984,830,1985,847,1986,867,1987,891,1987,1245,1986,1268xe" stroked="f" style="position:absolute;left:1899;top:730;width:8441;height:662">
              <v:path arrowok="t"/>
              <v:fill/>
            </v:shape>
            <v:shape coordorigin="1899,730" coordsize="8441,662" fillcolor="#000000" filled="t" path="m2888,1376l2894,1193,2884,1192,2882,1203,2877,1224,2872,1243,2867,1259,2862,1270,2853,1288,2842,1304,2836,1313,2822,1327,2806,1339,2788,1348,2766,1355,2747,1359,2726,1361,2704,1362,2683,1361,2662,1358,2644,1354,2627,1347,2607,1332,2595,1317,2584,1298,2576,1271,2573,1250,2572,1225,2571,1206,2570,1183,2570,1052,2594,1052,2607,1052,2628,1054,2645,1059,2658,1063,2669,1070,2677,1080,2678,1082,2689,1098,2697,1117,2702,1132,2705,1152,2708,1174,2718,1174,2720,927,2710,927,2708,944,2705,965,2701,980,2697,993,2691,1003,2683,1012,2675,1022,2665,1028,2652,1032,2639,1035,2619,1037,2595,1037,2570,1037,2570,760,2679,760,2701,762,2720,764,2736,767,2748,770,2766,779,2782,790,2796,802,2809,818,2819,835,2827,857,2833,877,2836,899,2846,898,2839,746,2392,746,2392,757,2408,758,2421,760,2431,764,2441,768,2449,774,2457,783,2458,785,2468,801,2474,821,2478,845,2479,866,2479,891,2479,1244,2478,1267,2477,1286,2467,1323,2457,1339,2440,1354,2430,1358,2421,1362,2408,1365,2392,1366,2392,1376,2888,1376xe" stroked="f" style="position:absolute;left:1899;top:730;width:8441;height:662">
              <v:path arrowok="t"/>
              <v:fill/>
            </v:shape>
            <v:shape coordorigin="1899,730" coordsize="8441,662" fillcolor="#000000" filled="t" path="m3121,1068l3134,1068,3144,1069,3153,1072,3164,1056,3142,1057,3121,1068xe" stroked="f" style="position:absolute;left:1899;top:730;width:8441;height:662">
              <v:path arrowok="t"/>
              <v:fill/>
            </v:shape>
            <v:shape coordorigin="1899,730" coordsize="8441,662" fillcolor="#000000" filled="t" path="m3188,1376l3188,1366,3172,1365,3159,1362,3150,1358,3140,1354,3131,1348,3123,1339,3112,1321,3106,1301,3103,1277,3101,1256,3101,1231,3101,1068,3121,1068,3142,1057,3117,1058,3101,1058,3101,760,3129,761,3152,762,3171,764,3187,767,3212,777,3228,789,3244,806,3255,822,3264,841,3272,870,3275,889,3276,910,3276,913,3275,934,3271,955,3265,974,3256,992,3246,1009,3233,1025,3225,1032,3208,1044,3191,1051,3164,1056,3153,1072,3170,1079,3177,1085,3190,1098,3202,1113,3213,1132,3226,1154,3237,1177,3246,1194,3254,1212,3262,1231,3270,1250,3279,1271,3308,1344,3310,1349,3314,1359,3321,1376,3459,1376,3459,1366,3448,1364,3439,1362,3432,1358,3426,1355,3419,1348,3412,1338,3401,1322,3391,1304,3380,1282,3376,1272,3369,1258,3362,1242,3354,1224,3345,1204,3335,1182,3324,1158,3316,1139,3307,1120,3301,1107,3295,1097,3290,1089,3283,1083,3281,1080,3266,1069,3246,1059,3259,1056,3279,1049,3295,1043,3318,1030,3332,1018,3346,1003,3357,987,3366,969,3372,949,3376,929,3377,906,3377,897,3375,877,3370,857,3363,838,3354,821,3340,801,3325,788,3309,776,3290,766,3273,759,3255,755,3235,751,3213,748,3189,747,3171,746,2923,746,2923,757,2938,758,2951,760,2961,764,2971,768,2980,774,2988,783,2988,784,2999,801,3005,821,3008,845,3010,866,3010,891,3010,1245,3009,1268,3008,1287,2998,1323,2988,1339,2971,1354,2952,1362,2923,1366,2923,1376,3188,1376xe" stroked="f" style="position:absolute;left:1899;top:730;width:8441;height:662">
              <v:path arrowok="t"/>
              <v:fill/>
            </v:shape>
            <v:shape coordorigin="1899,730" coordsize="8441,662" fillcolor="#000000" filled="t" path="m3562,891l3561,1245,3561,1268,3559,1287,3557,1303,3550,1323,3539,1339,3523,1354,3503,1362,3474,1366,3474,1376,3740,1376,3740,1366,3732,1365,3711,1361,3683,1349,3667,1327,3658,1307,3654,1275,3653,1255,3653,1231,3653,891,3654,853,3658,818,3665,799,3683,774,3701,764,3711,760,3724,758,3740,757,3740,746,3474,746,3474,757,3490,758,3503,760,3513,764,3523,768,3532,774,3539,783,3540,784,3550,801,3557,821,3558,828,3560,845,3561,866,3562,891xe" stroked="f" style="position:absolute;left:1899;top:730;width:8441;height:662">
              <v:path arrowok="t"/>
              <v:fill/>
            </v:shape>
            <v:shape coordorigin="1899,730" coordsize="8441,662" fillcolor="#000000" filled="t" path="m3924,1217l3918,1198,3913,1179,3908,1159,3905,1138,3910,1317,3925,1330,3924,1217xe" stroked="f" style="position:absolute;left:1899;top:730;width:8441;height:662">
              <v:path arrowok="t"/>
              <v:fill/>
            </v:shape>
            <v:shape coordorigin="1899,730" coordsize="8441,662" fillcolor="#000000" filled="t" path="m3800,1065l3801,1081,3802,1101,3805,1121,3808,1141,3813,1160,3819,1179,3823,1190,3830,1209,3839,1227,3849,1244,3860,1261,3872,1277,3881,1288,3895,1303,3910,1317,3905,1138,3903,1117,3901,1095,3901,1072,3901,1068,3901,1047,3904,1006,3910,967,3919,930,3926,905,3941,867,3959,833,3984,798,4014,771,4045,755,4084,746,4106,745,4126,746,4165,754,4199,772,4228,800,4242,817,4254,836,4272,870,4287,909,4293,930,4298,950,4305,989,4310,1029,4311,1070,4311,1090,4309,1112,4307,1133,4300,1174,4289,1213,4274,1249,4256,1282,4240,1305,4226,1322,4197,1349,4166,1366,4127,1376,4106,1377,4086,1376,4047,1366,4024,1355,3995,1331,3967,1298,3948,1270,3931,1235,3924,1217,3925,1330,3958,1352,3985,1366,4023,1380,4062,1389,4102,1392,4114,1392,4154,1387,4193,1377,4231,1361,4263,1342,4294,1318,4323,1290,4346,1262,4368,1228,4385,1192,4397,1158,4406,1120,4411,1080,4412,1059,4412,1057,4409,1015,4401,975,4389,937,4373,901,4351,866,4327,836,4299,806,4267,782,4234,761,4207,749,4169,737,4130,731,4110,730,4108,730,4069,733,4029,743,4003,753,3967,770,3934,793,3914,809,3885,838,3860,869,3839,903,3828,928,3814,965,3805,1004,3801,1044,3800,1065xe" stroked="f" style="position:absolute;left:1899;top:730;width:8441;height:662">
              <v:path arrowok="t"/>
              <v:fill/>
            </v:shape>
            <v:shape coordorigin="1899,730" coordsize="8441,662" fillcolor="#000000" filled="t" path="m4554,1301l4554,1303,4547,1323,4719,1360,4700,1352,4556,1286,4554,1301xe" stroked="f" style="position:absolute;left:1899;top:730;width:8441;height:662">
              <v:path arrowok="t"/>
              <v:fill/>
            </v:shape>
            <v:shape coordorigin="1899,730" coordsize="8441,662" fillcolor="#000000" filled="t" path="m5217,891l5216,1245,5216,1268,5214,1287,5212,1303,5205,1323,5194,1339,5178,1354,5158,1362,5129,1366,5129,1376,5395,1376,5395,1366,5387,1365,5366,1361,5338,1349,5322,1327,5313,1307,5309,1275,5308,1255,5308,1231,5308,891,5309,853,5313,818,5320,799,5338,774,5356,764,5366,760,5379,758,5395,757,5395,746,5129,746,5129,757,5145,758,5158,760,5168,764,5178,768,5187,774,5194,783,5195,784,5205,801,5212,821,5213,828,5215,845,5216,866,5217,891xe" stroked="f" style="position:absolute;left:1899;top:730;width:8441;height:662">
              <v:path arrowok="t"/>
              <v:fill/>
            </v:shape>
            <v:shape coordorigin="1899,730" coordsize="8441,662" fillcolor="#000000" filled="t" path="m5462,991l5459,1011,5457,1031,5456,1052,5455,1073,5456,1090,5457,1112,5459,1133,5462,1154,5467,1173,5472,1193,5478,1211,5485,1229,5493,1246,5502,1263,5521,1290,5534,1306,5548,1320,5563,1334,5579,1345,5596,1356,5614,1365,5633,1373,5663,1382,5682,1386,5702,1389,5722,1391,5743,1392,5754,1392,5776,1390,5796,1387,5815,1383,5834,1377,5851,1370,5866,1362,5884,1351,5899,1338,5913,1324,5924,1307,5934,1291,5941,1275,5948,1256,5953,1236,5957,1215,5960,1192,5951,1190,5949,1200,5944,1223,5938,1243,5924,1278,5905,1308,5875,1334,5857,1344,5833,1354,5793,1362,5772,1363,5762,1363,5740,1361,5720,1357,5682,1343,5649,1320,5634,1306,5619,1290,5604,1268,5586,1233,5579,1213,5572,1192,5565,1164,5559,1125,5556,1083,5556,1062,5556,1046,5557,1025,5559,1004,5565,964,5574,927,5585,895,5602,858,5622,825,5636,807,5650,792,5679,768,5700,757,5739,746,5761,745,5779,746,5817,756,5849,777,5865,792,5882,812,5904,845,5915,870,5928,906,5936,929,5937,934,5940,940,5943,949,5952,949,5947,743,5937,743,5935,750,5932,755,5930,758,5926,765,5920,768,5908,768,5902,766,5896,764,5862,751,5832,742,5813,737,5793,733,5774,731,5755,730,5748,730,5728,731,5709,734,5689,738,5669,743,5650,750,5626,760,5607,769,5590,779,5574,790,5559,803,5547,814,5534,828,5522,844,5511,860,5501,878,5491,897,5483,917,5477,934,5471,952,5466,971,5462,991xe" stroked="f" style="position:absolute;left:1899;top:730;width:8441;height:662">
              <v:path arrowok="t"/>
              <v:fill/>
            </v:shape>
            <v:shape coordorigin="1899,730" coordsize="8441,662" fillcolor="#000000" filled="t" path="m6149,1217l6143,1198,6138,1179,6134,1159,6130,1138,6135,1317,6151,1330,6149,1217xe" stroked="f" style="position:absolute;left:1899;top:730;width:8441;height:662">
              <v:path arrowok="t"/>
              <v:fill/>
            </v:shape>
            <v:shape coordorigin="1899,730" coordsize="8441,662" fillcolor="#000000" filled="t" path="m6026,1065l6026,1081,6027,1101,6030,1121,6034,1141,6038,1160,6044,1179,6048,1190,6056,1209,6065,1227,6074,1244,6085,1261,6097,1277,6107,1288,6121,1303,6135,1317,6130,1138,6128,1117,6127,1095,6126,1072,6126,1068,6127,1047,6130,1006,6136,967,6144,930,6151,905,6166,867,6185,833,6210,798,6239,771,6270,755,6309,746,6331,745,6352,746,6391,754,6425,772,6454,800,6467,817,6479,836,6497,870,6512,909,6518,930,6523,950,6531,989,6535,1029,6536,1070,6536,1090,6535,1112,6533,1133,6525,1174,6514,1213,6500,1249,6481,1282,6466,1305,6452,1322,6423,1349,6391,1366,6352,1376,6331,1377,6311,1376,6272,1366,6250,1355,6220,1331,6192,1298,6174,1270,6157,1235,6149,1217,6151,1330,6184,1352,6210,1366,6248,1380,6287,1389,6328,1392,6340,1392,6379,1387,6418,1377,6456,1361,6488,1342,6520,1318,6549,1290,6571,1262,6593,1228,6610,1192,6623,1158,6632,1120,6636,1080,6637,1059,6637,1057,6634,1015,6627,975,6615,937,6598,901,6576,866,6552,836,6524,806,6493,782,6459,761,6433,749,6394,737,6355,731,6335,730,6333,730,6294,733,6255,743,6228,753,6193,770,6159,793,6139,809,6110,838,6085,869,6064,903,6053,928,6040,965,6031,1004,6026,1044,6026,1065xe" stroked="f" style="position:absolute;left:1899;top:730;width:8441;height:662">
              <v:path arrowok="t"/>
              <v:fill/>
            </v:shape>
            <v:shape coordorigin="1899,730" coordsize="8441,662" fillcolor="#000000" filled="t" path="m7053,1217l7047,1198,7042,1179,7038,1159,7034,1138,7039,1317,7054,1330,7053,1217xe" stroked="f" style="position:absolute;left:1899;top:730;width:8441;height:662">
              <v:path arrowok="t"/>
              <v:fill/>
            </v:shape>
            <v:shape coordorigin="1899,730" coordsize="8441,662" fillcolor="#000000" filled="t" path="m6929,1065l6930,1081,6931,1101,6934,1121,6937,1141,6942,1160,6948,1179,6952,1190,6960,1209,6968,1227,6978,1244,6989,1261,7001,1277,7010,1288,7024,1303,7039,1317,7034,1138,7032,1117,7030,1095,7030,1072,7030,1068,7030,1047,7034,1006,7039,967,7048,930,7055,905,7070,867,7088,833,7113,798,7143,771,7174,755,7213,746,7235,745,7255,746,7295,754,7328,772,7358,800,7371,817,7383,836,7401,870,7416,909,7422,930,7427,950,7434,989,7439,1029,7440,1070,7440,1090,7439,1112,7436,1133,7429,1174,7418,1213,7403,1249,7385,1282,7370,1305,7355,1322,7326,1349,7295,1366,7256,1376,7235,1377,7215,1376,7176,1366,7153,1355,7124,1331,7096,1298,7077,1270,7060,1235,7053,1217,7054,1330,7087,1352,7114,1366,7152,1380,7191,1389,7231,1392,7243,1392,7283,1387,7322,1377,7360,1361,7392,1342,7424,1318,7452,1290,7475,1262,7497,1228,7514,1192,7526,1158,7536,1120,7540,1080,7541,1059,7541,1057,7538,1015,7531,975,7518,937,7502,901,7480,866,7456,836,7428,806,7397,782,7363,761,7336,749,7298,737,7259,731,7239,730,7237,730,7198,733,7158,743,7132,753,7096,770,7063,793,7043,809,7014,838,6989,869,6968,903,6957,928,6943,965,6934,1004,6930,1044,6929,1065xe" stroked="f" style="position:absolute;left:1899;top:730;width:8441;height:662">
              <v:path arrowok="t"/>
              <v:fill/>
            </v:shape>
            <v:shape coordorigin="1899,730" coordsize="8441,662" fillcolor="#000000" filled="t" path="m7866,1376l7866,1366,7851,1365,7838,1362,7827,1358,7817,1354,7809,1347,7801,1338,7790,1321,7784,1301,7781,1277,7779,1256,7779,1231,7779,1047,7805,1048,7825,1050,7842,1052,7866,1060,7883,1069,7893,1078,7906,1093,7916,1111,7920,1121,7925,1139,7929,1159,7932,1183,7942,1183,7944,904,7935,903,7933,923,7929,943,7925,959,7915,981,7903,996,7894,1004,7880,1015,7863,1023,7843,1028,7820,1032,7796,1033,7779,1033,7779,760,7860,761,7882,761,7901,763,7917,765,7927,768,7947,775,7964,784,7982,797,7996,811,8008,828,8019,846,8024,857,8031,876,8038,898,8047,896,8035,746,7601,746,7601,757,7613,758,7633,762,7658,775,7681,808,7685,830,7687,852,7688,891,7688,1242,7687,1265,7683,1300,7676,1324,7660,1347,7639,1359,7614,1366,7601,1366,7601,1376,7866,1376xe" stroked="f" style="position:absolute;left:1899;top:730;width:8441;height:662">
              <v:path arrowok="t"/>
              <v:fill/>
            </v:shape>
            <v:shape coordorigin="1899,730" coordsize="8441,662" fillcolor="#000000" filled="t" path="m8152,891l8152,1245,8151,1268,8150,1287,8147,1303,8140,1323,8129,1339,8113,1354,8094,1362,8065,1366,8065,1376,8330,1376,8330,1366,8322,1365,8302,1361,8274,1349,8257,1327,8248,1307,8244,1275,8243,1255,8243,1231,8243,891,8244,853,8248,818,8255,799,8273,774,8292,764,8302,760,8314,758,8330,757,8330,746,8065,746,8065,757,8080,758,8093,760,8103,764,8113,768,8122,774,8129,783,8130,784,8141,801,8147,821,8149,828,8150,845,8152,866,8152,891xe" stroked="f" style="position:absolute;left:1899;top:730;width:8441;height:662">
              <v:path arrowok="t"/>
              <v:fill/>
            </v:shape>
            <v:shape coordorigin="1899,730" coordsize="8441,662" fillcolor="#000000" filled="t" path="m8398,991l8395,1011,8392,1031,8391,1052,8391,1073,8391,1090,8392,1112,8394,1133,8398,1154,8402,1173,8407,1193,8413,1211,8420,1229,8429,1246,8438,1263,8456,1290,8469,1306,8483,1320,8498,1334,8514,1345,8531,1356,8549,1365,8568,1373,8598,1382,8618,1386,8637,1389,8658,1391,8678,1392,8690,1392,8711,1390,8731,1387,8751,1383,8769,1377,8786,1370,8802,1362,8819,1351,8834,1338,8848,1324,8860,1307,8869,1291,8876,1275,8883,1256,8888,1236,8892,1215,8896,1192,8886,1190,8884,1200,8879,1222,8874,1243,8859,1278,8841,1308,8811,1334,8792,1344,8768,1354,8728,1362,8707,1363,8697,1363,8676,1361,8655,1357,8618,1343,8584,1320,8569,1306,8555,1290,8540,1268,8521,1233,8514,1213,8507,1192,8501,1164,8495,1125,8492,1083,8491,1062,8491,1046,8492,1025,8494,1004,8500,964,8509,927,8520,895,8537,858,8558,825,8571,807,8585,792,8614,768,8636,757,8674,746,8696,745,8714,746,8752,756,8785,777,8800,792,8817,812,8839,845,8850,870,8863,906,8871,929,8873,934,8875,940,8878,949,8888,949,8883,743,8873,743,8870,750,8868,755,8866,758,8861,765,8856,768,8844,768,8838,766,8831,764,8797,751,8768,742,8748,737,8728,733,8709,731,8691,730,8683,730,8664,731,8644,734,8624,738,8605,743,8585,750,8561,760,8543,769,8526,779,8510,790,8495,803,8482,814,8469,828,8457,844,8446,860,8436,878,8427,897,8418,917,8412,934,8406,952,8402,971,8398,991xe" stroked="f" style="position:absolute;left:1899;top:730;width:8441;height:662">
              <v:path arrowok="t"/>
              <v:fill/>
            </v:shape>
            <v:shape coordorigin="1899,730" coordsize="8441,662" fillcolor="#000000" filled="t" path="m9029,891l9029,1245,9028,1268,9026,1287,9024,1303,9017,1323,9006,1339,8990,1354,8970,1362,8941,1366,8941,1376,9207,1376,9207,1366,9199,1365,9178,1361,9150,1349,9134,1327,9125,1307,9121,1275,9120,1255,9120,1231,9120,891,9121,853,9125,818,9132,799,9150,774,9169,764,9179,760,9191,758,9207,757,9207,746,8941,746,8941,757,8957,758,8970,760,8980,764,8990,768,8999,774,9006,783,9007,784,9018,801,9024,821,9025,828,9027,845,9028,866,9029,891xe" stroked="f" style="position:absolute;left:1899;top:730;width:8441;height:662">
              <v:path arrowok="t"/>
              <v:fill/>
            </v:shape>
            <v:shape coordorigin="1899,730" coordsize="8441,662" fillcolor="#000000" filled="t" path="m9396,1104l9389,1123,9572,1123,9566,1104,9396,1104xe" stroked="f" style="position:absolute;left:1899;top:730;width:8441;height:662">
              <v:path arrowok="t"/>
              <v:fill/>
            </v:shape>
            <v:shape coordorigin="1899,730" coordsize="8441,662" fillcolor="#000000" filled="t" path="m10054,1332l10041,1317,10031,1298,10023,1271,10020,1249,10018,1225,10017,1205,10017,1183,10017,876,10018,853,10022,820,10030,797,10041,781,10057,767,10067,764,10076,760,10089,758,10104,757,10104,746,9839,746,9839,757,9853,757,9866,759,9885,767,9901,781,9914,799,9921,819,9924,845,9925,866,9926,891,9926,1244,9925,1267,9921,1301,9914,1323,9896,1346,9861,1363,9839,1365,9839,1376,10335,1376,10341,1187,10331,1186,10328,1199,10323,1221,10318,1239,10313,1255,10308,1268,10300,1286,10289,1303,10282,1312,10268,1326,10252,1338,10234,1348,10213,1355,10194,1359,10173,1361,10150,1362,10130,1361,10109,1358,10090,1354,10074,1347,10070,1344,10054,1332xe" stroked="f" style="position:absolute;left:1899;top:730;width:8441;height:662">
              <v:path arrowok="t"/>
              <v:fill/>
            </v:shape>
            <v:shape coordorigin="1899,730" coordsize="8441,662" fillcolor="#000000" filled="t" path="m9341,1317l9338,1306,9338,1294,9340,1278,9343,1260,9349,1239,9357,1215,9367,1187,9389,1123,9396,1104,9478,865,9566,1104,9572,1123,9612,1232,9619,1251,9624,1265,9629,1286,9631,1302,9629,1319,9620,1337,9605,1352,9596,1357,9578,1362,9553,1366,9553,1376,9827,1376,9827,1366,9810,1364,9797,1361,9772,1351,9750,1329,9739,1310,9724,1276,9716,1255,9707,1231,9526,746,9502,746,9350,1181,9335,1222,9322,1257,9309,1286,9290,1320,9272,1342,9240,1362,9219,1366,9219,1376,9405,1376,9405,1366,9401,1365,9380,1360,9364,1351,9356,1345,9350,1337,9345,1327,9341,1317xe" stroked="f" style="position:absolute;left:1899;top:730;width:8441;height:662">
              <v:path arrowok="t"/>
              <v:fill/>
            </v:shape>
            <v:shape coordorigin="1899,730" coordsize="8441,662" fillcolor="#000000" filled="t" path="m4476,757l4498,761,4517,768,4532,778,4546,797,4553,817,4557,844,4559,866,4559,891,4559,1244,4558,1267,4556,1286,4700,1352,4672,1328,4660,1308,4654,1288,4651,1264,4650,1244,4650,1219,4650,760,4712,761,4734,762,4754,764,4789,771,4823,785,4856,806,4871,820,4886,835,4900,852,4919,881,4937,916,4944,936,4951,956,4957,980,4965,1019,4967,1039,4968,1060,4969,1080,4968,1093,4967,1114,4965,1134,4959,1173,4953,1194,4947,1214,4939,1233,4921,1269,4905,1293,4891,1310,4877,1324,4846,1346,4820,1356,4780,1363,4758,1364,4741,1364,4719,1360,4547,1323,4536,1339,4529,1348,4520,1354,4510,1358,4501,1362,4488,1365,4472,1366,4472,1376,4785,1376,4825,1374,4865,1369,4898,1362,4936,1348,4970,1327,4999,1299,5015,1279,5035,1244,5051,1205,5057,1184,5065,1146,5069,1105,5069,1084,5069,1080,5067,1038,5061,998,5051,960,5037,923,5023,894,5001,860,4975,830,4946,803,4915,782,4879,766,4840,754,4819,750,4797,748,4773,747,4729,746,4472,746,4472,757,4476,757xe" stroked="f" style="position:absolute;left:1899;top:730;width:8441;height:662">
              <v:path arrowok="t"/>
              <v:fill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50"/>
          <w:szCs w:val="50"/>
        </w:rPr>
        <w:jc w:val="center"/>
        <w:spacing w:before="3" w:line="540" w:lineRule="exact"/>
        <w:ind w:left="1554" w:right="1554"/>
      </w:pPr>
      <w:r>
        <w:pict>
          <v:group coordorigin="1467,14995" coordsize="2463,95" style="position:absolute;margin-left:73.3431pt;margin-top:749.762pt;width:123.165pt;height:4.735pt;mso-position-horizontal-relative:page;mso-position-vertical-relative:page;z-index:-652">
            <v:shape coordorigin="1467,14995" coordsize="2463,95" filled="f" path="m3930,15089l3930,14995,1467,14996,1467,15090,3930,15089xe" strokecolor="#363435" stroked="t" strokeweight="2pt" style="position:absolute;left:1467;top:14995;width:2463;height:95">
              <v:path arrowok="t"/>
            </v:shape>
            <w10:wrap type="none"/>
          </v:group>
        </w:pict>
      </w:r>
      <w:r>
        <w:pict>
          <v:group coordorigin="8281,2936" coordsize="2463,115" style="position:absolute;margin-left:414.037pt;margin-top:146.798pt;width:123.165pt;height:5.773pt;mso-position-horizontal-relative:page;mso-position-vertical-relative:paragraph;z-index:-651">
            <v:shape coordorigin="8281,2936" coordsize="2463,115" filled="f" path="m8281,2937l8281,3051,10744,3050,10743,2936,8281,2937xe" strokecolor="#363435" stroked="t" strokeweight="2pt" style="position:absolute;left:8281;top:2936;width:2463;height:115">
              <v:path arrowok="t"/>
            </v:shape>
            <w10:wrap type="none"/>
          </v:group>
        </w:pict>
      </w:r>
      <w:r>
        <w:pict>
          <v:group coordorigin="8281,14995" coordsize="2463,95" style="position:absolute;margin-left:414.037pt;margin-top:749.762pt;width:123.165pt;height:4.735pt;mso-position-horizontal-relative:page;mso-position-vertical-relative:page;z-index:-650">
            <v:shape coordorigin="8281,14995" coordsize="2463,95" filled="f" path="m8281,15089l8281,14995,10744,14996,10743,15090,8281,15089xe" strokecolor="#363435" stroked="t" strokeweight="2pt" style="position:absolute;left:8281;top:14995;width:2463;height:95">
              <v:path arrowok="t"/>
            </v:shape>
            <w10:wrap type="none"/>
          </v:group>
        </w:pict>
      </w:r>
      <w:r>
        <w:pict>
          <v:group coordorigin="1467,2936" coordsize="2463,115" style="position:absolute;margin-left:73.3431pt;margin-top:146.798pt;width:123.165pt;height:5.773pt;mso-position-horizontal-relative:page;mso-position-vertical-relative:paragraph;z-index:-649">
            <v:shape coordorigin="1467,2936" coordsize="2463,115" filled="f" path="m3930,2937l3930,3051,1467,3050,1467,2936,3930,2937xe" strokecolor="#363435" stroked="t" strokeweight="2pt" style="position:absolute;left:1467;top:2936;width:2463;height:115">
              <v:path arrowok="t"/>
            </v:shape>
            <w10:wrap type="none"/>
          </v:group>
        </w:pict>
      </w:r>
      <w:r>
        <w:pict>
          <v:group coordorigin="8656,13544" coordsize="2493,1330" style="position:absolute;margin-left:432.789pt;margin-top:677.216pt;width:124.646pt;height:66.497pt;mso-position-horizontal-relative:page;mso-position-vertical-relative:page;z-index:-648">
            <v:shape coordorigin="8656,13544" coordsize="2493,1330" filled="f" path="m8664,14869l8656,14874,11143,14868,11143,14848,11149,14848,11145,13544,11144,13545,11147,14868,8664,14869xe" strokecolor="#363435" stroked="t" strokeweight="2pt" style="position:absolute;left:8656;top:13544;width:2493;height:1330">
              <v:path arrowok="t"/>
            </v:shape>
            <w10:wrap type="none"/>
          </v:group>
        </w:pict>
      </w:r>
      <w:r>
        <w:pict>
          <v:group coordorigin="8656,3156" coordsize="2493,1330" style="position:absolute;margin-left:432.789pt;margin-top:157.802pt;width:124.646pt;height:66.498pt;mso-position-horizontal-relative:page;mso-position-vertical-relative:paragraph;z-index:-647">
            <v:shape coordorigin="8656,3156" coordsize="2493,1330" filled="f" path="m8664,3161l8656,3156,11143,3163,11143,3183,11149,3183,11145,4486,11144,4486,11147,3163,8664,3161xe" strokecolor="#363435" stroked="t" strokeweight="2pt" style="position:absolute;left:8656;top:3156;width:2493;height:1330">
              <v:path arrowok="t"/>
            </v:shape>
            <w10:wrap type="none"/>
          </v:group>
        </w:pict>
      </w:r>
      <w:r>
        <w:pict>
          <v:group coordorigin="1076,13544" coordsize="2493,1330" style="position:absolute;margin-left:53.7779pt;margin-top:677.216pt;width:124.646pt;height:66.497pt;mso-position-horizontal-relative:page;mso-position-vertical-relative:page;z-index:-646">
            <v:shape coordorigin="1076,13544" coordsize="2493,1330" filled="f" path="m3561,14869l3568,14874,1081,14868,1081,14848,1076,14848,1080,13544,1080,13545,1077,14868,3561,14869xe" strokecolor="#363435" stroked="t" strokeweight="2pt" style="position:absolute;left:1076;top:13544;width:2493;height:1330">
              <v:path arrowok="t"/>
            </v:shape>
            <w10:wrap type="none"/>
          </v:group>
        </w:pict>
      </w:r>
      <w:r>
        <w:pict>
          <v:group coordorigin="1076,3156" coordsize="2493,1330" style="position:absolute;margin-left:53.7779pt;margin-top:157.802pt;width:124.646pt;height:66.499pt;mso-position-horizontal-relative:page;mso-position-vertical-relative:paragraph;z-index:-645">
            <v:shape coordorigin="1076,3156" coordsize="2493,1330" filled="f" path="m3561,3161l3568,3156,1081,3163,1081,3183,1076,3183,1080,4486,1080,4486,1077,3163,3561,3161xe" strokecolor="#363435" stroked="t" strokeweight="2pt" style="position:absolute;left:1076;top:3156;width:2493;height:1330">
              <v:path arrowok="t"/>
            </v:shape>
            <w10:wrap type="none"/>
          </v:group>
        </w:pict>
      </w:r>
      <w:r>
        <w:pict>
          <v:shape fillcolor="#000000" stroked="f" style="position:absolute;margin-left:199.827pt;margin-top:41.7073pt;width:369.961pt;height:60.0001pt;mso-position-horizontal-relative:page;mso-position-vertical-relative:paragraph;z-index:-636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G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O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B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I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E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R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N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O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D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E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L</w:t>
      </w:r>
      <w:r>
        <w:rPr>
          <w:rFonts w:ascii="Times New Roman" w:cs="Times New Roman" w:eastAsia="Times New Roman" w:hAnsi="Times New Roman"/>
          <w:spacing w:val="107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E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S</w:t>
      </w:r>
      <w:r>
        <w:rPr>
          <w:rFonts w:ascii="Times New Roman" w:cs="Times New Roman" w:eastAsia="Times New Roman" w:hAnsi="Times New Roman"/>
          <w:spacing w:val="-9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T</w:t>
      </w:r>
      <w:r>
        <w:rPr>
          <w:rFonts w:ascii="Times New Roman" w:cs="Times New Roman" w:eastAsia="Times New Roman" w:hAnsi="Times New Roman"/>
          <w:spacing w:val="-37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A</w:t>
      </w:r>
      <w:r>
        <w:rPr>
          <w:rFonts w:ascii="Times New Roman" w:cs="Times New Roman" w:eastAsia="Times New Roman" w:hAnsi="Times New Roman"/>
          <w:spacing w:val="-27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D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O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PODER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EJECUTIVO</w:t>
      </w:r>
    </w:p>
    <w:p>
      <w:pPr>
        <w:rPr>
          <w:rFonts w:ascii="Times New Roman" w:cs="Times New Roman" w:eastAsia="Times New Roman" w:hAnsi="Times New Roman"/>
          <w:sz w:val="50"/>
          <w:szCs w:val="50"/>
        </w:rPr>
        <w:jc w:val="center"/>
        <w:spacing w:line="540" w:lineRule="exact"/>
        <w:ind w:left="3479" w:right="3479"/>
      </w:pPr>
      <w:r>
        <w:pict>
          <v:shape fillcolor="#000000" stroked="f" style="position:absolute;margin-left:83.3669pt;margin-top:557.855pt;width:183.34pt;height:60.0001pt;mso-position-horizontal-relative:page;mso-position-vertical-relative:page;z-index:-637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SEX</w:t>
      </w:r>
      <w:r>
        <w:rPr>
          <w:rFonts w:ascii="Times New Roman" w:cs="Times New Roman" w:eastAsia="Times New Roman" w:hAnsi="Times New Roman"/>
          <w:spacing w:val="-40"/>
          <w:w w:val="100"/>
          <w:sz w:val="50"/>
          <w:szCs w:val="50"/>
        </w:rPr>
        <w:t>T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A</w:t>
      </w:r>
      <w:r>
        <w:rPr>
          <w:rFonts w:ascii="Times New Roman" w:cs="Times New Roman" w:eastAsia="Times New Roman" w:hAnsi="Times New Roman"/>
          <w:spacing w:val="-28"/>
          <w:w w:val="100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spacing w:val="0"/>
          <w:w w:val="100"/>
          <w:sz w:val="50"/>
          <w:szCs w:val="50"/>
        </w:rPr>
        <w:t>SECCIÓN</w:t>
      </w:r>
    </w:p>
    <w:p>
      <w:pPr>
        <w:rPr>
          <w:sz w:val="16"/>
          <w:szCs w:val="16"/>
        </w:rPr>
        <w:jc w:val="left"/>
        <w:spacing w:before="1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tbl>
      <w:tblPr>
        <w:tblW w:type="auto" w:w="0"/>
        <w:tblLook w:val="01E0"/>
        <w:jc w:val="left"/>
        <w:tblInd w:type="dxa" w:w="94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158"/>
        </w:trPr>
        <w:tc>
          <w:tcPr>
            <w:tcW w:type="dxa" w:w="161"/>
            <w:tcBorders>
              <w:top w:color="auto" w:space="0" w:sz="6" w:val="nil"/>
              <w:left w:color="auto" w:space="0" w:sz="6" w:val="nil"/>
              <w:bottom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0319"/>
            <w:vMerge w:val="restart"/>
            <w:tcBorders>
              <w:top w:color="363435" w:space="0" w:sz="16" w:val="single"/>
              <w:left w:color="363435" w:space="0" w:sz="16" w:val="single"/>
              <w:right w:color="363435" w:space="0" w:sz="16" w:val="single"/>
            </w:tcBorders>
          </w:tcPr>
          <w:p>
            <w:pPr>
              <w:rPr>
                <w:sz w:val="19"/>
                <w:szCs w:val="19"/>
              </w:rPr>
              <w:jc w:val="left"/>
              <w:spacing w:before="5" w:line="180" w:lineRule="exact"/>
            </w:pPr>
            <w:r>
              <w:rPr>
                <w:sz w:val="19"/>
                <w:szCs w:val="19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="200" w:lineRule="exact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ascii="Tahoma" w:cs="Tahoma" w:eastAsia="Tahoma" w:hAnsi="Tahoma"/>
                <w:sz w:val="20"/>
                <w:szCs w:val="20"/>
              </w:rPr>
              <w:jc w:val="center"/>
              <w:spacing w:line="656" w:lineRule="auto"/>
              <w:ind w:left="3679" w:right="3668"/>
            </w:pP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SUMARIO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SECRETARÍA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MOVILIDAD</w:t>
            </w:r>
            <w:r>
              <w:rPr>
                <w:rFonts w:ascii="Tahoma" w:cs="Tahoma" w:eastAsia="Tahoma" w:hAnsi="Tahoma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sz w:val="24"/>
                <w:szCs w:val="24"/>
              </w:rPr>
              <w:jc w:val="left"/>
              <w:spacing w:before="9" w:line="240" w:lineRule="exact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ascii="Tahoma" w:cs="Tahoma" w:eastAsia="Tahoma" w:hAnsi="Tahoma"/>
                <w:sz w:val="20"/>
                <w:szCs w:val="20"/>
              </w:rPr>
              <w:jc w:val="both"/>
              <w:spacing w:line="200" w:lineRule="exact"/>
              <w:ind w:left="201" w:right="154"/>
            </w:pP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I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S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T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D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.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-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D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P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E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R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M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I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S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I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N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R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I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B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E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N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E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F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I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C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I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D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C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E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P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R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G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R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M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“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P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E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R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M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I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S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I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N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R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I</w:t>
            </w:r>
            <w:r>
              <w:rPr>
                <w:rFonts w:ascii="Tahoma" w:cs="Tahoma" w:eastAsia="Tahoma" w:hAnsi="Tahoma"/>
                <w:b/>
                <w:color w:val="363435"/>
                <w:spacing w:val="2"/>
                <w:w w:val="100"/>
                <w:sz w:val="20"/>
                <w:szCs w:val="20"/>
              </w:rPr>
              <w:t>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-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CONCESIONARIO”,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DERIVADO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ACUERDO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MODIFICATORIO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PUBLICADO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18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DICIEMBRE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2021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EN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EL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PERIÓDICO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OFICIAL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GOBIERNO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ESTADO,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QUE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LA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LETRA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MENCIONA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“QUE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ESTABLECE</w:t>
            </w:r>
            <w:r>
              <w:rPr>
                <w:rFonts w:ascii="Tahoma" w:cs="Tahoma" w:eastAsia="Tahoma" w:hAnsi="Tahoma"/>
                <w:b/>
                <w:color w:val="363435"/>
                <w:spacing w:val="-1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QUE</w:t>
            </w:r>
            <w:r>
              <w:rPr>
                <w:rFonts w:ascii="Tahoma" w:cs="Tahoma" w:eastAsia="Tahoma" w:hAnsi="Tahoma"/>
                <w:b/>
                <w:color w:val="363435"/>
                <w:spacing w:val="-1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LOS</w:t>
            </w:r>
            <w:r>
              <w:rPr>
                <w:rFonts w:ascii="Tahoma" w:cs="Tahoma" w:eastAsia="Tahoma" w:hAnsi="Tahoma"/>
                <w:b/>
                <w:color w:val="363435"/>
                <w:spacing w:val="-1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PERMISOS</w:t>
            </w:r>
            <w:r>
              <w:rPr>
                <w:rFonts w:ascii="Tahoma" w:cs="Tahoma" w:eastAsia="Tahoma" w:hAnsi="Tahoma"/>
                <w:b/>
                <w:color w:val="363435"/>
                <w:spacing w:val="-1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PARA</w:t>
            </w:r>
            <w:r>
              <w:rPr>
                <w:rFonts w:ascii="Tahoma" w:cs="Tahoma" w:eastAsia="Tahoma" w:hAnsi="Tahoma"/>
                <w:b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LA</w:t>
            </w:r>
            <w:r>
              <w:rPr>
                <w:rFonts w:ascii="Tahoma" w:cs="Tahoma" w:eastAsia="Tahoma" w:hAnsi="Tahoma"/>
                <w:b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PRESTACIÓN</w:t>
            </w:r>
            <w:r>
              <w:rPr>
                <w:rFonts w:ascii="Tahoma" w:cs="Tahoma" w:eastAsia="Tahoma" w:hAnsi="Tahoma"/>
                <w:b/>
                <w:color w:val="363435"/>
                <w:spacing w:val="-18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b/>
                <w:color w:val="363435"/>
                <w:spacing w:val="-1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SERVICIO</w:t>
            </w:r>
            <w:r>
              <w:rPr>
                <w:rFonts w:ascii="Tahoma" w:cs="Tahoma" w:eastAsia="Tahoma" w:hAnsi="Tahoma"/>
                <w:b/>
                <w:color w:val="363435"/>
                <w:spacing w:val="-1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-1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TRANSPORTE</w:t>
            </w:r>
            <w:r>
              <w:rPr>
                <w:rFonts w:ascii="Tahoma" w:cs="Tahoma" w:eastAsia="Tahoma" w:hAnsi="Tahoma"/>
                <w:b/>
                <w:color w:val="363435"/>
                <w:spacing w:val="-1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PÚBLICO</w:t>
            </w:r>
            <w:r>
              <w:rPr>
                <w:rFonts w:ascii="Tahoma" w:cs="Tahoma" w:eastAsia="Tahoma" w:hAnsi="Tahoma"/>
                <w:b/>
                <w:color w:val="363435"/>
                <w:spacing w:val="-17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EN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TODAS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SUS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MODALIDADES</w:t>
            </w:r>
            <w:r>
              <w:rPr>
                <w:rFonts w:ascii="Tahoma" w:cs="Tahoma" w:eastAsia="Tahoma" w:hAnsi="Tahoma"/>
                <w:b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EMITIDOS</w:t>
            </w:r>
            <w:r>
              <w:rPr>
                <w:rFonts w:ascii="Tahoma" w:cs="Tahoma" w:eastAsia="Tahoma" w:hAnsi="Tahoma"/>
                <w:b/>
                <w:color w:val="363435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INICIALMENTE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LA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COORDINACIÓN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GENERAL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TRANSPORTE,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QUE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HAYAN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SIDO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REFRENDADOS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LO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MENOS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UNA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VEZ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LA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AUTORIDAD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COMPETENTE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ESTA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SECRETARÍA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PREVIO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PAGO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DERECHOS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LA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SECRETARÍA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FINANZAS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ESTADO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OAXACA,</w:t>
            </w:r>
            <w:r>
              <w:rPr>
                <w:rFonts w:ascii="Tahoma" w:cs="Tahoma" w:eastAsia="Tahoma" w:hAnsi="Tahoma"/>
                <w:b/>
                <w:color w:val="363435"/>
                <w:spacing w:val="-1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SE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SUSTITUYAN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POR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TÍTULOS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CONCESIÓN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CONFORMIDAD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CON</w:t>
            </w:r>
            <w:r>
              <w:rPr>
                <w:rFonts w:ascii="Tahoma" w:cs="Tahoma" w:eastAsia="Tahoma" w:hAnsi="Tahoma"/>
                <w:b/>
                <w:color w:val="363435"/>
                <w:spacing w:val="-1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LA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LEY</w:t>
            </w:r>
            <w:r>
              <w:rPr>
                <w:rFonts w:ascii="Tahoma" w:cs="Tahoma" w:eastAsia="Tahoma" w:hAnsi="Tahoma"/>
                <w:b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TRANSPORTE</w:t>
            </w:r>
            <w:r>
              <w:rPr>
                <w:rFonts w:ascii="Tahoma" w:cs="Tahoma" w:eastAsia="Tahoma" w:hAnsi="Tahoma"/>
                <w:b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DEL</w:t>
            </w:r>
            <w:r>
              <w:rPr>
                <w:rFonts w:ascii="Tahoma" w:cs="Tahoma" w:eastAsia="Tahoma" w:hAnsi="Tahoma"/>
                <w:b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ESTADO</w:t>
            </w:r>
            <w:r>
              <w:rPr>
                <w:rFonts w:ascii="Tahoma" w:cs="Tahoma" w:eastAsia="Tahoma" w:hAnsi="Tahoma"/>
                <w:b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DE</w:t>
            </w:r>
            <w:r>
              <w:rPr>
                <w:rFonts w:ascii="Tahoma" w:cs="Tahoma" w:eastAsia="Tahoma" w:hAnsi="Tahoma"/>
                <w:b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OAXACA</w:t>
            </w:r>
            <w:r>
              <w:rPr>
                <w:rFonts w:ascii="Tahoma" w:cs="Tahoma" w:eastAsia="Tahoma" w:hAnsi="Tahoma"/>
                <w:b/>
                <w:color w:val="363435"/>
                <w:spacing w:val="-24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ahoma" w:cs="Tahoma" w:eastAsia="Tahoma" w:hAnsi="Tahoma"/>
                <w:b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SU</w:t>
            </w:r>
            <w:r>
              <w:rPr>
                <w:rFonts w:ascii="Tahoma" w:cs="Tahoma" w:eastAsia="Tahoma" w:hAnsi="Tahoma"/>
                <w:b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REGLAMENTO</w:t>
            </w:r>
            <w:r>
              <w:rPr>
                <w:rFonts w:ascii="Tahoma" w:cs="Tahoma" w:eastAsia="Tahoma" w:hAnsi="Tahoma"/>
                <w:b/>
                <w:color w:val="363435"/>
                <w:spacing w:val="-23"/>
                <w:w w:val="100"/>
                <w:sz w:val="20"/>
                <w:szCs w:val="20"/>
              </w:rPr>
              <w:t> </w:t>
            </w:r>
            <w:r>
              <w:rPr>
                <w:rFonts w:ascii="Tahoma" w:cs="Tahoma" w:eastAsia="Tahoma" w:hAnsi="Tahoma"/>
                <w:b/>
                <w:color w:val="363435"/>
                <w:spacing w:val="0"/>
                <w:w w:val="100"/>
                <w:sz w:val="20"/>
                <w:szCs w:val="20"/>
              </w:rPr>
              <w:t>VIGENTES”.</w:t>
            </w:r>
            <w:r>
              <w:rPr>
                <w:rFonts w:ascii="Tahoma" w:cs="Tahoma" w:eastAsia="Tahoma" w:hAnsi="Tahoma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72"/>
            <w:tcBorders>
              <w:top w:color="auto" w:space="0" w:sz="6" w:val="nil"/>
              <w:left w:color="363435" w:space="0" w:sz="16" w:val="single"/>
              <w:bottom w:color="363435" w:space="0" w:sz="16" w:val="single"/>
              <w:right w:color="auto" w:space="0" w:sz="6" w:val="nil"/>
            </w:tcBorders>
          </w:tcPr>
          <w:p/>
        </w:tc>
      </w:tr>
      <w:tr>
        <w:trPr>
          <w:trHeight w:hRule="exact" w:val="1303"/>
        </w:trPr>
        <w:tc>
          <w:tcPr>
            <w:tcW w:type="dxa" w:w="161"/>
            <w:tcBorders>
              <w:top w:color="363435" w:space="0" w:sz="16" w:val="single"/>
              <w:left w:color="363435" w:space="0" w:sz="16" w:val="single"/>
              <w:bottom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0319"/>
            <w:vMerge w:val=""/>
            <w:tcBorders>
              <w:left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72"/>
            <w:tcBorders>
              <w:top w:color="363435" w:space="0" w:sz="16" w:val="single"/>
              <w:left w:color="363435" w:space="0" w:sz="16" w:val="single"/>
              <w:bottom w:color="363435" w:space="0" w:sz="16" w:val="single"/>
              <w:right w:color="363435" w:space="0" w:sz="16" w:val="single"/>
            </w:tcBorders>
          </w:tcPr>
          <w:p/>
        </w:tc>
      </w:tr>
      <w:tr>
        <w:trPr>
          <w:trHeight w:hRule="exact" w:val="2815"/>
        </w:trPr>
        <w:tc>
          <w:tcPr>
            <w:tcW w:type="dxa" w:w="161"/>
            <w:tcBorders>
              <w:top w:color="363435" w:space="0" w:sz="16" w:val="single"/>
              <w:left w:color="auto" w:space="0" w:sz="6" w:val="nil"/>
              <w:bottom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0319"/>
            <w:vMerge w:val=""/>
            <w:tcBorders>
              <w:left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72"/>
            <w:tcBorders>
              <w:top w:color="363435" w:space="0" w:sz="16" w:val="single"/>
              <w:left w:color="363435" w:space="0" w:sz="16" w:val="single"/>
              <w:bottom w:color="363435" w:space="0" w:sz="16" w:val="single"/>
              <w:right w:color="auto" w:space="0" w:sz="6" w:val="nil"/>
            </w:tcBorders>
          </w:tcPr>
          <w:p/>
        </w:tc>
      </w:tr>
      <w:tr>
        <w:trPr>
          <w:trHeight w:hRule="exact" w:val="1303"/>
        </w:trPr>
        <w:tc>
          <w:tcPr>
            <w:tcW w:type="dxa" w:w="161"/>
            <w:tcBorders>
              <w:top w:color="363435" w:space="0" w:sz="16" w:val="single"/>
              <w:left w:color="363435" w:space="0" w:sz="16" w:val="single"/>
              <w:bottom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0319"/>
            <w:vMerge w:val=""/>
            <w:tcBorders>
              <w:left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72"/>
            <w:tcBorders>
              <w:top w:color="363435" w:space="0" w:sz="16" w:val="single"/>
              <w:left w:color="363435" w:space="0" w:sz="16" w:val="single"/>
              <w:bottom w:color="363435" w:space="0" w:sz="16" w:val="single"/>
              <w:right w:color="363435" w:space="0" w:sz="16" w:val="single"/>
            </w:tcBorders>
          </w:tcPr>
          <w:p/>
        </w:tc>
      </w:tr>
      <w:tr>
        <w:trPr>
          <w:trHeight w:hRule="exact" w:val="246"/>
        </w:trPr>
        <w:tc>
          <w:tcPr>
            <w:tcW w:type="dxa" w:w="161"/>
            <w:tcBorders>
              <w:top w:color="363435" w:space="0" w:sz="16" w:val="single"/>
              <w:left w:color="auto" w:space="0" w:sz="6" w:val="nil"/>
              <w:bottom w:color="auto" w:space="0" w:sz="6" w:val="nil"/>
              <w:right w:color="363435" w:space="0" w:sz="16" w:val="single"/>
            </w:tcBorders>
          </w:tcPr>
          <w:p/>
        </w:tc>
        <w:tc>
          <w:tcPr>
            <w:tcW w:type="dxa" w:w="10319"/>
            <w:vMerge w:val=""/>
            <w:tcBorders>
              <w:left w:color="363435" w:space="0" w:sz="16" w:val="single"/>
              <w:bottom w:color="363435" w:space="0" w:sz="16" w:val="single"/>
              <w:right w:color="363435" w:space="0" w:sz="16" w:val="single"/>
            </w:tcBorders>
          </w:tcPr>
          <w:p/>
        </w:tc>
        <w:tc>
          <w:tcPr>
            <w:tcW w:type="dxa" w:w="172"/>
            <w:tcBorders>
              <w:top w:color="363435" w:space="0" w:sz="16" w:val="single"/>
              <w:left w:color="363435" w:space="0" w:sz="16" w:val="single"/>
              <w:bottom w:color="auto" w:space="0" w:sz="6" w:val="nil"/>
              <w:right w:color="auto" w:space="0" w:sz="6" w:val="nil"/>
            </w:tcBorders>
          </w:tcPr>
          <w:p/>
        </w:tc>
      </w:tr>
    </w:tbl>
    <w:p>
      <w:pPr>
        <w:sectPr>
          <w:type w:val="continuous"/>
          <w:pgSz w:h="15840" w:w="12240"/>
          <w:pgMar w:bottom="280" w:left="680" w:right="680" w:top="1480"/>
        </w:sectPr>
      </w:pPr>
    </w:p>
    <w:p>
      <w:pPr>
        <w:rPr>
          <w:sz w:val="20"/>
          <w:szCs w:val="20"/>
        </w:rPr>
        <w:jc w:val="left"/>
        <w:spacing w:line="200" w:lineRule="exact"/>
        <w:sectPr>
          <w:pgNumType w:start="2"/>
          <w:pgMar w:bottom="280" w:footer="0" w:header="641" w:left="660" w:right="660" w:top="840"/>
          <w:headerReference r:id="rId10" w:type="default"/>
          <w:headerReference r:id="rId11" w:type="default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631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632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33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634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2pt;mso-position-horizontal-relative:page;mso-position-vertical-relative:page;z-index:-635">
            <v:shape style="position:absolute;left:793;top:1142;width:10659;height:14016" type="#_x0000_t75">
              <v:imagedata o:title="" r:id="rId12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626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627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28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629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1pt;mso-position-horizontal-relative:page;mso-position-vertical-relative:page;z-index:-630">
            <v:shape style="position:absolute;left:793;top:1157;width:10659;height:14001" type="#_x0000_t75">
              <v:imagedata o:title="" r:id="rId13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621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622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23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624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1pt;mso-position-horizontal-relative:page;mso-position-vertical-relative:page;z-index:-625">
            <v:shape style="position:absolute;left:793;top:1166;width:10659;height:13992" type="#_x0000_t75">
              <v:imagedata o:title="" r:id="rId14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616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617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18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619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1pt;mso-position-horizontal-relative:page;mso-position-vertical-relative:page;z-index:-620">
            <v:shape style="position:absolute;left:793;top:1167;width:10659;height:13991" type="#_x0000_t75">
              <v:imagedata o:title="" r:id="rId15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611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612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13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614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1pt;mso-position-horizontal-relative:page;mso-position-vertical-relative:page;z-index:-615">
            <v:shape style="position:absolute;left:793;top:1175;width:10659;height:13983" type="#_x0000_t75">
              <v:imagedata o:title="" r:id="rId16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606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607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08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609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2pt;mso-position-horizontal-relative:page;mso-position-vertical-relative:page;z-index:-610">
            <v:shape style="position:absolute;left:793;top:1169;width:10659;height:13989" type="#_x0000_t75">
              <v:imagedata o:title="" r:id="rId17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601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602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603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604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1pt;mso-position-horizontal-relative:page;mso-position-vertical-relative:page;z-index:-605">
            <v:shape style="position:absolute;left:793;top:1161;width:10659;height:13997" type="#_x0000_t75">
              <v:imagedata o:title="" r:id="rId18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596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597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598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599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1pt;mso-position-horizontal-relative:page;mso-position-vertical-relative:page;z-index:-600">
            <v:shape style="position:absolute;left:793;top:1166;width:10659;height:13992" type="#_x0000_t75">
              <v:imagedata o:title="" r:id="rId19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591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592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593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594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2pt;mso-position-horizontal-relative:page;mso-position-vertical-relative:page;z-index:-595">
            <v:shape style="position:absolute;left:793;top:1173;width:10659;height:13985" type="#_x0000_t75">
              <v:imagedata o:title="" r:id="rId20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586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587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588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589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2pt;mso-position-horizontal-relative:page;mso-position-vertical-relative:page;z-index:-590">
            <v:shape style="position:absolute;left:793;top:1164;width:10659;height:13994" type="#_x0000_t75">
              <v:imagedata o:title="" r:id="rId21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581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582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583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584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1pt;mso-position-horizontal-relative:page;mso-position-vertical-relative:page;z-index:-585">
            <v:shape style="position:absolute;left:793;top:1172;width:10659;height:13986" type="#_x0000_t75">
              <v:imagedata o:title="" r:id="rId22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576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577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578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579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1pt;mso-position-horizontal-relative:page;mso-position-vertical-relative:page;z-index:-580">
            <v:shape style="position:absolute;left:793;top:1167;width:10659;height:13991" type="#_x0000_t75">
              <v:imagedata o:title="" r:id="rId23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571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572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573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574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1pt;mso-position-horizontal-relative:page;mso-position-vertical-relative:page;z-index:-575">
            <v:shape style="position:absolute;left:793;top:1164;width:10659;height:13994" type="#_x0000_t75">
              <v:imagedata o:title="" r:id="rId24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566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567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568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569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2pt;mso-position-horizontal-relative:page;mso-position-vertical-relative:page;z-index:-570">
            <v:shape style="position:absolute;left:793;top:1178;width:10659;height:13980" type="#_x0000_t75">
              <v:imagedata o:title="" r:id="rId25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561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562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563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564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1pt;mso-position-horizontal-relative:page;mso-position-vertical-relative:page;z-index:-565">
            <v:shape style="position:absolute;left:793;top:1163;width:10659;height:13995" type="#_x0000_t75">
              <v:imagedata o:title="" r:id="rId26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Mar w:bottom="280" w:footer="0" w:header="641" w:left="660" w:right="660" w:top="840"/>
          <w:pgSz w:h="15840" w:w="12240"/>
        </w:sectPr>
      </w:pPr>
      <w:r>
        <w:pict>
          <v:shape fillcolor="#000000" stroked="f" style="position:absolute;margin-left:199.827pt;margin-top:348.084pt;width:369.961pt;height:60.0001pt;mso-position-horizontal-relative:page;mso-position-vertical-relative:page;z-index:-556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557.855pt;width:183.34pt;height:60.0001pt;mso-position-horizontal-relative:page;mso-position-vertical-relative:page;z-index:-557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558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-4.62702pt;margin-top:417.419pt;width:436.553pt;height:60.0001pt;mso-position-horizontal-relative:page;mso-position-vertical-relative:page;z-index:-559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pict>
          <v:group coordorigin="777,1123" coordsize="10685,14036" style="position:absolute;margin-left:38.8409pt;margin-top:56.1252pt;width:534.26pt;height:701.782pt;mso-position-horizontal-relative:page;mso-position-vertical-relative:page;z-index:-560">
            <v:shape style="position:absolute;left:793;top:1163;width:10659;height:13995" type="#_x0000_t75">
              <v:imagedata o:title="" r:id="rId27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10"/>
          <w:szCs w:val="10"/>
        </w:rPr>
        <w:jc w:val="left"/>
        <w:spacing w:before="7" w:line="100" w:lineRule="exact"/>
      </w:pPr>
      <w:r>
        <w:pict>
          <v:shape fillcolor="#000000" stroked="f" style="position:absolute;margin-left:-4.62702pt;margin-top:417.419pt;width:436.553pt;height:60.0001pt;mso-position-horizontal-relative:page;mso-position-vertical-relative:page;z-index:-553;rotation:315" type="#_x0000_t136">
            <o:extrusion autorotationcenter="t" v:ext="view"/>
            <v:textpath string="DOCUMENTO" style="font-family:&amp;quot;font-size:60pt;v-text-kern:t;mso-text-shadow:auto;font-weight:bold"/>
            <w10:wrap type="none"/>
          </v:shape>
        </w:pict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3"/>
          <w:szCs w:val="33"/>
        </w:rPr>
        <w:jc w:val="left"/>
        <w:spacing w:before="5"/>
        <w:ind w:left="257"/>
      </w:pPr>
      <w:r>
        <w:pict>
          <v:group coordorigin="777,1123" coordsize="10685,7028" style="position:absolute;margin-left:38.8409pt;margin-top:56.1252pt;width:534.26pt;height:351.381pt;mso-position-horizontal-relative:page;mso-position-vertical-relative:page;z-index:-555">
            <v:shape style="position:absolute;left:793;top:1142;width:10659;height:7008" type="#_x0000_t75">
              <v:imagedata o:title="" r:id="rId28"/>
            </v:shape>
            <v:shape coordorigin="792,1138" coordsize="10655,0" filled="f" path="m792,1138l11447,1138e" strokecolor="#363435" stroked="t" strokeweight="1.5pt" style="position:absolute;left:792;top:1138;width:10655;height:0">
              <v:path arrowok="t"/>
            </v:shape>
            <w10:wrap type="none"/>
          </v:group>
        </w:pict>
      </w:r>
      <w:r>
        <w:pict>
          <v:group coordorigin="3562,-5862" coordsize="5122,4837" style="position:absolute;margin-left:178.087pt;margin-top:-293.098pt;width:256.11pt;height:241.827pt;mso-position-horizontal-relative:page;mso-position-vertical-relative:paragraph;z-index:-554">
            <v:shape coordorigin="3582,-5842" coordsize="5082,4797" filled="f" path="m3582,-1596l3582,-5291,3630,-5293,3676,-5299,3722,-5307,3766,-5320,3809,-5335,3850,-5353,3889,-5374,3926,-5398,3961,-5424,3994,-5453,4025,-5484,4052,-5517,4078,-5552,4100,-5589,4119,-5628,4135,-5668,4148,-5710,4157,-5753,4163,-5797,4165,-5842,8081,-5842,8083,-5797,8088,-5753,8098,-5710,8110,-5668,8127,-5628,8146,-5589,8168,-5552,8193,-5517,8221,-5484,8252,-5453,8284,-5424,8319,-5398,8357,-5374,8396,-5353,8437,-5335,8480,-5320,8524,-5307,8569,-5299,8616,-5293,8664,-5291,8664,-1596,8616,-1594,8569,-1589,8524,-1580,8480,-1568,8437,-1553,8396,-1534,8357,-1513,8319,-1490,8284,-1463,8252,-1435,8221,-1404,8193,-1370,8168,-1335,8146,-1298,8127,-1260,8110,-1219,8098,-1178,8088,-1135,8083,-1091,8081,-1045,4165,-1045,4163,-1091,4157,-1135,4148,-1178,4135,-1219,4119,-1260,4100,-1298,4078,-1335,4052,-1370,4025,-1404,3994,-1435,3961,-1463,3926,-1490,3889,-1513,3850,-1534,3809,-1553,3766,-1568,3722,-1580,3676,-1589,3630,-1594,3582,-1596xe" strokecolor="#363435" stroked="t" strokeweight="2pt" style="position:absolute;left:3582;top:-5842;width:5082;height:4797">
              <v:path arrowok="t"/>
            </v:shape>
            <v:shape coordorigin="3735,-5764" coordsize="4777,4640" filled="f" path="m3735,-1124l3735,-5764,8511,-5764,8511,-1124,3735,-1124xe" strokecolor="#363435" stroked="t" strokeweight="2pt" style="position:absolute;left:3735;top:-5764;width:4777;height:4640">
              <v:path arrowok="t"/>
            </v:shape>
            <v:shape style="position:absolute;left:4958;top:-4572;width:2479;height:707" type="#_x0000_t75">
              <v:imagedata o:title="" r:id="rId29"/>
            </v:shape>
            <v:shape coordorigin="5369,-3362" coordsize="1656,135" fillcolor="#363435" filled="t" path="m5398,-3255l5403,-3231,5409,-3228,5417,-3227,5426,-3242,5414,-3242,5405,-3246,5398,-3255xe" stroked="f" style="position:absolute;left:5369;top:-3362;width:1656;height:135">
              <v:path arrowok="t"/>
              <v:fill/>
            </v:shape>
            <v:shape coordorigin="5369,-3362" coordsize="1656,135" fillcolor="#363435" filled="t" path="m5518,-3344l5578,-3344,5578,-3359,5501,-3359,5501,-3230,5518,-3230,5518,-3292,5575,-3292,5575,-3307,5518,-3307,5518,-3344xe" stroked="f" style="position:absolute;left:5369;top:-3362;width:1656;height:135">
              <v:path arrowok="t"/>
              <v:fill/>
            </v:shape>
            <v:shape coordorigin="5369,-3362" coordsize="1656,135" fillcolor="#363435" filled="t" path="m5638,-3346l5638,-3359,5588,-3359,5588,-3346,5604,-3346,5604,-3243,5588,-3243,5588,-3230,5638,-3230,5638,-3243,5621,-3243,5621,-3346,5638,-3346xe" stroked="f" style="position:absolute;left:5369;top:-3362;width:1656;height:135">
              <v:path arrowok="t"/>
              <v:fill/>
            </v:shape>
            <v:shape coordorigin="5369,-3362" coordsize="1656,135" fillcolor="#363435" filled="t" path="m5672,-3239l5679,-3234,5686,-3231,5693,-3229,5700,-3227,5714,-3227,5718,-3228,5724,-3229,5731,-3231,5738,-3233,5743,-3236,5748,-3238,5748,-3259,5744,-3256,5739,-3252,5734,-3249,5727,-3245,5722,-3244,5718,-3243,5714,-3242,5703,-3242,5698,-3243,5693,-3245,5689,-3248,5684,-3251,5681,-3255,5677,-3260,5674,-3265,5672,-3271,5670,-3278,5669,-3285,5669,-3303,5670,-3310,5672,-3317,5674,-3324,5677,-3329,5680,-3334,5684,-3338,5688,-3341,5693,-3344,5698,-3346,5703,-3347,5714,-3347,5718,-3346,5726,-3344,5733,-3341,5739,-3337,5744,-3333,5748,-3330,5748,-3351,5743,-3354,5737,-3356,5731,-3358,5725,-3360,5717,-3361,5713,-3362,5700,-3362,5692,-3360,5685,-3357,5678,-3354,5672,-3350,5667,-3344,5662,-3338,5658,-3331,5655,-3323,5653,-3315,5651,-3305,5651,-3283,5653,-3274,5656,-3265,5658,-3257,5662,-3250,5667,-3244,5672,-3239xe" stroked="f" style="position:absolute;left:5369;top:-3362;width:1656;height:135">
              <v:path arrowok="t"/>
              <v:fill/>
            </v:shape>
            <v:shape coordorigin="5369,-3362" coordsize="1656,135" fillcolor="#363435" filled="t" path="m5809,-3346l5809,-3359,5759,-3359,5759,-3346,5776,-3346,5776,-3243,5759,-3243,5759,-3230,5809,-3230,5809,-3243,5793,-3243,5793,-3346,5809,-3346xe" stroked="f" style="position:absolute;left:5369;top:-3362;width:1656;height:135">
              <v:path arrowok="t"/>
              <v:fill/>
            </v:shape>
            <v:shape coordorigin="5369,-3362" coordsize="1656,135" fillcolor="#363435" filled="t" path="m5830,-3230l5846,-3230,5846,-3341,5902,-3230,5922,-3230,5922,-3359,5906,-3359,5906,-3257,5854,-3359,5830,-3359,5830,-3230xe" stroked="f" style="position:absolute;left:5369;top:-3362;width:1656;height:135">
              <v:path arrowok="t"/>
              <v:fill/>
            </v:shape>
            <v:shape coordorigin="5369,-3362" coordsize="1656,135" fillcolor="#363435" filled="t" path="m5962,-3266l5967,-3281,5987,-3342,6007,-3281,6011,-3266,6023,-3230,6041,-3230,5998,-3359,5977,-3359,5934,-3230,5951,-3230,5962,-3266xe" stroked="f" style="position:absolute;left:5369;top:-3362;width:1656;height:135">
              <v:path arrowok="t"/>
              <v:fill/>
            </v:shape>
            <v:shape coordorigin="5369,-3362" coordsize="1656,135" fillcolor="#363435" filled="t" path="m5967,-3281l5962,-3266,6011,-3266,6007,-3281,5967,-3281xe" stroked="f" style="position:absolute;left:5369;top:-3362;width:1656;height:135">
              <v:path arrowok="t"/>
              <v:fill/>
            </v:shape>
            <v:shape coordorigin="5369,-3362" coordsize="1656,135" fillcolor="#363435" filled="t" path="m6137,-3285l6137,-3230,6154,-3230,6154,-3287,6198,-3359,6180,-3359,6146,-3302,6113,-3359,6094,-3359,6137,-3285xe" stroked="f" style="position:absolute;left:5369;top:-3362;width:1656;height:135">
              <v:path arrowok="t"/>
              <v:fill/>
            </v:shape>
            <v:shape coordorigin="5369,-3362" coordsize="1656,135" fillcolor="#363435" filled="t" path="m6294,-3230l6311,-3230,6311,-3344,6354,-3344,6354,-3359,6251,-3359,6251,-3344,6294,-3344,6294,-3230xe" stroked="f" style="position:absolute;left:5369;top:-3362;width:1656;height:135">
              <v:path arrowok="t"/>
              <v:fill/>
            </v:shape>
            <v:shape coordorigin="5369,-3362" coordsize="1656,135" fillcolor="#363435" filled="t" path="m6372,-3266l6377,-3281,6397,-3342,6416,-3281,6421,-3266,6433,-3230,6451,-3230,6408,-3359,6387,-3359,6343,-3230,6361,-3230,6372,-3266xe" stroked="f" style="position:absolute;left:5369;top:-3362;width:1656;height:135">
              <v:path arrowok="t"/>
              <v:fill/>
            </v:shape>
            <v:shape coordorigin="5369,-3362" coordsize="1656,135" fillcolor="#363435" filled="t" path="m6377,-3281l6372,-3266,6421,-3266,6416,-3281,6377,-3281xe" stroked="f" style="position:absolute;left:5369;top:-3362;width:1656;height:135">
              <v:path arrowok="t"/>
              <v:fill/>
            </v:shape>
            <v:shape coordorigin="5369,-3362" coordsize="1656,135" fillcolor="#363435" filled="t" path="m6480,-3245l6480,-3359,6463,-3359,6463,-3230,6537,-3230,6537,-3245,6480,-3245xe" stroked="f" style="position:absolute;left:5369;top:-3362;width:1656;height:135">
              <v:path arrowok="t"/>
              <v:fill/>
            </v:shape>
            <v:shape coordorigin="5369,-3362" coordsize="1656,135" fillcolor="#363435" filled="t" path="m6567,-3245l6567,-3359,6550,-3359,6550,-3230,6625,-3230,6625,-3245,6567,-3245xe" stroked="f" style="position:absolute;left:5369;top:-3362;width:1656;height:135">
              <v:path arrowok="t"/>
              <v:fill/>
            </v:shape>
            <v:shape coordorigin="5369,-3362" coordsize="1656,135" fillcolor="#363435" filled="t" path="m6655,-3245l6655,-3293,6714,-3293,6714,-3308,6655,-3308,6655,-3344,6718,-3344,6718,-3359,6638,-3359,6638,-3230,6718,-3230,6718,-3245,6655,-3245xe" stroked="f" style="position:absolute;left:5369;top:-3362;width:1656;height:135">
              <v:path arrowok="t"/>
              <v:fill/>
            </v:shape>
            <v:shape coordorigin="5369,-3362" coordsize="1656,135" fillcolor="#363435" filled="t" path="m6863,-3245l6863,-3293,6922,-3293,6922,-3308,6863,-3308,6863,-3344,6926,-3344,6926,-3359,6846,-3359,6846,-3230,6926,-3230,6926,-3245,6863,-3245xe" stroked="f" style="position:absolute;left:5369;top:-3362;width:1656;height:135">
              <v:path arrowok="t"/>
              <v:fill/>
            </v:shape>
            <v:shape coordorigin="5369,-3362" coordsize="1656,135" fillcolor="#363435" filled="t" path="m6737,-3359l6737,-3230,6754,-3230,6754,-3281,6773,-3281,6814,-3230,6836,-3230,6790,-3286,6798,-3289,6805,-3294,6798,-3314,6796,-3308,6792,-3302,6786,-3298,6778,-3296,6774,-3296,6754,-3296,6754,-3345,6771,-3345,6777,-3359,6737,-3359xe" stroked="f" style="position:absolute;left:5369;top:-3362;width:1656;height:135">
              <v:path arrowok="t"/>
              <v:fill/>
            </v:shape>
            <v:shape coordorigin="5369,-3362" coordsize="1656,135" fillcolor="#363435" filled="t" path="m6817,-3324l6817,-3331,6815,-3337,6813,-3341,6810,-3346,6807,-3350,6802,-3352,6798,-3355,6793,-3357,6788,-3358,6783,-3359,6777,-3359,6771,-3345,6775,-3345,6779,-3344,6786,-3343,6791,-3340,6796,-3336,6798,-3330,6799,-3323,6799,-3318,6798,-3314,6805,-3294,6810,-3300,6814,-3307,6817,-3315,6817,-3324xe" stroked="f" style="position:absolute;left:5369;top:-3362;width:1656;height:135">
              <v:path arrowok="t"/>
              <v:fill/>
            </v:shape>
            <v:shape coordorigin="5369,-3362" coordsize="1656,135" fillcolor="#363435" filled="t" path="m6939,-3325l6939,-3319,6940,-3315,6941,-3311,6945,-3304,6950,-3298,6957,-3294,6964,-3291,6969,-3290,6974,-3288,6978,-3287,6984,-3286,6992,-3284,6997,-3282,7001,-3280,7006,-3273,7008,-3269,7008,-3257,7005,-3252,7000,-3248,6996,-3244,6989,-3242,6973,-3242,6966,-3244,6959,-3247,6951,-3249,6945,-3254,6940,-3259,6938,-3259,6938,-3237,6944,-3234,6950,-3232,6957,-3230,6963,-3228,6971,-3227,6988,-3227,6995,-3228,7000,-3230,7005,-3232,7010,-3235,7014,-3239,7017,-3242,7020,-3247,7022,-3252,7024,-3256,7025,-3261,7025,-3275,7023,-3281,7019,-3287,7015,-3292,7009,-3297,7000,-3299,6996,-3300,6992,-3301,6987,-3303,6982,-3304,6977,-3305,6974,-3306,6968,-3308,6964,-3310,6958,-3316,6957,-3321,6957,-3332,6959,-3337,6964,-3341,6969,-3345,6976,-3347,6990,-3347,6997,-3345,7003,-3343,7010,-3340,7015,-3336,7019,-3333,7020,-3333,7020,-3353,7015,-3356,7009,-3358,7003,-3359,6996,-3361,6989,-3362,6970,-3362,6959,-3358,6951,-3351,6943,-3344,6939,-3335,6939,-3325xe" stroked="f" style="position:absolute;left:5369;top:-3362;width:1656;height:135">
              <v:path arrowok="t"/>
              <v:fill/>
            </v:shape>
            <v:shape coordorigin="5369,-3362" coordsize="1656,135" fillcolor="#363435" filled="t" path="m5371,-3274l5373,-3266,5376,-3257,5380,-3250,5385,-3245,5390,-3239,5396,-3234,5403,-3231,5398,-3255,5397,-3256,5390,-3272,5387,-3294,5387,-3303,5388,-3310,5390,-3317,5392,-3324,5394,-3329,5398,-3334,5401,-3338,5405,-3342,5410,-3344,5414,-3346,5420,-3347,5432,-3347,5437,-3346,5442,-3344,5447,-3342,5451,-3338,5454,-3334,5458,-3329,5460,-3324,5462,-3317,5464,-3311,5465,-3303,5465,-3294,5462,-3272,5454,-3255,5447,-3246,5438,-3242,5426,-3242,5417,-3227,5434,-3227,5442,-3228,5449,-3231,5456,-3234,5462,-3239,5467,-3245,5472,-3250,5476,-3257,5479,-3266,5481,-3274,5483,-3284,5483,-3305,5481,-3315,5479,-3323,5476,-3332,5472,-3339,5467,-3344,5462,-3350,5456,-3354,5449,-3357,5442,-3360,5435,-3362,5417,-3362,5410,-3361,5403,-3358,5396,-3355,5390,-3350,5385,-3344,5380,-3338,5376,-3331,5373,-3323,5371,-3315,5369,-3305,5369,-3284,5371,-3274xe" stroked="f" style="position:absolute;left:5369;top:-3362;width:1656;height:135">
              <v:path arrowok="t"/>
              <v:fill/>
            </v:shape>
            <v:shape coordorigin="4516,-3193" coordsize="3354,397" fillcolor="#363435" filled="t" path="m5280,-3034l5274,-3032,5269,-3031,5263,-3030,5256,-3029,5259,-3014,5267,-3015,5274,-3016,5281,-3018,5287,-3020,5294,-3024,5302,-3030,5308,-3037,5313,-3047,5317,-3056,5320,-3067,5320,-3092,5318,-3102,5313,-3112,5308,-3121,5302,-3128,5294,-3134,5289,-3137,5283,-3139,5276,-3141,5269,-3143,5260,-3144,5219,-3144,5219,-3014,5248,-3014,5236,-3029,5236,-3129,5257,-3129,5263,-3128,5268,-3127,5273,-3126,5278,-3124,5283,-3121,5289,-3117,5294,-3112,5297,-3105,5300,-3098,5302,-3089,5302,-3069,5301,-3061,5298,-3054,5295,-3047,5290,-3042,5284,-3038,5280,-3034xe" stroked="f" style="position:absolute;left:4516;top:-3193;width:3354;height:397">
              <v:path arrowok="t"/>
              <v:fill/>
            </v:shape>
            <v:shape coordorigin="4516,-3193" coordsize="3354,397" fillcolor="#363435" filled="t" path="m5249,-3029l5236,-3029,5248,-3014,5259,-3014,5256,-3029,5249,-3029xe" stroked="f" style="position:absolute;left:4516;top:-3193;width:3354;height:397">
              <v:path arrowok="t"/>
              <v:fill/>
            </v:shape>
            <v:shape coordorigin="4516,-3193" coordsize="3354,397" fillcolor="#363435" filled="t" path="m5355,-3029l5355,-3078,5414,-3078,5414,-3093,5355,-3093,5355,-3129,5418,-3129,5418,-3144,5338,-3144,5338,-3014,5418,-3014,5418,-3029,5355,-3029xe" stroked="f" style="position:absolute;left:4516;top:-3193;width:3354;height:397">
              <v:path arrowok="t"/>
              <v:fill/>
            </v:shape>
            <v:shape coordorigin="4516,-3193" coordsize="3354,397" fillcolor="#363435" filled="t" path="m5575,-3040l5580,-3016,5587,-3013,5595,-3011,5604,-3026,5592,-3026,5582,-3031,5575,-3040xe" stroked="f" style="position:absolute;left:4516;top:-3193;width:3354;height:397">
              <v:path arrowok="t"/>
              <v:fill/>
            </v:shape>
            <v:shape coordorigin="4516,-3193" coordsize="3354,397" fillcolor="#363435" filled="t" path="m5696,-3029l5696,-3144,5679,-3144,5679,-3014,5753,-3014,5753,-3029,5696,-3029xe" stroked="f" style="position:absolute;left:4516;top:-3193;width:3354;height:397">
              <v:path arrowok="t"/>
              <v:fill/>
            </v:shape>
            <v:shape coordorigin="4516,-3193" coordsize="3354,397" fillcolor="#363435" filled="t" path="m5890,-3126l5910,-3065,5901,-3144,5880,-3144,5870,-3065,5890,-3126xe" stroked="f" style="position:absolute;left:4516;top:-3193;width:3354;height:397">
              <v:path arrowok="t"/>
              <v:fill/>
            </v:shape>
            <v:shape coordorigin="4516,-3193" coordsize="3354,397" fillcolor="#363435" filled="t" path="m6017,-3034l6012,-3032,6006,-3031,6000,-3030,5994,-3029,5996,-3014,6004,-3015,6011,-3016,6018,-3018,6024,-3020,6031,-3024,6039,-3030,6045,-3037,6050,-3047,6055,-3056,6057,-3067,6057,-3092,6055,-3102,6050,-3112,6046,-3121,6039,-3128,6031,-3134,6026,-3137,6020,-3139,6014,-3141,6007,-3143,5997,-3144,5956,-3144,5956,-3014,5986,-3014,5973,-3029,5973,-3129,5994,-3129,6000,-3128,6005,-3127,6010,-3126,6015,-3124,6020,-3121,6026,-3117,6031,-3112,6034,-3105,6038,-3098,6039,-3089,6039,-3069,6038,-3061,6035,-3054,6032,-3047,6027,-3042,6021,-3038,6017,-3034xe" stroked="f" style="position:absolute;left:4516;top:-3193;width:3354;height:397">
              <v:path arrowok="t"/>
              <v:fill/>
            </v:shape>
            <v:shape coordorigin="4516,-3193" coordsize="3354,397" fillcolor="#363435" filled="t" path="m5986,-3029l5973,-3029,5986,-3014,5996,-3014,5994,-3029,5986,-3029xe" stroked="f" style="position:absolute;left:4516;top:-3193;width:3354;height:397">
              <v:path arrowok="t"/>
              <v:fill/>
            </v:shape>
            <v:shape coordorigin="4516,-3193" coordsize="3354,397" fillcolor="#363435" filled="t" path="m6096,-3040l6101,-3016,6108,-3013,6116,-3011,6125,-3026,6113,-3026,6104,-3031,6096,-3040xe" stroked="f" style="position:absolute;left:4516;top:-3193;width:3354;height:397">
              <v:path arrowok="t"/>
              <v:fill/>
            </v:shape>
            <v:shape coordorigin="4516,-3193" coordsize="3354,397" fillcolor="#363435" filled="t" path="m6255,-3014l6271,-3014,6271,-3126,6327,-3014,6347,-3014,6347,-3144,6331,-3144,6331,-3041,6279,-3144,6255,-3144,6255,-3014xe" stroked="f" style="position:absolute;left:4516;top:-3193;width:3354;height:397">
              <v:path arrowok="t"/>
              <v:fill/>
            </v:shape>
            <v:shape coordorigin="4516,-3193" coordsize="3354,397" fillcolor="#363435" filled="t" path="m6399,-3026l6392,-3029,6394,-3011,6407,-3011,6407,-3026,6399,-3026xe" stroked="f" style="position:absolute;left:4516;top:-3193;width:3354;height:397">
              <v:path arrowok="t"/>
              <v:fill/>
            </v:shape>
            <v:shape coordorigin="4516,-3193" coordsize="3354,397" fillcolor="#363435" filled="t" path="m6470,-3039l6470,-3014,6490,-3014,6490,-3039,6470,-3039xe" stroked="f" style="position:absolute;left:4516;top:-3193;width:3354;height:397">
              <v:path arrowok="t"/>
              <v:fill/>
            </v:shape>
            <v:shape coordorigin="4516,-3193" coordsize="3354,397" fillcolor="#363435" filled="t" path="m6935,-3029l6935,-3078,6994,-3078,6994,-3093,6935,-3093,6935,-3129,6998,-3129,6998,-3144,6918,-3144,6918,-3014,6998,-3014,6998,-3029,6935,-3029xe" stroked="f" style="position:absolute;left:4516;top:-3193;width:3354;height:397">
              <v:path arrowok="t"/>
              <v:fill/>
            </v:shape>
            <v:shape coordorigin="4516,-3193" coordsize="3354,397" fillcolor="#363435" filled="t" path="m6720,-3011l6730,-3017,6737,-3028,6741,-3036,6745,-3055,6747,-3079,6746,-3093,6743,-3114,6737,-3130,6730,-3141,6720,-3146,6692,-3146,6682,-3141,6675,-3130,6671,-3122,6666,-3103,6665,-3079,6665,-3064,6669,-3044,6675,-3028,6681,-3017,6684,-3050,6683,-3056,6683,-3062,6682,-3070,6682,-3087,6683,-3095,6683,-3102,6684,-3108,6685,-3114,6687,-3118,6689,-3123,6694,-3129,6701,-3132,6711,-3132,6718,-3129,6723,-3123,6725,-3119,6726,-3114,6728,-3109,6728,-3102,6729,-3096,6729,-3088,6729,-3070,6729,-3062,6728,-3056,6728,-3049,6726,-3044,6725,-3039,6723,-3035,6718,-3029,6711,-3026,6701,-3026,6697,-3027,6694,-3029,6692,-3011,6720,-3011xe" stroked="f" style="position:absolute;left:4516;top:-3193;width:3354;height:397">
              <v:path arrowok="t"/>
              <v:fill/>
            </v:shape>
            <v:shape coordorigin="4516,-3193" coordsize="3354,397" fillcolor="#363435" filled="t" path="m6692,-3011l6694,-3029,6688,-3035,6687,-3040,6685,-3045,6684,-3050,6681,-3017,6692,-3011xe" stroked="f" style="position:absolute;left:4516;top:-3193;width:3354;height:397">
              <v:path arrowok="t"/>
              <v:fill/>
            </v:shape>
            <v:shape coordorigin="4516,-3193" coordsize="3354,397" fillcolor="#363435" filled="t" path="m6816,-3011l6826,-3017,6833,-3028,6837,-3036,6841,-3055,6843,-3079,6842,-3093,6839,-3114,6833,-3130,6826,-3141,6816,-3146,6788,-3146,6778,-3141,6771,-3130,6767,-3122,6762,-3103,6761,-3079,6762,-3064,6765,-3044,6771,-3028,6778,-3017,6780,-3050,6779,-3056,6779,-3062,6778,-3070,6778,-3087,6779,-3095,6779,-3102,6780,-3108,6781,-3114,6783,-3118,6785,-3123,6790,-3129,6797,-3132,6807,-3132,6814,-3129,6819,-3123,6821,-3119,6822,-3114,6824,-3109,6824,-3102,6825,-3096,6825,-3088,6825,-3070,6825,-3062,6824,-3056,6824,-3049,6822,-3044,6821,-3039,6819,-3035,6814,-3029,6807,-3026,6797,-3026,6793,-3027,6790,-3029,6788,-3011,6816,-3011xe" stroked="f" style="position:absolute;left:4516;top:-3193;width:3354;height:397">
              <v:path arrowok="t"/>
              <v:fill/>
            </v:shape>
            <v:shape coordorigin="4516,-3193" coordsize="3354,397" fillcolor="#363435" filled="t" path="m6788,-3011l6790,-3029,6785,-3035,6783,-3040,6781,-3045,6780,-3050,6778,-3017,6788,-3011xe" stroked="f" style="position:absolute;left:4516;top:-3193;width:3354;height:397">
              <v:path arrowok="t"/>
              <v:fill/>
            </v:shape>
            <v:shape coordorigin="4516,-3193" coordsize="3354,397" fillcolor="#363435" filled="t" path="m7011,-3109l7011,-3104,7012,-3100,7013,-3096,7017,-3089,7022,-3083,7029,-3079,7036,-3075,7041,-3074,7046,-3073,7050,-3072,7056,-3070,7064,-3068,7069,-3067,7073,-3064,7078,-3058,7080,-3054,7080,-3042,7077,-3037,7072,-3033,7068,-3029,7061,-3027,7045,-3027,7038,-3028,7031,-3031,7024,-3034,7017,-3038,7012,-3043,7010,-3043,7010,-3022,7016,-3019,7022,-3017,7029,-3015,7035,-3013,7043,-3012,7060,-3012,7067,-3013,7072,-3015,7077,-3017,7082,-3020,7086,-3024,7089,-3027,7092,-3031,7094,-3036,7096,-3041,7097,-3046,7097,-3059,7095,-3066,7091,-3071,7087,-3077,7081,-3081,7072,-3084,7069,-3085,7064,-3086,7059,-3087,7054,-3089,7049,-3090,7046,-3091,7040,-3092,7036,-3095,7030,-3101,7029,-3105,7029,-3117,7031,-3122,7036,-3126,7041,-3129,7048,-3131,7062,-3131,7069,-3130,7075,-3127,7082,-3124,7087,-3121,7091,-3117,7092,-3117,7092,-3138,7087,-3141,7081,-3143,7075,-3144,7068,-3146,7061,-3146,7042,-3146,7031,-3143,7023,-3136,7015,-3128,7011,-3120,7011,-3109xe" stroked="f" style="position:absolute;left:4516;top:-3193;width:3354;height:397">
              <v:path arrowok="t"/>
              <v:fill/>
            </v:shape>
            <v:shape coordorigin="4516,-3193" coordsize="3354,397" fillcolor="#363435" filled="t" path="m7143,-3031l7141,-3016,7148,-3013,7155,-3011,7168,-3011,7164,-3026,7152,-3026,7143,-3031xe" stroked="f" style="position:absolute;left:4516;top:-3193;width:3354;height:397">
              <v:path arrowok="t"/>
              <v:fill/>
            </v:shape>
            <v:shape coordorigin="4516,-3193" coordsize="3354,397" fillcolor="#363435" filled="t" path="m7128,-3023l7134,-3019,7141,-3016,7143,-3031,7136,-3040,7135,-3040,7128,-3057,7125,-3079,7125,-3087,7126,-3095,7128,-3102,7130,-3108,7132,-3114,7136,-3118,7139,-3123,7143,-3126,7148,-3128,7152,-3131,7158,-3132,7170,-3132,7175,-3131,7180,-3128,7185,-3126,7189,-3123,7192,-3118,7196,-3114,7198,-3108,7200,-3102,7202,-3095,7203,-3088,7203,-3078,7200,-3056,7192,-3040,7185,-3031,7176,-3026,7164,-3026,7168,-3011,7169,-3001,7172,-2994,7178,-2988,7184,-2983,7192,-2980,7208,-2980,7215,-2981,7221,-2982,7221,-2998,7217,-2997,7212,-2996,7206,-2995,7200,-2995,7195,-2996,7191,-2998,7187,-3004,7185,-3009,7184,-3015,7196,-3019,7204,-3026,7211,-3037,7212,-3039,7219,-3057,7221,-3079,7221,-3090,7219,-3099,7217,-3108,7214,-3116,7210,-3123,7205,-3129,7200,-3135,7195,-3139,7188,-3142,7181,-3145,7173,-3147,7155,-3147,7148,-3145,7141,-3142,7134,-3139,7128,-3135,7123,-3129,7118,-3123,7114,-3116,7111,-3108,7109,-3099,7107,-3090,7107,-3068,7109,-3059,7111,-3050,7114,-3042,7118,-3035,7123,-3029,7128,-3023xe" stroked="f" style="position:absolute;left:4516;top:-3193;width:3354;height:397">
              <v:path arrowok="t"/>
              <v:fill/>
            </v:shape>
            <v:shape coordorigin="4516,-3193" coordsize="3354,397" fillcolor="#363435" filled="t" path="m7240,-3039l7240,-3014,7261,-3014,7261,-3039,7240,-3039xe" stroked="f" style="position:absolute;left:4516;top:-3193;width:3354;height:397">
              <v:path arrowok="t"/>
              <v:fill/>
            </v:shape>
            <v:shape coordorigin="4516,-3193" coordsize="3354,397" fillcolor="#363435" filled="t" path="m7422,-3014l7458,-3014,7469,-3050,7474,-3065,7494,-3126,7513,-3065,7518,-3050,7530,-3014,7548,-3014,7505,-3144,7484,-3144,7442,-3017,7399,-3071,7407,-3074,7407,-3099,7404,-3092,7400,-3087,7394,-3082,7386,-3080,7382,-3080,7362,-3080,7362,-3129,7345,-3144,7345,-3014,7362,-3014,7362,-3066,7382,-3066,7422,-3014xe" stroked="f" style="position:absolute;left:4516;top:-3193;width:3354;height:397">
              <v:path arrowok="t"/>
              <v:fill/>
            </v:shape>
            <v:shape coordorigin="4516,-3193" coordsize="3354,397" fillcolor="#363435" filled="t" path="m7474,-3065l7469,-3050,7518,-3050,7513,-3065,7474,-3065xe" stroked="f" style="position:absolute;left:4516;top:-3193;width:3354;height:397">
              <v:path arrowok="t"/>
              <v:fill/>
            </v:shape>
            <v:shape coordorigin="4516,-3193" coordsize="3354,397" fillcolor="#363435" filled="t" path="m7425,-3109l7425,-3115,7424,-3121,7421,-3126,7419,-3130,7415,-3134,7411,-3137,7406,-3140,7401,-3142,7396,-3143,7392,-3143,7385,-3144,7345,-3144,7362,-3129,7384,-3129,7388,-3129,7394,-3127,7399,-3125,7404,-3120,7407,-3114,7407,-3107,7407,-3103,7407,-3099,7407,-3074,7413,-3078,7418,-3085,7423,-3091,7425,-3099,7425,-3109xe" stroked="f" style="position:absolute;left:4516;top:-3193;width:3354;height:397">
              <v:path arrowok="t"/>
              <v:fill/>
            </v:shape>
            <v:shape coordorigin="4516,-3193" coordsize="3354,397" fillcolor="#363435" filled="t" path="m7583,-3070l7583,-3014,7600,-3014,7600,-3072,7643,-3144,7625,-3144,7591,-3087,7558,-3144,7539,-3144,7583,-3070xe" stroked="f" style="position:absolute;left:4516;top:-3193;width:3354;height:397">
              <v:path arrowok="t"/>
              <v:fill/>
            </v:shape>
            <v:shape coordorigin="4516,-3193" coordsize="3354,397" fillcolor="#363435" filled="t" path="m7676,-3040l7681,-3016,7687,-3013,7695,-3011,7704,-3026,7692,-3026,7683,-3031,7676,-3040xe" stroked="f" style="position:absolute;left:4516;top:-3193;width:3354;height:397">
              <v:path arrowok="t"/>
              <v:fill/>
            </v:shape>
            <v:shape coordorigin="4516,-3193" coordsize="3354,397" fillcolor="#363435" filled="t" path="m7707,-3193l7692,-3160,7704,-3160,7728,-3193,7707,-3193xe" stroked="f" style="position:absolute;left:4516;top:-3193;width:3354;height:397">
              <v:path arrowok="t"/>
              <v:fill/>
            </v:shape>
            <v:shape coordorigin="4516,-3193" coordsize="3354,397" fillcolor="#363435" filled="t" path="m7779,-3014l7795,-3014,7795,-3126,7852,-3014,7871,-3014,7871,-3144,7855,-3144,7855,-3041,7803,-3144,7779,-3144,7779,-3014xe" stroked="f" style="position:absolute;left:4516;top:-3193;width:3354;height:397">
              <v:path arrowok="t"/>
              <v:fill/>
            </v:shape>
            <v:shape coordorigin="4516,-3193" coordsize="3354,397" fillcolor="#363435" filled="t" path="m5565,-2799l5582,-2799,5582,-2913,5625,-2913,5625,-2928,5522,-2928,5522,-2913,5565,-2913,5565,-2799xe" stroked="f" style="position:absolute;left:4516;top:-3193;width:3354;height:397">
              <v:path arrowok="t"/>
              <v:fill/>
            </v:shape>
            <v:shape coordorigin="4516,-3193" coordsize="3354,397" fillcolor="#363435" filled="t" path="m5655,-2814l5655,-2862,5714,-2862,5714,-2878,5655,-2878,5655,-2913,5718,-2913,5718,-2928,5638,-2928,5638,-2799,5718,-2799,5718,-2814,5655,-2814xe" stroked="f" style="position:absolute;left:4516;top:-3193;width:3354;height:397">
              <v:path arrowok="t"/>
              <v:fill/>
            </v:shape>
            <v:shape coordorigin="4516,-3193" coordsize="3354,397" fillcolor="#363435" filled="t" path="m5754,-2814l5754,-2928,5737,-2928,5737,-2799,5811,-2799,5811,-2814,5754,-2814xe" stroked="f" style="position:absolute;left:4516;top:-3193;width:3354;height:397">
              <v:path arrowok="t"/>
              <v:fill/>
            </v:shape>
            <v:shape coordorigin="4516,-3193" coordsize="3354,397" fillcolor="#363435" filled="t" path="m5841,-2814l5841,-2862,5900,-2862,5900,-2878,5841,-2878,5841,-2913,5904,-2913,5904,-2928,5824,-2928,5824,-2799,5904,-2799,5904,-2814,5841,-2814xe" stroked="f" style="position:absolute;left:4516;top:-3193;width:3354;height:397">
              <v:path arrowok="t"/>
              <v:fill/>
            </v:shape>
            <v:shape coordorigin="4516,-3193" coordsize="3354,397" fillcolor="#363435" filled="t" path="m5870,-2977l5854,-2945,5867,-2945,5890,-2977,5870,-2977xe" stroked="f" style="position:absolute;left:4516;top:-3193;width:3354;height:397">
              <v:path arrowok="t"/>
              <v:fill/>
            </v:shape>
            <v:shape coordorigin="4516,-3193" coordsize="3354,397" fillcolor="#363435" filled="t" path="m5940,-2913l6000,-2913,6000,-2928,5923,-2928,5923,-2799,5940,-2799,5940,-2861,5997,-2861,5997,-2876,5940,-2876,5940,-2913xe" stroked="f" style="position:absolute;left:4516;top:-3193;width:3354;height:397">
              <v:path arrowok="t"/>
              <v:fill/>
            </v:shape>
            <v:shape coordorigin="4516,-3193" coordsize="3354,397" fillcolor="#363435" filled="t" path="m6036,-2824l6041,-2800,6048,-2797,6055,-2796,6064,-2811,6052,-2811,6043,-2815,6036,-2824xe" stroked="f" style="position:absolute;left:4516;top:-3193;width:3354;height:397">
              <v:path arrowok="t"/>
              <v:fill/>
            </v:shape>
            <v:shape coordorigin="4516,-3193" coordsize="3354,397" fillcolor="#363435" filled="t" path="m6139,-2799l6155,-2799,6155,-2911,6212,-2799,6231,-2799,6231,-2928,6215,-2928,6215,-2826,6163,-2928,6139,-2928,6139,-2799xe" stroked="f" style="position:absolute;left:4516;top:-3193;width:3354;height:397">
              <v:path arrowok="t"/>
              <v:fill/>
            </v:shape>
            <v:shape coordorigin="4516,-3193" coordsize="3354,397" fillcolor="#363435" filled="t" path="m6278,-2824l6283,-2800,6290,-2797,6297,-2796,6306,-2811,6294,-2811,6285,-2815,6278,-2824xe" stroked="f" style="position:absolute;left:4516;top:-3193;width:3354;height:397">
              <v:path arrowok="t"/>
              <v:fill/>
            </v:shape>
            <v:shape coordorigin="4516,-3193" coordsize="3354,397" fillcolor="#363435" filled="t" path="m6466,-2854l6466,-2799,6483,-2799,6483,-2856,6526,-2928,6508,-2928,6474,-2871,6441,-2928,6422,-2928,6466,-2854xe" stroked="f" style="position:absolute;left:4516;top:-3193;width:3354;height:397">
              <v:path arrowok="t"/>
              <v:fill/>
            </v:shape>
            <v:shape coordorigin="4516,-3193" coordsize="3354,397" fillcolor="#363435" filled="t" path="m6610,-2913l6669,-2913,6669,-2928,6593,-2928,6593,-2799,6610,-2799,6610,-2861,6667,-2861,6667,-2876,6610,-2876,6610,-2913xe" stroked="f" style="position:absolute;left:4516;top:-3193;width:3354;height:397">
              <v:path arrowok="t"/>
              <v:fill/>
            </v:shape>
            <v:shape coordorigin="4516,-3193" coordsize="3354,397" fillcolor="#363435" filled="t" path="m6736,-2850l6727,-2928,6706,-2928,6663,-2799,6680,-2799,6691,-2835,6740,-2835,6696,-2850,6716,-2911,6736,-2850xe" stroked="f" style="position:absolute;left:4516;top:-3193;width:3354;height:397">
              <v:path arrowok="t"/>
              <v:fill/>
            </v:shape>
            <v:shape coordorigin="4516,-3193" coordsize="3354,397" fillcolor="#363435" filled="t" path="m6852,-2928l6821,-2878,6790,-2928,6771,-2928,6810,-2864,6770,-2799,6727,-2928,6736,-2850,6696,-2850,6740,-2835,6752,-2799,6788,-2799,6820,-2851,6851,-2799,6871,-2799,6830,-2864,6870,-2928,6852,-2928xe" stroked="f" style="position:absolute;left:4516;top:-3193;width:3354;height:397">
              <v:path arrowok="t"/>
              <v:fill/>
            </v:shape>
            <v:shape coordorigin="4516,-3193" coordsize="3354,397" fillcolor="#363435" filled="t" path="m6251,-2843l6253,-2835,6256,-2826,6260,-2819,6265,-2814,6270,-2808,6276,-2803,6283,-2800,6278,-2824,6278,-2825,6270,-2841,6267,-2864,6267,-2872,6268,-2879,6270,-2886,6272,-2893,6274,-2898,6278,-2903,6281,-2907,6285,-2911,6290,-2913,6295,-2915,6300,-2916,6312,-2916,6317,-2915,6322,-2913,6327,-2911,6331,-2907,6335,-2903,6338,-2898,6340,-2893,6342,-2886,6344,-2880,6345,-2872,6345,-2863,6342,-2841,6334,-2824,6327,-2815,6318,-2811,6306,-2811,6297,-2796,6314,-2796,6322,-2797,6329,-2800,6336,-2803,6342,-2808,6347,-2814,6352,-2819,6356,-2826,6359,-2835,6361,-2843,6363,-2853,6363,-2874,6361,-2884,6359,-2892,6356,-2901,6352,-2908,6347,-2914,6342,-2919,6337,-2923,6330,-2927,6323,-2930,6315,-2931,6297,-2931,6290,-2930,6283,-2927,6276,-2924,6270,-2919,6265,-2914,6260,-2908,6256,-2901,6253,-2892,6251,-2884,6249,-2874,6249,-2853,6251,-2843xe" stroked="f" style="position:absolute;left:4516;top:-3193;width:3354;height:397">
              <v:path arrowok="t"/>
              <v:fill/>
            </v:shape>
            <v:shape coordorigin="4516,-3193" coordsize="3354,397" fillcolor="#363435" filled="t" path="m6009,-2843l6011,-2835,6014,-2826,6018,-2819,6023,-2814,6028,-2808,6034,-2803,6041,-2800,6036,-2824,6036,-2825,6028,-2841,6025,-2864,6025,-2872,6026,-2879,6028,-2886,6030,-2893,6032,-2898,6036,-2903,6039,-2907,6043,-2911,6048,-2913,6053,-2915,6058,-2916,6070,-2916,6075,-2915,6080,-2913,6085,-2911,6089,-2907,6093,-2903,6096,-2898,6098,-2893,6100,-2886,6102,-2880,6103,-2872,6103,-2863,6100,-2841,6092,-2824,6085,-2815,6076,-2811,6064,-2811,6055,-2796,6072,-2796,6080,-2797,6087,-2800,6094,-2803,6100,-2808,6105,-2814,6110,-2819,6114,-2826,6117,-2835,6119,-2843,6121,-2853,6121,-2874,6119,-2884,6117,-2892,6114,-2901,6110,-2908,6105,-2914,6100,-2919,6095,-2923,6088,-2927,6081,-2930,6073,-2931,6055,-2931,6048,-2930,6041,-2927,6034,-2924,6028,-2919,6023,-2914,6018,-2908,6014,-2901,6011,-2892,6009,-2884,6008,-2874,6008,-2853,6009,-2843xe" stroked="f" style="position:absolute;left:4516;top:-3193;width:3354;height:397">
              <v:path arrowok="t"/>
              <v:fill/>
            </v:shape>
            <v:shape coordorigin="4516,-3193" coordsize="3354,397" fillcolor="#363435" filled="t" path="m7649,-3059l7651,-3050,7654,-3042,7658,-3035,7663,-3029,7668,-3023,7674,-3019,7681,-3016,7676,-3040,7675,-3040,7668,-3057,7665,-3079,7665,-3087,7666,-3095,7668,-3102,7670,-3108,7672,-3114,7676,-3118,7679,-3123,7683,-3126,7688,-3128,7692,-3131,7698,-3132,7710,-3132,7715,-3131,7720,-3128,7725,-3126,7729,-3123,7732,-3118,7736,-3114,7738,-3108,7740,-3102,7742,-3095,7743,-3088,7743,-3078,7740,-3056,7732,-3040,7725,-3031,7716,-3026,7704,-3026,7695,-3011,7712,-3011,7720,-3013,7727,-3016,7734,-3019,7740,-3023,7745,-3029,7750,-3035,7754,-3042,7757,-3050,7759,-3059,7761,-3068,7761,-3090,7759,-3099,7757,-3108,7754,-3116,7750,-3123,7745,-3129,7740,-3135,7734,-3139,7727,-3142,7720,-3145,7713,-3147,7695,-3147,7688,-3145,7681,-3142,7674,-3139,7668,-3135,7663,-3129,7658,-3123,7654,-3116,7651,-3108,7649,-3099,7647,-3090,7647,-3068,7649,-3059xe" stroked="f" style="position:absolute;left:4516;top:-3193;width:3354;height:397">
              <v:path arrowok="t"/>
              <v:fill/>
            </v:shape>
            <v:shape coordorigin="4516,-3193" coordsize="3354,397" fillcolor="#363435" filled="t" path="m6577,-3017l6582,-3015,6588,-3013,6594,-3012,6600,-3011,6613,-3011,6619,-3013,6624,-3015,6629,-3017,6634,-3020,6641,-3028,6644,-3033,6646,-3038,6648,-3043,6649,-3049,6649,-3063,6648,-3070,6645,-3074,6643,-3079,6640,-3083,6636,-3087,6631,-3090,6627,-3092,6622,-3093,6618,-3094,6612,-3095,6604,-3095,6598,-3095,6594,-3094,6594,-3129,6648,-3129,6648,-3144,6578,-3144,6578,-3077,6584,-3078,6589,-3079,6594,-3080,6598,-3080,6607,-3080,6611,-3080,6615,-3079,6622,-3076,6626,-3072,6629,-3067,6631,-3060,6631,-3051,6631,-3047,6628,-3040,6625,-3034,6620,-3030,6613,-3027,6606,-3026,6600,-3027,6594,-3028,6587,-3030,6582,-3033,6577,-3035,6572,-3037,6572,-3019,6577,-3017xe" stroked="f" style="position:absolute;left:4516;top:-3193;width:3354;height:397">
              <v:path arrowok="t"/>
              <v:fill/>
            </v:shape>
            <v:shape coordorigin="4516,-3193" coordsize="3354,397" fillcolor="#363435" filled="t" path="m6368,-3034l6376,-3025,6384,-3016,6394,-3011,6392,-3029,6388,-3035,6383,-3041,6381,-3051,6381,-3075,6383,-3085,6388,-3091,6392,-3097,6399,-3100,6416,-3100,6422,-3097,6427,-3091,6431,-3085,6434,-3075,6434,-3050,6431,-3041,6427,-3035,6422,-3029,6416,-3026,6407,-3026,6407,-3011,6420,-3011,6431,-3016,6438,-3025,6446,-3034,6450,-3046,6450,-3079,6446,-3092,6438,-3101,6431,-3110,6420,-3114,6394,-3114,6384,-3110,6376,-3101,6368,-3092,6364,-3079,6364,-3047,6368,-3034xe" stroked="f" style="position:absolute;left:4516;top:-3193;width:3354;height:397">
              <v:path arrowok="t"/>
              <v:fill/>
            </v:shape>
            <v:shape coordorigin="4516,-3193" coordsize="3354,397" fillcolor="#363435" filled="t" path="m6069,-3059l6072,-3050,6075,-3042,6079,-3035,6083,-3029,6088,-3023,6094,-3019,6101,-3016,6096,-3040,6096,-3040,6088,-3057,6086,-3079,6086,-3087,6087,-3095,6089,-3102,6090,-3108,6093,-3114,6096,-3118,6100,-3123,6104,-3126,6109,-3128,6113,-3131,6119,-3132,6131,-3132,6136,-3131,6141,-3128,6146,-3126,6150,-3123,6153,-3118,6156,-3114,6159,-3108,6161,-3102,6163,-3095,6164,-3088,6164,-3078,6161,-3056,6153,-3040,6146,-3031,6137,-3026,6125,-3026,6116,-3011,6133,-3011,6141,-3013,6148,-3016,6155,-3019,6161,-3023,6166,-3029,6171,-3035,6175,-3042,6177,-3050,6180,-3059,6181,-3068,6181,-3090,6180,-3099,6177,-3108,6175,-3116,6171,-3123,6166,-3129,6161,-3135,6155,-3139,6148,-3142,6141,-3145,6133,-3147,6116,-3147,6108,-3145,6101,-3142,6094,-3139,6088,-3135,6084,-3129,6079,-3123,6075,-3116,6072,-3108,6069,-3099,6068,-3090,6068,-3068,6069,-3059xe" stroked="f" style="position:absolute;left:4516;top:-3193;width:3354;height:397">
              <v:path arrowok="t"/>
              <v:fill/>
            </v:shape>
            <v:shape coordorigin="4516,-3193" coordsize="3354,397" fillcolor="#363435" filled="t" path="m5784,-3144l5767,-3144,5767,-3014,5854,-3014,5866,-3050,5914,-3050,5926,-3014,5944,-3014,5901,-3144,5910,-3065,5870,-3065,5880,-3144,5841,-3026,5841,-3029,5784,-3029,5784,-3144xe" stroked="f" style="position:absolute;left:4516;top:-3193;width:3354;height:397">
              <v:path arrowok="t"/>
              <v:fill/>
            </v:shape>
            <v:shape coordorigin="4516,-3193" coordsize="3354,397" fillcolor="#363435" filled="t" path="m5548,-3059l5551,-3050,5554,-3042,5558,-3035,5562,-3029,5567,-3023,5573,-3019,5580,-3016,5575,-3040,5575,-3040,5567,-3057,5565,-3079,5565,-3087,5566,-3095,5568,-3102,5569,-3108,5572,-3114,5575,-3118,5579,-3123,5583,-3126,5588,-3128,5592,-3131,5598,-3132,5610,-3132,5615,-3131,5620,-3128,5625,-3126,5629,-3123,5632,-3118,5635,-3114,5638,-3108,5640,-3102,5642,-3095,5643,-3088,5643,-3078,5640,-3056,5632,-3040,5625,-3031,5616,-3026,5604,-3026,5595,-3011,5612,-3011,5620,-3013,5627,-3016,5634,-3019,5640,-3023,5645,-3029,5650,-3035,5654,-3042,5656,-3050,5659,-3059,5660,-3068,5660,-3090,5659,-3099,5656,-3108,5654,-3116,5650,-3123,5645,-3129,5640,-3135,5634,-3139,5627,-3142,5620,-3145,5612,-3147,5595,-3147,5587,-3145,5580,-3142,5573,-3139,5567,-3135,5563,-3129,5558,-3123,5554,-3116,5551,-3108,5548,-3099,5547,-3090,5547,-3068,5548,-3059xe" stroked="f" style="position:absolute;left:4516;top:-3193;width:3354;height:397">
              <v:path arrowok="t"/>
              <v:fill/>
            </v:shape>
            <v:shape coordorigin="4516,-3193" coordsize="3354,397" fillcolor="#363435" filled="t" path="m5431,-3058l5434,-3050,5437,-3041,5441,-3034,5446,-3028,5452,-3023,5458,-3019,5466,-3016,5473,-3013,5481,-3012,5495,-3012,5499,-3012,5503,-3013,5510,-3014,5514,-3015,5521,-3017,5528,-3020,5533,-3023,5533,-3079,5487,-3079,5487,-3064,5516,-3064,5516,-3031,5513,-3029,5509,-3028,5504,-3028,5499,-3027,5495,-3026,5483,-3026,5478,-3028,5472,-3030,5467,-3032,5463,-3036,5459,-3040,5455,-3045,5452,-3050,5450,-3057,5448,-3063,5447,-3071,5447,-3095,5451,-3108,5459,-3117,5466,-3127,5476,-3131,5494,-3131,5499,-3131,5503,-3130,5508,-3128,5515,-3125,5519,-3123,5522,-3121,5527,-3118,5533,-3114,5533,-3135,5528,-3138,5520,-3141,5514,-3143,5507,-3145,5499,-3146,5495,-3146,5482,-3146,5473,-3145,5466,-3142,5458,-3139,5452,-3134,5446,-3128,5441,-3123,5437,-3115,5434,-3107,5431,-3099,5430,-3090,5430,-3068,5431,-3058xe" stroked="f" style="position:absolute;left:4516;top:-3193;width:3354;height:397">
              <v:path arrowok="t"/>
              <v:fill/>
            </v:shape>
            <v:shape coordorigin="4516,-3193" coordsize="3354,397" fillcolor="#363435" filled="t" path="m4935,-3059l4938,-3050,4941,-3042,4944,-3035,4949,-3029,4954,-3023,4960,-3019,4967,-3016,4974,-3013,4969,-3031,4962,-3040,4962,-3040,4954,-3057,4952,-3079,4952,-3087,4953,-3095,4954,-3102,4956,-3108,4959,-3114,4962,-3118,4966,-3123,4970,-3126,4974,-3128,4979,-3131,4984,-3132,4997,-3132,5002,-3131,5007,-3128,5012,-3126,5016,-3123,5019,-3118,5022,-3114,5025,-3108,5027,-3102,5029,-3095,5029,-3088,5029,-3078,5027,-3056,5019,-3040,5012,-3031,5002,-3026,4991,-3026,4982,-3011,4999,-3011,5007,-3013,5014,-3016,5021,-3019,5027,-3023,5032,-3029,5037,-3035,5041,-3042,5043,-3050,5046,-3059,5047,-3068,5047,-3090,5046,-3099,5043,-3108,5040,-3116,5037,-3123,5032,-3129,5027,-3135,5021,-3139,5014,-3142,5007,-3145,4999,-3147,4982,-3147,4974,-3145,4967,-3142,4960,-3139,4954,-3135,4949,-3129,4944,-3123,4941,-3116,4938,-3108,4935,-3099,4934,-3090,4934,-3068,4935,-3059xe" stroked="f" style="position:absolute;left:4516;top:-3193;width:3354;height:397">
              <v:path arrowok="t"/>
              <v:fill/>
            </v:shape>
            <v:shape coordorigin="4516,-3193" coordsize="3354,397" fillcolor="#363435" filled="t" path="m4517,-3109l4517,-3104,4518,-3100,4519,-3096,4523,-3089,4528,-3083,4535,-3079,4542,-3075,4547,-3074,4552,-3073,4556,-3072,4562,-3070,4570,-3068,4575,-3067,4579,-3064,4584,-3058,4586,-3054,4586,-3042,4583,-3037,4578,-3033,4574,-3029,4567,-3027,4551,-3027,4544,-3028,4537,-3031,4530,-3034,4523,-3038,4518,-3043,4516,-3043,4516,-3022,4522,-3019,4528,-3017,4535,-3015,4541,-3013,4549,-3012,4566,-3012,4573,-3013,4578,-3015,4583,-3017,4588,-3020,4592,-3024,4595,-3027,4598,-3031,4600,-3036,4602,-3041,4603,-3046,4603,-3059,4601,-3066,4597,-3071,4593,-3077,4587,-3081,4578,-3084,4575,-3085,4570,-3086,4565,-3087,4560,-3089,4555,-3090,4552,-3091,4546,-3092,4542,-3095,4536,-3101,4535,-3105,4535,-3117,4537,-3122,4542,-3126,4547,-3129,4554,-3131,4568,-3131,4575,-3130,4582,-3127,4588,-3124,4593,-3121,4597,-3117,4598,-3117,4598,-3138,4593,-3141,4587,-3143,4581,-3144,4574,-3146,4568,-3146,4548,-3146,4538,-3143,4529,-3136,4521,-3128,4517,-3120,4517,-3109xe" stroked="f" style="position:absolute;left:4516;top:-3193;width:3354;height:397">
              <v:path arrowok="t"/>
              <v:fill/>
            </v:shape>
            <v:shape coordorigin="4516,-3193" coordsize="3354,397" fillcolor="#363435" filled="t" path="m4635,-3050l4639,-3065,4659,-3126,4679,-3065,4683,-3050,4695,-3014,4713,-3014,4670,-3144,4649,-3144,4606,-3014,4623,-3014,4635,-3050xe" stroked="f" style="position:absolute;left:4516;top:-3193;width:3354;height:397">
              <v:path arrowok="t"/>
              <v:fill/>
            </v:shape>
            <v:shape coordorigin="4516,-3193" coordsize="3354,397" fillcolor="#363435" filled="t" path="m4639,-3065l4635,-3050,4683,-3050,4679,-3065,4639,-3065xe" stroked="f" style="position:absolute;left:4516;top:-3193;width:3354;height:397">
              <v:path arrowok="t"/>
              <v:fill/>
            </v:shape>
            <v:shape coordorigin="4516,-3193" coordsize="3354,397" fillcolor="#363435" filled="t" path="m4725,-3014l4741,-3014,4741,-3126,4798,-3014,4817,-3014,4817,-3144,4801,-3144,4801,-3041,4749,-3144,4725,-3144,4725,-3014xe" stroked="f" style="position:absolute;left:4516;top:-3193;width:3354;height:397">
              <v:path arrowok="t"/>
              <v:fill/>
            </v:shape>
            <v:shape coordorigin="4516,-3193" coordsize="3354,397" fillcolor="#363435" filled="t" path="m4872,-3014l4889,-3014,4889,-3129,4932,-3129,4932,-3144,4830,-3144,4830,-3129,4872,-3129,4872,-3014xe" stroked="f" style="position:absolute;left:4516;top:-3193;width:3354;height:397">
              <v:path arrowok="t"/>
              <v:fill/>
            </v:shape>
            <v:shape coordorigin="4516,-3193" coordsize="3354,397" fillcolor="#363435" filled="t" path="m4979,-3026l4969,-3031,4974,-3013,4982,-3011,4991,-3026,4979,-3026xe" stroked="f" style="position:absolute;left:4516;top:-3193;width:3354;height:397">
              <v:path arrowok="t"/>
              <v:fill/>
            </v:shape>
            <v:shape coordorigin="4516,-3193" coordsize="3354,397" fillcolor="#363435" filled="t" path="m5060,-3109l5060,-3104,5061,-3100,5063,-3096,5066,-3089,5071,-3083,5078,-3079,5086,-3075,5090,-3074,5095,-3073,5099,-3072,5105,-3070,5113,-3068,5119,-3067,5123,-3064,5128,-3058,5129,-3054,5129,-3042,5126,-3037,5122,-3033,5117,-3029,5110,-3027,5094,-3027,5087,-3028,5080,-3031,5073,-3034,5066,-3038,5061,-3043,5059,-3043,5059,-3022,5065,-3019,5071,-3017,5078,-3015,5084,-3013,5092,-3012,5109,-3012,5116,-3013,5121,-3015,5126,-3017,5131,-3020,5135,-3024,5139,-3027,5141,-3031,5144,-3036,5146,-3041,5147,-3046,5147,-3059,5145,-3066,5140,-3071,5136,-3077,5130,-3081,5121,-3084,5118,-3085,5113,-3086,5108,-3087,5103,-3089,5099,-3090,5095,-3091,5089,-3092,5085,-3095,5080,-3101,5078,-3105,5078,-3117,5081,-3122,5085,-3126,5090,-3129,5097,-3131,5112,-3131,5118,-3130,5125,-3127,5131,-3124,5136,-3121,5140,-3117,5142,-3117,5142,-3138,5136,-3141,5130,-3143,5124,-3144,5117,-3146,5111,-3146,5091,-3146,5081,-3143,5073,-3136,5064,-3128,5060,-3120,5060,-3109xe" stroked="f" style="position:absolute;left:4516;top:-3193;width:3354;height:397">
              <v:path arrowok="t"/>
              <v:fill/>
            </v:shape>
            <v:shape coordorigin="6470,-3027" coordsize="21,0" filled="f" path="m6470,-3027l6490,-3027e" strokecolor="#363435" stroked="t" strokeweight="1.343pt" style="position:absolute;left:6470;top:-3027;width:21;height:0">
              <v:path arrowok="t"/>
            </v:shape>
            <v:shape coordorigin="7240,-3027" coordsize="21,0" filled="f" path="m7240,-3027l7261,-3027e" strokecolor="#363435" stroked="t" strokeweight="1.343pt" style="position:absolute;left:7240;top:-3027;width:21;height:0">
              <v:path arrowok="t"/>
            </v:shape>
            <v:shape style="position:absolute;left:5015;top:-2736;width:2370;height:420" type="#_x0000_t75">
              <v:imagedata o:title="" r:id="rId30"/>
            </v:shape>
            <v:shape coordorigin="4361,-3865" coordsize="3524,195" fillcolor="#363435" filled="t" path="m5540,-3700l5540,-3810,5506,-3810,5506,-3675,5597,-3675,5597,-3701,5540,-3700xe" stroked="f" style="position:absolute;left:4361;top:-3865;width:3524;height:195">
              <v:path arrowok="t"/>
              <v:fill/>
            </v:shape>
            <v:shape coordorigin="4361,-3865" coordsize="3524,195" fillcolor="#363435" filled="t" path="m5684,-3673l5703,-3679,5718,-3691,5727,-3702,5734,-3720,5736,-3743,5735,-3759,5729,-3779,5718,-3794,5710,-3802,5692,-3810,5670,-3813,5657,-3812,5638,-3806,5622,-3794,5614,-3783,5607,-3764,5605,-3742,5606,-3726,5612,-3707,5622,-3691,5631,-3683,5641,-3727,5640,-3734,5640,-3750,5641,-3757,5643,-3763,5644,-3769,5647,-3774,5652,-3781,5659,-3785,5666,-3787,5674,-3787,5682,-3785,5689,-3781,5695,-3774,5697,-3769,5698,-3763,5700,-3758,5701,-3751,5701,-3734,5700,-3727,5699,-3722,5697,-3717,5695,-3712,5689,-3705,5682,-3700,5675,-3698,5667,-3698,5659,-3700,5652,-3704,5649,-3675,5670,-3672,5684,-3673xe" stroked="f" style="position:absolute;left:4361;top:-3865;width:3524;height:195">
              <v:path arrowok="t"/>
              <v:fill/>
            </v:shape>
            <v:shape coordorigin="4361,-3865" coordsize="3524,195" fillcolor="#363435" filled="t" path="m5649,-3675l5652,-3704,5646,-3712,5644,-3716,5642,-3722,5641,-3727,5631,-3683,5649,-3675xe" stroked="f" style="position:absolute;left:4361;top:-3865;width:3524;height:195">
              <v:path arrowok="t"/>
              <v:fill/>
            </v:shape>
            <v:shape coordorigin="4361,-3865" coordsize="3524,195" fillcolor="#363435" filled="t" path="m5809,-3699l5802,-3698,5798,-3698,5790,-3697,5782,-3699,5774,-3702,5766,-3705,5759,-3710,5752,-3715,5749,-3715,5749,-3683,5755,-3680,5763,-3678,5771,-3676,5778,-3674,5787,-3673,5803,-3673,5824,-3677,5841,-3685,5851,-3693,5856,-3704,5856,-3727,5854,-3735,5850,-3740,5845,-3746,5838,-3751,5829,-3754,5824,-3756,5819,-3757,5815,-3758,5811,-3759,5807,-3760,5802,-3761,5795,-3762,5790,-3764,5788,-3766,5784,-3771,5784,-3777,5786,-3781,5792,-3785,5797,-3787,5802,-3788,5807,-3788,5815,-3788,5822,-3787,5830,-3784,5837,-3781,5843,-3777,5848,-3773,5851,-3773,5851,-3804,5845,-3807,5838,-3809,5830,-3811,5822,-3812,5814,-3813,5804,-3813,5783,-3810,5766,-3801,5755,-3793,5749,-3783,5749,-3761,5752,-3753,5756,-3747,5761,-3741,5768,-3736,5779,-3732,5783,-3730,5788,-3729,5793,-3728,5799,-3727,5804,-3726,5808,-3725,5812,-3724,5818,-3720,5822,-3715,5822,-3709,5818,-3703,5813,-3700,5809,-3699xe" stroked="f" style="position:absolute;left:4361;top:-3865;width:3524;height:195">
              <v:path arrowok="t"/>
              <v:fill/>
            </v:shape>
            <v:shape coordorigin="4361,-3865" coordsize="3524,195" fillcolor="#363435" filled="t" path="m5954,-3676l5988,-3676,5988,-3785,6028,-3785,6028,-3811,5914,-3811,5914,-3785,5954,-3785,5954,-3676xe" stroked="f" style="position:absolute;left:4361;top:-3865;width:3524;height:195">
              <v:path arrowok="t"/>
              <v:fill/>
            </v:shape>
            <v:shape coordorigin="4361,-3865" coordsize="3524,195" fillcolor="#363435" filled="t" path="m6078,-3728l6113,-3704,6121,-3676,6156,-3676,6110,-3811,6073,-3811,6028,-3676,6062,-3676,6070,-3703,6113,-3704,6078,-3728,6091,-3773,6105,-3728,6078,-3728xe" stroked="f" style="position:absolute;left:4361;top:-3865;width:3524;height:195">
              <v:path arrowok="t"/>
              <v:fill/>
            </v:shape>
            <v:shape coordorigin="4361,-3865" coordsize="3524,195" fillcolor="#363435" filled="t" path="m6203,-3702l6203,-3811,6169,-3811,6169,-3676,6260,-3676,6260,-3702,6203,-3702xe" stroked="f" style="position:absolute;left:4361;top:-3865;width:3524;height:195">
              <v:path arrowok="t"/>
              <v:fill/>
            </v:shape>
            <v:shape coordorigin="4361,-3865" coordsize="3524,195" fillcolor="#363435" filled="t" path="m6310,-3702l6310,-3812,6276,-3812,6276,-3676,6366,-3677,6366,-3702,6310,-3702xe" stroked="f" style="position:absolute;left:4361;top:-3865;width:3524;height:195">
              <v:path arrowok="t"/>
              <v:fill/>
            </v:shape>
            <v:shape coordorigin="4361,-3865" coordsize="3524,195" fillcolor="#363435" filled="t" path="m6416,-3702l6416,-3737,6469,-3737,6469,-3762,6416,-3762,6416,-3786,6474,-3786,6474,-3812,6382,-3812,6382,-3677,6474,-3677,6474,-3703,6416,-3702xe" stroked="f" style="position:absolute;left:4361;top:-3865;width:3524;height:195">
              <v:path arrowok="t"/>
              <v:fill/>
            </v:shape>
            <v:shape coordorigin="4361,-3865" coordsize="3524,195" fillcolor="#363435" filled="t" path="m6665,-3703l6665,-3737,6719,-3737,6719,-3763,6665,-3763,6665,-3787,6723,-3787,6723,-3813,6632,-3812,6632,-3677,6723,-3677,6723,-3703,6665,-3703xe" stroked="f" style="position:absolute;left:4361;top:-3865;width:3524;height:195">
              <v:path arrowok="t"/>
              <v:fill/>
            </v:shape>
            <v:shape coordorigin="4361,-3865" coordsize="3524,195" fillcolor="#363435" filled="t" path="m6530,-3787l6549,-3787,6554,-3787,6559,-3785,6564,-3782,6566,-3777,6567,-3771,6567,-3767,6565,-3762,6563,-3757,6558,-3754,6552,-3752,6545,-3751,6543,-3727,6580,-3677,6622,-3677,6576,-3735,6584,-3738,6590,-3743,6595,-3750,6600,-3756,6602,-3765,6602,-3782,6600,-3788,6598,-3793,6595,-3798,6591,-3802,6586,-3805,6581,-3808,6576,-3810,6571,-3811,6565,-3812,6559,-3812,6497,-3812,6497,-3677,6530,-3677,6530,-3787xe" stroked="f" style="position:absolute;left:4361;top:-3865;width:3524;height:195">
              <v:path arrowok="t"/>
              <v:fill/>
            </v:shape>
            <v:shape coordorigin="4361,-3865" coordsize="3524,195" fillcolor="#363435" filled="t" path="m6543,-3727l6545,-3751,6530,-3751,6530,-3727,6543,-3727xe" stroked="f" style="position:absolute;left:4361;top:-3865;width:3524;height:195">
              <v:path arrowok="t"/>
              <v:fill/>
            </v:shape>
            <v:shape coordorigin="4361,-3865" coordsize="3524,195" fillcolor="#363435" filled="t" path="m6799,-3701l6792,-3700,6788,-3700,6780,-3700,6772,-3701,6764,-3704,6756,-3707,6749,-3712,6742,-3718,6739,-3718,6739,-3685,6745,-3682,6753,-3680,6761,-3678,6768,-3676,6777,-3675,6793,-3675,6814,-3679,6831,-3687,6841,-3696,6846,-3706,6846,-3729,6844,-3737,6840,-3742,6835,-3748,6828,-3753,6819,-3756,6814,-3758,6809,-3759,6805,-3760,6801,-3761,6797,-3762,6792,-3763,6785,-3765,6780,-3766,6778,-3769,6774,-3773,6774,-3779,6776,-3783,6782,-3787,6787,-3789,6792,-3790,6797,-3791,6805,-3791,6812,-3789,6820,-3786,6827,-3783,6833,-3780,6838,-3775,6841,-3775,6841,-3806,6835,-3809,6828,-3811,6820,-3813,6812,-3814,6804,-3815,6794,-3815,6773,-3812,6756,-3803,6745,-3795,6739,-3785,6739,-3763,6742,-3755,6746,-3749,6751,-3743,6758,-3738,6769,-3734,6773,-3733,6778,-3731,6783,-3730,6789,-3729,6794,-3728,6798,-3727,6802,-3726,6808,-3722,6812,-3717,6812,-3711,6808,-3705,6803,-3702,6799,-3701xe" stroked="f" style="position:absolute;left:4361;top:-3865;width:3524;height:195">
              <v:path arrowok="t"/>
              <v:fill/>
            </v:shape>
            <v:shape coordorigin="4361,-3865" coordsize="3524,195" fillcolor="#363435" filled="t" path="m6964,-3814l6945,-3808,6929,-3797,6921,-3785,6913,-3767,6910,-3746,6912,-3728,6918,-3709,6929,-3693,6940,-3685,6958,-3678,6980,-3675,6989,-3675,6999,-3676,7008,-3679,7018,-3681,7025,-3683,7031,-3686,7031,-3752,6972,-3752,6972,-3727,6998,-3727,6998,-3700,6994,-3700,6976,-3700,6965,-3704,6957,-3711,6949,-3719,6945,-3730,6945,-3754,6946,-3760,6949,-3766,6951,-3771,6953,-3776,6961,-3783,6965,-3786,6970,-3788,6975,-3790,6980,-3791,6991,-3791,6995,-3790,7000,-3789,7004,-3787,7008,-3785,7015,-3782,7021,-3778,7026,-3773,7031,-3772,7031,-3804,7023,-3808,7016,-3810,7009,-3813,7002,-3815,6992,-3816,6981,-3816,6964,-3814xe" stroked="f" style="position:absolute;left:4361;top:-3865;width:3524;height:195">
              <v:path arrowok="t"/>
              <v:fill/>
            </v:shape>
            <v:shape coordorigin="4361,-3865" coordsize="3524,195" fillcolor="#363435" filled="t" path="m7103,-3728l7105,-3752,7091,-3752,7091,-3728,7103,-3728xe" stroked="f" style="position:absolute;left:4361;top:-3865;width:3524;height:195">
              <v:path arrowok="t"/>
              <v:fill/>
            </v:shape>
            <v:shape coordorigin="4361,-3865" coordsize="3524,195" fillcolor="#363435" filled="t" path="m7162,-3776l7162,-3784,7161,-3790,7158,-3795,7155,-3799,7151,-3803,7146,-3806,7142,-3809,7136,-3811,7131,-3812,7125,-3813,7119,-3813,7057,-3813,7057,-3678,7091,-3678,7091,-3788,7109,-3788,7114,-3788,7119,-3786,7124,-3783,7127,-3778,7127,-3772,7127,-3768,7126,-3763,7123,-3758,7118,-3755,7112,-3753,7105,-3752,7103,-3728,7140,-3678,7211,-3678,7220,-3706,7262,-3706,7227,-3731,7241,-3775,7255,-3731,7227,-3731,7262,-3706,7271,-3679,7306,-3679,7260,-3814,7223,-3814,7179,-3682,7136,-3736,7144,-3740,7150,-3745,7155,-3751,7160,-3758,7162,-3766,7162,-3776xe" stroked="f" style="position:absolute;left:4361;top:-3865;width:3524;height:195">
              <v:path arrowok="t"/>
              <v:fill/>
            </v:shape>
            <v:shape coordorigin="4361,-3865" coordsize="3524,195" fillcolor="#363435" filled="t" path="m7240,-3865l7221,-3829,7242,-3829,7270,-3865,7240,-3865xe" stroked="f" style="position:absolute;left:4361;top:-3865;width:3524;height:195">
              <v:path arrowok="t"/>
              <v:fill/>
            </v:shape>
            <v:shape coordorigin="4361,-3865" coordsize="3524,195" fillcolor="#363435" filled="t" path="m7353,-3788l7410,-3788,7410,-3814,7319,-3814,7319,-3679,7353,-3679,7353,-3737,7405,-3737,7405,-3763,7353,-3763,7353,-3788xe" stroked="f" style="position:absolute;left:4361;top:-3865;width:3524;height:195">
              <v:path arrowok="t"/>
              <v:fill/>
            </v:shape>
            <v:shape coordorigin="4361,-3865" coordsize="3524,195" fillcolor="#363435" filled="t" path="m7494,-3791l7494,-3814,7422,-3814,7422,-3791,7441,-3791,7441,-3703,7422,-3703,7422,-3679,7494,-3679,7494,-3703,7475,-3703,7475,-3791,7494,-3791xe" stroked="f" style="position:absolute;left:4361;top:-3865;width:3524;height:195">
              <v:path arrowok="t"/>
              <v:fill/>
            </v:shape>
            <v:shape coordorigin="4361,-3865" coordsize="3524,195" fillcolor="#363435" filled="t" path="m7562,-3816l7543,-3810,7527,-3798,7519,-3787,7512,-3769,7509,-3747,7510,-3730,7516,-3710,7527,-3695,7536,-3688,7554,-3679,7575,-3677,7582,-3677,7587,-3677,7598,-3679,7609,-3683,7616,-3686,7621,-3688,7621,-3720,7614,-3717,7610,-3713,7604,-3709,7598,-3706,7594,-3704,7590,-3703,7585,-3702,7577,-3702,7572,-3703,7568,-3704,7564,-3706,7560,-3708,7553,-3715,7550,-3720,7547,-3725,7545,-3731,7544,-3738,7544,-3755,7545,-3762,7547,-3767,7549,-3773,7552,-3778,7556,-3781,7563,-3788,7567,-3789,7571,-3791,7576,-3792,7585,-3792,7593,-3790,7600,-3787,7606,-3783,7611,-3779,7616,-3775,7621,-3774,7621,-3806,7619,-3807,7612,-3810,7605,-3813,7598,-3815,7594,-3816,7590,-3816,7586,-3817,7581,-3817,7575,-3817,7562,-3816xe" stroked="f" style="position:absolute;left:4361;top:-3865;width:3524;height:195">
              <v:path arrowok="t"/>
              <v:fill/>
            </v:shape>
            <v:shape coordorigin="4361,-3865" coordsize="3524,195" fillcolor="#363435" filled="t" path="m7717,-3709l7710,-3705,7703,-3702,7695,-3702,7687,-3705,7680,-3709,7675,-3716,7677,-3680,7699,-3677,7712,-3678,7731,-3684,7747,-3696,7755,-3707,7762,-3725,7764,-3747,7763,-3764,7757,-3783,7747,-3799,7738,-3806,7720,-3815,7699,-3818,7686,-3817,7666,-3810,7651,-3799,7643,-3788,7636,-3769,7633,-3747,7634,-3731,7640,-3712,7651,-3696,7659,-3688,7669,-3732,7668,-3739,7668,-3755,7669,-3762,7671,-3768,7673,-3774,7675,-3778,7681,-3786,7687,-3790,7695,-3792,7703,-3792,7710,-3790,7717,-3785,7723,-3778,7725,-3774,7727,-3768,7728,-3762,7729,-3755,7729,-3739,7728,-3732,7727,-3727,7725,-3721,7723,-3717,7717,-3709xe" stroked="f" style="position:absolute;left:4361;top:-3865;width:3524;height:195">
              <v:path arrowok="t"/>
              <v:fill/>
            </v:shape>
            <v:shape coordorigin="4361,-3865" coordsize="3524,195" fillcolor="#363435" filled="t" path="m7677,-3680l7675,-3716,7672,-3721,7671,-3726,7669,-3732,7659,-3688,7677,-3680xe" stroked="f" style="position:absolute;left:4361;top:-3865;width:3524;height:195">
              <v:path arrowok="t"/>
              <v:fill/>
            </v:shape>
            <v:shape coordorigin="4361,-3865" coordsize="3524,195" fillcolor="#363435" filled="t" path="m7837,-3703l7831,-3702,7826,-3702,7819,-3702,7811,-3704,7802,-3707,7794,-3710,7787,-3714,7780,-3720,7777,-3720,7777,-3688,7784,-3685,7791,-3682,7799,-3680,7807,-3678,7816,-3677,7831,-3678,7852,-3681,7869,-3690,7879,-3698,7885,-3709,7885,-3732,7882,-3739,7878,-3745,7873,-3751,7866,-3755,7857,-3758,7852,-3760,7848,-3761,7843,-3762,7839,-3763,7835,-3764,7830,-3765,7823,-3767,7819,-3769,7816,-3771,7812,-3776,7812,-3781,7815,-3785,7820,-3790,7825,-3792,7830,-3793,7836,-3793,7843,-3793,7851,-3791,7858,-3789,7865,-3786,7871,-3782,7876,-3778,7879,-3778,7879,-3809,7873,-3811,7866,-3814,7858,-3815,7850,-3817,7842,-3818,7832,-3818,7811,-3814,7794,-3806,7783,-3798,7778,-3788,7778,-3766,7780,-3758,7785,-3752,7789,-3745,7797,-3740,7807,-3737,7812,-3735,7816,-3734,7822,-3733,7827,-3732,7832,-3731,7836,-3729,7840,-3728,7846,-3725,7850,-3720,7850,-3713,7846,-3707,7842,-3705,7837,-3703xe" stroked="f" style="position:absolute;left:4361;top:-3865;width:3524;height:195">
              <v:path arrowok="t"/>
              <v:fill/>
            </v:shape>
            <v:shape coordorigin="4361,-3865" coordsize="3524,195" fillcolor="#363435" filled="t" path="m7182,-3678l7140,-3678,7182,-3678xe" stroked="f" style="position:absolute;left:4361;top:-3865;width:3524;height:195">
              <v:path arrowok="t"/>
              <v:fill/>
            </v:shape>
            <v:shape coordorigin="4361,-3865" coordsize="3524,195" fillcolor="#363435" filled="t" path="m4395,-3807l4361,-3807,4361,-3719,4365,-3698,4376,-3682,4378,-3680,4395,-3672,4418,-3669,4423,-3669,4444,-3673,4460,-3683,4471,-3700,4474,-3721,4474,-3807,4440,-3807,4440,-3713,4438,-3706,4435,-3702,4431,-3697,4425,-3695,4410,-3695,4404,-3697,4400,-3702,4397,-3707,4395,-3714,4395,-3807xe" stroked="f" style="position:absolute;left:4361;top:-3865;width:3524;height:195">
              <v:path arrowok="t"/>
              <v:fill/>
            </v:shape>
            <v:shape coordorigin="4361,-3865" coordsize="3524,195" fillcolor="#363435" filled="t" path="m4500,-3672l4531,-3672,4531,-3767,4583,-3672,4616,-3673,4616,-3808,4585,-3808,4585,-3730,4542,-3808,4500,-3807,4500,-3672xe" stroked="f" style="position:absolute;left:4361;top:-3865;width:3524;height:195">
              <v:path arrowok="t"/>
              <v:fill/>
            </v:shape>
            <v:shape coordorigin="4361,-3865" coordsize="3524,195" fillcolor="#363435" filled="t" path="m4711,-3784l4711,-3808,4638,-3808,4638,-3784,4657,-3784,4657,-3696,4638,-3696,4638,-3673,4711,-3673,4711,-3696,4691,-3696,4691,-3784,4711,-3784xe" stroked="f" style="position:absolute;left:4361;top:-3865;width:3524;height:195">
              <v:path arrowok="t"/>
              <v:fill/>
            </v:shape>
            <v:shape coordorigin="4361,-3865" coordsize="3524,195" fillcolor="#363435" filled="t" path="m4818,-3724l4815,-3718,4812,-3712,4808,-3707,4802,-3704,4797,-3701,4792,-3699,4787,-3699,4794,-3674,4802,-3675,4810,-3676,4818,-3679,4825,-3684,4833,-3689,4840,-3697,4846,-3707,4851,-3717,4854,-3728,4854,-3754,4852,-3765,4846,-3775,4841,-3784,4834,-3792,4825,-3798,4818,-3802,4810,-3805,4802,-3806,4794,-3808,4785,-3808,4733,-3808,4733,-3673,4776,-3673,4767,-3698,4767,-3783,4781,-3783,4786,-3783,4791,-3782,4796,-3781,4801,-3778,4807,-3775,4812,-3770,4815,-3764,4818,-3757,4819,-3750,4819,-3732,4818,-3724xe" stroked="f" style="position:absolute;left:4361;top:-3865;width:3524;height:195">
              <v:path arrowok="t"/>
              <v:fill/>
            </v:shape>
            <v:shape coordorigin="4361,-3865" coordsize="3524,195" fillcolor="#363435" filled="t" path="m4794,-3674l4787,-3699,4782,-3698,4767,-3698,4776,-3673,4785,-3673,4794,-3674xe" stroked="f" style="position:absolute;left:4361;top:-3865;width:3524;height:195">
              <v:path arrowok="t"/>
              <v:fill/>
            </v:shape>
            <v:shape coordorigin="4361,-3865" coordsize="3524,195" fillcolor="#363435" filled="t" path="m4910,-3725l4945,-3701,4953,-3673,4988,-3673,4942,-3808,4905,-3808,4860,-3673,4894,-3673,4902,-3701,4945,-3701,4910,-3725,4923,-3770,4937,-3725,4910,-3725xe" stroked="f" style="position:absolute;left:4361;top:-3865;width:3524;height:195">
              <v:path arrowok="t"/>
              <v:fill/>
            </v:shape>
            <v:shape coordorigin="4361,-3865" coordsize="3524,195" fillcolor="#363435" filled="t" path="m5086,-3725l5083,-3719,5080,-3713,5076,-3708,5070,-3704,5066,-3701,5061,-3700,5055,-3699,5062,-3674,5070,-3676,5078,-3677,5086,-3680,5093,-3684,5101,-3690,5108,-3697,5114,-3707,5119,-3717,5122,-3729,5122,-3754,5120,-3766,5115,-3775,5109,-3785,5102,-3793,5093,-3798,5086,-3803,5078,-3806,5070,-3807,5062,-3808,5053,-3809,5001,-3809,5001,-3673,5044,-3674,5035,-3699,5035,-3783,5049,-3783,5054,-3783,5059,-3783,5064,-3782,5069,-3779,5075,-3775,5080,-3771,5083,-3764,5086,-3758,5087,-3750,5087,-3732,5086,-3725xe" stroked="f" style="position:absolute;left:4361;top:-3865;width:3524;height:195">
              <v:path arrowok="t"/>
              <v:fill/>
            </v:shape>
            <v:shape coordorigin="4361,-3865" coordsize="3524,195" fillcolor="#363435" filled="t" path="m5062,-3674l5055,-3699,5050,-3699,5035,-3699,5044,-3674,5053,-3674,5062,-3674xe" stroked="f" style="position:absolute;left:4361;top:-3865;width:3524;height:195">
              <v:path arrowok="t"/>
              <v:fill/>
            </v:shape>
            <v:shape coordorigin="4361,-3865" coordsize="3524,195" fillcolor="#363435" filled="t" path="m5281,-3725l5278,-3719,5275,-3713,5271,-3708,5266,-3705,5261,-3702,5256,-3700,5251,-3700,5257,-3675,5265,-3676,5274,-3677,5281,-3680,5288,-3685,5297,-3690,5304,-3698,5309,-3708,5315,-3718,5318,-3729,5318,-3755,5315,-3766,5310,-3776,5305,-3785,5298,-3793,5289,-3799,5281,-3803,5274,-3806,5265,-3807,5257,-3809,5248,-3809,5197,-3809,5197,-3674,5239,-3674,5231,-3699,5231,-3784,5244,-3784,5249,-3784,5255,-3783,5259,-3782,5264,-3779,5270,-3776,5275,-3771,5278,-3765,5281,-3758,5283,-3751,5283,-3733,5281,-3725xe" stroked="f" style="position:absolute;left:4361;top:-3865;width:3524;height:195">
              <v:path arrowok="t"/>
              <v:fill/>
            </v:shape>
            <v:shape coordorigin="4361,-3865" coordsize="3524,195" fillcolor="#363435" filled="t" path="m5257,-3675l5251,-3700,5245,-3699,5231,-3699,5239,-3674,5248,-3674,5257,-3675xe" stroked="f" style="position:absolute;left:4361;top:-3865;width:3524;height:195">
              <v:path arrowok="t"/>
              <v:fill/>
            </v:shape>
            <v:shape coordorigin="4361,-3865" coordsize="3524,195" fillcolor="#363435" filled="t" path="m5371,-3700l5371,-3734,5424,-3734,5424,-3760,5371,-3760,5371,-3784,5429,-3784,5429,-3810,5338,-3809,5338,-3674,5429,-3674,5429,-3700,5371,-3700xe" stroked="f" style="position:absolute;left:4361;top:-3865;width:3524;height:195">
              <v:path arrowok="t"/>
              <v:fill/>
            </v:shape>
            <w10:wrap type="none"/>
          </v:group>
        </w:pict>
      </w:r>
      <w:r>
        <w:pict>
          <v:shape fillcolor="#000000" stroked="f" style="position:absolute;margin-left:355.299pt;margin-top:184.115pt;width:183.311pt;height:60.0001pt;mso-position-horizontal-relative:page;mso-position-vertical-relative:page;z-index:-552;rotation:315" type="#_x0000_t136">
            <o:extrusion autorotationcenter="t" v:ext="view"/>
            <v:textpath string="SOLO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83.3669pt;margin-top:-180.064pt;width:183.34pt;height:60.0001pt;mso-position-horizontal-relative:page;mso-position-vertical-relative:paragraph;z-index:-551;rotation:315" type="#_x0000_t136">
            <o:extrusion autorotationcenter="t" v:ext="view"/>
            <v:textpath string="PARA" style="font-family:&amp;quot;font-size:60pt;v-text-kern:t;mso-text-shadow:auto;font-weight:bold"/>
            <w10:wrap type="none"/>
          </v:shape>
        </w:pict>
      </w:r>
      <w:r>
        <w:pict>
          <v:shape fillcolor="#000000" stroked="f" style="position:absolute;margin-left:199.827pt;margin-top:348.084pt;width:369.961pt;height:60.0001pt;mso-position-horizontal-relative:page;mso-position-vertical-relative:page;z-index:-550;rotation:315" type="#_x0000_t136">
            <o:extrusion autorotationcenter="t" v:ext="view"/>
            <v:textpath string="CONSULTA" style="font-family:&amp;quot;font-size:60pt;v-text-kern:t;mso-text-shadow:auto;font-weight:bold"/>
            <w10:wrap type="none"/>
          </v:shape>
        </w:pic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IMPRESO</w:t>
      </w:r>
      <w:r>
        <w:rPr>
          <w:rFonts w:ascii="Times New Roman" w:cs="Times New Roman" w:eastAsia="Times New Roman" w:hAnsi="Times New Roman"/>
          <w:color w:val="363435"/>
          <w:spacing w:val="11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EN</w:t>
      </w:r>
      <w:r>
        <w:rPr>
          <w:rFonts w:ascii="Times New Roman" w:cs="Times New Roman" w:eastAsia="Times New Roman" w:hAnsi="Times New Roman"/>
          <w:color w:val="363435"/>
          <w:spacing w:val="23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LA</w:t>
      </w:r>
      <w:r>
        <w:rPr>
          <w:rFonts w:ascii="Times New Roman" w:cs="Times New Roman" w:eastAsia="Times New Roman" w:hAnsi="Times New Roman"/>
          <w:color w:val="363435"/>
          <w:spacing w:val="-8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UNIDAD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DE</w:t>
      </w:r>
      <w:r>
        <w:rPr>
          <w:rFonts w:ascii="Times New Roman" w:cs="Times New Roman" w:eastAsia="Times New Roman" w:hAnsi="Times New Roman"/>
          <w:color w:val="363435"/>
          <w:spacing w:val="0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19"/>
          <w:w w:val="74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TALLERES</w:t>
      </w:r>
      <w:r>
        <w:rPr>
          <w:rFonts w:ascii="Times New Roman" w:cs="Times New Roman" w:eastAsia="Times New Roman" w:hAnsi="Times New Roman"/>
          <w:color w:val="363435"/>
          <w:spacing w:val="48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GRÁFICOS</w:t>
      </w:r>
      <w:r>
        <w:rPr>
          <w:rFonts w:ascii="Times New Roman" w:cs="Times New Roman" w:eastAsia="Times New Roman" w:hAnsi="Times New Roman"/>
          <w:color w:val="363435"/>
          <w:spacing w:val="-1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DE</w:t>
      </w:r>
      <w:r>
        <w:rPr>
          <w:rFonts w:ascii="Times New Roman" w:cs="Times New Roman" w:eastAsia="Times New Roman" w:hAnsi="Times New Roman"/>
          <w:color w:val="363435"/>
          <w:spacing w:val="38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GOBIERNO</w:t>
      </w:r>
      <w:r>
        <w:rPr>
          <w:rFonts w:ascii="Times New Roman" w:cs="Times New Roman" w:eastAsia="Times New Roman" w:hAnsi="Times New Roman"/>
          <w:color w:val="363435"/>
          <w:spacing w:val="50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DEL</w:t>
      </w:r>
      <w:r>
        <w:rPr>
          <w:rFonts w:ascii="Times New Roman" w:cs="Times New Roman" w:eastAsia="Times New Roman" w:hAnsi="Times New Roman"/>
          <w:color w:val="363435"/>
          <w:spacing w:val="50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ESTADO</w:t>
      </w:r>
      <w:r>
        <w:rPr>
          <w:rFonts w:ascii="Times New Roman" w:cs="Times New Roman" w:eastAsia="Times New Roman" w:hAnsi="Times New Roman"/>
          <w:color w:val="363435"/>
          <w:spacing w:val="12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DE</w:t>
      </w:r>
      <w:r>
        <w:rPr>
          <w:rFonts w:ascii="Times New Roman" w:cs="Times New Roman" w:eastAsia="Times New Roman" w:hAnsi="Times New Roman"/>
          <w:color w:val="363435"/>
          <w:spacing w:val="38"/>
          <w:w w:val="71"/>
          <w:sz w:val="33"/>
          <w:szCs w:val="33"/>
        </w:rPr>
        <w:t> </w:t>
      </w:r>
      <w:r>
        <w:rPr>
          <w:rFonts w:ascii="Times New Roman" w:cs="Times New Roman" w:eastAsia="Times New Roman" w:hAnsi="Times New Roman"/>
          <w:color w:val="363435"/>
          <w:spacing w:val="0"/>
          <w:w w:val="71"/>
          <w:sz w:val="33"/>
          <w:szCs w:val="33"/>
        </w:rPr>
        <w:t>OAXACA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3"/>
          <w:szCs w:val="33"/>
        </w:rPr>
      </w:r>
    </w:p>
    <w:sectPr>
      <w:pgMar w:bottom="280" w:footer="0" w:header="641" w:left="660" w:right="660" w:top="840"/>
      <w:pgSz w:h="15840" w:w="12240"/>
    </w:sectPr>
  </w:body>
</w:document>
</file>

<file path=word/header1.xml><?xml version="1.0" encoding="utf-8"?>
<w:hdr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p>
    <w:pPr>
      <w:rPr>
        <w:sz w:val="20"/>
        <w:szCs w:val="20"/>
      </w:rPr>
      <w:jc w:val="left"/>
      <w:spacing w:line="200" w:lineRule="exact"/>
    </w:pPr>
    <w:r>
      <w:pict>
        <v:group coordorigin="792,706" coordsize="10655,0" style="position:absolute;margin-left:39.5909pt;margin-top:35.2752pt;width:532.76pt;height:0pt;mso-position-horizontal-relative:page;mso-position-vertical-relative:page;z-index:-653">
          <v:shape coordorigin="792,706" coordsize="10655,0" filled="f" path="m792,706l11447,706e" strokecolor="#363435" stroked="t" strokeweight="1.5pt" style="position:absolute;left:792;top:706;width:10655;height:0">
            <v:path arrowok="t"/>
          </v:shape>
          <w10:wrap type="none"/>
        </v:group>
      </w:pict>
    </w:r>
    <w:r>
      <w:pict>
        <v:shape filled="f" stroked="f" style="position:absolute;margin-left:37.5909pt;margin-top:41.0187pt;width:128.238pt;height:12.5pt;mso-position-horizontal-relative:page;mso-position-vertical-relative:page;z-index:-652" type="#_x0000_t202">
          <v:textbox inset="0,0,0,0">
            <w:txbxContent>
              <w:p>
                <w:pPr>
                  <w:rPr>
                    <w:rFonts w:ascii="Georgia" w:cs="Georgia" w:eastAsia="Georgia" w:hAnsi="Georgia"/>
                    <w:sz w:val="21"/>
                    <w:szCs w:val="21"/>
                  </w:rPr>
                  <w:jc w:val="left"/>
                  <w:spacing w:line="220" w:lineRule="exact"/>
                  <w:ind w:left="40" w:right="-31"/>
                </w:pPr>
                <w:r>
                  <w:rPr>
                    <w:rFonts w:ascii="Georgia" w:cs="Georgia" w:eastAsia="Georgia" w:hAnsi="Georgia"/>
                    <w:b/>
                    <w:color w:val="363435"/>
                    <w:w w:val="116"/>
                    <w:sz w:val="21"/>
                    <w:szCs w:val="21"/>
                  </w:rPr>
                </w:r>
                <w:r>
                  <w:fldChar w:fldCharType="begin"/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49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SEXTA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SECCIÓN</w:t>
                </w:r>
                <w:r>
                  <w:rPr>
                    <w:rFonts w:ascii="Georgia" w:cs="Georgia" w:eastAsia="Georgia" w:hAns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pict>
        <v:shape filled="f" stroked="f" style="position:absolute;margin-left:333.387pt;margin-top:41.0187pt;width:240.627pt;height:12.5pt;mso-position-horizontal-relative:page;mso-position-vertical-relative:page;z-index:-651" type="#_x0000_t202">
          <v:textbox inset="0,0,0,0">
            <w:txbxContent>
              <w:p>
                <w:pPr>
                  <w:rPr>
                    <w:rFonts w:ascii="Georgia" w:cs="Georgia" w:eastAsia="Georgia" w:hAnsi="Georgia"/>
                    <w:sz w:val="21"/>
                    <w:szCs w:val="21"/>
                  </w:rPr>
                  <w:jc w:val="left"/>
                  <w:spacing w:line="220" w:lineRule="exact"/>
                  <w:ind w:left="20" w:right="-32"/>
                </w:pP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SÁBADO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15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48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DE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11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JULIO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DEL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AÑO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2023</w:t>
                </w:r>
                <w:r>
                  <w:rPr>
                    <w:rFonts w:ascii="Georgia" w:cs="Georgia" w:eastAsia="Georgia" w:hAns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hdr>
</file>

<file path=word/header2.xml><?xml version="1.0" encoding="utf-8"?>
<w:hdr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p>
    <w:pPr>
      <w:rPr>
        <w:sz w:val="20"/>
        <w:szCs w:val="20"/>
      </w:rPr>
      <w:jc w:val="left"/>
      <w:spacing w:line="200" w:lineRule="exact"/>
    </w:pPr>
    <w:r>
      <w:pict>
        <v:group coordorigin="792,706" coordsize="10655,0" style="position:absolute;margin-left:39.5909pt;margin-top:35.2752pt;width:532.76pt;height:0pt;mso-position-horizontal-relative:page;mso-position-vertical-relative:page;z-index:-650">
          <v:shape coordorigin="792,706" coordsize="10655,0" filled="f" path="m792,706l11447,706e" strokecolor="#363435" stroked="t" strokeweight="1.5pt" style="position:absolute;left:792;top:706;width:10655;height:0">
            <v:path arrowok="t"/>
          </v:shape>
          <w10:wrap type="none"/>
        </v:group>
      </w:pict>
    </w:r>
    <w:r>
      <w:pict>
        <v:shape filled="f" stroked="f" style="position:absolute;margin-left:38.5909pt;margin-top:40.5645pt;width:240.627pt;height:12.5pt;mso-position-horizontal-relative:page;mso-position-vertical-relative:page;z-index:-649" type="#_x0000_t202">
          <v:textbox inset="0,0,0,0">
            <w:txbxContent>
              <w:p>
                <w:pPr>
                  <w:rPr>
                    <w:rFonts w:ascii="Georgia" w:cs="Georgia" w:eastAsia="Georgia" w:hAnsi="Georgia"/>
                    <w:sz w:val="21"/>
                    <w:szCs w:val="21"/>
                  </w:rPr>
                  <w:jc w:val="left"/>
                  <w:spacing w:line="220" w:lineRule="exact"/>
                  <w:ind w:left="20" w:right="-31"/>
                </w:pP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SÁBADO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15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48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DE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11"/>
                    <w:w w:val="100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JULIO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DEL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AÑO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7"/>
                    <w:sz w:val="21"/>
                    <w:szCs w:val="21"/>
                  </w:rPr>
                  <w:t>2023</w:t>
                </w:r>
                <w:r>
                  <w:rPr>
                    <w:rFonts w:ascii="Georgia" w:cs="Georgia" w:eastAsia="Georgia" w:hAns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pict>
        <v:shape filled="f" stroked="f" style="position:absolute;margin-left:447.66pt;margin-top:40.5645pt;width:127.307pt;height:12.5pt;mso-position-horizontal-relative:page;mso-position-vertical-relative:page;z-index:-648" type="#_x0000_t202">
          <v:textbox inset="0,0,0,0">
            <w:txbxContent>
              <w:p>
                <w:pPr>
                  <w:rPr>
                    <w:rFonts w:ascii="Georgia" w:cs="Georgia" w:eastAsia="Georgia" w:hAnsi="Georgia"/>
                    <w:sz w:val="21"/>
                    <w:szCs w:val="21"/>
                  </w:rPr>
                  <w:jc w:val="left"/>
                  <w:spacing w:line="220" w:lineRule="exact"/>
                  <w:ind w:left="20"/>
                </w:pP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SEXTA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 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SECCIÓN</w:t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t> </w:t>
                </w:r>
                <w:r>
                  <w:fldChar w:fldCharType="begin"/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  <w:r>
                  <w:rPr>
                    <w:rFonts w:ascii="Georgia" w:cs="Georgia" w:eastAsia="Georgia" w:hAnsi="Georgia"/>
                    <w:b/>
                    <w:color w:val="363435"/>
                    <w:spacing w:val="0"/>
                    <w:w w:val="116"/>
                    <w:sz w:val="21"/>
                    <w:szCs w:val="21"/>
                  </w:rPr>
                </w:r>
                <w:r>
                  <w:rPr>
                    <w:rFonts w:ascii="Georgia" w:cs="Georgia" w:eastAsia="Georgia" w:hAnsi="Georgia"/>
                    <w:color w:val="000000"/>
                    <w:spacing w:val="0"/>
                    <w:w w:val="100"/>
                    <w:sz w:val="21"/>
                    <w:szCs w:val="21"/>
                  </w:rPr>
                </w:r>
              </w:p>
            </w:txbxContent>
          </v:textbox>
          <w10:wrap type="none"/>
        </v:shape>
      </w:pict>
    </w:r>
    <w:r>
      <w:rPr>
        <w:sz w:val="20"/>
        <w:szCs w:val="2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arget="settings.xml" Type="http://schemas.openxmlformats.org/officeDocument/2006/relationships/settings"/><Relationship Id="rId2" Target="styles.xml" Type="http://schemas.openxmlformats.org/officeDocument/2006/relationships/styles"/><Relationship Id="rId3" Target="theme/theme1.xml" Type="http://schemas.openxmlformats.org/officeDocument/2006/relationships/theme"/><Relationship Id="rId4" Target="media\image1.png" Type="http://schemas.openxmlformats.org/officeDocument/2006/relationships/image"/><Relationship Id="rId5" Target="media\image2.png" Type="http://schemas.openxmlformats.org/officeDocument/2006/relationships/image"/><Relationship Id="rId6" Target="media\image3.png" Type="http://schemas.openxmlformats.org/officeDocument/2006/relationships/image"/><Relationship Id="rId7" Target="media\image4.png" Type="http://schemas.openxmlformats.org/officeDocument/2006/relationships/image"/><Relationship Id="rId8" Target="media\image5.png" Type="http://schemas.openxmlformats.org/officeDocument/2006/relationships/image"/><Relationship Id="rId9" Target="media\image6.png" Type="http://schemas.openxmlformats.org/officeDocument/2006/relationships/image"/><Relationship Id="rId10" Target="header1.xml" Type="http://schemas.openxmlformats.org/officeDocument/2006/relationships/header"/><Relationship Id="rId11" Target="header2.xml" Type="http://schemas.openxmlformats.org/officeDocument/2006/relationships/header"/><Relationship Id="rId12" Target="media\image7.png" Type="http://schemas.openxmlformats.org/officeDocument/2006/relationships/image"/><Relationship Id="rId13" Target="media\image8.png" Type="http://schemas.openxmlformats.org/officeDocument/2006/relationships/image"/><Relationship Id="rId14" Target="media\image9.png" Type="http://schemas.openxmlformats.org/officeDocument/2006/relationships/image"/><Relationship Id="rId15" Target="media\image10.png" Type="http://schemas.openxmlformats.org/officeDocument/2006/relationships/image"/><Relationship Id="rId16" Target="media\image11.png" Type="http://schemas.openxmlformats.org/officeDocument/2006/relationships/image"/><Relationship Id="rId17" Target="media\image12.png" Type="http://schemas.openxmlformats.org/officeDocument/2006/relationships/image"/><Relationship Id="rId18" Target="media\image13.png" Type="http://schemas.openxmlformats.org/officeDocument/2006/relationships/image"/><Relationship Id="rId19" Target="media\image14.png" Type="http://schemas.openxmlformats.org/officeDocument/2006/relationships/image"/><Relationship Id="rId20" Target="media\image15.png" Type="http://schemas.openxmlformats.org/officeDocument/2006/relationships/image"/><Relationship Id="rId21" Target="media\image16.png" Type="http://schemas.openxmlformats.org/officeDocument/2006/relationships/image"/><Relationship Id="rId22" Target="media\image17.png" Type="http://schemas.openxmlformats.org/officeDocument/2006/relationships/image"/><Relationship Id="rId23" Target="media\image18.png" Type="http://schemas.openxmlformats.org/officeDocument/2006/relationships/image"/><Relationship Id="rId24" Target="media\image19.png" Type="http://schemas.openxmlformats.org/officeDocument/2006/relationships/image"/><Relationship Id="rId25" Target="media\image20.png" Type="http://schemas.openxmlformats.org/officeDocument/2006/relationships/image"/><Relationship Id="rId26" Target="media\image21.png" Type="http://schemas.openxmlformats.org/officeDocument/2006/relationships/image"/><Relationship Id="rId27" Target="media\image22.png" Type="http://schemas.openxmlformats.org/officeDocument/2006/relationships/image"/><Relationship Id="rId28" Target="media\image23.png" Type="http://schemas.openxmlformats.org/officeDocument/2006/relationships/image"/><Relationship Id="rId29" Target="media\image24.png" Type="http://schemas.openxmlformats.org/officeDocument/2006/relationships/image"/><Relationship Id="rId30" Target="media\image25.png" Type="http://schemas.openxmlformats.org/officeDocument/2006/relationships/image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/>
</file>