
<file path=[Content_Types].xml><?xml version="1.0" encoding="utf-8"?>
<Types xmlns="http://schemas.openxmlformats.org/package/2006/content-types"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theme+xml" PartName="/word/theme/theme1.xml"/>
  <Override ContentType="application/vnd.openxmlformats-officedocument.wordprocessingml.styles+xml" PartName="/word/styles.xml"/>
  <Override ContentType="application/vnd.openxmlformats-officedocument.wordprocessingml.settings+xml" PartName="/word/settings.xml"/>
  <Override ContentType="application/vnd.openxmlformats-officedocument.wordprocessingml.document.main+xml" PartName="/word/document.xml"/>
  <Default ContentType="image/png" Extension="png"/>
  <Override ContentType="application/vnd.openxmlformats-officedocument.wordprocessingml.header+xml" PartName="/word/header1.xml"/>
  <Override ContentType="application/vnd.openxmlformats-officedocument.wordprocessingml.header+xml" PartName="/word/header2.xml"/>
</Types>
</file>

<file path=_rels/.rels><?xml version="1.0" encoding="UTF-8" standalone="yes"?>
<Relationships xmlns="http://schemas.openxmlformats.org/package/2006/relationships"><Relationship Id="rId1" Target="word/document.xml" Type="http://schemas.openxmlformats.org/officeDocument/2006/relationships/officeDocument"/><Relationship Id="rId2" Target="docProps/app.xml" Type="http://schemas.openxmlformats.org/officeDocument/2006/relationships/extended-properties"/><Relationship Id="rId3" Target="docProps/core.xml" Type="http://schemas.openxmlformats.org/package/2006/relationships/metadata/core-properties"/></Relationships>

</file>

<file path=word/document.xml><?xml version="1.0" encoding="utf-8"?>
<w:document xmlns:m="http://schemas.openxmlformats.org/officeDocument/2006/math" xmlns:o="urn:schemas-microsoft-com:office:office" xmlns:r="http://schemas.openxmlformats.org/officeDocument/2006/relationships" xmlns:v="urn:schemas-microsoft-com:vml" xmlns:ve="http://schemas.openxmlformats.org/markup-compatibility/2006" xmlns:w="http://schemas.openxmlformats.org/wordprocessingml/2006/main" xmlns:w10="urn:schemas-microsoft-com:office:word" xmlns:wne="http://schemas.microsoft.com/office/word/2006/wordml" xmlns:wp="http://schemas.openxmlformats.org/drawingml/2006/wordprocessingDrawing" xml:space="preserve">
  <w:body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5" w:line="280" w:lineRule="exact"/>
      </w:pPr>
      <w:r>
        <w:rPr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18.7637"/>
          <w:szCs w:val="18.7637"/>
        </w:rPr>
        <w:jc w:val="left"/>
        <w:ind w:left="1268"/>
      </w:pPr>
      <w:r>
        <w:pict>
          <v:group coordorigin="1968,473" coordsize="2355,148" style="position:absolute;margin-left:98.3771pt;margin-top:23.6699pt;width:117.755pt;height:7.381pt;mso-position-horizontal-relative:page;mso-position-vertical-relative:paragraph;z-index:-682">
            <v:shape coordorigin="1968,473" coordsize="2355,148" fillcolor="#000000" filled="t" path="m3563,561l3558,514,3558,529,3555,535,3551,563,3563,561xe" stroked="f" style="position:absolute;left:1968;top:473;width:2355;height:148">
              <v:path arrowok="t"/>
              <v:fill/>
            </v:shape>
            <v:shape coordorigin="1968,473" coordsize="2355,148" fillcolor="#000000" filled="t" path="m3637,593l3637,558,3691,558,3691,534,3637,534,3637,501,3691,501,3691,476,3607,476,3607,618,3691,618,3691,593,3637,593xe" stroked="f" style="position:absolute;left:1968;top:473;width:2355;height:148">
              <v:path arrowok="t"/>
              <v:fill/>
            </v:shape>
            <v:shape coordorigin="1968,473" coordsize="2355,148" fillcolor="#000000" filled="t" path="m4247,567l4247,618,4278,618,4278,567,4323,476,4290,476,4263,537,4236,476,4203,476,4247,567xe" stroked="f" style="position:absolute;left:1968;top:473;width:2355;height:148">
              <v:path arrowok="t"/>
              <v:fill/>
            </v:shape>
            <v:shape coordorigin="1968,473" coordsize="2355,148" fillcolor="#000000" filled="t" path="m1997,593l1997,558,2051,558,2051,534,1997,534,1997,501,2051,501,2051,476,1968,476,1968,618,2051,618,2051,593,1997,593xe" stroked="f" style="position:absolute;left:1968;top:473;width:2355;height:148">
              <v:path arrowok="t"/>
              <v:fill/>
            </v:shape>
            <v:shape coordorigin="1968,473" coordsize="2355,148" fillcolor="#000000" filled="t" path="m2095,574l2067,574,2067,588,2071,600,2080,608,2088,617,2100,621,2128,621,2140,617,2149,608,2158,599,2162,587,2162,563,2159,555,2154,549,2149,543,2141,538,2131,535,2125,533,2121,532,2111,529,2105,527,2102,524,2100,519,2099,514,2099,509,2103,502,2110,498,2119,498,2126,502,2131,509,2131,514,2158,514,2157,501,2153,491,2146,484,2138,477,2128,473,2102,473,2092,477,2084,485,2076,494,2072,504,2072,527,2075,535,2080,542,2086,548,2095,553,2107,556,2111,558,2126,562,2133,568,2133,583,2131,588,2124,594,2119,596,2108,596,2103,594,2096,587,2095,582,2095,574xe" stroked="f" style="position:absolute;left:1968;top:473;width:2355;height:148">
              <v:path arrowok="t"/>
              <v:fill/>
            </v:shape>
            <v:shape coordorigin="1968,473" coordsize="2355,148" fillcolor="#000000" filled="t" path="m2198,618l2228,618,2228,501,2257,501,2257,476,2169,476,2169,501,2198,501,2198,618xe" stroked="f" style="position:absolute;left:1968;top:473;width:2355;height:148">
              <v:path arrowok="t"/>
              <v:fill/>
            </v:shape>
            <v:shape coordorigin="1968,473" coordsize="2355,148" fillcolor="#000000" filled="t" path="m2285,588l2296,562,2314,516,2332,562,2342,588,2355,618,2387,618,2328,476,2302,476,2242,618,2273,618,2285,588xe" stroked="f" style="position:absolute;left:1968;top:473;width:2355;height:148">
              <v:path arrowok="t"/>
              <v:fill/>
            </v:shape>
            <v:shape coordorigin="1968,473" coordsize="2355,148" fillcolor="#000000" filled="t" path="m2296,562l2285,588,2342,588,2332,562,2296,562xe" stroked="f" style="position:absolute;left:1968;top:473;width:2355;height:148">
              <v:path arrowok="t"/>
              <v:fill/>
            </v:shape>
            <v:shape coordorigin="1968,473" coordsize="2355,148" fillcolor="#000000" filled="t" path="m2446,618l2458,618,2467,617,2474,616,2481,614,2488,611,2493,608,2503,601,2511,593,2516,582,2522,572,2524,561,2524,536,2522,526,2518,517,2515,508,2509,500,2502,493,2495,487,2487,483,2479,480,2471,478,2459,476,2394,476,2394,618,2424,594,2424,500,2459,500,2472,504,2480,513,2489,521,2493,532,2493,563,2489,575,2481,583,2473,590,2461,594,2446,618xe" stroked="f" style="position:absolute;left:1968;top:473;width:2355;height:148">
              <v:path arrowok="t"/>
              <v:fill/>
            </v:shape>
            <v:shape coordorigin="1968,473" coordsize="2355,148" fillcolor="#000000" filled="t" path="m2446,618l2461,594,2424,594,2394,618,2446,618xe" stroked="f" style="position:absolute;left:1968;top:473;width:2355;height:148">
              <v:path arrowok="t"/>
              <v:fill/>
            </v:shape>
            <v:shape coordorigin="1968,473" coordsize="2355,148" fillcolor="#000000" filled="t" path="m2576,573l2573,568,2574,612,2584,615,2581,577,2576,573xe" stroked="f" style="position:absolute;left:1968;top:473;width:2355;height:148">
              <v:path arrowok="t"/>
              <v:fill/>
            </v:shape>
            <v:shape coordorigin="1968,473" coordsize="2355,148" fillcolor="#000000" filled="t" path="m2545,584l2550,592,2558,599,2565,606,2574,612,2573,568,2571,563,2569,558,2567,552,2567,534,2572,523,2582,515,2591,506,2603,502,2629,502,2640,506,2649,515,2659,524,2663,534,2663,559,2659,570,2649,579,2640,588,2629,592,2609,592,2603,591,2597,588,2591,586,2585,582,2581,577,2584,615,2593,619,2604,621,2626,621,2636,619,2646,615,2656,611,2665,606,2672,599,2680,592,2685,584,2689,575,2693,566,2695,556,2695,537,2693,527,2689,518,2685,510,2679,502,2671,495,2664,488,2655,482,2645,479,2636,475,2626,473,2602,473,2590,476,2578,482,2566,487,2557,495,2549,505,2545,511,2541,518,2539,525,2537,532,2536,539,2536,557,2538,566,2541,575,2545,584xe" stroked="f" style="position:absolute;left:1968;top:473;width:2355;height:148">
              <v:path arrowok="t"/>
              <v:fill/>
            </v:shape>
            <v:shape coordorigin="1968,473" coordsize="2355,148" fillcolor="#000000" filled="t" path="m3250,593l3250,476,3220,476,3220,618,3298,618,3298,593,3250,593xe" stroked="f" style="position:absolute;left:1968;top:473;width:2355;height:148">
              <v:path arrowok="t"/>
              <v:fill/>
            </v:shape>
            <v:shape coordorigin="1968,473" coordsize="2355,148" fillcolor="#000000" filled="t" path="m3316,476l3316,618,3346,618,3346,476,3316,476xe" stroked="f" style="position:absolute;left:1968;top:473;width:2355;height:148">
              <v:path arrowok="t"/>
              <v:fill/>
            </v:shape>
            <v:shape coordorigin="1968,473" coordsize="2355,148" fillcolor="#000000" filled="t" path="m3436,616l3431,589,3427,592,3420,593,3402,593,3411,618,3422,618,3430,617,3436,616xe" stroked="f" style="position:absolute;left:1968;top:473;width:2355;height:148">
              <v:path arrowok="t"/>
              <v:fill/>
            </v:shape>
            <v:shape coordorigin="1968,473" coordsize="2355,148" fillcolor="#000000" filled="t" path="m3431,561l3435,565,3437,569,3437,582,3435,586,3431,589,3436,616,3442,614,3447,612,3452,608,3457,604,3461,599,3463,594,3466,588,3467,582,3467,567,3465,560,3461,554,3456,548,3450,544,3443,542,3448,539,3452,536,3455,531,3457,526,3459,521,3459,506,3456,499,3452,493,3447,487,3441,483,3432,479,3426,477,3418,476,3412,476,3372,476,3372,618,3411,618,3402,593,3402,556,3411,556,3413,533,3402,533,3402,501,3414,501,3420,502,3424,505,3430,511,3430,522,3428,526,3426,558,3431,561xe" stroked="f" style="position:absolute;left:1968;top:473;width:2355;height:148">
              <v:path arrowok="t"/>
              <v:fill/>
            </v:shape>
            <v:shape coordorigin="1968,473" coordsize="2355,148" fillcolor="#000000" filled="t" path="m3428,526l3424,529,3420,532,3413,533,3411,556,3419,556,3426,558,3428,526xe" stroked="f" style="position:absolute;left:1968;top:473;width:2355;height:148">
              <v:path arrowok="t"/>
              <v:fill/>
            </v:shape>
            <v:shape coordorigin="1968,473" coordsize="2355,148" fillcolor="#000000" filled="t" path="m3588,521l3588,511,3586,504,3581,497,3577,490,3570,485,3561,481,3557,479,3552,478,3546,477,3541,477,3532,476,3484,476,3484,618,3514,618,3514,552,3554,618,3590,618,3551,563,3555,535,3548,539,3542,543,3533,545,3514,545,3514,499,3536,499,3545,501,3550,505,3555,508,3558,514,3563,561,3572,556,3578,548,3585,541,3588,532,3588,521xe" stroked="f" style="position:absolute;left:1968;top:473;width:2355;height:148">
              <v:path arrowok="t"/>
              <v:fill/>
            </v:shape>
            <w10:wrap type="none"/>
          </v:group>
        </w:pict>
      </w:r>
      <w:r>
        <w:pict>
          <v:shape style="position:absolute;margin-left:258.9pt;margin-top:-22.3484pt;width:88.153pt;height:86.5217pt;mso-position-horizontal-relative:page;mso-position-vertical-relative:paragraph;z-index:-681" type="#_x0000_t75">
            <v:imagedata o:title="" r:id="rId4"/>
          </v:shape>
        </w:pict>
      </w:r>
      <w:r>
        <w:pict>
          <v:shape style="width:124.296pt;height:9.382pt" type="#_x0000_t75">
            <v:imagedata o:title="" r:id="rId5"/>
          </v:shape>
        </w:pict>
      </w:r>
      <w:r>
        <w:rPr>
          <w:rFonts w:ascii="Times New Roman" w:cs="Times New Roman" w:eastAsia="Times New Roman" w:hAnsi="Times New Roman"/>
          <w:sz w:val="18.7637"/>
          <w:szCs w:val="18.7637"/>
        </w:rPr>
      </w:r>
    </w:p>
    <w:p>
      <w:pPr>
        <w:rPr>
          <w:sz w:val="26"/>
          <w:szCs w:val="26"/>
        </w:rPr>
        <w:jc w:val="left"/>
        <w:spacing w:before="6" w:line="260" w:lineRule="exact"/>
      </w:pPr>
      <w:r>
        <w:rPr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18.7637"/>
          <w:szCs w:val="18.7637"/>
        </w:rPr>
        <w:jc w:val="left"/>
        <w:ind w:left="7099"/>
      </w:pPr>
      <w:r>
        <w:pict>
          <v:group coordorigin="1962,1048" coordsize="7944,221" style="position:absolute;margin-left:98.0796pt;margin-top:52.4156pt;width:397.218pt;height:11.075pt;mso-position-horizontal-relative:page;mso-position-vertical-relative:paragraph;z-index:-685">
            <v:shape coordorigin="5592,1078" coordsize="3561,136" fillcolor="#000000" filled="t" path="m6470,1133l6470,1211,6495,1211,6495,1133,6513,1133,6513,1112,6495,1112,6495,1111,6496,1104,6501,1100,6505,1100,6513,1100,6513,1079,6512,1079,6507,1079,6495,1079,6485,1081,6479,1086,6473,1092,6470,1099,6470,1112,6457,1112,6457,1133,6470,1133xe" stroked="f" style="position:absolute;left:5592;top:1078;width:3561;height:136">
              <v:path arrowok="t"/>
              <v:fill/>
            </v:shape>
            <v:shape coordorigin="5592,1078" coordsize="3561,136" fillcolor="#000000" filled="t" path="m6547,1145l6550,1140,6556,1136,6561,1133,6567,1131,6574,1109,6566,1109,6559,1111,6552,1114,6547,1145xe" stroked="f" style="position:absolute;left:5592;top:1078;width:3561;height:136">
              <v:path arrowok="t"/>
              <v:fill/>
            </v:shape>
            <v:shape coordorigin="5592,1078" coordsize="3561,136" fillcolor="#000000" filled="t" path="m6630,1164l6630,1157,6630,1151,6628,1146,6626,1141,6624,1136,6620,1132,6615,1125,6608,1119,6600,1115,6592,1111,6583,1109,6574,1109,6567,1131,6581,1131,6588,1132,6593,1136,6598,1139,6601,1144,6603,1151,6545,1151,6547,1145,6552,1114,6545,1117,6539,1121,6534,1126,6529,1131,6525,1136,6522,1142,6520,1149,6518,1155,6518,1169,6520,1175,6523,1182,6525,1188,6529,1194,6534,1198,6540,1203,6546,1207,6553,1210,6559,1213,6567,1214,6587,1214,6597,1211,6606,1205,6615,1199,6622,1191,6627,1180,6600,1180,6594,1187,6589,1189,6585,1191,6580,1192,6566,1192,6559,1190,6553,1186,6548,1182,6545,1176,6544,1169,6630,1169,6630,1164xe" stroked="f" style="position:absolute;left:5592;top:1078;width:3561;height:136">
              <v:path arrowok="t"/>
              <v:fill/>
            </v:shape>
            <v:shape coordorigin="5592,1078" coordsize="3561,136" fillcolor="#000000" filled="t" path="m6829,1135l6832,1140,6836,1145,6837,1154,6837,1211,6862,1211,6862,1140,6859,1129,6852,1122,6844,1114,6834,1110,6815,1110,6809,1112,6804,1114,6800,1116,6796,1119,6792,1124,6792,1080,6767,1080,6767,1211,6792,1211,6792,1156,6793,1146,6797,1141,6801,1136,6807,1133,6823,1133,6829,1135xe" stroked="f" style="position:absolute;left:5592;top:1078;width:3561;height:136">
              <v:path arrowok="t"/>
              <v:fill/>
            </v:shape>
            <v:shape coordorigin="5592,1078" coordsize="3561,136" fillcolor="#000000" filled="t" path="m6964,1154l6964,1170,6961,1176,6955,1182,6949,1187,6942,1190,6926,1190,6918,1187,6933,1213,6942,1213,6949,1212,6954,1210,6960,1208,6964,1204,6967,1199,6964,1154xe" stroked="f" style="position:absolute;left:5592;top:1078;width:3561;height:136">
              <v:path arrowok="t"/>
              <v:fill/>
            </v:shape>
            <v:shape coordorigin="5592,1078" coordsize="3561,136" fillcolor="#000000" filled="t" path="m6884,1135l6882,1142,6879,1148,6878,1154,6878,1162,6882,1182,6894,1198,6913,1210,6933,1213,6918,1187,6912,1182,6906,1176,6903,1169,6903,1153,6906,1146,6912,1141,6918,1135,6925,1133,6942,1133,6949,1136,6955,1141,6961,1147,6964,1154,6967,1199,6967,1211,6991,1211,6991,1112,6967,1112,6967,1124,6963,1119,6959,1116,6953,1113,6947,1111,6941,1110,6925,1110,6917,1111,6911,1114,6904,1116,6898,1120,6893,1125,6888,1130,6884,1135xe" stroked="f" style="position:absolute;left:5592;top:1078;width:3561;height:136">
              <v:path arrowok="t"/>
              <v:fill/>
            </v:shape>
            <v:shape coordorigin="5592,1078" coordsize="3561,136" fillcolor="#000000" filled="t" path="m7157,1143l7160,1137,7164,1131,7165,1125,7165,1107,7161,1098,7152,1090,7143,1082,7132,1078,7105,1078,7094,1082,7086,1090,7077,1098,7073,1109,7073,1123,7101,1123,7101,1115,7102,1110,7109,1103,7113,1101,7124,1101,7129,1103,7135,1109,7137,1113,7137,1118,7136,1126,7133,1130,7131,1134,7127,1138,7122,1142,7071,1187,7071,1211,7165,1211,7165,1188,7104,1188,7144,1155,7151,1149,7157,1143xe" stroked="f" style="position:absolute;left:5592;top:1078;width:3561;height:136">
              <v:path arrowok="t"/>
              <v:fill/>
            </v:shape>
            <v:shape coordorigin="5592,1078" coordsize="3561,136" fillcolor="#000000" filled="t" path="m7225,1126l7225,1148,7229,1147,7238,1147,7244,1149,7249,1153,7253,1156,7255,1161,7255,1175,7253,1180,7249,1184,7245,1188,7240,1190,7228,1190,7223,1189,7216,1181,7214,1176,7214,1169,7188,1169,7188,1184,7192,1194,7200,1202,7208,1210,7220,1214,7242,1214,7249,1213,7254,1210,7259,1208,7265,1205,7269,1199,7274,1195,7277,1191,7278,1186,7280,1181,7281,1176,7281,1162,7279,1154,7275,1149,7271,1143,7265,1138,7257,1135,7262,1132,7266,1128,7270,1120,7271,1116,7271,1101,7268,1094,7261,1087,7254,1081,7245,1078,7224,1078,7215,1081,7208,1088,7201,1094,7198,1103,7198,1113,7223,1113,7224,1106,7228,1102,7234,1101,7241,1102,7245,1106,7246,1113,7246,1117,7245,1121,7239,1125,7235,1126,7225,1126xe" stroked="f" style="position:absolute;left:5592;top:1078;width:3561;height:136">
              <v:path arrowok="t"/>
              <v:fill/>
            </v:shape>
            <v:shape coordorigin="5592,1078" coordsize="3561,136" fillcolor="#000000" filled="t" path="m7399,1213l7406,1214,7419,1214,7425,1213,7430,1211,7436,1209,7441,1207,7446,1203,7446,1211,7470,1211,7470,1080,7446,1080,7446,1120,7441,1117,7436,1114,7431,1113,7425,1111,7419,1110,7405,1110,7398,1111,7392,1113,7386,1116,7380,1119,7375,1123,7369,1128,7365,1134,7362,1141,7358,1147,7357,1154,7357,1169,7359,1177,7362,1184,7366,1191,7371,1197,7377,1202,7382,1206,7387,1209,7386,1177,7383,1170,7383,1154,7386,1147,7392,1141,7398,1136,7406,1133,7423,1133,7430,1136,7436,1141,7442,1147,7445,1154,7445,1170,7442,1177,7436,1183,7430,1188,7424,1191,7406,1191,7399,1213xe" stroked="f" style="position:absolute;left:5592;top:1078;width:3561;height:136">
              <v:path arrowok="t"/>
              <v:fill/>
            </v:shape>
            <v:shape coordorigin="5592,1078" coordsize="3561,136" fillcolor="#000000" filled="t" path="m7386,1177l7387,1209,7393,1211,7399,1213,7406,1191,7398,1188,7392,1183,7386,1177xe" stroked="f" style="position:absolute;left:5592;top:1078;width:3561;height:136">
              <v:path arrowok="t"/>
              <v:fill/>
            </v:shape>
            <v:shape coordorigin="5592,1078" coordsize="3561,136" fillcolor="#000000" filled="t" path="m7513,1145l7517,1140,7522,1136,7527,1133,7533,1131,7540,1109,7533,1109,7526,1111,7519,1114,7513,1145xe" stroked="f" style="position:absolute;left:5592;top:1078;width:3561;height:136">
              <v:path arrowok="t"/>
              <v:fill/>
            </v:shape>
            <v:shape coordorigin="5592,1078" coordsize="3561,136" fillcolor="#000000" filled="t" path="m7597,1164l7597,1157,7596,1151,7594,1146,7593,1141,7590,1136,7587,1132,7581,1125,7574,1119,7566,1115,7558,1111,7549,1109,7540,1109,7533,1131,7548,1131,7554,1132,7559,1136,7564,1139,7568,1144,7570,1151,7512,1151,7513,1145,7519,1114,7512,1117,7506,1121,7500,1126,7495,1131,7491,1136,7489,1142,7486,1149,7485,1155,7485,1169,7486,1175,7489,1182,7492,1188,7496,1194,7501,1198,7506,1203,7512,1207,7519,1210,7526,1213,7533,1214,7553,1214,7564,1211,7573,1205,7582,1199,7589,1191,7593,1180,7566,1180,7560,1187,7556,1189,7551,1191,7546,1192,7532,1192,7525,1190,7520,1186,7515,1182,7511,1176,7511,1169,7597,1169,7597,1169,7597,1164xe" stroked="f" style="position:absolute;left:5592;top:1078;width:3561;height:136">
              <v:path arrowok="t"/>
              <v:fill/>
            </v:shape>
            <v:shape coordorigin="5592,1078" coordsize="3561,136" fillcolor="#000000" filled="t" path="m7708,1213l7714,1214,7727,1214,7733,1213,7739,1211,7744,1209,7749,1207,7754,1203,7754,1211,7779,1211,7779,1080,7754,1080,7754,1120,7750,1117,7745,1114,7739,1113,7734,1111,7728,1110,7714,1110,7707,1111,7701,1113,7694,1116,7689,1119,7684,1123,7678,1128,7674,1134,7670,1141,7667,1147,7665,1154,7665,1169,7667,1177,7671,1184,7674,1191,7679,1197,7686,1202,7690,1206,7696,1209,7695,1177,7692,1170,7692,1154,7695,1147,7701,1141,7707,1136,7714,1133,7731,1133,7739,1136,7745,1141,7750,1147,7753,1154,7753,1170,7750,1177,7745,1183,7739,1188,7732,1191,7715,1191,7708,1213xe" stroked="f" style="position:absolute;left:5592;top:1078;width:3561;height:136">
              <v:path arrowok="t"/>
              <v:fill/>
            </v:shape>
            <v:shape coordorigin="5592,1078" coordsize="3561,136" fillcolor="#000000" filled="t" path="m7695,1177l7696,1209,7702,1211,7708,1213,7715,1191,7707,1188,7701,1183,7695,1177xe" stroked="f" style="position:absolute;left:5592;top:1078;width:3561;height:136">
              <v:path arrowok="t"/>
              <v:fill/>
            </v:shape>
            <v:shape coordorigin="5592,1078" coordsize="3561,136" fillcolor="#000000" filled="t" path="m7800,1080l7800,1102,7824,1102,7824,1080,7800,1080xe" stroked="f" style="position:absolute;left:5592;top:1078;width:3561;height:136">
              <v:path arrowok="t"/>
              <v:fill/>
            </v:shape>
            <v:shape coordorigin="5592,1078" coordsize="3561,136" fillcolor="#000000" filled="t" path="m7800,1112l7800,1211,7824,1211,7824,1112,7800,1112xe" stroked="f" style="position:absolute;left:5592;top:1078;width:3561;height:136">
              <v:path arrowok="t"/>
              <v:fill/>
            </v:shape>
            <v:shape coordorigin="5592,1078" coordsize="3561,136" fillcolor="#000000" filled="t" path="m7968,1080l7968,1102,7992,1102,7992,1080,7968,1080xe" stroked="f" style="position:absolute;left:5592;top:1078;width:3561;height:136">
              <v:path arrowok="t"/>
              <v:fill/>
            </v:shape>
            <v:shape coordorigin="5592,1078" coordsize="3561,136" fillcolor="#000000" filled="t" path="m7968,1112l7968,1211,7992,1211,7992,1112,7968,1112xe" stroked="f" style="position:absolute;left:5592;top:1078;width:3561;height:136">
              <v:path arrowok="t"/>
              <v:fill/>
            </v:shape>
            <v:shape coordorigin="5592,1078" coordsize="3561,136" fillcolor="#000000" filled="t" path="m8037,1145l8040,1140,8046,1136,8051,1133,8057,1131,8064,1109,8056,1109,8049,1111,8042,1114,8037,1145xe" stroked="f" style="position:absolute;left:5592;top:1078;width:3561;height:136">
              <v:path arrowok="t"/>
              <v:fill/>
            </v:shape>
            <v:shape coordorigin="5592,1078" coordsize="3561,136" fillcolor="#000000" filled="t" path="m8121,1164l8121,1157,8120,1151,8118,1146,8116,1141,8114,1136,8110,1132,8105,1125,8098,1119,8090,1115,8082,1111,8073,1109,8064,1109,8057,1131,8071,1131,8078,1132,8083,1136,8088,1139,8091,1144,8094,1151,8035,1151,8037,1145,8042,1114,8035,1117,8029,1121,8024,1126,8019,1131,8015,1136,8012,1142,8010,1149,8008,1155,8008,1169,8010,1175,8013,1182,8015,1188,8019,1194,8024,1198,8030,1203,8036,1207,8043,1210,8049,1213,8057,1214,8077,1214,8087,1211,8096,1205,8105,1199,8112,1191,8117,1180,8090,1180,8084,1187,8079,1189,8075,1191,8070,1192,8056,1192,8049,1190,8043,1186,8038,1182,8035,1176,8034,1169,8120,1169,8120,1169,8121,1164xe" stroked="f" style="position:absolute;left:5592;top:1078;width:3561;height:136">
              <v:path arrowok="t"/>
              <v:fill/>
            </v:shape>
            <v:shape coordorigin="5592,1078" coordsize="3561,136" fillcolor="#000000" filled="t" path="m8189,1110l8183,1110,8178,1112,8173,1114,8168,1116,8164,1119,8161,1124,8161,1112,8136,1112,8136,1211,8160,1211,8160,1156,8162,1146,8166,1141,8169,1136,8175,1133,8192,1133,8198,1135,8201,1140,8204,1145,8206,1154,8206,1211,8231,1211,8231,1156,8233,1146,8236,1141,8240,1136,8246,1133,8262,1133,8267,1135,8271,1140,8274,1145,8276,1154,8276,1211,8300,1211,8300,1140,8297,1129,8290,1122,8283,1114,8272,1110,8253,1110,8247,1112,8242,1115,8237,1118,8232,1122,8228,1128,8223,1122,8218,1117,8212,1115,8205,1112,8198,1110,8189,1110xe" stroked="f" style="position:absolute;left:5592;top:1078;width:3561;height:136">
              <v:path arrowok="t"/>
              <v:fill/>
            </v:shape>
            <v:shape coordorigin="5592,1078" coordsize="3561,136" fillcolor="#000000" filled="t" path="m8360,1211l8366,1213,8372,1214,8385,1214,8391,1213,8397,1211,8403,1209,8409,1206,8414,1202,8420,1197,8425,1191,8428,1184,8432,1177,8434,1169,8434,1154,8432,1147,8429,1140,8426,1134,8421,1128,8415,1123,8411,1119,8405,1116,8399,1113,8392,1111,8386,1110,8371,1110,8365,1111,8360,1113,8354,1114,8349,1117,8345,1120,8345,1080,8320,1080,8320,1211,8345,1211,8345,1203,8346,1170,8346,1154,8349,1147,8355,1141,8361,1136,8368,1133,8385,1133,8393,1136,8399,1141,8405,1147,8408,1154,8408,1170,8405,1177,8399,1183,8393,1188,8385,1191,8367,1191,8360,1188,8354,1183,8349,1177,8350,1207,8355,1209,8360,1211xe" stroked="f" style="position:absolute;left:5592;top:1078;width:3561;height:136">
              <v:path arrowok="t"/>
              <v:fill/>
            </v:shape>
            <v:shape coordorigin="5592,1078" coordsize="3561,136" fillcolor="#000000" filled="t" path="m8346,1170l8345,1203,8350,1207,8349,1177,8346,1170xe" stroked="f" style="position:absolute;left:5592;top:1078;width:3561;height:136">
              <v:path arrowok="t"/>
              <v:fill/>
            </v:shape>
            <v:shape coordorigin="5592,1078" coordsize="3561,136" fillcolor="#000000" filled="t" path="m8533,1145l8537,1140,8542,1136,8547,1133,8553,1131,8560,1109,8553,1109,8546,1111,8539,1114,8533,1145xe" stroked="f" style="position:absolute;left:5592;top:1078;width:3561;height:136">
              <v:path arrowok="t"/>
              <v:fill/>
            </v:shape>
            <v:shape coordorigin="5592,1078" coordsize="3561,136" fillcolor="#000000" filled="t" path="m8617,1164l8617,1157,8616,1151,8614,1146,8613,1141,8610,1136,8607,1132,8601,1125,8594,1119,8586,1115,8578,1111,8569,1109,8560,1109,8553,1131,8568,1131,8574,1132,8579,1136,8584,1139,8588,1144,8590,1151,8531,1151,8533,1145,8539,1114,8532,1117,8526,1121,8520,1126,8515,1131,8511,1136,8509,1142,8506,1149,8505,1155,8505,1169,8506,1175,8509,1182,8512,1188,8516,1194,8521,1198,8526,1203,8532,1207,8539,1210,8546,1213,8553,1214,8573,1214,8584,1211,8593,1205,8602,1199,8609,1191,8613,1180,8586,1180,8580,1187,8576,1189,8571,1191,8566,1192,8552,1192,8545,1190,8540,1186,8535,1182,8531,1176,8531,1169,8617,1169,8617,1164xe" stroked="f" style="position:absolute;left:5592;top:1078;width:3561;height:136">
              <v:path arrowok="t"/>
              <v:fill/>
            </v:shape>
            <v:shape coordorigin="5592,1078" coordsize="3561,136" fillcolor="#000000" filled="t" path="m8728,1213l8734,1214,8747,1214,8753,1213,8759,1211,8764,1209,8769,1207,8774,1203,8774,1211,8799,1211,8799,1080,8774,1080,8774,1120,8770,1117,8765,1114,8759,1113,8754,1111,8748,1110,8734,1110,8727,1111,8721,1113,8714,1116,8709,1119,8704,1123,8698,1128,8693,1134,8690,1141,8687,1147,8685,1154,8685,1169,8687,1177,8691,1184,8694,1191,8699,1197,8706,1202,8710,1206,8716,1209,8715,1177,8711,1170,8711,1154,8715,1147,8721,1141,8727,1136,8734,1133,8751,1133,8759,1136,8765,1141,8770,1147,8773,1154,8773,1170,8770,1177,8765,1183,8759,1188,8752,1191,8735,1191,8728,1213xe" stroked="f" style="position:absolute;left:5592;top:1078;width:3561;height:136">
              <v:path arrowok="t"/>
              <v:fill/>
            </v:shape>
            <v:shape coordorigin="5592,1078" coordsize="3561,136" fillcolor="#000000" filled="t" path="m8715,1177l8716,1209,8722,1211,8728,1213,8735,1191,8727,1188,8721,1183,8715,1177xe" stroked="f" style="position:absolute;left:5592;top:1078;width:3561;height:136">
              <v:path arrowok="t"/>
              <v:fill/>
            </v:shape>
            <v:shape coordorigin="5592,1078" coordsize="3561,136" fillcolor="#000000" filled="t" path="m8842,1145l8845,1140,8851,1136,8856,1133,8862,1131,8869,1109,8861,1109,8854,1111,8847,1114,8842,1145xe" stroked="f" style="position:absolute;left:5592;top:1078;width:3561;height:136">
              <v:path arrowok="t"/>
              <v:fill/>
            </v:shape>
            <v:shape coordorigin="5592,1078" coordsize="3561,136" fillcolor="#000000" filled="t" path="m8925,1164l8925,1157,8925,1151,8923,1146,8921,1141,8919,1136,8915,1132,8910,1125,8903,1119,8895,1115,8887,1111,8878,1109,8869,1109,8862,1131,8876,1131,8883,1132,8888,1136,8893,1139,8896,1144,8898,1151,8840,1151,8842,1145,8847,1114,8840,1117,8834,1121,8829,1126,8824,1131,8820,1136,8817,1142,8815,1149,8813,1155,8813,1169,8815,1175,8818,1182,8820,1188,8824,1194,8829,1198,8835,1203,8841,1207,8848,1210,8854,1213,8862,1214,8882,1214,8892,1211,8901,1205,8910,1199,8917,1191,8922,1180,8895,1180,8889,1187,8884,1189,8880,1191,8875,1192,8861,1192,8854,1190,8848,1186,8843,1182,8840,1176,8839,1169,8925,1169,8925,1164xe" stroked="f" style="position:absolute;left:5592;top:1078;width:3561;height:136">
              <v:path arrowok="t"/>
              <v:fill/>
            </v:shape>
            <v:shape coordorigin="5592,1078" coordsize="3561,136" fillcolor="#000000" filled="t" path="m8941,1080l8941,1211,8966,1211,8966,1080,8941,1080xe" stroked="f" style="position:absolute;left:5592;top:1078;width:3561;height:136">
              <v:path arrowok="t"/>
              <v:fill/>
            </v:shape>
            <v:shape coordorigin="5592,1078" coordsize="3561,136" fillcolor="#000000" filled="t" path="m9126,1154l9126,1170,9123,1176,9117,1182,9111,1187,9104,1190,9088,1190,9080,1187,9095,1213,9104,1213,9111,1212,9116,1210,9122,1208,9126,1204,9129,1199,9126,1154xe" stroked="f" style="position:absolute;left:5592;top:1078;width:3561;height:136">
              <v:path arrowok="t"/>
              <v:fill/>
            </v:shape>
            <v:shape coordorigin="5592,1078" coordsize="3561,136" fillcolor="#000000" filled="t" path="m9046,1135l9044,1142,9041,1148,9040,1154,9040,1162,9044,1182,9056,1198,9075,1210,9095,1213,9080,1187,9074,1182,9068,1176,9065,1169,9065,1153,9068,1146,9074,1141,9080,1135,9087,1133,9104,1133,9111,1136,9117,1141,9123,1147,9126,1154,9129,1199,9129,1211,9153,1211,9153,1112,9129,1112,9129,1124,9125,1119,9121,1116,9115,1113,9109,1111,9103,1110,9087,1110,9079,1111,9073,1114,9066,1116,9060,1120,9055,1125,9050,1130,9046,1135xe" stroked="f" style="position:absolute;left:5592;top:1078;width:3561;height:136">
              <v:path arrowok="t"/>
              <v:fill/>
            </v:shape>
            <v:shape coordorigin="5592,1078" coordsize="3561,136" fillcolor="#000000" filled="t" path="m8473,1112l8450,1112,8450,1211,8475,1211,8475,1151,8477,1143,8485,1135,8491,1133,8501,1132,8501,1111,8495,1111,8490,1112,8486,1114,8481,1116,8477,1119,8473,1124,8473,1112xe" stroked="f" style="position:absolute;left:5592;top:1078;width:3561;height:136">
              <v:path arrowok="t"/>
              <v:fill/>
            </v:shape>
            <v:shape coordorigin="5592,1078" coordsize="3561,136" fillcolor="#000000" filled="t" path="m7866,1153l7869,1146,7875,1141,7880,1135,7887,1132,7902,1132,7908,1133,7912,1136,7917,1139,7921,1142,7924,1148,7951,1148,7948,1136,7941,1127,7932,1120,7922,1113,7911,1109,7889,1109,7882,1111,7875,1114,7868,1116,7861,1121,7856,1126,7851,1131,7847,1136,7844,1142,7842,1148,7840,1155,7840,1169,7842,1175,7845,1182,7847,1188,7851,1194,7856,1198,7862,1203,7868,1207,7875,1210,7882,1213,7889,1214,7910,1214,7922,1210,7931,1203,7941,1197,7947,1187,7950,1175,7924,1175,7922,1180,7918,1184,7914,1187,7909,1190,7904,1191,7888,1191,7881,1188,7875,1183,7869,1177,7866,1170,7866,1153xe" stroked="f" style="position:absolute;left:5592;top:1078;width:3561;height:136">
              <v:path arrowok="t"/>
              <v:fill/>
            </v:shape>
            <v:shape coordorigin="5592,1078" coordsize="3561,136" fillcolor="#000000" filled="t" path="m6665,1153l6668,1146,6674,1141,6680,1135,6687,1132,6702,1132,6707,1133,6712,1136,6717,1139,6720,1142,6723,1148,6750,1148,6747,1136,6741,1127,6731,1120,6721,1113,6710,1109,6689,1109,6681,1111,6674,1114,6667,1116,6661,1121,6655,1126,6650,1131,6646,1136,6644,1142,6641,1148,6640,1155,6640,1169,6641,1175,6644,1182,6647,1188,6651,1194,6656,1198,6661,1203,6668,1207,6674,1210,6681,1213,6688,1214,6710,1214,6721,1210,6731,1203,6740,1197,6747,1187,6750,1175,6723,1175,6721,1180,6718,1184,6713,1187,6709,1190,6703,1191,6687,1191,6680,1188,6674,1183,6668,1177,6665,1170,6665,1153xe" stroked="f" style="position:absolute;left:5592;top:1078;width:3561;height:136">
              <v:path arrowok="t"/>
              <v:fill/>
            </v:shape>
            <v:shape coordorigin="5592,1078" coordsize="3561,136" fillcolor="#000000" filled="t" path="m5618,1153l5621,1146,5627,1141,5632,1135,5639,1132,5654,1132,5660,1133,5664,1136,5669,1139,5673,1142,5676,1148,5703,1148,5700,1136,5693,1127,5684,1120,5674,1113,5663,1109,5641,1109,5634,1111,5627,1114,5620,1116,5613,1121,5608,1126,5603,1131,5599,1136,5596,1142,5594,1148,5592,1155,5592,1169,5594,1175,5597,1182,5599,1188,5603,1194,5608,1198,5614,1203,5620,1207,5627,1210,5634,1213,5641,1214,5662,1214,5674,1210,5683,1203,5693,1197,5699,1187,5702,1175,5676,1175,5674,1180,5670,1184,5666,1187,5661,1190,5656,1191,5640,1191,5633,1188,5627,1183,5621,1177,5618,1170,5618,1153xe" stroked="f" style="position:absolute;left:5592;top:1078;width:3561;height:136">
              <v:path arrowok="t"/>
              <v:fill/>
            </v:shape>
            <v:shape coordorigin="5592,1078" coordsize="3561,136" fillcolor="#000000" filled="t" path="m5720,1080l5720,1211,5744,1211,5744,1080,5720,1080xe" stroked="f" style="position:absolute;left:5592;top:1078;width:3561;height:136">
              <v:path arrowok="t"/>
              <v:fill/>
            </v:shape>
            <v:shape coordorigin="5592,1078" coordsize="3561,136" fillcolor="#000000" filled="t" path="m5847,1154l5847,1170,5844,1176,5838,1182,5832,1187,5825,1190,5808,1190,5801,1187,5816,1213,5825,1213,5831,1212,5837,1210,5842,1208,5847,1204,5850,1199,5847,1154xe" stroked="f" style="position:absolute;left:5592;top:1078;width:3561;height:136">
              <v:path arrowok="t"/>
              <v:fill/>
            </v:shape>
            <v:shape coordorigin="5592,1078" coordsize="3561,136" fillcolor="#000000" filled="t" path="m5767,1135l5764,1142,5762,1148,5760,1154,5760,1162,5764,1182,5776,1198,5778,1200,5795,1210,5816,1213,5801,1187,5795,1182,5789,1176,5786,1169,5786,1153,5789,1146,5795,1141,5801,1135,5808,1133,5825,1133,5832,1136,5838,1141,5844,1147,5847,1154,5850,1199,5850,1211,5874,1211,5874,1112,5849,1112,5849,1124,5846,1119,5841,1116,5836,1113,5830,1111,5823,1110,5807,1110,5800,1111,5793,1114,5787,1116,5781,1120,5776,1125,5771,1130,5767,1135xe" stroked="f" style="position:absolute;left:5592;top:1078;width:3561;height:136">
              <v:path arrowok="t"/>
              <v:fill/>
            </v:shape>
            <v:shape coordorigin="5592,1078" coordsize="3561,136" fillcolor="#000000" filled="t" path="m5935,1214l5943,1211,5950,1205,5957,1199,5960,1191,5960,1174,5959,1168,5955,1164,5952,1160,5946,1156,5936,1152,5930,1150,5921,1146,5916,1142,5916,1137,5919,1131,5923,1128,5929,1128,5935,1133,5936,1139,5958,1139,5958,1130,5955,1123,5949,1118,5944,1112,5936,1110,5918,1110,5910,1113,5904,1119,5897,1124,5894,1131,5894,1144,5895,1149,5899,1156,5906,1162,5910,1165,5915,1166,5920,1168,5926,1171,5930,1173,5935,1176,5937,1181,5937,1187,5934,1191,5929,1194,5921,1194,5916,1190,5912,1184,5912,1178,5889,1179,5890,1189,5893,1198,5900,1204,5906,1211,5914,1214,5935,1214xe" stroked="f" style="position:absolute;left:5592;top:1078;width:3561;height:136">
              <v:path arrowok="t"/>
              <v:fill/>
            </v:shape>
            <v:shape coordorigin="5592,1078" coordsize="3561,136" fillcolor="#000000" filled="t" path="m5999,1145l6003,1140,6008,1136,6014,1133,6019,1131,6026,1109,6019,1109,6012,1111,6005,1114,5999,1145xe" stroked="f" style="position:absolute;left:5592;top:1078;width:3561;height:136">
              <v:path arrowok="t"/>
              <v:fill/>
            </v:shape>
            <v:shape coordorigin="5592,1078" coordsize="3561,136" fillcolor="#000000" filled="t" path="m6083,1164l6083,1157,6082,1151,6081,1146,6079,1141,6076,1136,6073,1132,6067,1125,6060,1119,6052,1115,6044,1111,6035,1109,6026,1109,6019,1131,6034,1131,6040,1132,6045,1136,6050,1139,6054,1144,6056,1151,5998,1151,5999,1145,6005,1114,5998,1117,5992,1121,5986,1126,5981,1131,5977,1136,5975,1142,5972,1149,5971,1155,5971,1169,5972,1175,5975,1182,5978,1188,5982,1194,5987,1198,5992,1203,5998,1207,6005,1210,6012,1213,6019,1214,6039,1214,6050,1211,6059,1205,6068,1199,6075,1191,6079,1180,6052,1180,6046,1187,6042,1189,6037,1191,6032,1192,6018,1192,6011,1190,6006,1186,6001,1182,5998,1176,5997,1169,6083,1169,6083,1164xe" stroked="f" style="position:absolute;left:5592;top:1078;width:3561;height:136">
              <v:path arrowok="t"/>
              <v:fill/>
            </v:shape>
            <v:shape coordorigin="5592,1078" coordsize="3561,136" fillcolor="#000000" filled="t" path="m6194,1213l6200,1214,6213,1214,6219,1213,6225,1211,6230,1209,6236,1207,6240,1203,6240,1211,6265,1211,6265,1080,6240,1080,6240,1120,6236,1117,6231,1114,6225,1113,6220,1111,6214,1110,6200,1110,6193,1111,6187,1113,6180,1116,6175,1119,6170,1123,6164,1128,6160,1134,6156,1141,6153,1147,6151,1154,6151,1169,6153,1177,6157,1184,6160,1191,6165,1197,6172,1202,6176,1206,6182,1209,6181,1177,6178,1170,6178,1154,6181,1147,6187,1141,6193,1136,6200,1133,6218,1133,6225,1136,6231,1141,6236,1147,6239,1154,6239,1170,6237,1177,6231,1183,6225,1188,6218,1191,6201,1191,6194,1213xe" stroked="f" style="position:absolute;left:5592;top:1078;width:3561;height:136">
              <v:path arrowok="t"/>
              <v:fill/>
            </v:shape>
            <v:shape coordorigin="5592,1078" coordsize="3561,136" fillcolor="#000000" filled="t" path="m6181,1177l6182,1209,6188,1211,6194,1213,6201,1191,6193,1188,6187,1183,6181,1177xe" stroked="f" style="position:absolute;left:5592;top:1078;width:3561;height:136">
              <v:path arrowok="t"/>
              <v:fill/>
            </v:shape>
            <v:shape coordorigin="5592,1078" coordsize="3561,136" fillcolor="#000000" filled="t" path="m6308,1145l6312,1140,6317,1136,6322,1133,6328,1131,6335,1109,6327,1109,6320,1111,6313,1114,6308,1145xe" stroked="f" style="position:absolute;left:5592;top:1078;width:3561;height:136">
              <v:path arrowok="t"/>
              <v:fill/>
            </v:shape>
            <v:shape coordorigin="5592,1078" coordsize="3561,136" fillcolor="#000000" filled="t" path="m6392,1164l6392,1157,6391,1151,6389,1146,6387,1141,6385,1136,6381,1132,6376,1125,6369,1119,6361,1115,6353,1111,6344,1109,6335,1109,6328,1131,6342,1131,6349,1132,6354,1136,6359,1139,6362,1144,6365,1151,6306,1151,6308,1145,6313,1114,6306,1117,6300,1121,6295,1126,6290,1131,6286,1136,6283,1142,6281,1149,6279,1155,6279,1169,6281,1175,6284,1182,6286,1188,6290,1194,6295,1198,6301,1203,6307,1207,6314,1210,6320,1213,6328,1214,6348,1214,6358,1211,6367,1205,6376,1199,6383,1191,6388,1180,6361,1180,6355,1187,6350,1189,6346,1191,6341,1192,6327,1192,6320,1190,6315,1186,6309,1182,6306,1176,6305,1169,6391,1169,6392,1164xe" stroked="f" style="position:absolute;left:5592;top:1078;width:3561;height:136">
              <v:path arrowok="t"/>
              <v:fill/>
            </v:shape>
            <v:shape coordorigin="5720,1146" coordsize="24,0" filled="f" path="m5720,1146l5744,1146e" strokecolor="#000000" stroked="t" strokeweight="6.637pt" style="position:absolute;left:5720;top:1146;width:24;height:0">
              <v:path arrowok="t"/>
            </v:shape>
            <v:shape coordorigin="7800,1091" coordsize="24,0" filled="f" path="m7800,1091l7824,1091e" strokecolor="#000000" stroked="t" strokeweight="1.195pt" style="position:absolute;left:7800;top:1091;width:24;height:0">
              <v:path arrowok="t"/>
            </v:shape>
            <v:shape coordorigin="7800,1162" coordsize="24,0" filled="f" path="m7800,1162l7824,1162e" strokecolor="#000000" stroked="t" strokeweight="5.039pt" style="position:absolute;left:7800;top:1162;width:24;height:0">
              <v:path arrowok="t"/>
            </v:shape>
            <v:shape coordorigin="7968,1091" coordsize="24,0" filled="f" path="m7968,1091l7992,1091e" strokecolor="#000000" stroked="t" strokeweight="1.195pt" style="position:absolute;left:7968;top:1091;width:24;height:0">
              <v:path arrowok="t"/>
            </v:shape>
            <v:shape coordorigin="7968,1162" coordsize="24,0" filled="f" path="m7968,1162l7992,1162e" strokecolor="#000000" stroked="t" strokeweight="5.039pt" style="position:absolute;left:7968;top:1162;width:24;height:0">
              <v:path arrowok="t"/>
            </v:shape>
            <v:shape coordorigin="8941,1146" coordsize="24,0" filled="f" path="m8941,1146l8966,1146e" strokecolor="#000000" stroked="t" strokeweight="6.637pt" style="position:absolute;left:8941;top:1146;width:24;height:0">
              <v:path arrowok="t"/>
            </v:shape>
            <v:shape coordorigin="9175,1073" coordsize="711,141" fillcolor="#000000" filled="t" path="m9859,1100l9859,1211,9886,1211,9886,1080,9834,1080,9834,1100,9859,1100xe" stroked="f" style="position:absolute;left:9175;top:1073;width:711;height:141">
              <v:path arrowok="t"/>
              <v:fill/>
            </v:shape>
            <v:shape coordorigin="9175,1073" coordsize="711,141" fillcolor="#000000" filled="t" path="m9311,1153l9314,1146,9320,1140,9325,1135,9333,1132,9350,1132,9358,1135,9363,1140,9369,1145,9372,1152,9372,1170,9369,1177,9364,1183,9358,1188,9351,1191,9342,1191,9333,1214,9349,1214,9357,1213,9364,1210,9371,1207,9377,1203,9382,1198,9387,1193,9391,1188,9394,1181,9397,1175,9398,1168,9398,1154,9396,1147,9393,1141,9390,1134,9386,1129,9380,1124,9375,1119,9369,1115,9362,1113,9356,1111,9349,1109,9334,1109,9327,1111,9320,1113,9313,1116,9307,1120,9301,1125,9296,1130,9292,1135,9289,1142,9287,1148,9285,1154,9285,1168,9287,1175,9289,1181,9292,1187,9296,1193,9301,1198,9307,1203,9313,1207,9319,1210,9325,1188,9319,1183,9314,1178,9311,1170,9311,1153xe" stroked="f" style="position:absolute;left:9175;top:1073;width:711;height:141">
              <v:path arrowok="t"/>
              <v:fill/>
            </v:shape>
            <v:shape coordorigin="9175,1073" coordsize="711,141" fillcolor="#000000" filled="t" path="m9228,1110l9222,1110,9217,1112,9212,1114,9207,1116,9203,1119,9200,1124,9200,1112,9175,1112,9175,1211,9199,1211,9199,1156,9201,1146,9205,1141,9208,1136,9214,1133,9231,1133,9237,1135,9240,1140,9243,1145,9245,1154,9245,1211,9270,1211,9270,1150,9269,1143,9268,1139,9267,1134,9266,1130,9263,1127,9259,1121,9254,1117,9249,1114,9243,1112,9236,1110,9228,1110xe" stroked="f" style="position:absolute;left:9175;top:1073;width:711;height:141">
              <v:path arrowok="t"/>
              <v:fill/>
            </v:shape>
            <v:shape coordorigin="9175,1073" coordsize="711,141" fillcolor="#000000" filled="t" path="m9203,1078l9196,1084,9194,1089,9193,1096,9203,1096,9207,1090,9212,1089,9217,1091,9226,1093,9228,1093,9232,1093,9238,1093,9242,1092,9248,1085,9250,1080,9252,1073,9242,1073,9241,1075,9237,1079,9233,1080,9229,1079,9220,1077,9217,1077,9212,1076,9207,1076,9203,1078xe" stroked="f" style="position:absolute;left:9175;top:1073;width:711;height:141">
              <v:path arrowok="t"/>
              <v:fill/>
            </v:shape>
            <v:shape coordorigin="9175,1073" coordsize="711,141" fillcolor="#000000" filled="t" path="m9332,1191l9325,1188,9319,1210,9326,1212,9333,1214,9342,1191,9332,1191xe" stroked="f" style="position:absolute;left:9175;top:1073;width:711;height:141">
              <v:path arrowok="t"/>
              <v:fill/>
            </v:shape>
            <v:shape coordorigin="9175,1073" coordsize="711,141" fillcolor="#000000" filled="t" path="m9510,1100l9510,1211,9537,1211,9537,1080,9485,1080,9485,1100,9510,1100xe" stroked="f" style="position:absolute;left:9175;top:1073;width:711;height:141">
              <v:path arrowok="t"/>
              <v:fill/>
            </v:shape>
            <v:shape coordorigin="9175,1073" coordsize="711,141" fillcolor="#000000" filled="t" path="m9597,1094l9594,1098,9591,1103,9588,1108,9586,1114,9585,1119,9585,1136,9589,1147,9597,1155,9605,1164,9615,1168,9628,1168,9633,1167,9638,1167,9606,1211,9635,1211,9666,1168,9659,1131,9657,1136,9652,1140,9647,1145,9642,1147,9629,1147,9623,1145,9619,1140,9614,1136,9612,1131,9612,1118,9615,1112,9619,1108,9623,1104,9629,1101,9636,1078,9628,1078,9621,1079,9614,1082,9608,1085,9603,1089,9597,1094xe" stroked="f" style="position:absolute;left:9175;top:1073;width:711;height:141">
              <v:path arrowok="t"/>
              <v:fill/>
            </v:shape>
            <v:shape coordorigin="9175,1073" coordsize="711,141" fillcolor="#000000" filled="t" path="m9686,1123l9686,1117,9684,1111,9682,1106,9679,1100,9676,1096,9671,1091,9666,1087,9661,1084,9655,1081,9649,1079,9642,1078,9636,1078,9629,1101,9642,1101,9647,1104,9652,1108,9657,1113,9659,1118,9659,1131,9666,1168,9674,1157,9679,1149,9682,1142,9684,1136,9686,1129,9686,1123xe" stroked="f" style="position:absolute;left:9175;top:1073;width:711;height:141">
              <v:path arrowok="t"/>
              <v:fill/>
            </v:shape>
            <v:shape coordorigin="9175,1073" coordsize="711,141" fillcolor="#000000" filled="t" path="m9790,1143l9793,1137,9797,1131,9799,1125,9799,1107,9794,1098,9785,1090,9777,1082,9766,1078,9739,1078,9727,1082,9719,1090,9710,1098,9706,1109,9706,1123,9734,1123,9734,1115,9736,1110,9742,1103,9746,1101,9758,1101,9762,1103,9769,1109,9771,1113,9771,1118,9769,1126,9767,1130,9764,1134,9761,1138,9756,1142,9704,1187,9704,1211,9798,1211,9798,1188,9738,1188,9777,1155,9785,1149,9790,1143xe" stroked="f" style="position:absolute;left:9175;top:1073;width:711;height:141">
              <v:path arrowok="t"/>
              <v:fill/>
            </v:shape>
            <v:shape style="position:absolute;left:1962;top:1048;width:3577;height:221" type="#_x0000_t75">
              <v:imagedata o:title="" r:id="rId6"/>
            </v:shape>
            <v:shape coordorigin="5592,1078" coordsize="3561,136" fillcolor="#000000" filled="t" path="m6470,1133l6470,1211,6495,1211,6495,1133,6513,1133,6513,1112,6495,1112,6495,1111,6496,1104,6501,1100,6505,1100,6513,1100,6513,1079,6512,1079,6507,1079,6495,1079,6485,1081,6479,1086,6473,1092,6470,1099,6470,1112,6457,1112,6457,1133,6470,1133xe" stroked="f" style="position:absolute;left:5592;top:1078;width:3561;height:136">
              <v:path arrowok="t"/>
              <v:fill/>
            </v:shape>
            <v:shape coordorigin="5592,1078" coordsize="3561,136" fillcolor="#000000" filled="t" path="m6547,1145l6550,1140,6556,1136,6561,1133,6567,1131,6574,1109,6566,1109,6559,1111,6552,1114,6547,1145xe" stroked="f" style="position:absolute;left:5592;top:1078;width:3561;height:136">
              <v:path arrowok="t"/>
              <v:fill/>
            </v:shape>
            <v:shape coordorigin="5592,1078" coordsize="3561,136" fillcolor="#000000" filled="t" path="m6630,1164l6630,1157,6630,1151,6628,1146,6626,1141,6624,1136,6620,1132,6615,1125,6608,1119,6600,1115,6592,1111,6583,1109,6574,1109,6567,1131,6581,1131,6588,1132,6593,1136,6598,1139,6601,1144,6603,1151,6545,1151,6547,1145,6552,1114,6545,1117,6539,1121,6534,1126,6529,1131,6525,1136,6522,1142,6520,1149,6518,1155,6518,1169,6520,1175,6523,1182,6525,1188,6529,1194,6534,1198,6540,1203,6546,1207,6553,1210,6559,1213,6567,1214,6587,1214,6597,1211,6606,1205,6615,1199,6622,1191,6627,1180,6600,1180,6594,1187,6589,1189,6585,1191,6580,1192,6566,1192,6559,1190,6553,1186,6548,1182,6545,1176,6544,1169,6630,1169,6630,1164xe" stroked="f" style="position:absolute;left:5592;top:1078;width:3561;height:136">
              <v:path arrowok="t"/>
              <v:fill/>
            </v:shape>
            <v:shape coordorigin="5592,1078" coordsize="3561,136" fillcolor="#000000" filled="t" path="m6829,1135l6832,1140,6836,1145,6837,1154,6837,1211,6862,1211,6862,1140,6859,1129,6852,1122,6844,1114,6834,1110,6815,1110,6809,1112,6804,1114,6800,1116,6796,1119,6792,1124,6792,1080,6767,1080,6767,1211,6792,1211,6792,1156,6793,1146,6797,1141,6801,1136,6807,1133,6823,1133,6829,1135xe" stroked="f" style="position:absolute;left:5592;top:1078;width:3561;height:136">
              <v:path arrowok="t"/>
              <v:fill/>
            </v:shape>
            <v:shape coordorigin="5592,1078" coordsize="3561,136" fillcolor="#000000" filled="t" path="m6964,1154l6964,1170,6961,1176,6955,1182,6949,1187,6942,1190,6926,1190,6918,1187,6933,1213,6942,1213,6949,1212,6954,1210,6960,1208,6964,1204,6967,1199,6964,1154xe" stroked="f" style="position:absolute;left:5592;top:1078;width:3561;height:136">
              <v:path arrowok="t"/>
              <v:fill/>
            </v:shape>
            <v:shape coordorigin="5592,1078" coordsize="3561,136" fillcolor="#000000" filled="t" path="m6884,1135l6882,1142,6879,1148,6878,1154,6878,1162,6882,1182,6894,1198,6913,1210,6933,1213,6918,1187,6912,1182,6906,1176,6903,1169,6903,1153,6906,1146,6912,1141,6918,1135,6925,1133,6942,1133,6949,1136,6955,1141,6961,1147,6964,1154,6967,1199,6967,1211,6991,1211,6991,1112,6967,1112,6967,1124,6963,1119,6959,1116,6953,1113,6947,1111,6941,1110,6925,1110,6917,1111,6911,1114,6904,1116,6898,1120,6893,1125,6888,1130,6884,1135xe" stroked="f" style="position:absolute;left:5592;top:1078;width:3561;height:136">
              <v:path arrowok="t"/>
              <v:fill/>
            </v:shape>
            <v:shape coordorigin="5592,1078" coordsize="3561,136" fillcolor="#000000" filled="t" path="m7157,1143l7160,1137,7164,1131,7165,1125,7165,1107,7161,1098,7152,1090,7143,1082,7132,1078,7105,1078,7094,1082,7086,1090,7077,1098,7073,1109,7073,1123,7101,1123,7101,1115,7102,1110,7109,1103,7113,1101,7124,1101,7129,1103,7135,1109,7137,1113,7137,1118,7136,1126,7133,1130,7131,1134,7127,1138,7122,1142,7071,1187,7071,1211,7165,1211,7165,1188,7104,1188,7144,1155,7151,1149,7157,1143xe" stroked="f" style="position:absolute;left:5592;top:1078;width:3561;height:136">
              <v:path arrowok="t"/>
              <v:fill/>
            </v:shape>
            <v:shape coordorigin="5592,1078" coordsize="3561,136" fillcolor="#000000" filled="t" path="m7225,1126l7225,1148,7229,1147,7238,1147,7244,1149,7249,1153,7253,1156,7255,1161,7255,1175,7253,1180,7249,1184,7245,1188,7240,1190,7228,1190,7223,1189,7216,1181,7214,1176,7214,1169,7188,1169,7188,1184,7192,1194,7200,1202,7208,1210,7220,1214,7242,1214,7249,1213,7254,1210,7259,1208,7265,1205,7269,1199,7274,1195,7277,1191,7278,1186,7280,1181,7281,1176,7281,1162,7279,1154,7275,1149,7271,1143,7265,1138,7257,1135,7262,1132,7266,1128,7270,1120,7271,1116,7271,1101,7268,1094,7261,1087,7254,1081,7245,1078,7224,1078,7215,1081,7208,1088,7201,1094,7198,1103,7198,1113,7223,1113,7224,1106,7228,1102,7234,1101,7241,1102,7245,1106,7246,1113,7246,1117,7245,1121,7239,1125,7235,1126,7225,1126xe" stroked="f" style="position:absolute;left:5592;top:1078;width:3561;height:136">
              <v:path arrowok="t"/>
              <v:fill/>
            </v:shape>
            <v:shape coordorigin="5592,1078" coordsize="3561,136" fillcolor="#000000" filled="t" path="m7399,1213l7406,1214,7419,1214,7425,1213,7430,1211,7436,1209,7441,1207,7446,1203,7446,1211,7470,1211,7470,1080,7446,1080,7446,1120,7441,1117,7436,1114,7431,1113,7425,1111,7419,1110,7405,1110,7398,1111,7392,1113,7386,1116,7380,1119,7375,1123,7369,1128,7365,1134,7362,1141,7358,1147,7357,1154,7357,1169,7359,1177,7362,1184,7366,1191,7371,1197,7377,1202,7382,1206,7387,1209,7386,1177,7383,1170,7383,1154,7386,1147,7392,1141,7398,1136,7406,1133,7423,1133,7430,1136,7436,1141,7442,1147,7445,1154,7445,1170,7442,1177,7436,1183,7430,1188,7424,1191,7406,1191,7399,1213xe" stroked="f" style="position:absolute;left:5592;top:1078;width:3561;height:136">
              <v:path arrowok="t"/>
              <v:fill/>
            </v:shape>
            <v:shape coordorigin="5592,1078" coordsize="3561,136" fillcolor="#000000" filled="t" path="m7386,1177l7387,1209,7393,1211,7399,1213,7406,1191,7398,1188,7392,1183,7386,1177xe" stroked="f" style="position:absolute;left:5592;top:1078;width:3561;height:136">
              <v:path arrowok="t"/>
              <v:fill/>
            </v:shape>
            <v:shape coordorigin="5592,1078" coordsize="3561,136" fillcolor="#000000" filled="t" path="m7513,1145l7517,1140,7522,1136,7527,1133,7533,1131,7540,1109,7533,1109,7526,1111,7519,1114,7513,1145xe" stroked="f" style="position:absolute;left:5592;top:1078;width:3561;height:136">
              <v:path arrowok="t"/>
              <v:fill/>
            </v:shape>
            <v:shape coordorigin="5592,1078" coordsize="3561,136" fillcolor="#000000" filled="t" path="m7597,1164l7597,1157,7596,1151,7594,1146,7593,1141,7590,1136,7587,1132,7581,1125,7574,1119,7566,1115,7558,1111,7549,1109,7540,1109,7533,1131,7548,1131,7554,1132,7559,1136,7564,1139,7568,1144,7570,1151,7512,1151,7513,1145,7519,1114,7512,1117,7506,1121,7500,1126,7495,1131,7491,1136,7489,1142,7486,1149,7485,1155,7485,1169,7486,1175,7489,1182,7492,1188,7496,1194,7501,1198,7506,1203,7512,1207,7519,1210,7526,1213,7533,1214,7553,1214,7564,1211,7573,1205,7582,1199,7589,1191,7593,1180,7566,1180,7560,1187,7556,1189,7551,1191,7546,1192,7532,1192,7525,1190,7520,1186,7515,1182,7511,1176,7511,1169,7597,1169,7597,1169,7597,1164xe" stroked="f" style="position:absolute;left:5592;top:1078;width:3561;height:136">
              <v:path arrowok="t"/>
              <v:fill/>
            </v:shape>
            <v:shape coordorigin="5592,1078" coordsize="3561,136" fillcolor="#000000" filled="t" path="m7708,1213l7714,1214,7727,1214,7733,1213,7739,1211,7744,1209,7749,1207,7754,1203,7754,1211,7779,1211,7779,1080,7754,1080,7754,1120,7750,1117,7745,1114,7739,1113,7734,1111,7728,1110,7714,1110,7707,1111,7701,1113,7694,1116,7689,1119,7684,1123,7678,1128,7674,1134,7670,1141,7667,1147,7665,1154,7665,1169,7667,1177,7671,1184,7674,1191,7679,1197,7686,1202,7690,1206,7696,1209,7695,1177,7692,1170,7692,1154,7695,1147,7701,1141,7707,1136,7714,1133,7731,1133,7739,1136,7745,1141,7750,1147,7753,1154,7753,1170,7750,1177,7745,1183,7739,1188,7732,1191,7715,1191,7708,1213xe" stroked="f" style="position:absolute;left:5592;top:1078;width:3561;height:136">
              <v:path arrowok="t"/>
              <v:fill/>
            </v:shape>
            <v:shape coordorigin="5592,1078" coordsize="3561,136" fillcolor="#000000" filled="t" path="m7695,1177l7696,1209,7702,1211,7708,1213,7715,1191,7707,1188,7701,1183,7695,1177xe" stroked="f" style="position:absolute;left:5592;top:1078;width:3561;height:136">
              <v:path arrowok="t"/>
              <v:fill/>
            </v:shape>
            <v:shape coordorigin="5592,1078" coordsize="3561,136" fillcolor="#000000" filled="t" path="m7800,1080l7800,1102,7824,1102,7824,1080,7800,1080xe" stroked="f" style="position:absolute;left:5592;top:1078;width:3561;height:136">
              <v:path arrowok="t"/>
              <v:fill/>
            </v:shape>
            <v:shape coordorigin="5592,1078" coordsize="3561,136" fillcolor="#000000" filled="t" path="m7800,1112l7800,1211,7824,1211,7824,1112,7800,1112xe" stroked="f" style="position:absolute;left:5592;top:1078;width:3561;height:136">
              <v:path arrowok="t"/>
              <v:fill/>
            </v:shape>
            <v:shape coordorigin="5592,1078" coordsize="3561,136" fillcolor="#000000" filled="t" path="m7968,1080l7968,1102,7992,1102,7992,1080,7968,1080xe" stroked="f" style="position:absolute;left:5592;top:1078;width:3561;height:136">
              <v:path arrowok="t"/>
              <v:fill/>
            </v:shape>
            <v:shape coordorigin="5592,1078" coordsize="3561,136" fillcolor="#000000" filled="t" path="m7968,1112l7968,1211,7992,1211,7992,1112,7968,1112xe" stroked="f" style="position:absolute;left:5592;top:1078;width:3561;height:136">
              <v:path arrowok="t"/>
              <v:fill/>
            </v:shape>
            <v:shape coordorigin="5592,1078" coordsize="3561,136" fillcolor="#000000" filled="t" path="m8037,1145l8040,1140,8046,1136,8051,1133,8057,1131,8064,1109,8056,1109,8049,1111,8042,1114,8037,1145xe" stroked="f" style="position:absolute;left:5592;top:1078;width:3561;height:136">
              <v:path arrowok="t"/>
              <v:fill/>
            </v:shape>
            <v:shape coordorigin="5592,1078" coordsize="3561,136" fillcolor="#000000" filled="t" path="m8121,1164l8121,1157,8120,1151,8118,1146,8116,1141,8114,1136,8110,1132,8105,1125,8098,1119,8090,1115,8082,1111,8073,1109,8064,1109,8057,1131,8071,1131,8078,1132,8083,1136,8088,1139,8091,1144,8094,1151,8035,1151,8037,1145,8042,1114,8035,1117,8029,1121,8024,1126,8019,1131,8015,1136,8012,1142,8010,1149,8008,1155,8008,1169,8010,1175,8013,1182,8015,1188,8019,1194,8024,1198,8030,1203,8036,1207,8043,1210,8049,1213,8057,1214,8077,1214,8087,1211,8096,1205,8105,1199,8112,1191,8117,1180,8090,1180,8084,1187,8079,1189,8075,1191,8070,1192,8056,1192,8049,1190,8043,1186,8038,1182,8035,1176,8034,1169,8120,1169,8120,1169,8121,1164xe" stroked="f" style="position:absolute;left:5592;top:1078;width:3561;height:136">
              <v:path arrowok="t"/>
              <v:fill/>
            </v:shape>
            <v:shape coordorigin="5592,1078" coordsize="3561,136" fillcolor="#000000" filled="t" path="m8189,1110l8183,1110,8178,1112,8173,1114,8168,1116,8164,1119,8161,1124,8161,1112,8136,1112,8136,1211,8160,1211,8160,1156,8162,1146,8166,1141,8169,1136,8175,1133,8192,1133,8198,1135,8201,1140,8204,1145,8206,1154,8206,1211,8231,1211,8231,1156,8233,1146,8236,1141,8240,1136,8246,1133,8262,1133,8267,1135,8271,1140,8274,1145,8276,1154,8276,1211,8300,1211,8300,1140,8297,1129,8290,1122,8283,1114,8272,1110,8253,1110,8247,1112,8242,1115,8237,1118,8232,1122,8228,1128,8223,1122,8218,1117,8212,1115,8205,1112,8198,1110,8189,1110xe" stroked="f" style="position:absolute;left:5592;top:1078;width:3561;height:136">
              <v:path arrowok="t"/>
              <v:fill/>
            </v:shape>
            <v:shape coordorigin="5592,1078" coordsize="3561,136" fillcolor="#000000" filled="t" path="m8360,1211l8366,1213,8372,1214,8385,1214,8391,1213,8397,1211,8403,1209,8409,1206,8414,1202,8420,1197,8425,1191,8428,1184,8432,1177,8434,1169,8434,1154,8432,1147,8429,1140,8426,1134,8421,1128,8415,1123,8411,1119,8405,1116,8399,1113,8392,1111,8386,1110,8371,1110,8365,1111,8360,1113,8354,1114,8349,1117,8345,1120,8345,1080,8320,1080,8320,1211,8345,1211,8345,1203,8346,1170,8346,1154,8349,1147,8355,1141,8361,1136,8368,1133,8385,1133,8393,1136,8399,1141,8405,1147,8408,1154,8408,1170,8405,1177,8399,1183,8393,1188,8385,1191,8367,1191,8360,1188,8354,1183,8349,1177,8350,1207,8355,1209,8360,1211xe" stroked="f" style="position:absolute;left:5592;top:1078;width:3561;height:136">
              <v:path arrowok="t"/>
              <v:fill/>
            </v:shape>
            <v:shape coordorigin="5592,1078" coordsize="3561,136" fillcolor="#000000" filled="t" path="m8346,1170l8345,1203,8350,1207,8349,1177,8346,1170xe" stroked="f" style="position:absolute;left:5592;top:1078;width:3561;height:136">
              <v:path arrowok="t"/>
              <v:fill/>
            </v:shape>
            <v:shape coordorigin="5592,1078" coordsize="3561,136" fillcolor="#000000" filled="t" path="m8533,1145l8537,1140,8542,1136,8547,1133,8553,1131,8560,1109,8553,1109,8546,1111,8539,1114,8533,1145xe" stroked="f" style="position:absolute;left:5592;top:1078;width:3561;height:136">
              <v:path arrowok="t"/>
              <v:fill/>
            </v:shape>
            <v:shape coordorigin="5592,1078" coordsize="3561,136" fillcolor="#000000" filled="t" path="m8617,1164l8617,1157,8616,1151,8614,1146,8613,1141,8610,1136,8607,1132,8601,1125,8594,1119,8586,1115,8578,1111,8569,1109,8560,1109,8553,1131,8568,1131,8574,1132,8579,1136,8584,1139,8588,1144,8590,1151,8531,1151,8533,1145,8539,1114,8532,1117,8526,1121,8520,1126,8515,1131,8511,1136,8509,1142,8506,1149,8505,1155,8505,1169,8506,1175,8509,1182,8512,1188,8516,1194,8521,1198,8526,1203,8532,1207,8539,1210,8546,1213,8553,1214,8573,1214,8584,1211,8593,1205,8602,1199,8609,1191,8613,1180,8586,1180,8580,1187,8576,1189,8571,1191,8566,1192,8552,1192,8545,1190,8540,1186,8535,1182,8531,1176,8531,1169,8617,1169,8617,1164xe" stroked="f" style="position:absolute;left:5592;top:1078;width:3561;height:136">
              <v:path arrowok="t"/>
              <v:fill/>
            </v:shape>
            <v:shape coordorigin="5592,1078" coordsize="3561,136" fillcolor="#000000" filled="t" path="m8728,1213l8734,1214,8747,1214,8753,1213,8759,1211,8764,1209,8769,1207,8774,1203,8774,1211,8799,1211,8799,1080,8774,1080,8774,1120,8770,1117,8765,1114,8759,1113,8754,1111,8748,1110,8734,1110,8727,1111,8721,1113,8714,1116,8709,1119,8704,1123,8698,1128,8693,1134,8690,1141,8687,1147,8685,1154,8685,1169,8687,1177,8691,1184,8694,1191,8699,1197,8706,1202,8710,1206,8716,1209,8715,1177,8711,1170,8711,1154,8715,1147,8721,1141,8727,1136,8734,1133,8751,1133,8759,1136,8765,1141,8770,1147,8773,1154,8773,1170,8770,1177,8765,1183,8759,1188,8752,1191,8735,1191,8728,1213xe" stroked="f" style="position:absolute;left:5592;top:1078;width:3561;height:136">
              <v:path arrowok="t"/>
              <v:fill/>
            </v:shape>
            <v:shape coordorigin="5592,1078" coordsize="3561,136" fillcolor="#000000" filled="t" path="m8715,1177l8716,1209,8722,1211,8728,1213,8735,1191,8727,1188,8721,1183,8715,1177xe" stroked="f" style="position:absolute;left:5592;top:1078;width:3561;height:136">
              <v:path arrowok="t"/>
              <v:fill/>
            </v:shape>
            <v:shape coordorigin="5592,1078" coordsize="3561,136" fillcolor="#000000" filled="t" path="m8842,1145l8845,1140,8851,1136,8856,1133,8862,1131,8869,1109,8861,1109,8854,1111,8847,1114,8842,1145xe" stroked="f" style="position:absolute;left:5592;top:1078;width:3561;height:136">
              <v:path arrowok="t"/>
              <v:fill/>
            </v:shape>
            <v:shape coordorigin="5592,1078" coordsize="3561,136" fillcolor="#000000" filled="t" path="m8925,1164l8925,1157,8925,1151,8923,1146,8921,1141,8919,1136,8915,1132,8910,1125,8903,1119,8895,1115,8887,1111,8878,1109,8869,1109,8862,1131,8876,1131,8883,1132,8888,1136,8893,1139,8896,1144,8898,1151,8840,1151,8842,1145,8847,1114,8840,1117,8834,1121,8829,1126,8824,1131,8820,1136,8817,1142,8815,1149,8813,1155,8813,1169,8815,1175,8818,1182,8820,1188,8824,1194,8829,1198,8835,1203,8841,1207,8848,1210,8854,1213,8862,1214,8882,1214,8892,1211,8901,1205,8910,1199,8917,1191,8922,1180,8895,1180,8889,1187,8884,1189,8880,1191,8875,1192,8861,1192,8854,1190,8848,1186,8843,1182,8840,1176,8839,1169,8925,1169,8925,1164xe" stroked="f" style="position:absolute;left:5592;top:1078;width:3561;height:136">
              <v:path arrowok="t"/>
              <v:fill/>
            </v:shape>
            <v:shape coordorigin="5592,1078" coordsize="3561,136" fillcolor="#000000" filled="t" path="m8941,1080l8941,1211,8966,1211,8966,1080,8941,1080xe" stroked="f" style="position:absolute;left:5592;top:1078;width:3561;height:136">
              <v:path arrowok="t"/>
              <v:fill/>
            </v:shape>
            <v:shape coordorigin="5592,1078" coordsize="3561,136" fillcolor="#000000" filled="t" path="m9126,1154l9126,1170,9123,1176,9117,1182,9111,1187,9104,1190,9088,1190,9080,1187,9095,1213,9104,1213,9111,1212,9116,1210,9122,1208,9126,1204,9129,1199,9126,1154xe" stroked="f" style="position:absolute;left:5592;top:1078;width:3561;height:136">
              <v:path arrowok="t"/>
              <v:fill/>
            </v:shape>
            <v:shape coordorigin="5592,1078" coordsize="3561,136" fillcolor="#000000" filled="t" path="m9046,1135l9044,1142,9041,1148,9040,1154,9040,1162,9044,1182,9056,1198,9075,1210,9095,1213,9080,1187,9074,1182,9068,1176,9065,1169,9065,1153,9068,1146,9074,1141,9080,1135,9087,1133,9104,1133,9111,1136,9117,1141,9123,1147,9126,1154,9129,1199,9129,1211,9153,1211,9153,1112,9129,1112,9129,1124,9125,1119,9121,1116,9115,1113,9109,1111,9103,1110,9087,1110,9079,1111,9073,1114,9066,1116,9060,1120,9055,1125,9050,1130,9046,1135xe" stroked="f" style="position:absolute;left:5592;top:1078;width:3561;height:136">
              <v:path arrowok="t"/>
              <v:fill/>
            </v:shape>
            <v:shape coordorigin="5592,1078" coordsize="3561,136" fillcolor="#000000" filled="t" path="m8473,1112l8450,1112,8450,1211,8475,1211,8475,1151,8477,1143,8485,1135,8491,1133,8501,1132,8501,1111,8495,1111,8490,1112,8486,1114,8481,1116,8477,1119,8473,1124,8473,1112xe" stroked="f" style="position:absolute;left:5592;top:1078;width:3561;height:136">
              <v:path arrowok="t"/>
              <v:fill/>
            </v:shape>
            <v:shape coordorigin="5592,1078" coordsize="3561,136" fillcolor="#000000" filled="t" path="m7866,1153l7869,1146,7875,1141,7880,1135,7887,1132,7902,1132,7908,1133,7912,1136,7917,1139,7921,1142,7924,1148,7951,1148,7948,1136,7941,1127,7932,1120,7922,1113,7911,1109,7889,1109,7882,1111,7875,1114,7868,1116,7861,1121,7856,1126,7851,1131,7847,1136,7844,1142,7842,1148,7840,1155,7840,1169,7842,1175,7845,1182,7847,1188,7851,1194,7856,1198,7862,1203,7868,1207,7875,1210,7882,1213,7889,1214,7910,1214,7922,1210,7931,1203,7941,1197,7947,1187,7950,1175,7924,1175,7922,1180,7918,1184,7914,1187,7909,1190,7904,1191,7888,1191,7881,1188,7875,1183,7869,1177,7866,1170,7866,1153xe" stroked="f" style="position:absolute;left:5592;top:1078;width:3561;height:136">
              <v:path arrowok="t"/>
              <v:fill/>
            </v:shape>
            <v:shape coordorigin="5592,1078" coordsize="3561,136" fillcolor="#000000" filled="t" path="m6665,1153l6668,1146,6674,1141,6680,1135,6687,1132,6702,1132,6707,1133,6712,1136,6717,1139,6720,1142,6723,1148,6750,1148,6747,1136,6741,1127,6731,1120,6721,1113,6710,1109,6689,1109,6681,1111,6674,1114,6667,1116,6661,1121,6655,1126,6650,1131,6646,1136,6644,1142,6641,1148,6640,1155,6640,1169,6641,1175,6644,1182,6647,1188,6651,1194,6656,1198,6661,1203,6668,1207,6674,1210,6681,1213,6688,1214,6710,1214,6721,1210,6731,1203,6740,1197,6747,1187,6750,1175,6723,1175,6721,1180,6718,1184,6713,1187,6709,1190,6703,1191,6687,1191,6680,1188,6674,1183,6668,1177,6665,1170,6665,1153xe" stroked="f" style="position:absolute;left:5592;top:1078;width:3561;height:136">
              <v:path arrowok="t"/>
              <v:fill/>
            </v:shape>
            <v:shape coordorigin="5592,1078" coordsize="3561,136" fillcolor="#000000" filled="t" path="m5618,1153l5621,1146,5627,1141,5632,1135,5639,1132,5654,1132,5660,1133,5664,1136,5669,1139,5673,1142,5676,1148,5703,1148,5700,1136,5693,1127,5684,1120,5674,1113,5663,1109,5641,1109,5634,1111,5627,1114,5620,1116,5613,1121,5608,1126,5603,1131,5599,1136,5596,1142,5594,1148,5592,1155,5592,1169,5594,1175,5597,1182,5599,1188,5603,1194,5608,1198,5614,1203,5620,1207,5627,1210,5634,1213,5641,1214,5662,1214,5674,1210,5683,1203,5693,1197,5699,1187,5702,1175,5676,1175,5674,1180,5670,1184,5666,1187,5661,1190,5656,1191,5640,1191,5633,1188,5627,1183,5621,1177,5618,1170,5618,1153xe" stroked="f" style="position:absolute;left:5592;top:1078;width:3561;height:136">
              <v:path arrowok="t"/>
              <v:fill/>
            </v:shape>
            <v:shape coordorigin="5592,1078" coordsize="3561,136" fillcolor="#000000" filled="t" path="m5720,1080l5720,1211,5744,1211,5744,1080,5720,1080xe" stroked="f" style="position:absolute;left:5592;top:1078;width:3561;height:136">
              <v:path arrowok="t"/>
              <v:fill/>
            </v:shape>
            <v:shape coordorigin="5592,1078" coordsize="3561,136" fillcolor="#000000" filled="t" path="m5847,1154l5847,1170,5844,1176,5838,1182,5832,1187,5825,1190,5808,1190,5801,1187,5816,1213,5825,1213,5831,1212,5837,1210,5842,1208,5847,1204,5850,1199,5847,1154xe" stroked="f" style="position:absolute;left:5592;top:1078;width:3561;height:136">
              <v:path arrowok="t"/>
              <v:fill/>
            </v:shape>
            <v:shape coordorigin="5592,1078" coordsize="3561,136" fillcolor="#000000" filled="t" path="m5767,1135l5764,1142,5762,1148,5760,1154,5760,1162,5764,1182,5776,1198,5778,1200,5795,1210,5816,1213,5801,1187,5795,1182,5789,1176,5786,1169,5786,1153,5789,1146,5795,1141,5801,1135,5808,1133,5825,1133,5832,1136,5838,1141,5844,1147,5847,1154,5850,1199,5850,1211,5874,1211,5874,1112,5849,1112,5849,1124,5846,1119,5841,1116,5836,1113,5830,1111,5823,1110,5807,1110,5800,1111,5793,1114,5787,1116,5781,1120,5776,1125,5771,1130,5767,1135xe" stroked="f" style="position:absolute;left:5592;top:1078;width:3561;height:136">
              <v:path arrowok="t"/>
              <v:fill/>
            </v:shape>
            <v:shape coordorigin="5592,1078" coordsize="3561,136" fillcolor="#000000" filled="t" path="m5935,1214l5943,1211,5950,1205,5957,1199,5960,1191,5960,1174,5959,1168,5955,1164,5952,1160,5946,1156,5936,1152,5930,1150,5921,1146,5916,1142,5916,1137,5919,1131,5923,1128,5929,1128,5935,1133,5936,1139,5958,1139,5958,1130,5955,1123,5949,1118,5944,1112,5936,1110,5918,1110,5910,1113,5904,1119,5897,1124,5894,1131,5894,1144,5895,1149,5899,1156,5906,1162,5910,1165,5915,1166,5920,1168,5926,1171,5930,1173,5935,1176,5937,1181,5937,1187,5934,1191,5929,1194,5921,1194,5916,1190,5912,1184,5912,1178,5889,1179,5890,1189,5893,1198,5900,1204,5906,1211,5914,1214,5935,1214xe" stroked="f" style="position:absolute;left:5592;top:1078;width:3561;height:136">
              <v:path arrowok="t"/>
              <v:fill/>
            </v:shape>
            <v:shape coordorigin="5592,1078" coordsize="3561,136" fillcolor="#000000" filled="t" path="m5999,1145l6003,1140,6008,1136,6014,1133,6019,1131,6026,1109,6019,1109,6012,1111,6005,1114,5999,1145xe" stroked="f" style="position:absolute;left:5592;top:1078;width:3561;height:136">
              <v:path arrowok="t"/>
              <v:fill/>
            </v:shape>
            <v:shape coordorigin="5592,1078" coordsize="3561,136" fillcolor="#000000" filled="t" path="m6083,1164l6083,1157,6082,1151,6081,1146,6079,1141,6076,1136,6073,1132,6067,1125,6060,1119,6052,1115,6044,1111,6035,1109,6026,1109,6019,1131,6034,1131,6040,1132,6045,1136,6050,1139,6054,1144,6056,1151,5998,1151,5999,1145,6005,1114,5998,1117,5992,1121,5986,1126,5981,1131,5977,1136,5975,1142,5972,1149,5971,1155,5971,1169,5972,1175,5975,1182,5978,1188,5982,1194,5987,1198,5992,1203,5998,1207,6005,1210,6012,1213,6019,1214,6039,1214,6050,1211,6059,1205,6068,1199,6075,1191,6079,1180,6052,1180,6046,1187,6042,1189,6037,1191,6032,1192,6018,1192,6011,1190,6006,1186,6001,1182,5998,1176,5997,1169,6083,1169,6083,1164xe" stroked="f" style="position:absolute;left:5592;top:1078;width:3561;height:136">
              <v:path arrowok="t"/>
              <v:fill/>
            </v:shape>
            <v:shape coordorigin="5592,1078" coordsize="3561,136" fillcolor="#000000" filled="t" path="m6194,1213l6200,1214,6213,1214,6219,1213,6225,1211,6230,1209,6236,1207,6240,1203,6240,1211,6265,1211,6265,1080,6240,1080,6240,1120,6236,1117,6231,1114,6225,1113,6220,1111,6214,1110,6200,1110,6193,1111,6187,1113,6180,1116,6175,1119,6170,1123,6164,1128,6160,1134,6156,1141,6153,1147,6151,1154,6151,1169,6153,1177,6157,1184,6160,1191,6165,1197,6172,1202,6176,1206,6182,1209,6181,1177,6178,1170,6178,1154,6181,1147,6187,1141,6193,1136,6200,1133,6218,1133,6225,1136,6231,1141,6236,1147,6239,1154,6239,1170,6237,1177,6231,1183,6225,1188,6218,1191,6201,1191,6194,1213xe" stroked="f" style="position:absolute;left:5592;top:1078;width:3561;height:136">
              <v:path arrowok="t"/>
              <v:fill/>
            </v:shape>
            <v:shape coordorigin="5592,1078" coordsize="3561,136" fillcolor="#000000" filled="t" path="m6181,1177l6182,1209,6188,1211,6194,1213,6201,1191,6193,1188,6187,1183,6181,1177xe" stroked="f" style="position:absolute;left:5592;top:1078;width:3561;height:136">
              <v:path arrowok="t"/>
              <v:fill/>
            </v:shape>
            <v:shape coordorigin="5592,1078" coordsize="3561,136" fillcolor="#000000" filled="t" path="m6308,1145l6312,1140,6317,1136,6322,1133,6328,1131,6335,1109,6327,1109,6320,1111,6313,1114,6308,1145xe" stroked="f" style="position:absolute;left:5592;top:1078;width:3561;height:136">
              <v:path arrowok="t"/>
              <v:fill/>
            </v:shape>
            <v:shape coordorigin="5592,1078" coordsize="3561,136" fillcolor="#000000" filled="t" path="m6392,1164l6392,1157,6391,1151,6389,1146,6387,1141,6385,1136,6381,1132,6376,1125,6369,1119,6361,1115,6353,1111,6344,1109,6335,1109,6328,1131,6342,1131,6349,1132,6354,1136,6359,1139,6362,1144,6365,1151,6306,1151,6308,1145,6313,1114,6306,1117,6300,1121,6295,1126,6290,1131,6286,1136,6283,1142,6281,1149,6279,1155,6279,1169,6281,1175,6284,1182,6286,1188,6290,1194,6295,1198,6301,1203,6307,1207,6314,1210,6320,1213,6328,1214,6348,1214,6358,1211,6367,1205,6376,1199,6383,1191,6388,1180,6361,1180,6355,1187,6350,1189,6346,1191,6341,1192,6327,1192,6320,1190,6315,1186,6309,1182,6306,1176,6305,1169,6391,1169,6392,1164xe" stroked="f" style="position:absolute;left:5592;top:1078;width:3561;height:136">
              <v:path arrowok="t"/>
              <v:fill/>
            </v:shape>
            <v:shape coordorigin="5720,1146" coordsize="24,0" filled="f" path="m5720,1146l5744,1146e" strokecolor="#000000" stroked="t" strokeweight="6.637pt" style="position:absolute;left:5720;top:1146;width:24;height:0">
              <v:path arrowok="t"/>
            </v:shape>
            <v:shape coordorigin="7800,1091" coordsize="24,0" filled="f" path="m7800,1091l7824,1091e" strokecolor="#000000" stroked="t" strokeweight="1.195pt" style="position:absolute;left:7800;top:1091;width:24;height:0">
              <v:path arrowok="t"/>
            </v:shape>
            <v:shape coordorigin="7800,1162" coordsize="24,0" filled="f" path="m7800,1162l7824,1162e" strokecolor="#000000" stroked="t" strokeweight="5.039pt" style="position:absolute;left:7800;top:1162;width:24;height:0">
              <v:path arrowok="t"/>
            </v:shape>
            <v:shape coordorigin="7968,1091" coordsize="24,0" filled="f" path="m7968,1091l7992,1091e" strokecolor="#000000" stroked="t" strokeweight="1.195pt" style="position:absolute;left:7968;top:1091;width:24;height:0">
              <v:path arrowok="t"/>
            </v:shape>
            <v:shape coordorigin="7968,1162" coordsize="24,0" filled="f" path="m7968,1162l7992,1162e" strokecolor="#000000" stroked="t" strokeweight="5.039pt" style="position:absolute;left:7968;top:1162;width:24;height:0">
              <v:path arrowok="t"/>
            </v:shape>
            <v:shape coordorigin="8941,1146" coordsize="24,0" filled="f" path="m8941,1146l8966,1146e" strokecolor="#000000" stroked="t" strokeweight="6.637pt" style="position:absolute;left:8941;top:1146;width:24;height:0">
              <v:path arrowok="t"/>
            </v:shape>
            <v:shape coordorigin="9175,1073" coordsize="711,141" fillcolor="#000000" filled="t" path="m9859,1100l9859,1211,9886,1211,9886,1080,9834,1080,9834,1100,9859,1100xe" stroked="f" style="position:absolute;left:9175;top:1073;width:711;height:141">
              <v:path arrowok="t"/>
              <v:fill/>
            </v:shape>
            <v:shape coordorigin="9175,1073" coordsize="711,141" fillcolor="#000000" filled="t" path="m9311,1153l9314,1146,9320,1140,9325,1135,9333,1132,9350,1132,9358,1135,9363,1140,9369,1145,9372,1152,9372,1170,9369,1177,9364,1183,9358,1188,9351,1191,9342,1191,9333,1214,9349,1214,9357,1213,9364,1210,9371,1207,9377,1203,9382,1198,9387,1193,9391,1188,9394,1181,9397,1175,9398,1168,9398,1154,9396,1147,9393,1141,9390,1134,9386,1129,9380,1124,9375,1119,9369,1115,9362,1113,9356,1111,9349,1109,9334,1109,9327,1111,9320,1113,9313,1116,9307,1120,9301,1125,9296,1130,9292,1135,9289,1142,9287,1148,9285,1154,9285,1168,9287,1175,9289,1181,9292,1187,9296,1193,9301,1198,9307,1203,9313,1207,9319,1210,9325,1188,9319,1183,9314,1178,9311,1170,9311,1153xe" stroked="f" style="position:absolute;left:9175;top:1073;width:711;height:141">
              <v:path arrowok="t"/>
              <v:fill/>
            </v:shape>
            <v:shape coordorigin="9175,1073" coordsize="711,141" fillcolor="#000000" filled="t" path="m9228,1110l9222,1110,9217,1112,9212,1114,9207,1116,9203,1119,9200,1124,9200,1112,9175,1112,9175,1211,9199,1211,9199,1156,9201,1146,9205,1141,9208,1136,9214,1133,9231,1133,9237,1135,9240,1140,9243,1145,9245,1154,9245,1211,9270,1211,9270,1150,9269,1143,9268,1139,9267,1134,9266,1130,9263,1127,9259,1121,9254,1117,9249,1114,9243,1112,9236,1110,9228,1110xe" stroked="f" style="position:absolute;left:9175;top:1073;width:711;height:141">
              <v:path arrowok="t"/>
              <v:fill/>
            </v:shape>
            <v:shape coordorigin="9175,1073" coordsize="711,141" fillcolor="#000000" filled="t" path="m9203,1078l9196,1084,9194,1089,9193,1096,9203,1096,9207,1090,9212,1089,9217,1091,9226,1093,9228,1093,9232,1093,9238,1093,9242,1092,9248,1085,9250,1080,9252,1073,9242,1073,9241,1075,9237,1079,9233,1080,9229,1079,9220,1077,9217,1077,9212,1076,9207,1076,9203,1078xe" stroked="f" style="position:absolute;left:9175;top:1073;width:711;height:141">
              <v:path arrowok="t"/>
              <v:fill/>
            </v:shape>
            <v:shape coordorigin="9175,1073" coordsize="711,141" fillcolor="#000000" filled="t" path="m9332,1191l9325,1188,9319,1210,9326,1212,9333,1214,9342,1191,9332,1191xe" stroked="f" style="position:absolute;left:9175;top:1073;width:711;height:141">
              <v:path arrowok="t"/>
              <v:fill/>
            </v:shape>
            <v:shape coordorigin="9175,1073" coordsize="711,141" fillcolor="#000000" filled="t" path="m9510,1100l9510,1211,9537,1211,9537,1080,9485,1080,9485,1100,9510,1100xe" stroked="f" style="position:absolute;left:9175;top:1073;width:711;height:141">
              <v:path arrowok="t"/>
              <v:fill/>
            </v:shape>
            <v:shape coordorigin="9175,1073" coordsize="711,141" fillcolor="#000000" filled="t" path="m9597,1094l9594,1098,9591,1103,9588,1108,9586,1114,9585,1119,9585,1136,9589,1147,9597,1155,9605,1164,9615,1168,9628,1168,9633,1167,9638,1167,9606,1211,9635,1211,9666,1168,9659,1131,9657,1136,9652,1140,9647,1145,9642,1147,9629,1147,9623,1145,9619,1140,9614,1136,9612,1131,9612,1118,9615,1112,9619,1108,9623,1104,9629,1101,9636,1078,9628,1078,9621,1079,9614,1082,9608,1085,9603,1089,9597,1094xe" stroked="f" style="position:absolute;left:9175;top:1073;width:711;height:141">
              <v:path arrowok="t"/>
              <v:fill/>
            </v:shape>
            <v:shape coordorigin="9175,1073" coordsize="711,141" fillcolor="#000000" filled="t" path="m9686,1123l9686,1117,9684,1111,9682,1106,9679,1100,9676,1096,9671,1091,9666,1087,9661,1084,9655,1081,9649,1079,9642,1078,9636,1078,9629,1101,9642,1101,9647,1104,9652,1108,9657,1113,9659,1118,9659,1131,9666,1168,9674,1157,9679,1149,9682,1142,9684,1136,9686,1129,9686,1123xe" stroked="f" style="position:absolute;left:9175;top:1073;width:711;height:141">
              <v:path arrowok="t"/>
              <v:fill/>
            </v:shape>
            <v:shape coordorigin="9175,1073" coordsize="711,141" fillcolor="#000000" filled="t" path="m9790,1143l9793,1137,9797,1131,9799,1125,9799,1107,9794,1098,9785,1090,9777,1082,9766,1078,9739,1078,9727,1082,9719,1090,9710,1098,9706,1109,9706,1123,9734,1123,9734,1115,9736,1110,9742,1103,9746,1101,9758,1101,9762,1103,9769,1109,9771,1113,9771,1118,9769,1126,9767,1130,9764,1134,9761,1138,9756,1142,9704,1187,9704,1211,9798,1211,9798,1188,9738,1188,9777,1155,9785,1149,9790,1143xe" stroked="f" style="position:absolute;left:9175;top:1073;width:711;height:141">
              <v:path arrowok="t"/>
              <v:fill/>
            </v:shape>
            <v:shape style="position:absolute;left:1962;top:1048;width:3577;height:221" type="#_x0000_t75">
              <v:imagedata o:title="" r:id="rId7"/>
            </v:shape>
            <v:shape coordorigin="5592,1078" coordsize="3561,136" fillcolor="#000000" filled="t" path="m6470,1133l6470,1211,6495,1211,6495,1133,6513,1133,6513,1112,6495,1112,6495,1111,6496,1104,6501,1100,6505,1100,6513,1100,6513,1079,6512,1079,6507,1079,6495,1079,6485,1081,6479,1086,6473,1092,6470,1099,6470,1112,6457,1112,6457,1133,6470,1133xe" stroked="f" style="position:absolute;left:5592;top:1078;width:3561;height:136">
              <v:path arrowok="t"/>
              <v:fill/>
            </v:shape>
            <v:shape coordorigin="5592,1078" coordsize="3561,136" fillcolor="#000000" filled="t" path="m6547,1145l6550,1140,6556,1136,6561,1133,6567,1131,6574,1109,6566,1109,6559,1111,6552,1114,6547,1145xe" stroked="f" style="position:absolute;left:5592;top:1078;width:3561;height:136">
              <v:path arrowok="t"/>
              <v:fill/>
            </v:shape>
            <v:shape coordorigin="5592,1078" coordsize="3561,136" fillcolor="#000000" filled="t" path="m6630,1164l6630,1157,6630,1151,6628,1146,6626,1141,6624,1136,6620,1132,6615,1125,6608,1119,6600,1115,6592,1111,6583,1109,6574,1109,6567,1131,6581,1131,6588,1132,6593,1136,6598,1139,6601,1144,6603,1151,6545,1151,6547,1145,6552,1114,6545,1117,6539,1121,6534,1126,6529,1131,6525,1136,6522,1142,6520,1149,6518,1155,6518,1169,6520,1175,6523,1182,6525,1188,6529,1194,6534,1198,6540,1203,6546,1207,6553,1210,6559,1213,6567,1214,6587,1214,6597,1211,6606,1205,6615,1199,6622,1191,6627,1180,6600,1180,6594,1187,6589,1189,6585,1191,6580,1192,6566,1192,6559,1190,6553,1186,6548,1182,6545,1176,6544,1169,6630,1169,6630,1164xe" stroked="f" style="position:absolute;left:5592;top:1078;width:3561;height:136">
              <v:path arrowok="t"/>
              <v:fill/>
            </v:shape>
            <v:shape coordorigin="5592,1078" coordsize="3561,136" fillcolor="#000000" filled="t" path="m6829,1135l6832,1140,6836,1145,6837,1154,6837,1211,6862,1211,6862,1140,6859,1129,6852,1122,6844,1114,6834,1110,6815,1110,6809,1112,6804,1114,6800,1116,6796,1119,6792,1124,6792,1080,6767,1080,6767,1211,6792,1211,6792,1156,6793,1146,6797,1141,6801,1136,6807,1133,6823,1133,6829,1135xe" stroked="f" style="position:absolute;left:5592;top:1078;width:3561;height:136">
              <v:path arrowok="t"/>
              <v:fill/>
            </v:shape>
            <v:shape coordorigin="5592,1078" coordsize="3561,136" fillcolor="#000000" filled="t" path="m6964,1154l6964,1170,6961,1176,6955,1182,6949,1187,6942,1190,6926,1190,6918,1187,6933,1213,6942,1213,6949,1212,6954,1210,6960,1208,6964,1204,6967,1199,6964,1154xe" stroked="f" style="position:absolute;left:5592;top:1078;width:3561;height:136">
              <v:path arrowok="t"/>
              <v:fill/>
            </v:shape>
            <v:shape coordorigin="5592,1078" coordsize="3561,136" fillcolor="#000000" filled="t" path="m6884,1135l6882,1142,6879,1148,6878,1154,6878,1162,6882,1182,6894,1198,6913,1210,6933,1213,6918,1187,6912,1182,6906,1176,6903,1169,6903,1153,6906,1146,6912,1141,6918,1135,6925,1133,6942,1133,6949,1136,6955,1141,6961,1147,6964,1154,6967,1199,6967,1211,6991,1211,6991,1112,6967,1112,6967,1124,6963,1119,6959,1116,6953,1113,6947,1111,6941,1110,6925,1110,6917,1111,6911,1114,6904,1116,6898,1120,6893,1125,6888,1130,6884,1135xe" stroked="f" style="position:absolute;left:5592;top:1078;width:3561;height:136">
              <v:path arrowok="t"/>
              <v:fill/>
            </v:shape>
            <v:shape coordorigin="5592,1078" coordsize="3561,136" fillcolor="#000000" filled="t" path="m7157,1143l7160,1137,7164,1131,7165,1125,7165,1107,7161,1098,7152,1090,7143,1082,7132,1078,7105,1078,7094,1082,7086,1090,7077,1098,7073,1109,7073,1123,7101,1123,7101,1115,7102,1110,7109,1103,7113,1101,7124,1101,7129,1103,7135,1109,7137,1113,7137,1118,7136,1126,7133,1130,7131,1134,7127,1138,7122,1142,7071,1187,7071,1211,7165,1211,7165,1188,7104,1188,7144,1155,7151,1149,7157,1143xe" stroked="f" style="position:absolute;left:5592;top:1078;width:3561;height:136">
              <v:path arrowok="t"/>
              <v:fill/>
            </v:shape>
            <v:shape coordorigin="5592,1078" coordsize="3561,136" fillcolor="#000000" filled="t" path="m7225,1126l7225,1148,7229,1147,7238,1147,7244,1149,7249,1153,7253,1156,7255,1161,7255,1175,7253,1180,7249,1184,7245,1188,7240,1190,7228,1190,7223,1189,7216,1181,7214,1176,7214,1169,7188,1169,7188,1184,7192,1194,7200,1202,7208,1210,7220,1214,7242,1214,7249,1213,7254,1210,7259,1208,7265,1205,7269,1199,7274,1195,7277,1191,7278,1186,7280,1181,7281,1176,7281,1162,7279,1154,7275,1149,7271,1143,7265,1138,7257,1135,7262,1132,7266,1128,7270,1120,7271,1116,7271,1101,7268,1094,7261,1087,7254,1081,7245,1078,7224,1078,7215,1081,7208,1088,7201,1094,7198,1103,7198,1113,7223,1113,7224,1106,7228,1102,7234,1101,7241,1102,7245,1106,7246,1113,7246,1117,7245,1121,7239,1125,7235,1126,7225,1126xe" stroked="f" style="position:absolute;left:5592;top:1078;width:3561;height:136">
              <v:path arrowok="t"/>
              <v:fill/>
            </v:shape>
            <v:shape coordorigin="5592,1078" coordsize="3561,136" fillcolor="#000000" filled="t" path="m7399,1213l7406,1214,7419,1214,7425,1213,7430,1211,7436,1209,7441,1207,7446,1203,7446,1211,7470,1211,7470,1080,7446,1080,7446,1120,7441,1117,7436,1114,7431,1113,7425,1111,7419,1110,7405,1110,7398,1111,7392,1113,7386,1116,7380,1119,7375,1123,7369,1128,7365,1134,7362,1141,7358,1147,7357,1154,7357,1169,7359,1177,7362,1184,7366,1191,7371,1197,7377,1202,7382,1206,7387,1209,7386,1177,7383,1170,7383,1154,7386,1147,7392,1141,7398,1136,7406,1133,7423,1133,7430,1136,7436,1141,7442,1147,7445,1154,7445,1170,7442,1177,7436,1183,7430,1188,7424,1191,7406,1191,7399,1213xe" stroked="f" style="position:absolute;left:5592;top:1078;width:3561;height:136">
              <v:path arrowok="t"/>
              <v:fill/>
            </v:shape>
            <v:shape coordorigin="5592,1078" coordsize="3561,136" fillcolor="#000000" filled="t" path="m7386,1177l7387,1209,7393,1211,7399,1213,7406,1191,7398,1188,7392,1183,7386,1177xe" stroked="f" style="position:absolute;left:5592;top:1078;width:3561;height:136">
              <v:path arrowok="t"/>
              <v:fill/>
            </v:shape>
            <v:shape coordorigin="5592,1078" coordsize="3561,136" fillcolor="#000000" filled="t" path="m7513,1145l7517,1140,7522,1136,7527,1133,7533,1131,7540,1109,7533,1109,7526,1111,7519,1114,7513,1145xe" stroked="f" style="position:absolute;left:5592;top:1078;width:3561;height:136">
              <v:path arrowok="t"/>
              <v:fill/>
            </v:shape>
            <v:shape coordorigin="5592,1078" coordsize="3561,136" fillcolor="#000000" filled="t" path="m7597,1164l7597,1157,7596,1151,7594,1146,7593,1141,7590,1136,7587,1132,7581,1125,7574,1119,7566,1115,7558,1111,7549,1109,7540,1109,7533,1131,7548,1131,7554,1132,7559,1136,7564,1139,7568,1144,7570,1151,7512,1151,7513,1145,7519,1114,7512,1117,7506,1121,7500,1126,7495,1131,7491,1136,7489,1142,7486,1149,7485,1155,7485,1169,7486,1175,7489,1182,7492,1188,7496,1194,7501,1198,7506,1203,7512,1207,7519,1210,7526,1213,7533,1214,7553,1214,7564,1211,7573,1205,7582,1199,7589,1191,7593,1180,7566,1180,7560,1187,7556,1189,7551,1191,7546,1192,7532,1192,7525,1190,7520,1186,7515,1182,7511,1176,7511,1169,7597,1169,7597,1169,7597,1164xe" stroked="f" style="position:absolute;left:5592;top:1078;width:3561;height:136">
              <v:path arrowok="t"/>
              <v:fill/>
            </v:shape>
            <v:shape coordorigin="5592,1078" coordsize="3561,136" fillcolor="#000000" filled="t" path="m7708,1213l7714,1214,7727,1214,7733,1213,7739,1211,7744,1209,7749,1207,7754,1203,7754,1211,7779,1211,7779,1080,7754,1080,7754,1120,7750,1117,7745,1114,7739,1113,7734,1111,7728,1110,7714,1110,7707,1111,7701,1113,7694,1116,7689,1119,7684,1123,7678,1128,7674,1134,7670,1141,7667,1147,7665,1154,7665,1169,7667,1177,7671,1184,7674,1191,7679,1197,7686,1202,7690,1206,7696,1209,7695,1177,7692,1170,7692,1154,7695,1147,7701,1141,7707,1136,7714,1133,7731,1133,7739,1136,7745,1141,7750,1147,7753,1154,7753,1170,7750,1177,7745,1183,7739,1188,7732,1191,7715,1191,7708,1213xe" stroked="f" style="position:absolute;left:5592;top:1078;width:3561;height:136">
              <v:path arrowok="t"/>
              <v:fill/>
            </v:shape>
            <v:shape coordorigin="5592,1078" coordsize="3561,136" fillcolor="#000000" filled="t" path="m7695,1177l7696,1209,7702,1211,7708,1213,7715,1191,7707,1188,7701,1183,7695,1177xe" stroked="f" style="position:absolute;left:5592;top:1078;width:3561;height:136">
              <v:path arrowok="t"/>
              <v:fill/>
            </v:shape>
            <v:shape coordorigin="5592,1078" coordsize="3561,136" fillcolor="#000000" filled="t" path="m7800,1080l7800,1102,7824,1102,7824,1080,7800,1080xe" stroked="f" style="position:absolute;left:5592;top:1078;width:3561;height:136">
              <v:path arrowok="t"/>
              <v:fill/>
            </v:shape>
            <v:shape coordorigin="5592,1078" coordsize="3561,136" fillcolor="#000000" filled="t" path="m7800,1112l7800,1211,7824,1211,7824,1112,7800,1112xe" stroked="f" style="position:absolute;left:5592;top:1078;width:3561;height:136">
              <v:path arrowok="t"/>
              <v:fill/>
            </v:shape>
            <v:shape coordorigin="5592,1078" coordsize="3561,136" fillcolor="#000000" filled="t" path="m7968,1080l7968,1102,7992,1102,7992,1080,7968,1080xe" stroked="f" style="position:absolute;left:5592;top:1078;width:3561;height:136">
              <v:path arrowok="t"/>
              <v:fill/>
            </v:shape>
            <v:shape coordorigin="5592,1078" coordsize="3561,136" fillcolor="#000000" filled="t" path="m7968,1112l7968,1211,7992,1211,7992,1112,7968,1112xe" stroked="f" style="position:absolute;left:5592;top:1078;width:3561;height:136">
              <v:path arrowok="t"/>
              <v:fill/>
            </v:shape>
            <v:shape coordorigin="5592,1078" coordsize="3561,136" fillcolor="#000000" filled="t" path="m8037,1145l8040,1140,8046,1136,8051,1133,8057,1131,8064,1109,8056,1109,8049,1111,8042,1114,8037,1145xe" stroked="f" style="position:absolute;left:5592;top:1078;width:3561;height:136">
              <v:path arrowok="t"/>
              <v:fill/>
            </v:shape>
            <v:shape coordorigin="5592,1078" coordsize="3561,136" fillcolor="#000000" filled="t" path="m8121,1164l8121,1157,8120,1151,8118,1146,8116,1141,8114,1136,8110,1132,8105,1125,8098,1119,8090,1115,8082,1111,8073,1109,8064,1109,8057,1131,8071,1131,8078,1132,8083,1136,8088,1139,8091,1144,8094,1151,8035,1151,8037,1145,8042,1114,8035,1117,8029,1121,8024,1126,8019,1131,8015,1136,8012,1142,8010,1149,8008,1155,8008,1169,8010,1175,8013,1182,8015,1188,8019,1194,8024,1198,8030,1203,8036,1207,8043,1210,8049,1213,8057,1214,8077,1214,8087,1211,8096,1205,8105,1199,8112,1191,8117,1180,8090,1180,8084,1187,8079,1189,8075,1191,8070,1192,8056,1192,8049,1190,8043,1186,8038,1182,8035,1176,8034,1169,8120,1169,8120,1169,8121,1164xe" stroked="f" style="position:absolute;left:5592;top:1078;width:3561;height:136">
              <v:path arrowok="t"/>
              <v:fill/>
            </v:shape>
            <v:shape coordorigin="5592,1078" coordsize="3561,136" fillcolor="#000000" filled="t" path="m8189,1110l8183,1110,8178,1112,8173,1114,8168,1116,8164,1119,8161,1124,8161,1112,8136,1112,8136,1211,8160,1211,8160,1156,8162,1146,8166,1141,8169,1136,8175,1133,8192,1133,8198,1135,8201,1140,8204,1145,8206,1154,8206,1211,8231,1211,8231,1156,8233,1146,8236,1141,8240,1136,8246,1133,8262,1133,8267,1135,8271,1140,8274,1145,8276,1154,8276,1211,8300,1211,8300,1140,8297,1129,8290,1122,8283,1114,8272,1110,8253,1110,8247,1112,8242,1115,8237,1118,8232,1122,8228,1128,8223,1122,8218,1117,8212,1115,8205,1112,8198,1110,8189,1110xe" stroked="f" style="position:absolute;left:5592;top:1078;width:3561;height:136">
              <v:path arrowok="t"/>
              <v:fill/>
            </v:shape>
            <v:shape coordorigin="5592,1078" coordsize="3561,136" fillcolor="#000000" filled="t" path="m8360,1211l8366,1213,8372,1214,8385,1214,8391,1213,8397,1211,8403,1209,8409,1206,8414,1202,8420,1197,8425,1191,8428,1184,8432,1177,8434,1169,8434,1154,8432,1147,8429,1140,8426,1134,8421,1128,8415,1123,8411,1119,8405,1116,8399,1113,8392,1111,8386,1110,8371,1110,8365,1111,8360,1113,8354,1114,8349,1117,8345,1120,8345,1080,8320,1080,8320,1211,8345,1211,8345,1203,8346,1170,8346,1154,8349,1147,8355,1141,8361,1136,8368,1133,8385,1133,8393,1136,8399,1141,8405,1147,8408,1154,8408,1170,8405,1177,8399,1183,8393,1188,8385,1191,8367,1191,8360,1188,8354,1183,8349,1177,8350,1207,8355,1209,8360,1211xe" stroked="f" style="position:absolute;left:5592;top:1078;width:3561;height:136">
              <v:path arrowok="t"/>
              <v:fill/>
            </v:shape>
            <v:shape coordorigin="5592,1078" coordsize="3561,136" fillcolor="#000000" filled="t" path="m8346,1170l8345,1203,8350,1207,8349,1177,8346,1170xe" stroked="f" style="position:absolute;left:5592;top:1078;width:3561;height:136">
              <v:path arrowok="t"/>
              <v:fill/>
            </v:shape>
            <v:shape coordorigin="5592,1078" coordsize="3561,136" fillcolor="#000000" filled="t" path="m8533,1145l8537,1140,8542,1136,8547,1133,8553,1131,8560,1109,8553,1109,8546,1111,8539,1114,8533,1145xe" stroked="f" style="position:absolute;left:5592;top:1078;width:3561;height:136">
              <v:path arrowok="t"/>
              <v:fill/>
            </v:shape>
            <v:shape coordorigin="5592,1078" coordsize="3561,136" fillcolor="#000000" filled="t" path="m8617,1164l8617,1157,8616,1151,8614,1146,8613,1141,8610,1136,8607,1132,8601,1125,8594,1119,8586,1115,8578,1111,8569,1109,8560,1109,8553,1131,8568,1131,8574,1132,8579,1136,8584,1139,8588,1144,8590,1151,8531,1151,8533,1145,8539,1114,8532,1117,8526,1121,8520,1126,8515,1131,8511,1136,8509,1142,8506,1149,8505,1155,8505,1169,8506,1175,8509,1182,8512,1188,8516,1194,8521,1198,8526,1203,8532,1207,8539,1210,8546,1213,8553,1214,8573,1214,8584,1211,8593,1205,8602,1199,8609,1191,8613,1180,8586,1180,8580,1187,8576,1189,8571,1191,8566,1192,8552,1192,8545,1190,8540,1186,8535,1182,8531,1176,8531,1169,8617,1169,8617,1164xe" stroked="f" style="position:absolute;left:5592;top:1078;width:3561;height:136">
              <v:path arrowok="t"/>
              <v:fill/>
            </v:shape>
            <v:shape coordorigin="5592,1078" coordsize="3561,136" fillcolor="#000000" filled="t" path="m8728,1213l8734,1214,8747,1214,8753,1213,8759,1211,8764,1209,8769,1207,8774,1203,8774,1211,8799,1211,8799,1080,8774,1080,8774,1120,8770,1117,8765,1114,8759,1113,8754,1111,8748,1110,8734,1110,8727,1111,8721,1113,8714,1116,8709,1119,8704,1123,8698,1128,8693,1134,8690,1141,8687,1147,8685,1154,8685,1169,8687,1177,8691,1184,8694,1191,8699,1197,8706,1202,8710,1206,8716,1209,8715,1177,8711,1170,8711,1154,8715,1147,8721,1141,8727,1136,8734,1133,8751,1133,8759,1136,8765,1141,8770,1147,8773,1154,8773,1170,8770,1177,8765,1183,8759,1188,8752,1191,8735,1191,8728,1213xe" stroked="f" style="position:absolute;left:5592;top:1078;width:3561;height:136">
              <v:path arrowok="t"/>
              <v:fill/>
            </v:shape>
            <v:shape coordorigin="5592,1078" coordsize="3561,136" fillcolor="#000000" filled="t" path="m8715,1177l8716,1209,8722,1211,8728,1213,8735,1191,8727,1188,8721,1183,8715,1177xe" stroked="f" style="position:absolute;left:5592;top:1078;width:3561;height:136">
              <v:path arrowok="t"/>
              <v:fill/>
            </v:shape>
            <v:shape coordorigin="5592,1078" coordsize="3561,136" fillcolor="#000000" filled="t" path="m8842,1145l8845,1140,8851,1136,8856,1133,8862,1131,8869,1109,8861,1109,8854,1111,8847,1114,8842,1145xe" stroked="f" style="position:absolute;left:5592;top:1078;width:3561;height:136">
              <v:path arrowok="t"/>
              <v:fill/>
            </v:shape>
            <v:shape coordorigin="5592,1078" coordsize="3561,136" fillcolor="#000000" filled="t" path="m8925,1164l8925,1157,8925,1151,8923,1146,8921,1141,8919,1136,8915,1132,8910,1125,8903,1119,8895,1115,8887,1111,8878,1109,8869,1109,8862,1131,8876,1131,8883,1132,8888,1136,8893,1139,8896,1144,8898,1151,8840,1151,8842,1145,8847,1114,8840,1117,8834,1121,8829,1126,8824,1131,8820,1136,8817,1142,8815,1149,8813,1155,8813,1169,8815,1175,8818,1182,8820,1188,8824,1194,8829,1198,8835,1203,8841,1207,8848,1210,8854,1213,8862,1214,8882,1214,8892,1211,8901,1205,8910,1199,8917,1191,8922,1180,8895,1180,8889,1187,8884,1189,8880,1191,8875,1192,8861,1192,8854,1190,8848,1186,8843,1182,8840,1176,8839,1169,8925,1169,8925,1164xe" stroked="f" style="position:absolute;left:5592;top:1078;width:3561;height:136">
              <v:path arrowok="t"/>
              <v:fill/>
            </v:shape>
            <v:shape coordorigin="5592,1078" coordsize="3561,136" fillcolor="#000000" filled="t" path="m8941,1080l8941,1211,8966,1211,8966,1080,8941,1080xe" stroked="f" style="position:absolute;left:5592;top:1078;width:3561;height:136">
              <v:path arrowok="t"/>
              <v:fill/>
            </v:shape>
            <v:shape coordorigin="5592,1078" coordsize="3561,136" fillcolor="#000000" filled="t" path="m9126,1154l9126,1170,9123,1176,9117,1182,9111,1187,9104,1190,9088,1190,9080,1187,9095,1213,9104,1213,9111,1212,9116,1210,9122,1208,9126,1204,9129,1199,9126,1154xe" stroked="f" style="position:absolute;left:5592;top:1078;width:3561;height:136">
              <v:path arrowok="t"/>
              <v:fill/>
            </v:shape>
            <v:shape coordorigin="5592,1078" coordsize="3561,136" fillcolor="#000000" filled="t" path="m9046,1135l9044,1142,9041,1148,9040,1154,9040,1162,9044,1182,9056,1198,9075,1210,9095,1213,9080,1187,9074,1182,9068,1176,9065,1169,9065,1153,9068,1146,9074,1141,9080,1135,9087,1133,9104,1133,9111,1136,9117,1141,9123,1147,9126,1154,9129,1199,9129,1211,9153,1211,9153,1112,9129,1112,9129,1124,9125,1119,9121,1116,9115,1113,9109,1111,9103,1110,9087,1110,9079,1111,9073,1114,9066,1116,9060,1120,9055,1125,9050,1130,9046,1135xe" stroked="f" style="position:absolute;left:5592;top:1078;width:3561;height:136">
              <v:path arrowok="t"/>
              <v:fill/>
            </v:shape>
            <v:shape coordorigin="5592,1078" coordsize="3561,136" fillcolor="#000000" filled="t" path="m8473,1112l8450,1112,8450,1211,8475,1211,8475,1151,8477,1143,8485,1135,8491,1133,8501,1132,8501,1111,8495,1111,8490,1112,8486,1114,8481,1116,8477,1119,8473,1124,8473,1112xe" stroked="f" style="position:absolute;left:5592;top:1078;width:3561;height:136">
              <v:path arrowok="t"/>
              <v:fill/>
            </v:shape>
            <v:shape coordorigin="5592,1078" coordsize="3561,136" fillcolor="#000000" filled="t" path="m7866,1153l7869,1146,7875,1141,7880,1135,7887,1132,7902,1132,7908,1133,7912,1136,7917,1139,7921,1142,7924,1148,7951,1148,7948,1136,7941,1127,7932,1120,7922,1113,7911,1109,7889,1109,7882,1111,7875,1114,7868,1116,7861,1121,7856,1126,7851,1131,7847,1136,7844,1142,7842,1148,7840,1155,7840,1169,7842,1175,7845,1182,7847,1188,7851,1194,7856,1198,7862,1203,7868,1207,7875,1210,7882,1213,7889,1214,7910,1214,7922,1210,7931,1203,7941,1197,7947,1187,7950,1175,7924,1175,7922,1180,7918,1184,7914,1187,7909,1190,7904,1191,7888,1191,7881,1188,7875,1183,7869,1177,7866,1170,7866,1153xe" stroked="f" style="position:absolute;left:5592;top:1078;width:3561;height:136">
              <v:path arrowok="t"/>
              <v:fill/>
            </v:shape>
            <v:shape coordorigin="5592,1078" coordsize="3561,136" fillcolor="#000000" filled="t" path="m6665,1153l6668,1146,6674,1141,6680,1135,6687,1132,6702,1132,6707,1133,6712,1136,6717,1139,6720,1142,6723,1148,6750,1148,6747,1136,6741,1127,6731,1120,6721,1113,6710,1109,6689,1109,6681,1111,6674,1114,6667,1116,6661,1121,6655,1126,6650,1131,6646,1136,6644,1142,6641,1148,6640,1155,6640,1169,6641,1175,6644,1182,6647,1188,6651,1194,6656,1198,6661,1203,6668,1207,6674,1210,6681,1213,6688,1214,6710,1214,6721,1210,6731,1203,6740,1197,6747,1187,6750,1175,6723,1175,6721,1180,6718,1184,6713,1187,6709,1190,6703,1191,6687,1191,6680,1188,6674,1183,6668,1177,6665,1170,6665,1153xe" stroked="f" style="position:absolute;left:5592;top:1078;width:3561;height:136">
              <v:path arrowok="t"/>
              <v:fill/>
            </v:shape>
            <v:shape coordorigin="5592,1078" coordsize="3561,136" fillcolor="#000000" filled="t" path="m5618,1153l5621,1146,5627,1141,5632,1135,5639,1132,5654,1132,5660,1133,5664,1136,5669,1139,5673,1142,5676,1148,5703,1148,5700,1136,5693,1127,5684,1120,5674,1113,5663,1109,5641,1109,5634,1111,5627,1114,5620,1116,5613,1121,5608,1126,5603,1131,5599,1136,5596,1142,5594,1148,5592,1155,5592,1169,5594,1175,5597,1182,5599,1188,5603,1194,5608,1198,5614,1203,5620,1207,5627,1210,5634,1213,5641,1214,5662,1214,5674,1210,5683,1203,5693,1197,5699,1187,5702,1175,5676,1175,5674,1180,5670,1184,5666,1187,5661,1190,5656,1191,5640,1191,5633,1188,5627,1183,5621,1177,5618,1170,5618,1153xe" stroked="f" style="position:absolute;left:5592;top:1078;width:3561;height:136">
              <v:path arrowok="t"/>
              <v:fill/>
            </v:shape>
            <v:shape coordorigin="5592,1078" coordsize="3561,136" fillcolor="#000000" filled="t" path="m5720,1080l5720,1211,5744,1211,5744,1080,5720,1080xe" stroked="f" style="position:absolute;left:5592;top:1078;width:3561;height:136">
              <v:path arrowok="t"/>
              <v:fill/>
            </v:shape>
            <v:shape coordorigin="5592,1078" coordsize="3561,136" fillcolor="#000000" filled="t" path="m5847,1154l5847,1170,5844,1176,5838,1182,5832,1187,5825,1190,5808,1190,5801,1187,5816,1213,5825,1213,5831,1212,5837,1210,5842,1208,5847,1204,5850,1199,5847,1154xe" stroked="f" style="position:absolute;left:5592;top:1078;width:3561;height:136">
              <v:path arrowok="t"/>
              <v:fill/>
            </v:shape>
            <v:shape coordorigin="5592,1078" coordsize="3561,136" fillcolor="#000000" filled="t" path="m5767,1135l5764,1142,5762,1148,5760,1154,5760,1162,5764,1182,5776,1198,5778,1200,5795,1210,5816,1213,5801,1187,5795,1182,5789,1176,5786,1169,5786,1153,5789,1146,5795,1141,5801,1135,5808,1133,5825,1133,5832,1136,5838,1141,5844,1147,5847,1154,5850,1199,5850,1211,5874,1211,5874,1112,5849,1112,5849,1124,5846,1119,5841,1116,5836,1113,5830,1111,5823,1110,5807,1110,5800,1111,5793,1114,5787,1116,5781,1120,5776,1125,5771,1130,5767,1135xe" stroked="f" style="position:absolute;left:5592;top:1078;width:3561;height:136">
              <v:path arrowok="t"/>
              <v:fill/>
            </v:shape>
            <v:shape coordorigin="5592,1078" coordsize="3561,136" fillcolor="#000000" filled="t" path="m5935,1214l5943,1211,5950,1205,5957,1199,5960,1191,5960,1174,5959,1168,5955,1164,5952,1160,5946,1156,5936,1152,5930,1150,5921,1146,5916,1142,5916,1137,5919,1131,5923,1128,5929,1128,5935,1133,5936,1139,5958,1139,5958,1130,5955,1123,5949,1118,5944,1112,5936,1110,5918,1110,5910,1113,5904,1119,5897,1124,5894,1131,5894,1144,5895,1149,5899,1156,5906,1162,5910,1165,5915,1166,5920,1168,5926,1171,5930,1173,5935,1176,5937,1181,5937,1187,5934,1191,5929,1194,5921,1194,5916,1190,5912,1184,5912,1178,5889,1179,5890,1189,5893,1198,5900,1204,5906,1211,5914,1214,5935,1214xe" stroked="f" style="position:absolute;left:5592;top:1078;width:3561;height:136">
              <v:path arrowok="t"/>
              <v:fill/>
            </v:shape>
            <v:shape coordorigin="5592,1078" coordsize="3561,136" fillcolor="#000000" filled="t" path="m5999,1145l6003,1140,6008,1136,6014,1133,6019,1131,6026,1109,6019,1109,6012,1111,6005,1114,5999,1145xe" stroked="f" style="position:absolute;left:5592;top:1078;width:3561;height:136">
              <v:path arrowok="t"/>
              <v:fill/>
            </v:shape>
            <v:shape coordorigin="5592,1078" coordsize="3561,136" fillcolor="#000000" filled="t" path="m6083,1164l6083,1157,6082,1151,6081,1146,6079,1141,6076,1136,6073,1132,6067,1125,6060,1119,6052,1115,6044,1111,6035,1109,6026,1109,6019,1131,6034,1131,6040,1132,6045,1136,6050,1139,6054,1144,6056,1151,5998,1151,5999,1145,6005,1114,5998,1117,5992,1121,5986,1126,5981,1131,5977,1136,5975,1142,5972,1149,5971,1155,5971,1169,5972,1175,5975,1182,5978,1188,5982,1194,5987,1198,5992,1203,5998,1207,6005,1210,6012,1213,6019,1214,6039,1214,6050,1211,6059,1205,6068,1199,6075,1191,6079,1180,6052,1180,6046,1187,6042,1189,6037,1191,6032,1192,6018,1192,6011,1190,6006,1186,6001,1182,5998,1176,5997,1169,6083,1169,6083,1164xe" stroked="f" style="position:absolute;left:5592;top:1078;width:3561;height:136">
              <v:path arrowok="t"/>
              <v:fill/>
            </v:shape>
            <v:shape coordorigin="5592,1078" coordsize="3561,136" fillcolor="#000000" filled="t" path="m6194,1213l6200,1214,6213,1214,6219,1213,6225,1211,6230,1209,6236,1207,6240,1203,6240,1211,6265,1211,6265,1080,6240,1080,6240,1120,6236,1117,6231,1114,6225,1113,6220,1111,6214,1110,6200,1110,6193,1111,6187,1113,6180,1116,6175,1119,6170,1123,6164,1128,6160,1134,6156,1141,6153,1147,6151,1154,6151,1169,6153,1177,6157,1184,6160,1191,6165,1197,6172,1202,6176,1206,6182,1209,6181,1177,6178,1170,6178,1154,6181,1147,6187,1141,6193,1136,6200,1133,6218,1133,6225,1136,6231,1141,6236,1147,6239,1154,6239,1170,6237,1177,6231,1183,6225,1188,6218,1191,6201,1191,6194,1213xe" stroked="f" style="position:absolute;left:5592;top:1078;width:3561;height:136">
              <v:path arrowok="t"/>
              <v:fill/>
            </v:shape>
            <v:shape coordorigin="5592,1078" coordsize="3561,136" fillcolor="#000000" filled="t" path="m6181,1177l6182,1209,6188,1211,6194,1213,6201,1191,6193,1188,6187,1183,6181,1177xe" stroked="f" style="position:absolute;left:5592;top:1078;width:3561;height:136">
              <v:path arrowok="t"/>
              <v:fill/>
            </v:shape>
            <v:shape coordorigin="5592,1078" coordsize="3561,136" fillcolor="#000000" filled="t" path="m6308,1145l6312,1140,6317,1136,6322,1133,6328,1131,6335,1109,6327,1109,6320,1111,6313,1114,6308,1145xe" stroked="f" style="position:absolute;left:5592;top:1078;width:3561;height:136">
              <v:path arrowok="t"/>
              <v:fill/>
            </v:shape>
            <v:shape coordorigin="5592,1078" coordsize="3561,136" fillcolor="#000000" filled="t" path="m6392,1164l6392,1157,6391,1151,6389,1146,6387,1141,6385,1136,6381,1132,6376,1125,6369,1119,6361,1115,6353,1111,6344,1109,6335,1109,6328,1131,6342,1131,6349,1132,6354,1136,6359,1139,6362,1144,6365,1151,6306,1151,6308,1145,6313,1114,6306,1117,6300,1121,6295,1126,6290,1131,6286,1136,6283,1142,6281,1149,6279,1155,6279,1169,6281,1175,6284,1182,6286,1188,6290,1194,6295,1198,6301,1203,6307,1207,6314,1210,6320,1213,6328,1214,6348,1214,6358,1211,6367,1205,6376,1199,6383,1191,6388,1180,6361,1180,6355,1187,6350,1189,6346,1191,6341,1192,6327,1192,6320,1190,6315,1186,6309,1182,6306,1176,6305,1169,6391,1169,6392,1164xe" stroked="f" style="position:absolute;left:5592;top:1078;width:3561;height:136">
              <v:path arrowok="t"/>
              <v:fill/>
            </v:shape>
            <v:shape coordorigin="5720,1146" coordsize="24,0" filled="f" path="m5720,1146l5744,1146e" strokecolor="#000000" stroked="t" strokeweight="6.637pt" style="position:absolute;left:5720;top:1146;width:24;height:0">
              <v:path arrowok="t"/>
            </v:shape>
            <v:shape coordorigin="7800,1091" coordsize="24,0" filled="f" path="m7800,1091l7824,1091e" strokecolor="#000000" stroked="t" strokeweight="1.195pt" style="position:absolute;left:7800;top:1091;width:24;height:0">
              <v:path arrowok="t"/>
            </v:shape>
            <v:shape coordorigin="7800,1162" coordsize="24,0" filled="f" path="m7800,1162l7824,1162e" strokecolor="#000000" stroked="t" strokeweight="5.039pt" style="position:absolute;left:7800;top:1162;width:24;height:0">
              <v:path arrowok="t"/>
            </v:shape>
            <v:shape coordorigin="7968,1091" coordsize="24,0" filled="f" path="m7968,1091l7992,1091e" strokecolor="#000000" stroked="t" strokeweight="1.195pt" style="position:absolute;left:7968;top:1091;width:24;height:0">
              <v:path arrowok="t"/>
            </v:shape>
            <v:shape coordorigin="7968,1162" coordsize="24,0" filled="f" path="m7968,1162l7992,1162e" strokecolor="#000000" stroked="t" strokeweight="5.039pt" style="position:absolute;left:7968;top:1162;width:24;height:0">
              <v:path arrowok="t"/>
            </v:shape>
            <v:shape coordorigin="8941,1146" coordsize="24,0" filled="f" path="m8941,1146l8966,1146e" strokecolor="#000000" stroked="t" strokeweight="6.637pt" style="position:absolute;left:8941;top:1146;width:24;height:0">
              <v:path arrowok="t"/>
            </v:shape>
            <v:shape coordorigin="9175,1073" coordsize="711,141" fillcolor="#000000" filled="t" path="m9859,1100l9859,1211,9886,1211,9886,1080,9834,1080,9834,1100,9859,1100xe" stroked="f" style="position:absolute;left:9175;top:1073;width:711;height:141">
              <v:path arrowok="t"/>
              <v:fill/>
            </v:shape>
            <v:shape coordorigin="9175,1073" coordsize="711,141" fillcolor="#000000" filled="t" path="m9311,1153l9314,1146,9320,1140,9325,1135,9333,1132,9350,1132,9358,1135,9363,1140,9369,1145,9372,1152,9372,1170,9369,1177,9364,1183,9358,1188,9351,1191,9342,1191,9333,1214,9349,1214,9357,1213,9364,1210,9371,1207,9377,1203,9382,1198,9387,1193,9391,1188,9394,1181,9397,1175,9398,1168,9398,1154,9396,1147,9393,1141,9390,1134,9386,1129,9380,1124,9375,1119,9369,1115,9362,1113,9356,1111,9349,1109,9334,1109,9327,1111,9320,1113,9313,1116,9307,1120,9301,1125,9296,1130,9292,1135,9289,1142,9287,1148,9285,1154,9285,1168,9287,1175,9289,1181,9292,1187,9296,1193,9301,1198,9307,1203,9313,1207,9319,1210,9325,1188,9319,1183,9314,1178,9311,1170,9311,1153xe" stroked="f" style="position:absolute;left:9175;top:1073;width:711;height:141">
              <v:path arrowok="t"/>
              <v:fill/>
            </v:shape>
            <v:shape coordorigin="9175,1073" coordsize="711,141" fillcolor="#000000" filled="t" path="m9228,1110l9222,1110,9217,1112,9212,1114,9207,1116,9203,1119,9200,1124,9200,1112,9175,1112,9175,1211,9199,1211,9199,1156,9201,1146,9205,1141,9208,1136,9214,1133,9231,1133,9237,1135,9240,1140,9243,1145,9245,1154,9245,1211,9270,1211,9270,1150,9269,1143,9268,1139,9267,1134,9266,1130,9263,1127,9259,1121,9254,1117,9249,1114,9243,1112,9236,1110,9228,1110xe" stroked="f" style="position:absolute;left:9175;top:1073;width:711;height:141">
              <v:path arrowok="t"/>
              <v:fill/>
            </v:shape>
            <v:shape coordorigin="9175,1073" coordsize="711,141" fillcolor="#000000" filled="t" path="m9203,1078l9196,1084,9194,1089,9193,1096,9203,1096,9207,1090,9212,1089,9217,1091,9226,1093,9228,1093,9232,1093,9238,1093,9242,1092,9248,1085,9250,1080,9252,1073,9242,1073,9241,1075,9237,1079,9233,1080,9229,1079,9220,1077,9217,1077,9212,1076,9207,1076,9203,1078xe" stroked="f" style="position:absolute;left:9175;top:1073;width:711;height:141">
              <v:path arrowok="t"/>
              <v:fill/>
            </v:shape>
            <v:shape coordorigin="9175,1073" coordsize="711,141" fillcolor="#000000" filled="t" path="m9332,1191l9325,1188,9319,1210,9326,1212,9333,1214,9342,1191,9332,1191xe" stroked="f" style="position:absolute;left:9175;top:1073;width:711;height:141">
              <v:path arrowok="t"/>
              <v:fill/>
            </v:shape>
            <v:shape coordorigin="9175,1073" coordsize="711,141" fillcolor="#000000" filled="t" path="m9510,1100l9510,1211,9537,1211,9537,1080,9485,1080,9485,1100,9510,1100xe" stroked="f" style="position:absolute;left:9175;top:1073;width:711;height:141">
              <v:path arrowok="t"/>
              <v:fill/>
            </v:shape>
            <v:shape coordorigin="9175,1073" coordsize="711,141" fillcolor="#000000" filled="t" path="m9597,1094l9594,1098,9591,1103,9588,1108,9586,1114,9585,1119,9585,1136,9589,1147,9597,1155,9605,1164,9615,1168,9628,1168,9633,1167,9638,1167,9606,1211,9635,1211,9666,1168,9659,1131,9657,1136,9652,1140,9647,1145,9642,1147,9629,1147,9623,1145,9619,1140,9614,1136,9612,1131,9612,1118,9615,1112,9619,1108,9623,1104,9629,1101,9636,1078,9628,1078,9621,1079,9614,1082,9608,1085,9603,1089,9597,1094xe" stroked="f" style="position:absolute;left:9175;top:1073;width:711;height:141">
              <v:path arrowok="t"/>
              <v:fill/>
            </v:shape>
            <v:shape coordorigin="9175,1073" coordsize="711,141" fillcolor="#000000" filled="t" path="m9686,1123l9686,1117,9684,1111,9682,1106,9679,1100,9676,1096,9671,1091,9666,1087,9661,1084,9655,1081,9649,1079,9642,1078,9636,1078,9629,1101,9642,1101,9647,1104,9652,1108,9657,1113,9659,1118,9659,1131,9666,1168,9674,1157,9679,1149,9682,1142,9684,1136,9686,1129,9686,1123xe" stroked="f" style="position:absolute;left:9175;top:1073;width:711;height:141">
              <v:path arrowok="t"/>
              <v:fill/>
            </v:shape>
            <v:shape coordorigin="9175,1073" coordsize="711,141" fillcolor="#000000" filled="t" path="m9790,1143l9793,1137,9797,1131,9799,1125,9799,1107,9794,1098,9785,1090,9777,1082,9766,1078,9739,1078,9727,1082,9719,1090,9710,1098,9706,1109,9706,1123,9734,1123,9734,1115,9736,1110,9742,1103,9746,1101,9758,1101,9762,1103,9769,1109,9771,1113,9771,1118,9769,1126,9767,1130,9764,1134,9761,1138,9756,1142,9704,1187,9704,1211,9798,1211,9798,1188,9738,1188,9777,1155,9785,1149,9790,1143xe" stroked="f" style="position:absolute;left:9175;top:1073;width:711;height:141">
              <v:path arrowok="t"/>
              <v:fill/>
            </v:shape>
            <w10:wrap type="none"/>
          </v:group>
        </w:pict>
      </w:r>
      <w:r>
        <w:pict>
          <v:shape style="position:absolute;margin-left:385.381pt;margin-top:-22.669pt;width:120.761pt;height:9.382pt;mso-position-horizontal-relative:page;mso-position-vertical-relative:paragraph;z-index:-683" type="#_x0000_t75">
            <v:imagedata o:title="" r:id="rId8"/>
          </v:shape>
        </w:pict>
      </w:r>
      <w:r>
        <w:pict>
          <v:shape fillcolor="#000000" stroked="f" style="position:absolute;margin-left:355.299pt;margin-top:52.7065pt;width:183.311pt;height:60.0001pt;mso-position-horizontal-relative:page;mso-position-vertical-relative:paragraph;z-index:-679;rotation:315" type="#_x0000_t136">
            <o:extrusion autorotationcenter="t" v:ext="view"/>
            <v:textpath string="SOLO" style="font-family:&amp;quot;font-size:60pt;v-text-kern:t;mso-text-shadow:auto;font-weight:bold"/>
            <w10:wrap type="none"/>
          </v:shape>
        </w:pict>
      </w:r>
      <w:r>
        <w:pict>
          <v:shape style="width:117.192pt;height:9.382pt" type="#_x0000_t75">
            <v:imagedata o:title="" r:id="rId9"/>
          </v:shape>
        </w:pict>
      </w:r>
      <w:r>
        <w:rPr>
          <w:rFonts w:ascii="Times New Roman" w:cs="Times New Roman" w:eastAsia="Times New Roman" w:hAnsi="Times New Roman"/>
          <w:sz w:val="18.7637"/>
          <w:szCs w:val="18.7637"/>
        </w:rPr>
      </w:r>
    </w:p>
    <w:p>
      <w:pPr>
        <w:rPr>
          <w:sz w:val="19"/>
          <w:szCs w:val="19"/>
        </w:rPr>
        <w:jc w:val="left"/>
        <w:spacing w:before="10" w:line="180" w:lineRule="exact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  <w:sectPr>
          <w:pgSz w:h="15840" w:w="12240"/>
          <w:pgMar w:bottom="280" w:left="680" w:right="680" w:top="1480"/>
        </w:sectPr>
      </w:pPr>
      <w:r>
        <w:rPr>
          <w:sz w:val="20"/>
          <w:szCs w:val="20"/>
        </w:rPr>
      </w:r>
    </w:p>
    <w:p>
      <w:pPr>
        <w:rPr>
          <w:rFonts w:ascii="Tahoma" w:cs="Tahoma" w:eastAsia="Tahoma" w:hAnsi="Tahoma"/>
          <w:sz w:val="15"/>
          <w:szCs w:val="15"/>
        </w:rPr>
        <w:jc w:val="left"/>
        <w:spacing w:before="19" w:line="243" w:lineRule="auto"/>
        <w:ind w:hanging="136" w:left="1962" w:right="-27"/>
      </w:pPr>
      <w:r>
        <w:pict>
          <v:group coordorigin="948,-90" coordsize="10343,742" style="position:absolute;margin-left:47.4179pt;margin-top:-4.52314pt;width:517.164pt;height:37.112pt;mso-position-horizontal-relative:page;mso-position-vertical-relative:paragraph;z-index:-694">
            <v:shape coordorigin="968,-70" coordsize="10303,590" fillcolor="#FDFDFD" filled="t" path="m9084,42l8670,43,8511,43,9084,42xe" stroked="f" style="position:absolute;left:968;top:-70;width:10303;height:590">
              <v:path arrowok="t"/>
              <v:fill/>
            </v:shape>
            <v:shape coordorigin="968,-70" coordsize="10303,590" fillcolor="#FDFDFD" filled="t" path="m4169,-31l4171,-51,4172,-70,4008,46,3350,511,3350,511,3350,515,3348,535,3346,555,3344,575,3342,595,3340,615,3338,632,3487,631,3636,630,3785,630,3934,629,4082,629,4230,628,4378,627,4526,627,4674,626,4821,625,4969,625,5116,624,5263,623,5410,623,5556,622,5703,621,5849,621,5995,620,6141,619,6286,619,6430,618,6573,618,6716,617,6860,616,7003,616,7145,615,7288,614,7431,614,7573,613,7715,613,7857,612,7999,611,8141,611,8282,610,8424,609,8565,609,8706,608,8847,608,8987,607,9128,606,9126,586,9122,526,8511,43,8114,43,7836,43,7556,43,7276,44,6996,44,6715,44,6433,44,6149,44,5862,45,5575,45,5287,45,4998,45,4708,46,4418,46,4126,46,4016,46,4164,46,4165,29,4167,9,4168,-11,4169,-31xe" stroked="f" style="position:absolute;left:968;top:-70;width:10303;height:590">
              <v:path arrowok="t"/>
              <v:fill/>
            </v:shape>
            <v:shape coordorigin="968,-70" coordsize="10303,590" fillcolor="#FDFDFD" filled="t" path="m1088,519l1208,519,1328,518,1448,518,1568,517,1687,517,1807,516,1926,516,2045,515,2164,515,2284,515,2402,514,2521,514,2640,513,2759,513,2877,512,2996,512,3114,512,3232,511,3350,511,3352,495,3354,476,3356,456,3358,436,3360,416,3362,396,3363,376,3365,356,3367,337,3368,325,3370,305,3372,285,3374,265,3376,245,3378,225,3380,205,3382,185,3384,166,3386,146,3388,126,3390,106,3392,86,3394,66,3396,47,3435,41,3474,35,3513,29,3552,23,3591,17,3630,11,3669,5,3708,0,3747,-6,3785,-12,3824,-18,3863,-24,3902,-30,3940,-35,3979,-41,4018,-47,4056,-53,4095,-59,4134,-65,4172,-70,1070,-70,1098,-63,1183,-41,1268,-20,1353,2,1438,24,1523,46,1608,67,1693,89,1779,111,1864,133,1950,154,2035,176,2121,198,2207,220,2176,227,2146,234,2115,242,2084,249,2054,257,2023,264,1992,272,1962,279,1931,286,1900,294,1869,301,1838,309,1808,316,1777,324,1746,331,1715,339,1684,346,1654,353,1623,361,1592,368,1561,376,1530,383,1499,391,1468,398,1437,406,1405,414,1374,421,1343,429,1312,436,1281,444,1249,451,1218,459,1187,466,1156,474,1125,482,1093,489,1062,497,1031,504,1000,512,968,519,1088,519xe" stroked="f" style="position:absolute;left:968;top:-70;width:10303;height:590">
              <v:path arrowok="t"/>
              <v:fill/>
            </v:shape>
            <v:shape coordorigin="968,-70" coordsize="10303,590" fillcolor="#FDFDFD" filled="t" path="m4008,46l3689,46,3396,47,4008,46xe" stroked="f" style="position:absolute;left:968;top:-70;width:10303;height:590">
              <v:path arrowok="t"/>
              <v:fill/>
            </v:shape>
            <v:shape coordorigin="968,-70" coordsize="10303,590" fillcolor="#FDFDFD" filled="t" path="m8360,-11l8362,9,8363,29,8364,43,8511,43,8357,-70,8358,-51,8359,-31,8360,-11xe" stroked="f" style="position:absolute;left:968;top:-70;width:10303;height:590">
              <v:path arrowok="t"/>
              <v:fill/>
            </v:shape>
            <v:shape coordorigin="968,-70" coordsize="10303,590" fillcolor="#FDFDFD" filled="t" path="m8429,-70l8357,-70,8393,-65,8430,-59,8466,-54,8503,-48,8539,-42,8575,-37,8612,-31,8648,-25,8684,-20,8721,-14,8757,-8,8793,-3,8830,3,8866,9,8902,14,8939,20,8975,25,9012,31,9048,37,9084,42,9084,43,9086,63,9087,82,9089,102,9090,122,9092,142,9093,162,9095,182,9096,202,9098,222,9100,242,9101,262,9103,282,9104,302,9106,322,9106,327,9108,347,9109,367,9111,387,9113,407,9114,427,9116,446,9117,466,9119,486,9119,490,9119,490,9228,489,9336,489,9444,489,9553,488,9661,488,9769,487,9877,487,9984,487,10092,486,10200,486,10307,485,10415,485,10522,485,10629,484,10737,484,10844,483,10951,483,11058,483,11165,482,11272,482,11244,475,11216,468,11188,461,11160,454,11133,447,11105,440,11077,433,11050,427,11022,420,10994,413,10967,406,10939,399,10912,392,10884,385,10856,378,10829,371,10802,364,10774,357,10747,350,10719,343,10692,337,10664,330,10637,323,10610,316,10582,309,10555,302,10527,295,10500,288,10472,281,10445,274,10418,267,10390,261,10363,254,10335,247,10308,240,10280,233,10253,226,10226,219,10198,212,10171,205,10197,198,10222,191,10248,184,10274,177,10300,170,10326,164,10351,157,10377,150,10403,143,10428,136,10454,129,10480,122,10505,115,10531,108,10557,101,10582,94,10608,87,10633,80,10659,73,10684,66,10710,60,10735,53,10760,46,10786,39,10811,32,10837,25,10862,18,10887,12,10913,5,10938,-2,10964,-9,10989,-16,11014,-23,11040,-29,11065,-36,11091,-43,11116,-50,11142,-57,11167,-64,11193,-70,8429,-70xe" stroked="f" style="position:absolute;left:968;top:-70;width:10303;height:590">
              <v:path arrowok="t"/>
              <v:fill/>
            </v:shape>
            <v:shape coordorigin="968,-70" coordsize="3204,590" filled="f" path="m3350,511l3232,511,3114,512,2996,512,2877,512,2759,513,2640,513,2521,514,2402,514,2284,515,2164,515,2045,515,1926,516,1807,516,1687,517,1568,517,1448,518,1328,518,1208,519,1088,519,968,519,1000,512,1031,504,1062,497,1093,489,1125,482,1156,474,1187,466,1218,459,1249,451,1281,444,1312,436,1343,429,1374,421,1405,414,1437,406,1468,398,1499,391,1530,383,1561,376,1592,368,1623,361,1654,353,1684,346,1715,339,1746,331,1777,324,1808,316,1838,309,1869,301,1900,294,1931,286,1962,279,1992,272,2023,264,2054,257,2084,249,2115,242,2146,234,2176,227,2207,220,2178,212,2150,205,2093,191,2035,176,1978,162,1921,147,1864,133,1807,118,1750,104,1693,89,1636,75,1580,60,1523,46,1466,31,1409,17,1353,2,1296,-12,1239,-27,1183,-41,1126,-56,1070,-70,1148,-70,1227,-70,1305,-70,1384,-70,1462,-70,1540,-70,1619,-70,1697,-70,1776,-70,1854,-70,1932,-70,2011,-70,2089,-70,2167,-70,2245,-70,2323,-70,2401,-70,2479,-70,2557,-70,2635,-70,2712,-70,2789,-70,2866,-70,2943,-70,3021,-70,3098,-70,3175,-70,3252,-70,3329,-70,3406,-70,3483,-70,3559,-70,3636,-70,3713,-70,3790,-70,3866,-70,3943,-70,4019,-70,4096,-70,4172,-70e" strokecolor="#201E1E" stroked="t" strokeweight="2pt" style="position:absolute;left:968;top:-70;width:3204;height:590">
              <v:path arrowok="t"/>
            </v:shape>
            <v:shape coordorigin="3396,-70" coordsize="776,117" filled="f" path="m3396,47l3435,41,3474,35,3513,29,3552,23,3591,17,3630,11,3669,5,3708,0,3747,-6,3785,-12,3824,-18,3863,-24,3902,-30,3940,-35,3979,-41,4018,-47,4056,-53,4095,-59,4134,-65,4172,-70,4171,-51,4169,-31,4168,-11,4167,9,4165,29,4164,46e" strokecolor="#201E1E" stroked="t" strokeweight="2pt" style="position:absolute;left:3396;top:-70;width:776;height:117">
              <v:path arrowok="t"/>
            </v:shape>
            <v:shape coordorigin="8357,-70" coordsize="2914,560" filled="f" path="m9119,490l9228,489,9336,489,9444,489,9553,488,9661,488,9769,487,9877,487,9984,487,10092,486,10200,486,10307,485,10415,485,10522,485,10629,484,10737,484,10844,483,10951,483,11058,483,11165,482,11272,482,11244,475,11216,468,11188,461,11160,454,11133,447,11105,440,11077,433,11050,427,11022,420,10994,413,10967,406,10939,399,10912,392,10884,385,10856,378,10829,371,10802,364,10774,357,10747,350,10719,343,10692,337,10664,330,10637,323,10610,316,10582,309,10555,302,10527,295,10500,288,10472,281,10445,274,10418,267,10390,261,10363,254,10335,247,10308,240,10280,233,10253,226,10226,219,10198,212,10171,205,10197,198,10222,191,10248,184,10274,177,10300,170,10326,164,10351,157,10377,150,10403,143,10428,136,10454,129,10480,122,10505,115,10531,108,10557,101,10582,94,10608,87,10633,80,10659,73,10684,66,10710,60,10735,53,10760,46,10786,39,10811,32,10837,25,10862,18,10887,12,10913,5,10938,-2,10964,-9,10989,-16,11014,-23,11040,-29,11065,-36,11091,-43,11116,-50,11142,-57,11167,-64,11193,-70,11123,-70,11053,-70,10982,-70,10912,-70,10842,-70,10772,-70,10702,-70,10631,-70,10561,-70,10491,-70,10420,-70,10350,-70,10280,-70,10209,-70,10139,-70,10068,-70,9998,-70,9927,-70,9857,-70,9787,-70,9715,-70,9644,-70,9573,-70,9502,-70,9431,-70,9359,-70,9288,-70,9217,-70,9145,-70,9074,-70,9002,-70,8931,-70,8859,-70,8788,-70,8716,-70,8644,-70,8573,-70,8501,-70,8429,-70,8357,-70e" strokecolor="#201E1E" stroked="t" strokeweight="2pt" style="position:absolute;left:8357;top:-70;width:2914;height:560">
              <v:path arrowok="t"/>
            </v:shape>
            <v:shape coordorigin="8357,-70" coordsize="727,113" filled="f" path="m9084,42l9048,37,9012,31,8975,25,8939,20,8902,14,8866,9,8830,3,8793,-3,8757,-8,8721,-14,8684,-20,8648,-25,8612,-31,8575,-37,8539,-42,8503,-48,8466,-54,8430,-59,8393,-65,8357,-70,8358,-51,8359,-31,8360,-11,8362,9,8363,29,8364,43e" strokecolor="#201E1E" stroked="t" strokeweight="2pt" style="position:absolute;left:8357;top:-70;width:727;height:113">
              <v:path arrowok="t"/>
            </v:shape>
            <v:shape coordorigin="3338,42" coordsize="5790,589" filled="f" path="m3338,632l3487,631,3636,630,3785,630,3934,629,4082,629,4230,628,4378,627,4526,627,4674,626,4821,625,4969,625,5116,624,5263,623,5410,623,5556,622,5703,621,5849,621,5995,620,6141,619,6286,619,6430,618,6573,618,6716,617,6860,616,7003,616,7145,615,7288,614,7431,614,7573,613,7715,613,7857,612,7999,611,8141,611,8282,610,8424,609,8565,609,8706,608,8847,608,8987,607,9128,606,9126,586,9125,566,9123,546,9122,526,9120,506,9119,486,9117,466,9116,446,9114,427,9113,407,9111,387,9109,367,9108,347,9106,327,9106,322,9104,302,9103,282,9101,262,9100,242,9098,222,9096,202,9095,182,9093,162,9092,142,9090,122,9089,102,9087,82,9086,63,9084,43,9084,42,8946,42,8808,43,8670,43,8531,43,8392,43,8254,43,8114,43,7975,43,7836,43,7696,43,7556,43,7417,44,7276,44,7136,44,6996,44,6855,44,6715,44,6574,44,6433,44,6291,44,6149,44,6005,45,5862,45,5718,45,5575,45,5431,45,5287,45,5142,45,4998,45,4853,45,4708,46,4563,46,4418,46,4272,46,4126,46,3981,46,3835,46,3689,46,3542,46,3396,47,3388,126,3380,205,3374,265,3368,325,3365,356,3363,376,3362,396,3360,416,3358,436,3356,456,3354,476,3352,495,3350,515,3348,535,3346,555,3344,575,3342,595,3340,615,3338,632xe" strokecolor="#201E1E" stroked="t" strokeweight="2pt" style="position:absolute;left:3338;top:42;width:5790;height:589">
              <v:path arrowok="t"/>
            </v:shape>
            <w10:wrap type="none"/>
          </v:group>
        </w:pict>
      </w:r>
      <w:r>
        <w:rPr>
          <w:rFonts w:ascii="Tahoma" w:cs="Tahoma" w:eastAsia="Tahoma" w:hAnsi="Tahoma"/>
          <w:b/>
          <w:color w:val="363435"/>
          <w:spacing w:val="0"/>
          <w:w w:val="106"/>
          <w:sz w:val="15"/>
          <w:szCs w:val="15"/>
        </w:rPr>
        <w:t>TOMO</w:t>
      </w:r>
      <w:r>
        <w:rPr>
          <w:rFonts w:ascii="Tahoma" w:cs="Tahoma" w:eastAsia="Tahoma" w:hAnsi="Tahoma"/>
          <w:b/>
          <w:color w:val="363435"/>
          <w:spacing w:val="0"/>
          <w:w w:val="106"/>
          <w:sz w:val="15"/>
          <w:szCs w:val="15"/>
        </w:rPr>
        <w:t> </w:t>
      </w:r>
      <w:r>
        <w:rPr>
          <w:rFonts w:ascii="Tahoma" w:cs="Tahoma" w:eastAsia="Tahoma" w:hAnsi="Tahoma"/>
          <w:b/>
          <w:color w:val="363435"/>
          <w:spacing w:val="0"/>
          <w:w w:val="106"/>
          <w:sz w:val="15"/>
          <w:szCs w:val="15"/>
        </w:rPr>
        <w:t>CV</w:t>
      </w:r>
      <w:r>
        <w:rPr>
          <w:rFonts w:ascii="Tahoma" w:cs="Tahoma" w:eastAsia="Tahoma" w:hAnsi="Tahoma"/>
          <w:color w:val="000000"/>
          <w:spacing w:val="0"/>
          <w:w w:val="100"/>
          <w:sz w:val="15"/>
          <w:szCs w:val="15"/>
        </w:rPr>
      </w:r>
    </w:p>
    <w:p>
      <w:pPr>
        <w:rPr>
          <w:rFonts w:ascii="Trebuchet MS" w:cs="Trebuchet MS" w:eastAsia="Trebuchet MS" w:hAnsi="Trebuchet MS"/>
          <w:sz w:val="18"/>
          <w:szCs w:val="18"/>
        </w:rPr>
        <w:jc w:val="left"/>
        <w:spacing w:before="97" w:line="340" w:lineRule="exact"/>
        <w:sectPr>
          <w:type w:val="continuous"/>
          <w:pgSz w:h="15840" w:w="12240"/>
          <w:pgMar w:bottom="280" w:left="680" w:right="680" w:top="1480"/>
          <w:cols w:equalWidth="off" w:num="2">
            <w:col w:space="893" w:w="2314"/>
            <w:col w:w="7673"/>
          </w:cols>
        </w:sectPr>
      </w:pPr>
      <w:r>
        <w:br w:type="column"/>
      </w:r>
      <w:r>
        <w:rPr>
          <w:rFonts w:ascii="Trebuchet MS" w:cs="Trebuchet MS" w:eastAsia="Trebuchet MS" w:hAnsi="Trebuchet MS"/>
          <w:b/>
          <w:spacing w:val="0"/>
          <w:w w:val="100"/>
          <w:position w:val="-3"/>
          <w:sz w:val="20"/>
          <w:szCs w:val="20"/>
        </w:rPr>
        <w:t>OAXACA</w:t>
      </w:r>
      <w:r>
        <w:rPr>
          <w:rFonts w:ascii="Trebuchet MS" w:cs="Trebuchet MS" w:eastAsia="Trebuchet MS" w:hAnsi="Trebuchet MS"/>
          <w:b/>
          <w:spacing w:val="-11"/>
          <w:w w:val="100"/>
          <w:position w:val="-3"/>
          <w:sz w:val="20"/>
          <w:szCs w:val="20"/>
        </w:rPr>
        <w:t> </w:t>
      </w:r>
      <w:r>
        <w:rPr>
          <w:rFonts w:ascii="Trebuchet MS" w:cs="Trebuchet MS" w:eastAsia="Trebuchet MS" w:hAnsi="Trebuchet MS"/>
          <w:b/>
          <w:spacing w:val="0"/>
          <w:w w:val="100"/>
          <w:position w:val="-3"/>
          <w:sz w:val="20"/>
          <w:szCs w:val="20"/>
        </w:rPr>
        <w:t>DE</w:t>
      </w:r>
      <w:r>
        <w:rPr>
          <w:rFonts w:ascii="Trebuchet MS" w:cs="Trebuchet MS" w:eastAsia="Trebuchet MS" w:hAnsi="Trebuchet MS"/>
          <w:b/>
          <w:spacing w:val="0"/>
          <w:w w:val="100"/>
          <w:position w:val="-3"/>
          <w:sz w:val="20"/>
          <w:szCs w:val="20"/>
        </w:rPr>
        <w:t> </w:t>
      </w:r>
      <w:r>
        <w:rPr>
          <w:rFonts w:ascii="Trebuchet MS" w:cs="Trebuchet MS" w:eastAsia="Trebuchet MS" w:hAnsi="Trebuchet MS"/>
          <w:b/>
          <w:spacing w:val="0"/>
          <w:w w:val="100"/>
          <w:position w:val="-3"/>
          <w:sz w:val="20"/>
          <w:szCs w:val="20"/>
        </w:rPr>
        <w:t>JUÁREZ,</w:t>
      </w:r>
      <w:r>
        <w:rPr>
          <w:rFonts w:ascii="Trebuchet MS" w:cs="Trebuchet MS" w:eastAsia="Trebuchet MS" w:hAnsi="Trebuchet MS"/>
          <w:b/>
          <w:spacing w:val="0"/>
          <w:w w:val="100"/>
          <w:position w:val="-3"/>
          <w:sz w:val="20"/>
          <w:szCs w:val="20"/>
        </w:rPr>
        <w:t> </w:t>
      </w:r>
      <w:r>
        <w:rPr>
          <w:rFonts w:ascii="Trebuchet MS" w:cs="Trebuchet MS" w:eastAsia="Trebuchet MS" w:hAnsi="Trebuchet MS"/>
          <w:b/>
          <w:spacing w:val="0"/>
          <w:w w:val="100"/>
          <w:position w:val="-3"/>
          <w:sz w:val="20"/>
          <w:szCs w:val="20"/>
        </w:rPr>
        <w:t>OAX.,</w:t>
      </w:r>
      <w:r>
        <w:rPr>
          <w:rFonts w:ascii="Trebuchet MS" w:cs="Trebuchet MS" w:eastAsia="Trebuchet MS" w:hAnsi="Trebuchet MS"/>
          <w:b/>
          <w:spacing w:val="0"/>
          <w:w w:val="100"/>
          <w:position w:val="-3"/>
          <w:sz w:val="20"/>
          <w:szCs w:val="20"/>
        </w:rPr>
        <w:t> </w:t>
      </w:r>
      <w:r>
        <w:rPr>
          <w:rFonts w:ascii="Trebuchet MS" w:cs="Trebuchet MS" w:eastAsia="Trebuchet MS" w:hAnsi="Trebuchet MS"/>
          <w:b/>
          <w:spacing w:val="0"/>
          <w:w w:val="100"/>
          <w:position w:val="-3"/>
          <w:sz w:val="20"/>
          <w:szCs w:val="20"/>
        </w:rPr>
        <w:t>JULIO</w:t>
      </w:r>
      <w:r>
        <w:rPr>
          <w:rFonts w:ascii="Trebuchet MS" w:cs="Trebuchet MS" w:eastAsia="Trebuchet MS" w:hAnsi="Trebuchet MS"/>
          <w:b/>
          <w:spacing w:val="0"/>
          <w:w w:val="100"/>
          <w:position w:val="-3"/>
          <w:sz w:val="20"/>
          <w:szCs w:val="20"/>
        </w:rPr>
        <w:t> </w:t>
      </w:r>
      <w:r>
        <w:rPr>
          <w:rFonts w:ascii="Trebuchet MS" w:cs="Trebuchet MS" w:eastAsia="Trebuchet MS" w:hAnsi="Trebuchet MS"/>
          <w:b/>
          <w:spacing w:val="0"/>
          <w:w w:val="100"/>
          <w:position w:val="-3"/>
          <w:sz w:val="20"/>
          <w:szCs w:val="20"/>
        </w:rPr>
        <w:t>15</w:t>
      </w:r>
      <w:r>
        <w:rPr>
          <w:rFonts w:ascii="Trebuchet MS" w:cs="Trebuchet MS" w:eastAsia="Trebuchet MS" w:hAnsi="Trebuchet MS"/>
          <w:b/>
          <w:spacing w:val="0"/>
          <w:w w:val="100"/>
          <w:position w:val="-3"/>
          <w:sz w:val="20"/>
          <w:szCs w:val="20"/>
        </w:rPr>
        <w:t> </w:t>
      </w:r>
      <w:r>
        <w:rPr>
          <w:rFonts w:ascii="Trebuchet MS" w:cs="Trebuchet MS" w:eastAsia="Trebuchet MS" w:hAnsi="Trebuchet MS"/>
          <w:b/>
          <w:spacing w:val="0"/>
          <w:w w:val="100"/>
          <w:position w:val="-3"/>
          <w:sz w:val="20"/>
          <w:szCs w:val="20"/>
        </w:rPr>
        <w:t>DEL</w:t>
      </w:r>
      <w:r>
        <w:rPr>
          <w:rFonts w:ascii="Trebuchet MS" w:cs="Trebuchet MS" w:eastAsia="Trebuchet MS" w:hAnsi="Trebuchet MS"/>
          <w:b/>
          <w:spacing w:val="-18"/>
          <w:w w:val="100"/>
          <w:position w:val="-3"/>
          <w:sz w:val="20"/>
          <w:szCs w:val="20"/>
        </w:rPr>
        <w:t> </w:t>
      </w:r>
      <w:r>
        <w:rPr>
          <w:rFonts w:ascii="Trebuchet MS" w:cs="Trebuchet MS" w:eastAsia="Trebuchet MS" w:hAnsi="Trebuchet MS"/>
          <w:b/>
          <w:spacing w:val="0"/>
          <w:w w:val="100"/>
          <w:position w:val="-3"/>
          <w:sz w:val="20"/>
          <w:szCs w:val="20"/>
        </w:rPr>
        <w:t>AÑO</w:t>
      </w:r>
      <w:r>
        <w:rPr>
          <w:rFonts w:ascii="Trebuchet MS" w:cs="Trebuchet MS" w:eastAsia="Trebuchet MS" w:hAnsi="Trebuchet MS"/>
          <w:b/>
          <w:spacing w:val="0"/>
          <w:w w:val="100"/>
          <w:position w:val="-3"/>
          <w:sz w:val="20"/>
          <w:szCs w:val="20"/>
        </w:rPr>
        <w:t> </w:t>
      </w:r>
      <w:r>
        <w:rPr>
          <w:rFonts w:ascii="Trebuchet MS" w:cs="Trebuchet MS" w:eastAsia="Trebuchet MS" w:hAnsi="Trebuchet MS"/>
          <w:b/>
          <w:spacing w:val="0"/>
          <w:w w:val="100"/>
          <w:position w:val="-3"/>
          <w:sz w:val="20"/>
          <w:szCs w:val="20"/>
        </w:rPr>
        <w:t>2023.</w:t>
      </w:r>
      <w:r>
        <w:rPr>
          <w:rFonts w:ascii="Trebuchet MS" w:cs="Trebuchet MS" w:eastAsia="Trebuchet MS" w:hAnsi="Trebuchet MS"/>
          <w:b/>
          <w:spacing w:val="0"/>
          <w:w w:val="100"/>
          <w:position w:val="-3"/>
          <w:sz w:val="20"/>
          <w:szCs w:val="20"/>
        </w:rPr>
        <w:t>          </w:t>
      </w:r>
      <w:r>
        <w:rPr>
          <w:rFonts w:ascii="Trebuchet MS" w:cs="Trebuchet MS" w:eastAsia="Trebuchet MS" w:hAnsi="Trebuchet MS"/>
          <w:b/>
          <w:spacing w:val="3"/>
          <w:w w:val="100"/>
          <w:position w:val="-3"/>
          <w:sz w:val="20"/>
          <w:szCs w:val="20"/>
        </w:rPr>
        <w:t> </w:t>
      </w:r>
      <w:r>
        <w:rPr>
          <w:rFonts w:ascii="Trebuchet MS" w:cs="Trebuchet MS" w:eastAsia="Trebuchet MS" w:hAnsi="Trebuchet MS"/>
          <w:b/>
          <w:color w:val="363435"/>
          <w:spacing w:val="0"/>
          <w:w w:val="100"/>
          <w:position w:val="10"/>
          <w:sz w:val="18"/>
          <w:szCs w:val="18"/>
        </w:rPr>
        <w:t>No.</w:t>
      </w:r>
      <w:r>
        <w:rPr>
          <w:rFonts w:ascii="Trebuchet MS" w:cs="Trebuchet MS" w:eastAsia="Trebuchet MS" w:hAnsi="Trebuchet MS"/>
          <w:b/>
          <w:color w:val="363435"/>
          <w:spacing w:val="38"/>
          <w:w w:val="100"/>
          <w:position w:val="10"/>
          <w:sz w:val="18"/>
          <w:szCs w:val="18"/>
        </w:rPr>
        <w:t> </w:t>
      </w:r>
      <w:r>
        <w:rPr>
          <w:rFonts w:ascii="Trebuchet MS" w:cs="Trebuchet MS" w:eastAsia="Trebuchet MS" w:hAnsi="Trebuchet MS"/>
          <w:b/>
          <w:color w:val="363435"/>
          <w:spacing w:val="0"/>
          <w:w w:val="111"/>
          <w:position w:val="10"/>
          <w:sz w:val="18"/>
          <w:szCs w:val="18"/>
        </w:rPr>
        <w:t>28</w:t>
      </w:r>
      <w:r>
        <w:rPr>
          <w:rFonts w:ascii="Trebuchet MS" w:cs="Trebuchet MS" w:eastAsia="Trebuchet MS" w:hAnsi="Trebuchet MS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8"/>
          <w:szCs w:val="18"/>
        </w:rPr>
        <w:jc w:val="left"/>
        <w:spacing w:before="4" w:line="180" w:lineRule="exact"/>
      </w:pPr>
      <w:r>
        <w:pict>
          <v:shape fillcolor="#000000" stroked="f" style="position:absolute;margin-left:-4.62702pt;margin-top:417.419pt;width:436.553pt;height:60.0001pt;mso-position-horizontal-relative:page;mso-position-vertical-relative:page;z-index:-680;rotation:315" type="#_x0000_t136">
            <o:extrusion autorotationcenter="t" v:ext="view"/>
            <v:textpath string="DOCUMENTO" style="font-family:&amp;quot;font-size:60pt;v-text-kern:t;mso-text-shadow:auto;font-weight:bold"/>
            <w10:wrap type="none"/>
          </v:shape>
        </w:pict>
      </w:r>
      <w:r>
        <w:pict>
          <v:group coordorigin="1899,730" coordsize="8441,662" style="position:absolute;margin-left:94.9721pt;margin-top:36.5017pt;width:422.056pt;height:33.092pt;mso-position-horizontal-relative:page;mso-position-vertical-relative:page;z-index:-684">
            <v:shape coordorigin="1899,730" coordsize="8441,662" fillcolor="#000000" filled="t" path="m2078,1051l2078,1066,2159,1066,2119,1051,2078,1051xe" stroked="f" style="position:absolute;left:1899;top:730;width:8441;height:662">
              <v:path arrowok="t"/>
              <v:fill/>
            </v:shape>
            <v:shape coordorigin="1899,730" coordsize="8441,662" fillcolor="#000000" filled="t" path="m1986,1268l1984,1287,1982,1302,1975,1323,1964,1339,1957,1348,1948,1354,1938,1358,1928,1362,1915,1365,1899,1366,1899,1376,2165,1376,2165,1366,2149,1365,2136,1362,2116,1354,2100,1339,2089,1321,2083,1301,2079,1277,2078,1256,2078,1231,2078,760,2118,760,2143,761,2163,762,2183,768,2217,789,2231,804,2251,840,2259,869,2262,889,2263,910,2262,929,2259,950,2253,970,2235,1005,2217,1025,2200,1036,2179,1045,2142,1050,2119,1051,2159,1066,2197,1065,2216,1065,2249,1061,2269,1056,2287,1049,2303,1040,2317,1029,2331,1015,2343,999,2352,981,2358,961,2362,940,2363,916,2363,910,2361,888,2357,867,2351,848,2343,830,2332,813,2319,797,2304,783,2284,768,2266,760,2247,754,2218,749,2198,747,2176,746,2150,746,1899,746,1899,757,1902,757,1908,757,1929,761,1946,768,1966,783,1978,804,1984,830,1985,847,1986,867,1987,891,1987,1245,1986,1268xe" stroked="f" style="position:absolute;left:1899;top:730;width:8441;height:662">
              <v:path arrowok="t"/>
              <v:fill/>
            </v:shape>
            <v:shape coordorigin="1899,730" coordsize="8441,662" fillcolor="#000000" filled="t" path="m2888,1376l2894,1193,2884,1192,2882,1203,2877,1224,2872,1243,2867,1259,2862,1270,2853,1288,2842,1304,2836,1313,2822,1327,2806,1339,2788,1348,2766,1355,2747,1359,2726,1361,2704,1362,2683,1361,2662,1358,2644,1354,2627,1347,2607,1332,2595,1317,2584,1298,2576,1271,2573,1250,2572,1225,2571,1206,2570,1183,2570,1052,2594,1052,2607,1052,2628,1054,2645,1059,2658,1063,2669,1070,2677,1080,2678,1082,2689,1098,2697,1117,2702,1132,2705,1152,2708,1174,2718,1174,2720,927,2710,927,2708,944,2705,965,2701,980,2697,993,2691,1003,2683,1012,2675,1022,2665,1028,2652,1032,2639,1035,2619,1037,2595,1037,2570,1037,2570,760,2679,760,2701,762,2720,764,2736,767,2748,770,2766,779,2782,790,2796,802,2809,818,2819,835,2827,857,2833,877,2836,899,2846,898,2839,746,2392,746,2392,757,2408,758,2421,760,2431,764,2441,768,2449,774,2457,783,2458,785,2468,801,2474,821,2478,845,2479,866,2479,891,2479,1244,2478,1267,2477,1286,2467,1323,2457,1339,2440,1354,2430,1358,2421,1362,2408,1365,2392,1366,2392,1376,2888,1376xe" stroked="f" style="position:absolute;left:1899;top:730;width:8441;height:662">
              <v:path arrowok="t"/>
              <v:fill/>
            </v:shape>
            <v:shape coordorigin="1899,730" coordsize="8441,662" fillcolor="#000000" filled="t" path="m3121,1068l3134,1068,3144,1069,3153,1072,3164,1056,3142,1057,3121,1068xe" stroked="f" style="position:absolute;left:1899;top:730;width:8441;height:662">
              <v:path arrowok="t"/>
              <v:fill/>
            </v:shape>
            <v:shape coordorigin="1899,730" coordsize="8441,662" fillcolor="#000000" filled="t" path="m3188,1376l3188,1366,3172,1365,3159,1362,3150,1358,3140,1354,3131,1348,3123,1339,3112,1321,3106,1301,3103,1277,3101,1256,3101,1231,3101,1068,3121,1068,3142,1057,3117,1058,3101,1058,3101,760,3129,761,3152,762,3171,764,3187,767,3212,777,3228,789,3244,806,3255,822,3264,841,3272,870,3275,889,3276,910,3276,913,3275,934,3271,955,3265,974,3256,992,3246,1009,3233,1025,3225,1032,3208,1044,3191,1051,3164,1056,3153,1072,3170,1079,3177,1085,3190,1098,3202,1113,3213,1132,3226,1154,3237,1177,3246,1194,3254,1212,3262,1231,3270,1250,3279,1271,3308,1344,3310,1349,3314,1359,3321,1376,3459,1376,3459,1366,3448,1364,3439,1362,3432,1358,3426,1355,3419,1348,3412,1338,3401,1322,3391,1304,3380,1282,3376,1272,3369,1258,3362,1242,3354,1224,3345,1204,3335,1182,3324,1158,3316,1139,3307,1120,3301,1107,3295,1097,3290,1089,3283,1083,3281,1080,3266,1069,3246,1059,3259,1056,3279,1049,3295,1043,3318,1030,3332,1018,3346,1003,3357,987,3366,969,3372,949,3376,929,3377,906,3377,897,3375,877,3370,857,3363,838,3354,821,3340,801,3325,788,3309,776,3290,766,3273,759,3255,755,3235,751,3213,748,3189,747,3171,746,2923,746,2923,757,2938,758,2951,760,2961,764,2971,768,2980,774,2988,783,2988,784,2999,801,3005,821,3008,845,3010,866,3010,891,3010,1245,3009,1268,3008,1287,2998,1323,2988,1339,2971,1354,2952,1362,2923,1366,2923,1376,3188,1376xe" stroked="f" style="position:absolute;left:1899;top:730;width:8441;height:662">
              <v:path arrowok="t"/>
              <v:fill/>
            </v:shape>
            <v:shape coordorigin="1899,730" coordsize="8441,662" fillcolor="#000000" filled="t" path="m3562,891l3561,1245,3561,1268,3559,1287,3557,1303,3550,1323,3539,1339,3523,1354,3503,1362,3474,1366,3474,1376,3740,1376,3740,1366,3732,1365,3711,1361,3683,1349,3667,1327,3658,1307,3654,1275,3653,1255,3653,1231,3653,891,3654,853,3658,818,3665,799,3683,774,3701,764,3711,760,3724,758,3740,757,3740,746,3474,746,3474,757,3490,758,3503,760,3513,764,3523,768,3532,774,3539,783,3540,784,3550,801,3557,821,3558,828,3560,845,3561,866,3562,891xe" stroked="f" style="position:absolute;left:1899;top:730;width:8441;height:662">
              <v:path arrowok="t"/>
              <v:fill/>
            </v:shape>
            <v:shape coordorigin="1899,730" coordsize="8441,662" fillcolor="#000000" filled="t" path="m3924,1217l3918,1198,3913,1179,3908,1159,3905,1138,3910,1317,3925,1330,3924,1217xe" stroked="f" style="position:absolute;left:1899;top:730;width:8441;height:662">
              <v:path arrowok="t"/>
              <v:fill/>
            </v:shape>
            <v:shape coordorigin="1899,730" coordsize="8441,662" fillcolor="#000000" filled="t" path="m3800,1065l3801,1081,3802,1101,3805,1121,3808,1141,3813,1160,3819,1179,3823,1190,3830,1209,3839,1227,3849,1244,3860,1261,3872,1277,3881,1288,3895,1303,3910,1317,3905,1138,3903,1117,3901,1095,3901,1072,3901,1068,3901,1047,3904,1006,3910,967,3919,930,3926,905,3941,867,3959,833,3984,798,4014,771,4045,755,4084,746,4106,745,4126,746,4165,754,4199,772,4228,800,4242,817,4254,836,4272,870,4287,909,4293,930,4298,950,4305,989,4310,1029,4311,1070,4311,1090,4309,1112,4307,1133,4300,1174,4289,1213,4274,1249,4256,1282,4240,1305,4226,1322,4197,1349,4166,1366,4127,1376,4106,1377,4086,1376,4047,1366,4024,1355,3995,1331,3967,1298,3948,1270,3931,1235,3924,1217,3925,1330,3958,1352,3985,1366,4023,1380,4062,1389,4102,1392,4114,1392,4154,1387,4193,1377,4231,1361,4263,1342,4294,1318,4323,1290,4346,1262,4368,1228,4385,1192,4397,1158,4406,1120,4411,1080,4412,1059,4412,1057,4409,1015,4401,975,4389,937,4373,901,4351,866,4327,836,4299,806,4267,782,4234,761,4207,749,4169,737,4130,731,4110,730,4108,730,4069,733,4029,743,4003,753,3967,770,3934,793,3914,809,3885,838,3860,869,3839,903,3828,928,3814,965,3805,1004,3801,1044,3800,1065xe" stroked="f" style="position:absolute;left:1899;top:730;width:8441;height:662">
              <v:path arrowok="t"/>
              <v:fill/>
            </v:shape>
            <v:shape coordorigin="1899,730" coordsize="8441,662" fillcolor="#000000" filled="t" path="m4554,1301l4554,1303,4547,1323,4719,1360,4700,1352,4556,1286,4554,1301xe" stroked="f" style="position:absolute;left:1899;top:730;width:8441;height:662">
              <v:path arrowok="t"/>
              <v:fill/>
            </v:shape>
            <v:shape coordorigin="1899,730" coordsize="8441,662" fillcolor="#000000" filled="t" path="m5217,891l5216,1245,5216,1268,5214,1287,5212,1303,5205,1323,5194,1339,5178,1354,5158,1362,5129,1366,5129,1376,5395,1376,5395,1366,5387,1365,5366,1361,5338,1349,5322,1327,5313,1307,5309,1275,5308,1255,5308,1231,5308,891,5309,853,5313,818,5320,799,5338,774,5356,764,5366,760,5379,758,5395,757,5395,746,5129,746,5129,757,5145,758,5158,760,5168,764,5178,768,5187,774,5194,783,5195,784,5205,801,5212,821,5213,828,5215,845,5216,866,5217,891xe" stroked="f" style="position:absolute;left:1899;top:730;width:8441;height:662">
              <v:path arrowok="t"/>
              <v:fill/>
            </v:shape>
            <v:shape coordorigin="1899,730" coordsize="8441,662" fillcolor="#000000" filled="t" path="m5462,991l5459,1011,5457,1031,5456,1052,5455,1073,5456,1090,5457,1112,5459,1133,5462,1154,5467,1173,5472,1193,5478,1211,5485,1229,5493,1246,5502,1263,5521,1290,5534,1306,5548,1320,5563,1334,5579,1345,5596,1356,5614,1365,5633,1373,5663,1382,5682,1386,5702,1389,5722,1391,5743,1392,5754,1392,5776,1390,5796,1387,5815,1383,5834,1377,5851,1370,5866,1362,5884,1351,5899,1338,5913,1324,5924,1307,5934,1291,5941,1275,5948,1256,5953,1236,5957,1215,5960,1192,5951,1190,5949,1200,5944,1223,5938,1243,5924,1278,5905,1308,5875,1334,5857,1344,5833,1354,5793,1362,5772,1363,5762,1363,5740,1361,5720,1357,5682,1343,5649,1320,5634,1306,5619,1290,5604,1268,5586,1233,5579,1213,5572,1192,5565,1164,5559,1125,5556,1083,5556,1062,5556,1046,5557,1025,5559,1004,5565,964,5574,927,5585,895,5602,858,5622,825,5636,807,5650,792,5679,768,5700,757,5739,746,5761,745,5779,746,5817,756,5849,777,5865,792,5882,812,5904,845,5915,870,5928,906,5936,929,5937,934,5940,940,5943,949,5952,949,5947,743,5937,743,5935,750,5932,755,5930,758,5926,765,5920,768,5908,768,5902,766,5896,764,5862,751,5832,742,5813,737,5793,733,5774,731,5755,730,5748,730,5728,731,5709,734,5689,738,5669,743,5650,750,5626,760,5607,769,5590,779,5574,790,5559,803,5547,814,5534,828,5522,844,5511,860,5501,878,5491,897,5483,917,5477,934,5471,952,5466,971,5462,991xe" stroked="f" style="position:absolute;left:1899;top:730;width:8441;height:662">
              <v:path arrowok="t"/>
              <v:fill/>
            </v:shape>
            <v:shape coordorigin="1899,730" coordsize="8441,662" fillcolor="#000000" filled="t" path="m6149,1217l6143,1198,6138,1179,6134,1159,6130,1138,6135,1317,6151,1330,6149,1217xe" stroked="f" style="position:absolute;left:1899;top:730;width:8441;height:662">
              <v:path arrowok="t"/>
              <v:fill/>
            </v:shape>
            <v:shape coordorigin="1899,730" coordsize="8441,662" fillcolor="#000000" filled="t" path="m6026,1065l6026,1081,6027,1101,6030,1121,6034,1141,6038,1160,6044,1179,6048,1190,6056,1209,6065,1227,6074,1244,6085,1261,6097,1277,6107,1288,6121,1303,6135,1317,6130,1138,6128,1117,6127,1095,6126,1072,6126,1068,6127,1047,6130,1006,6136,967,6144,930,6151,905,6166,867,6185,833,6210,798,6239,771,6270,755,6309,746,6331,745,6352,746,6391,754,6425,772,6454,800,6467,817,6479,836,6497,870,6512,909,6518,930,6523,950,6531,989,6535,1029,6536,1070,6536,1090,6535,1112,6533,1133,6525,1174,6514,1213,6500,1249,6481,1282,6466,1305,6452,1322,6423,1349,6391,1366,6352,1376,6331,1377,6311,1376,6272,1366,6250,1355,6220,1331,6192,1298,6174,1270,6157,1235,6149,1217,6151,1330,6184,1352,6210,1366,6248,1380,6287,1389,6328,1392,6340,1392,6379,1387,6418,1377,6456,1361,6488,1342,6520,1318,6549,1290,6571,1262,6593,1228,6610,1192,6623,1158,6632,1120,6636,1080,6637,1059,6637,1057,6634,1015,6627,975,6615,937,6598,901,6576,866,6552,836,6524,806,6493,782,6459,761,6433,749,6394,737,6355,731,6335,730,6333,730,6294,733,6255,743,6228,753,6193,770,6159,793,6139,809,6110,838,6085,869,6064,903,6053,928,6040,965,6031,1004,6026,1044,6026,1065xe" stroked="f" style="position:absolute;left:1899;top:730;width:8441;height:662">
              <v:path arrowok="t"/>
              <v:fill/>
            </v:shape>
            <v:shape coordorigin="1899,730" coordsize="8441,662" fillcolor="#000000" filled="t" path="m7053,1217l7047,1198,7042,1179,7038,1159,7034,1138,7039,1317,7054,1330,7053,1217xe" stroked="f" style="position:absolute;left:1899;top:730;width:8441;height:662">
              <v:path arrowok="t"/>
              <v:fill/>
            </v:shape>
            <v:shape coordorigin="1899,730" coordsize="8441,662" fillcolor="#000000" filled="t" path="m6929,1065l6930,1081,6931,1101,6934,1121,6937,1141,6942,1160,6948,1179,6952,1190,6960,1209,6968,1227,6978,1244,6989,1261,7001,1277,7010,1288,7024,1303,7039,1317,7034,1138,7032,1117,7030,1095,7030,1072,7030,1068,7030,1047,7034,1006,7039,967,7048,930,7055,905,7070,867,7088,833,7113,798,7143,771,7174,755,7213,746,7235,745,7255,746,7295,754,7328,772,7358,800,7371,817,7383,836,7401,870,7416,909,7422,930,7427,950,7434,989,7439,1029,7440,1070,7440,1090,7439,1112,7436,1133,7429,1174,7418,1213,7403,1249,7385,1282,7370,1305,7355,1322,7326,1349,7295,1366,7256,1376,7235,1377,7215,1376,7176,1366,7153,1355,7124,1331,7096,1298,7077,1270,7060,1235,7053,1217,7054,1330,7087,1352,7114,1366,7152,1380,7191,1389,7231,1392,7243,1392,7283,1387,7322,1377,7360,1361,7392,1342,7424,1318,7452,1290,7475,1262,7497,1228,7514,1192,7526,1158,7536,1120,7540,1080,7541,1059,7541,1057,7538,1015,7531,975,7518,937,7502,901,7480,866,7456,836,7428,806,7397,782,7363,761,7336,749,7298,737,7259,731,7239,730,7237,730,7198,733,7158,743,7132,753,7096,770,7063,793,7043,809,7014,838,6989,869,6968,903,6957,928,6943,965,6934,1004,6930,1044,6929,1065xe" stroked="f" style="position:absolute;left:1899;top:730;width:8441;height:662">
              <v:path arrowok="t"/>
              <v:fill/>
            </v:shape>
            <v:shape coordorigin="1899,730" coordsize="8441,662" fillcolor="#000000" filled="t" path="m7866,1376l7866,1366,7851,1365,7838,1362,7827,1358,7817,1354,7809,1347,7801,1338,7790,1321,7784,1301,7781,1277,7779,1256,7779,1231,7779,1047,7805,1048,7825,1050,7842,1052,7866,1060,7883,1069,7893,1078,7906,1093,7916,1111,7920,1121,7925,1139,7929,1159,7932,1183,7942,1183,7944,904,7935,903,7933,923,7929,943,7925,959,7915,981,7903,996,7894,1004,7880,1015,7863,1023,7843,1028,7820,1032,7796,1033,7779,1033,7779,760,7860,761,7882,761,7901,763,7917,765,7927,768,7947,775,7964,784,7982,797,7996,811,8008,828,8019,846,8024,857,8031,876,8038,898,8047,896,8035,746,7601,746,7601,757,7613,758,7633,762,7658,775,7681,808,7685,830,7687,852,7688,891,7688,1242,7687,1265,7683,1300,7676,1324,7660,1347,7639,1359,7614,1366,7601,1366,7601,1376,7866,1376xe" stroked="f" style="position:absolute;left:1899;top:730;width:8441;height:662">
              <v:path arrowok="t"/>
              <v:fill/>
            </v:shape>
            <v:shape coordorigin="1899,730" coordsize="8441,662" fillcolor="#000000" filled="t" path="m8152,891l8152,1245,8151,1268,8150,1287,8147,1303,8140,1323,8129,1339,8113,1354,8094,1362,8065,1366,8065,1376,8330,1376,8330,1366,8322,1365,8302,1361,8274,1349,8257,1327,8248,1307,8244,1275,8243,1255,8243,1231,8243,891,8244,853,8248,818,8255,799,8273,774,8292,764,8302,760,8314,758,8330,757,8330,746,8065,746,8065,757,8080,758,8093,760,8103,764,8113,768,8122,774,8129,783,8130,784,8141,801,8147,821,8149,828,8150,845,8152,866,8152,891xe" stroked="f" style="position:absolute;left:1899;top:730;width:8441;height:662">
              <v:path arrowok="t"/>
              <v:fill/>
            </v:shape>
            <v:shape coordorigin="1899,730" coordsize="8441,662" fillcolor="#000000" filled="t" path="m8398,991l8395,1011,8392,1031,8391,1052,8391,1073,8391,1090,8392,1112,8394,1133,8398,1154,8402,1173,8407,1193,8413,1211,8420,1229,8429,1246,8438,1263,8456,1290,8469,1306,8483,1320,8498,1334,8514,1345,8531,1356,8549,1365,8568,1373,8598,1382,8618,1386,8637,1389,8658,1391,8678,1392,8690,1392,8711,1390,8731,1387,8751,1383,8769,1377,8786,1370,8802,1362,8819,1351,8834,1338,8848,1324,8860,1307,8869,1291,8876,1275,8883,1256,8888,1236,8892,1215,8896,1192,8886,1190,8884,1200,8879,1222,8874,1243,8859,1278,8841,1308,8811,1334,8792,1344,8768,1354,8728,1362,8707,1363,8697,1363,8676,1361,8655,1357,8618,1343,8584,1320,8569,1306,8555,1290,8540,1268,8521,1233,8514,1213,8507,1192,8501,1164,8495,1125,8492,1083,8491,1062,8491,1046,8492,1025,8494,1004,8500,964,8509,927,8520,895,8537,858,8558,825,8571,807,8585,792,8614,768,8636,757,8674,746,8696,745,8714,746,8752,756,8785,777,8800,792,8817,812,8839,845,8850,870,8863,906,8871,929,8873,934,8875,940,8878,949,8888,949,8883,743,8873,743,8870,750,8868,755,8866,758,8861,765,8856,768,8844,768,8838,766,8831,764,8797,751,8768,742,8748,737,8728,733,8709,731,8691,730,8683,730,8664,731,8644,734,8624,738,8605,743,8585,750,8561,760,8543,769,8526,779,8510,790,8495,803,8482,814,8469,828,8457,844,8446,860,8436,878,8427,897,8418,917,8412,934,8406,952,8402,971,8398,991xe" stroked="f" style="position:absolute;left:1899;top:730;width:8441;height:662">
              <v:path arrowok="t"/>
              <v:fill/>
            </v:shape>
            <v:shape coordorigin="1899,730" coordsize="8441,662" fillcolor="#000000" filled="t" path="m9029,891l9029,1245,9028,1268,9026,1287,9024,1303,9017,1323,9006,1339,8990,1354,8970,1362,8941,1366,8941,1376,9207,1376,9207,1366,9199,1365,9178,1361,9150,1349,9134,1327,9125,1307,9121,1275,9120,1255,9120,1231,9120,891,9121,853,9125,818,9132,799,9150,774,9169,764,9179,760,9191,758,9207,757,9207,746,8941,746,8941,757,8957,758,8970,760,8980,764,8990,768,8999,774,9006,783,9007,784,9018,801,9024,821,9025,828,9027,845,9028,866,9029,891xe" stroked="f" style="position:absolute;left:1899;top:730;width:8441;height:662">
              <v:path arrowok="t"/>
              <v:fill/>
            </v:shape>
            <v:shape coordorigin="1899,730" coordsize="8441,662" fillcolor="#000000" filled="t" path="m9396,1104l9389,1123,9572,1123,9566,1104,9396,1104xe" stroked="f" style="position:absolute;left:1899;top:730;width:8441;height:662">
              <v:path arrowok="t"/>
              <v:fill/>
            </v:shape>
            <v:shape coordorigin="1899,730" coordsize="8441,662" fillcolor="#000000" filled="t" path="m10054,1332l10041,1317,10031,1298,10023,1271,10020,1249,10018,1225,10017,1205,10017,1183,10017,876,10018,853,10022,820,10030,797,10041,781,10057,767,10067,764,10076,760,10089,758,10104,757,10104,746,9839,746,9839,757,9853,757,9866,759,9885,767,9901,781,9914,799,9921,819,9924,845,9925,866,9926,891,9926,1244,9925,1267,9921,1301,9914,1323,9896,1346,9861,1363,9839,1365,9839,1376,10335,1376,10341,1187,10331,1186,10328,1199,10323,1221,10318,1239,10313,1255,10308,1268,10300,1286,10289,1303,10282,1312,10268,1326,10252,1338,10234,1348,10213,1355,10194,1359,10173,1361,10150,1362,10130,1361,10109,1358,10090,1354,10074,1347,10070,1344,10054,1332xe" stroked="f" style="position:absolute;left:1899;top:730;width:8441;height:662">
              <v:path arrowok="t"/>
              <v:fill/>
            </v:shape>
            <v:shape coordorigin="1899,730" coordsize="8441,662" fillcolor="#000000" filled="t" path="m9341,1317l9338,1306,9338,1294,9340,1278,9343,1260,9349,1239,9357,1215,9367,1187,9389,1123,9396,1104,9478,865,9566,1104,9572,1123,9612,1232,9619,1251,9624,1265,9629,1286,9631,1302,9629,1319,9620,1337,9605,1352,9596,1357,9578,1362,9553,1366,9553,1376,9827,1376,9827,1366,9810,1364,9797,1361,9772,1351,9750,1329,9739,1310,9724,1276,9716,1255,9707,1231,9526,746,9502,746,9350,1181,9335,1222,9322,1257,9309,1286,9290,1320,9272,1342,9240,1362,9219,1366,9219,1376,9405,1376,9405,1366,9401,1365,9380,1360,9364,1351,9356,1345,9350,1337,9345,1327,9341,1317xe" stroked="f" style="position:absolute;left:1899;top:730;width:8441;height:662">
              <v:path arrowok="t"/>
              <v:fill/>
            </v:shape>
            <v:shape coordorigin="1899,730" coordsize="8441,662" fillcolor="#000000" filled="t" path="m4476,757l4498,761,4517,768,4532,778,4546,797,4553,817,4557,844,4559,866,4559,891,4559,1244,4558,1267,4556,1286,4700,1352,4672,1328,4660,1308,4654,1288,4651,1264,4650,1244,4650,1219,4650,760,4712,761,4734,762,4754,764,4789,771,4823,785,4856,806,4871,820,4886,835,4900,852,4919,881,4937,916,4944,936,4951,956,4957,980,4965,1019,4967,1039,4968,1060,4969,1080,4968,1093,4967,1114,4965,1134,4959,1173,4953,1194,4947,1214,4939,1233,4921,1269,4905,1293,4891,1310,4877,1324,4846,1346,4820,1356,4780,1363,4758,1364,4741,1364,4719,1360,4547,1323,4536,1339,4529,1348,4520,1354,4510,1358,4501,1362,4488,1365,4472,1366,4472,1376,4785,1376,4825,1374,4865,1369,4898,1362,4936,1348,4970,1327,4999,1299,5015,1279,5035,1244,5051,1205,5057,1184,5065,1146,5069,1105,5069,1084,5069,1080,5067,1038,5061,998,5051,960,5037,923,5023,894,5001,860,4975,830,4946,803,4915,782,4879,766,4840,754,4819,750,4797,748,4773,747,4729,746,4472,746,4472,757,4476,757xe" stroked="f" style="position:absolute;left:1899;top:730;width:8441;height:662">
              <v:path arrowok="t"/>
              <v:fill/>
            </v:shape>
            <w10:wrap type="none"/>
          </v:group>
        </w:pict>
      </w: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50"/>
          <w:szCs w:val="50"/>
        </w:rPr>
        <w:jc w:val="center"/>
        <w:spacing w:before="3" w:line="540" w:lineRule="exact"/>
        <w:ind w:left="1554" w:right="1554"/>
      </w:pPr>
      <w:r>
        <w:pict>
          <v:group coordorigin="1467,14984" coordsize="2463,106" style="position:absolute;margin-left:73.3431pt;margin-top:749.216pt;width:123.165pt;height:5.281pt;mso-position-horizontal-relative:page;mso-position-vertical-relative:page;z-index:-693">
            <v:shape coordorigin="1467,14984" coordsize="2463,106" filled="f" path="m3930,15089l3930,14984,1467,14985,1467,15090,3930,15089xe" strokecolor="#363435" stroked="t" strokeweight="2pt" style="position:absolute;left:1467;top:14984;width:2463;height:106">
              <v:path arrowok="t"/>
            </v:shape>
            <w10:wrap type="none"/>
          </v:group>
        </w:pict>
      </w:r>
      <w:r>
        <w:pict>
          <v:group coordorigin="8281,2529" coordsize="2463,129" style="position:absolute;margin-left:414.037pt;margin-top:126.453pt;width:123.165pt;height:6.439pt;mso-position-horizontal-relative:page;mso-position-vertical-relative:paragraph;z-index:-692">
            <v:shape coordorigin="8281,2529" coordsize="2463,129" filled="f" path="m8281,2531l8281,2658,10744,2656,10743,2529,8281,2531xe" strokecolor="#363435" stroked="t" strokeweight="2pt" style="position:absolute;left:8281;top:2529;width:2463;height:129">
              <v:path arrowok="t"/>
            </v:shape>
            <w10:wrap type="none"/>
          </v:group>
        </w:pict>
      </w:r>
      <w:r>
        <w:pict>
          <v:group coordorigin="8281,14984" coordsize="2463,106" style="position:absolute;margin-left:414.037pt;margin-top:749.216pt;width:123.165pt;height:5.281pt;mso-position-horizontal-relative:page;mso-position-vertical-relative:page;z-index:-691">
            <v:shape coordorigin="8281,14984" coordsize="2463,106" filled="f" path="m8281,15089l8281,14984,10744,14985,10743,15090,8281,15089xe" strokecolor="#363435" stroked="t" strokeweight="2pt" style="position:absolute;left:8281;top:14984;width:2463;height:106">
              <v:path arrowok="t"/>
            </v:shape>
            <w10:wrap type="none"/>
          </v:group>
        </w:pict>
      </w:r>
      <w:r>
        <w:pict>
          <v:group coordorigin="1467,2529" coordsize="2463,129" style="position:absolute;margin-left:73.3431pt;margin-top:126.453pt;width:123.165pt;height:6.439pt;mso-position-horizontal-relative:page;mso-position-vertical-relative:paragraph;z-index:-690">
            <v:shape coordorigin="1467,2529" coordsize="2463,129" filled="f" path="m3930,2531l3930,2658,1467,2656,1467,2529,3930,2531xe" strokecolor="#363435" stroked="t" strokeweight="2pt" style="position:absolute;left:1467;top:2529;width:2463;height:129">
              <v:path arrowok="t"/>
            </v:shape>
            <w10:wrap type="none"/>
          </v:group>
        </w:pict>
      </w:r>
      <w:r>
        <w:pict>
          <v:group coordorigin="8656,13366" coordsize="2493,1483" style="position:absolute;margin-left:432.789pt;margin-top:668.304pt;width:124.646pt;height:74.166pt;mso-position-horizontal-relative:page;mso-position-vertical-relative:page;z-index:-689">
            <v:shape coordorigin="8656,13366" coordsize="2493,1483" filled="f" path="m8664,14844l8656,14849,11143,14842,11143,14820,11149,14820,11145,13366,11144,13366,11147,14842,8664,14844xe" strokecolor="#363435" stroked="t" strokeweight="2pt" style="position:absolute;left:8656;top:13366;width:2493;height:1483">
              <v:path arrowok="t"/>
            </v:shape>
            <w10:wrap type="none"/>
          </v:group>
        </w:pict>
      </w:r>
      <w:r>
        <w:pict>
          <v:group coordorigin="8656,2775" coordsize="2493,1483" style="position:absolute;margin-left:432.789pt;margin-top:138.726pt;width:124.646pt;height:74.166pt;mso-position-horizontal-relative:page;mso-position-vertical-relative:paragraph;z-index:-688">
            <v:shape coordorigin="8656,2775" coordsize="2493,1483" filled="f" path="m8664,2780l8656,2775,11143,2782,11143,2804,11149,2804,11145,4258,11144,4257,11147,2782,8664,2780xe" strokecolor="#363435" stroked="t" strokeweight="2pt" style="position:absolute;left:8656;top:2775;width:2493;height:1483">
              <v:path arrowok="t"/>
            </v:shape>
            <w10:wrap type="none"/>
          </v:group>
        </w:pict>
      </w:r>
      <w:r>
        <w:pict>
          <v:group coordorigin="1076,13366" coordsize="2493,1483" style="position:absolute;margin-left:53.7779pt;margin-top:668.304pt;width:124.646pt;height:74.166pt;mso-position-horizontal-relative:page;mso-position-vertical-relative:page;z-index:-687">
            <v:shape coordorigin="1076,13366" coordsize="2493,1483" filled="f" path="m3561,14844l3568,14849,1081,14842,1081,14820,1076,14820,1080,13366,1080,13366,1077,14842,3561,14844xe" strokecolor="#363435" stroked="t" strokeweight="2pt" style="position:absolute;left:1076;top:13366;width:2493;height:1483">
              <v:path arrowok="t"/>
            </v:shape>
            <w10:wrap type="none"/>
          </v:group>
        </w:pict>
      </w:r>
      <w:r>
        <w:pict>
          <v:group coordorigin="1076,2775" coordsize="2493,1483" style="position:absolute;margin-left:53.7779pt;margin-top:138.726pt;width:124.646pt;height:74.166pt;mso-position-horizontal-relative:page;mso-position-vertical-relative:paragraph;z-index:-686">
            <v:shape coordorigin="1076,2775" coordsize="2493,1483" filled="f" path="m3561,2780l3568,2775,1081,2782,1081,2804,1076,2804,1080,4258,1080,4257,1077,2782,3561,2780xe" strokecolor="#363435" stroked="t" strokeweight="2pt" style="position:absolute;left:1076;top:2775;width:2493;height:1483">
              <v:path arrowok="t"/>
            </v:shape>
            <w10:wrap type="none"/>
          </v:group>
        </w:pict>
      </w:r>
      <w:r>
        <w:pict>
          <v:shape fillcolor="#000000" stroked="f" style="position:absolute;margin-left:83.3669pt;margin-top:557.855pt;width:183.34pt;height:60.0001pt;mso-position-horizontal-relative:page;mso-position-vertical-relative:page;z-index:-678;rotation:315" type="#_x0000_t136">
            <o:extrusion autorotationcenter="t" v:ext="view"/>
            <v:textpath string="PARA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199.827pt;margin-top:56.1073pt;width:369.961pt;height:60.0001pt;mso-position-horizontal-relative:page;mso-position-vertical-relative:paragraph;z-index:-677;rotation:315" type="#_x0000_t136">
            <o:extrusion autorotationcenter="t" v:ext="view"/>
            <v:textpath string="CONSULTA" style="font-family:&amp;quot;font-size:60pt;v-text-kern:t;mso-text-shadow:auto;font-weight:bold"/>
            <w10:wrap type="none"/>
          </v:shape>
        </w:pic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G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 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O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 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B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 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I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 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E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 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R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 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N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 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O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 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 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D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 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E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 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L</w:t>
      </w:r>
      <w:r>
        <w:rPr>
          <w:rFonts w:ascii="Times New Roman" w:cs="Times New Roman" w:eastAsia="Times New Roman" w:hAnsi="Times New Roman"/>
          <w:spacing w:val="107"/>
          <w:w w:val="100"/>
          <w:sz w:val="50"/>
          <w:szCs w:val="50"/>
        </w:rPr>
        <w:t> 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E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 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S</w:t>
      </w:r>
      <w:r>
        <w:rPr>
          <w:rFonts w:ascii="Times New Roman" w:cs="Times New Roman" w:eastAsia="Times New Roman" w:hAnsi="Times New Roman"/>
          <w:spacing w:val="-9"/>
          <w:w w:val="100"/>
          <w:sz w:val="50"/>
          <w:szCs w:val="50"/>
        </w:rPr>
        <w:t> 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T</w:t>
      </w:r>
      <w:r>
        <w:rPr>
          <w:rFonts w:ascii="Times New Roman" w:cs="Times New Roman" w:eastAsia="Times New Roman" w:hAnsi="Times New Roman"/>
          <w:spacing w:val="-37"/>
          <w:w w:val="100"/>
          <w:sz w:val="50"/>
          <w:szCs w:val="50"/>
        </w:rPr>
        <w:t> 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A</w:t>
      </w:r>
      <w:r>
        <w:rPr>
          <w:rFonts w:ascii="Times New Roman" w:cs="Times New Roman" w:eastAsia="Times New Roman" w:hAnsi="Times New Roman"/>
          <w:spacing w:val="-27"/>
          <w:w w:val="100"/>
          <w:sz w:val="50"/>
          <w:szCs w:val="50"/>
        </w:rPr>
        <w:t> 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D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 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O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 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PODER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 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EJECUTIVO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 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QUIN</w:t>
      </w:r>
      <w:r>
        <w:rPr>
          <w:rFonts w:ascii="Times New Roman" w:cs="Times New Roman" w:eastAsia="Times New Roman" w:hAnsi="Times New Roman"/>
          <w:spacing w:val="-40"/>
          <w:w w:val="100"/>
          <w:sz w:val="50"/>
          <w:szCs w:val="50"/>
        </w:rPr>
        <w:t>T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A</w:t>
      </w:r>
      <w:r>
        <w:rPr>
          <w:rFonts w:ascii="Times New Roman" w:cs="Times New Roman" w:eastAsia="Times New Roman" w:hAnsi="Times New Roman"/>
          <w:spacing w:val="-27"/>
          <w:w w:val="100"/>
          <w:sz w:val="50"/>
          <w:szCs w:val="50"/>
        </w:rPr>
        <w:t> 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SECCIÓN</w:t>
      </w:r>
    </w:p>
    <w:p>
      <w:pPr>
        <w:rPr>
          <w:sz w:val="16"/>
          <w:szCs w:val="16"/>
        </w:rPr>
        <w:jc w:val="left"/>
        <w:spacing w:before="4" w:line="160" w:lineRule="exact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tbl>
      <w:tblPr>
        <w:tblW w:type="auto" w:w="0"/>
        <w:tblLook w:val="01E0"/>
        <w:jc w:val="left"/>
        <w:tblInd w:type="dxa" w:w="94"/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/>
      <w:tr>
        <w:trPr>
          <w:trHeight w:hRule="exact" w:val="176"/>
        </w:trPr>
        <w:tc>
          <w:tcPr>
            <w:tcW w:type="dxa" w:w="161"/>
            <w:tcBorders>
              <w:top w:color="auto" w:space="0" w:sz="6" w:val="nil"/>
              <w:left w:color="auto" w:space="0" w:sz="6" w:val="nil"/>
              <w:bottom w:color="363435" w:space="0" w:sz="16" w:val="single"/>
              <w:right w:color="363435" w:space="0" w:sz="16" w:val="single"/>
            </w:tcBorders>
          </w:tcPr>
          <w:p/>
        </w:tc>
        <w:tc>
          <w:tcPr>
            <w:tcW w:type="dxa" w:w="10319"/>
            <w:vMerge w:val="restart"/>
            <w:tcBorders>
              <w:top w:color="363435" w:space="0" w:sz="16" w:val="single"/>
              <w:left w:color="363435" w:space="0" w:sz="16" w:val="single"/>
              <w:right w:color="363435" w:space="0" w:sz="16" w:val="single"/>
            </w:tcBorders>
          </w:tcPr>
          <w:p>
            <w:pPr>
              <w:rPr>
                <w:sz w:val="18"/>
                <w:szCs w:val="18"/>
              </w:rPr>
              <w:jc w:val="left"/>
              <w:spacing w:before="2" w:line="180" w:lineRule="exact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ascii="Tahoma" w:cs="Tahoma" w:eastAsia="Tahoma" w:hAnsi="Tahoma"/>
                <w:sz w:val="20"/>
                <w:szCs w:val="20"/>
              </w:rPr>
              <w:jc w:val="center"/>
              <w:spacing w:line="656" w:lineRule="auto"/>
              <w:ind w:left="3679" w:right="3668"/>
            </w:pP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SUMARIO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SECRETARÍA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MOVILIDAD</w:t>
            </w:r>
            <w:r>
              <w:rPr>
                <w:rFonts w:ascii="Tahoma" w:cs="Tahoma" w:eastAsia="Tahoma" w:hAnsi="Tahoma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rFonts w:ascii="Tahoma" w:cs="Tahoma" w:eastAsia="Tahoma" w:hAnsi="Tahoma"/>
                <w:sz w:val="20"/>
                <w:szCs w:val="20"/>
              </w:rPr>
              <w:jc w:val="both"/>
              <w:spacing w:before="28" w:line="200" w:lineRule="exact"/>
              <w:ind w:left="201" w:right="154"/>
            </w:pP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ACUERDO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ADMINISTRATIVO.-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POR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EL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C</w:t>
            </w:r>
            <w:r>
              <w:rPr>
                <w:rFonts w:ascii="Tahoma" w:cs="Tahoma" w:eastAsia="Tahoma" w:hAnsi="Tahoma"/>
                <w:color w:val="363435"/>
                <w:spacing w:val="-1"/>
                <w:w w:val="100"/>
                <w:sz w:val="20"/>
                <w:szCs w:val="20"/>
              </w:rPr>
              <w:t>U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AL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SE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-1"/>
                <w:w w:val="100"/>
                <w:sz w:val="20"/>
                <w:szCs w:val="20"/>
              </w:rPr>
              <w:t>A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U</w:t>
            </w:r>
            <w:r>
              <w:rPr>
                <w:rFonts w:ascii="Tahoma" w:cs="Tahoma" w:eastAsia="Tahoma" w:hAnsi="Tahoma"/>
                <w:color w:val="363435"/>
                <w:spacing w:val="-5"/>
                <w:w w:val="100"/>
                <w:sz w:val="20"/>
                <w:szCs w:val="20"/>
              </w:rPr>
              <w:t>T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ORIZA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INICIAR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EL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“PROGRAMA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RENO</w:t>
            </w:r>
            <w:r>
              <w:rPr>
                <w:rFonts w:ascii="Tahoma" w:cs="Tahoma" w:eastAsia="Tahoma" w:hAnsi="Tahoma"/>
                <w:color w:val="363435"/>
                <w:spacing w:val="-6"/>
                <w:w w:val="100"/>
                <w:sz w:val="20"/>
                <w:szCs w:val="20"/>
              </w:rPr>
              <w:t>V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ACIÓN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Y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ACT</w:t>
            </w:r>
            <w:r>
              <w:rPr>
                <w:rFonts w:ascii="Tahoma" w:cs="Tahoma" w:eastAsia="Tahoma" w:hAnsi="Tahoma"/>
                <w:color w:val="363435"/>
                <w:spacing w:val="-1"/>
                <w:w w:val="100"/>
                <w:sz w:val="20"/>
                <w:szCs w:val="20"/>
              </w:rPr>
              <w:t>U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ALIZACIÓN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color w:val="363435"/>
                <w:spacing w:val="1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CONCESIONE</w:t>
            </w:r>
            <w:r>
              <w:rPr>
                <w:rFonts w:ascii="Tahoma" w:cs="Tahoma" w:eastAsia="Tahoma" w:hAnsi="Tahoma"/>
                <w:color w:val="363435"/>
                <w:spacing w:val="-2"/>
                <w:w w:val="100"/>
                <w:sz w:val="20"/>
                <w:szCs w:val="20"/>
              </w:rPr>
              <w:t>S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,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TR</w:t>
            </w:r>
            <w:r>
              <w:rPr>
                <w:rFonts w:ascii="Tahoma" w:cs="Tahoma" w:eastAsia="Tahoma" w:hAnsi="Tahoma"/>
                <w:color w:val="363435"/>
                <w:spacing w:val="-6"/>
                <w:w w:val="100"/>
                <w:sz w:val="20"/>
                <w:szCs w:val="20"/>
              </w:rPr>
              <w:t>A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VÉS</w:t>
            </w:r>
            <w:r>
              <w:rPr>
                <w:rFonts w:ascii="Tahoma" w:cs="Tahoma" w:eastAsia="Tahoma" w:hAnsi="Tahoma"/>
                <w:color w:val="363435"/>
                <w:spacing w:val="1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color w:val="363435"/>
                <w:spacing w:val="1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PROCEDIMIEN</w:t>
            </w:r>
            <w:r>
              <w:rPr>
                <w:rFonts w:ascii="Tahoma" w:cs="Tahoma" w:eastAsia="Tahoma" w:hAnsi="Tahoma"/>
                <w:color w:val="363435"/>
                <w:spacing w:val="-5"/>
                <w:w w:val="100"/>
                <w:sz w:val="20"/>
                <w:szCs w:val="20"/>
              </w:rPr>
              <w:t>T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OS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INDIVID</w:t>
            </w:r>
            <w:r>
              <w:rPr>
                <w:rFonts w:ascii="Tahoma" w:cs="Tahoma" w:eastAsia="Tahoma" w:hAnsi="Tahoma"/>
                <w:color w:val="363435"/>
                <w:spacing w:val="-1"/>
                <w:w w:val="100"/>
                <w:sz w:val="20"/>
                <w:szCs w:val="20"/>
              </w:rPr>
              <w:t>U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ALIZADOS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color w:val="363435"/>
                <w:spacing w:val="1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APLICACIÓN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-1"/>
                <w:w w:val="100"/>
                <w:sz w:val="20"/>
                <w:szCs w:val="20"/>
              </w:rPr>
              <w:t>S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ANCIONES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POR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POSIBLE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CONTR</w:t>
            </w:r>
            <w:r>
              <w:rPr>
                <w:rFonts w:ascii="Tahoma" w:cs="Tahoma" w:eastAsia="Tahoma" w:hAnsi="Tahoma"/>
                <w:color w:val="363435"/>
                <w:spacing w:val="-6"/>
                <w:w w:val="100"/>
                <w:sz w:val="20"/>
                <w:szCs w:val="20"/>
              </w:rPr>
              <w:t>A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VENCIÓN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-4"/>
                <w:w w:val="100"/>
                <w:sz w:val="20"/>
                <w:szCs w:val="20"/>
              </w:rPr>
              <w:t>L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LEY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MOVILIDAD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ARA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EL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ES</w:t>
            </w:r>
            <w:r>
              <w:rPr>
                <w:rFonts w:ascii="Tahoma" w:cs="Tahoma" w:eastAsia="Tahoma" w:hAnsi="Tahoma"/>
                <w:color w:val="363435"/>
                <w:spacing w:val="-11"/>
                <w:w w:val="100"/>
                <w:sz w:val="20"/>
                <w:szCs w:val="20"/>
              </w:rPr>
              <w:t>T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ADO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OAXACA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Y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SU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REG</w:t>
            </w:r>
            <w:r>
              <w:rPr>
                <w:rFonts w:ascii="Tahoma" w:cs="Tahoma" w:eastAsia="Tahoma" w:hAnsi="Tahoma"/>
                <w:color w:val="363435"/>
                <w:spacing w:val="-4"/>
                <w:w w:val="100"/>
                <w:sz w:val="20"/>
                <w:szCs w:val="20"/>
              </w:rPr>
              <w:t>L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AMEN</w:t>
            </w:r>
            <w:r>
              <w:rPr>
                <w:rFonts w:ascii="Tahoma" w:cs="Tahoma" w:eastAsia="Tahoma" w:hAnsi="Tahoma"/>
                <w:color w:val="363435"/>
                <w:spacing w:val="-5"/>
                <w:w w:val="100"/>
                <w:sz w:val="20"/>
                <w:szCs w:val="20"/>
              </w:rPr>
              <w:t>T</w:t>
            </w:r>
            <w:r>
              <w:rPr>
                <w:rFonts w:ascii="Tahoma" w:cs="Tahoma" w:eastAsia="Tahoma" w:hAnsi="Tahoma"/>
                <w:color w:val="363435"/>
                <w:spacing w:val="-3"/>
                <w:w w:val="100"/>
                <w:sz w:val="20"/>
                <w:szCs w:val="20"/>
              </w:rPr>
              <w:t>O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,</w:t>
            </w:r>
            <w:r>
              <w:rPr>
                <w:rFonts w:ascii="Tahoma" w:cs="Tahoma" w:eastAsia="Tahoma" w:hAnsi="Tahoma"/>
                <w:color w:val="363435"/>
                <w:spacing w:val="1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ascii="Tahoma" w:cs="Tahoma" w:eastAsia="Tahoma" w:hAnsi="Tahoma"/>
                <w:color w:val="363435"/>
                <w:spacing w:val="1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EFEC</w:t>
            </w:r>
            <w:r>
              <w:rPr>
                <w:rFonts w:ascii="Tahoma" w:cs="Tahoma" w:eastAsia="Tahoma" w:hAnsi="Tahoma"/>
                <w:color w:val="363435"/>
                <w:spacing w:val="-5"/>
                <w:w w:val="100"/>
                <w:sz w:val="20"/>
                <w:szCs w:val="20"/>
              </w:rPr>
              <w:t>T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O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color w:val="363435"/>
                <w:spacing w:val="1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ahoma" w:cs="Tahoma" w:eastAsia="Tahoma" w:hAnsi="Tahoma"/>
                <w:color w:val="363435"/>
                <w:spacing w:val="-5"/>
                <w:w w:val="100"/>
                <w:sz w:val="20"/>
                <w:szCs w:val="20"/>
              </w:rPr>
              <w:t>T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ORGARLES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SU</w:t>
            </w:r>
            <w:r>
              <w:rPr>
                <w:rFonts w:ascii="Tahoma" w:cs="Tahoma" w:eastAsia="Tahoma" w:hAnsi="Tahoma"/>
                <w:color w:val="363435"/>
                <w:spacing w:val="1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RENO</w:t>
            </w:r>
            <w:r>
              <w:rPr>
                <w:rFonts w:ascii="Tahoma" w:cs="Tahoma" w:eastAsia="Tahoma" w:hAnsi="Tahoma"/>
                <w:color w:val="363435"/>
                <w:spacing w:val="-6"/>
                <w:w w:val="100"/>
                <w:sz w:val="20"/>
                <w:szCs w:val="20"/>
              </w:rPr>
              <w:t>V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ACIÓN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ascii="Tahoma" w:cs="Tahoma" w:eastAsia="Tahoma" w:hAnsi="Tahoma"/>
                <w:color w:val="363435"/>
                <w:spacing w:val="1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-2"/>
                <w:w w:val="100"/>
                <w:sz w:val="20"/>
                <w:szCs w:val="20"/>
              </w:rPr>
              <w:t>L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OS</w:t>
            </w:r>
            <w:r>
              <w:rPr>
                <w:rFonts w:ascii="Tahoma" w:cs="Tahoma" w:eastAsia="Tahoma" w:hAnsi="Tahoma"/>
                <w:color w:val="363435"/>
                <w:spacing w:val="1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TÍTU</w:t>
            </w:r>
            <w:r>
              <w:rPr>
                <w:rFonts w:ascii="Tahoma" w:cs="Tahoma" w:eastAsia="Tahoma" w:hAnsi="Tahoma"/>
                <w:color w:val="363435"/>
                <w:spacing w:val="-2"/>
                <w:w w:val="100"/>
                <w:sz w:val="20"/>
                <w:szCs w:val="20"/>
              </w:rPr>
              <w:t>L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OS</w:t>
            </w:r>
            <w:r>
              <w:rPr>
                <w:rFonts w:ascii="Tahoma" w:cs="Tahoma" w:eastAsia="Tahoma" w:hAnsi="Tahoma"/>
                <w:color w:val="363435"/>
                <w:spacing w:val="1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color w:val="363435"/>
                <w:spacing w:val="1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CONCESIONES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VENCIDO</w:t>
            </w:r>
            <w:r>
              <w:rPr>
                <w:rFonts w:ascii="Tahoma" w:cs="Tahoma" w:eastAsia="Tahoma" w:hAnsi="Tahoma"/>
                <w:color w:val="363435"/>
                <w:spacing w:val="-2"/>
                <w:w w:val="100"/>
                <w:sz w:val="20"/>
                <w:szCs w:val="20"/>
              </w:rPr>
              <w:t>S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,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HAS</w:t>
            </w:r>
            <w:r>
              <w:rPr>
                <w:rFonts w:ascii="Tahoma" w:cs="Tahoma" w:eastAsia="Tahoma" w:hAnsi="Tahoma"/>
                <w:color w:val="363435"/>
                <w:spacing w:val="-12"/>
                <w:w w:val="100"/>
                <w:sz w:val="20"/>
                <w:szCs w:val="20"/>
              </w:rPr>
              <w:t>T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ascii="Tahoma" w:cs="Tahoma" w:eastAsia="Tahoma" w:hAnsi="Tahoma"/>
                <w:color w:val="363435"/>
                <w:spacing w:val="-18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-4"/>
                <w:w w:val="100"/>
                <w:sz w:val="20"/>
                <w:szCs w:val="20"/>
              </w:rPr>
              <w:t>L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ascii="Tahoma" w:cs="Tahoma" w:eastAsia="Tahoma" w:hAnsi="Tahoma"/>
                <w:color w:val="363435"/>
                <w:spacing w:val="-18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FECHA</w:t>
            </w:r>
            <w:r>
              <w:rPr>
                <w:rFonts w:ascii="Tahoma" w:cs="Tahoma" w:eastAsia="Tahoma" w:hAnsi="Tahoma"/>
                <w:color w:val="363435"/>
                <w:spacing w:val="-18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color w:val="363435"/>
                <w:spacing w:val="-18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VIGENCIA</w:t>
            </w:r>
            <w:r>
              <w:rPr>
                <w:rFonts w:ascii="Tahoma" w:cs="Tahoma" w:eastAsia="Tahoma" w:hAnsi="Tahoma"/>
                <w:color w:val="363435"/>
                <w:spacing w:val="-18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DEL</w:t>
            </w:r>
            <w:r>
              <w:rPr>
                <w:rFonts w:ascii="Tahoma" w:cs="Tahoma" w:eastAsia="Tahoma" w:hAnsi="Tahoma"/>
                <w:color w:val="363435"/>
                <w:spacing w:val="-18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PRESENTE</w:t>
            </w:r>
            <w:r>
              <w:rPr>
                <w:rFonts w:ascii="Tahoma" w:cs="Tahoma" w:eastAsia="Tahoma" w:hAnsi="Tahoma"/>
                <w:color w:val="363435"/>
                <w:spacing w:val="-18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PROGRAMA</w:t>
            </w:r>
            <w:r>
              <w:rPr>
                <w:rFonts w:ascii="Tahoma" w:cs="Tahoma" w:eastAsia="Tahoma" w:hAnsi="Tahoma"/>
                <w:color w:val="363435"/>
                <w:spacing w:val="-18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CON</w:t>
            </w:r>
            <w:r>
              <w:rPr>
                <w:rFonts w:ascii="Tahoma" w:cs="Tahoma" w:eastAsia="Tahoma" w:hAnsi="Tahoma"/>
                <w:color w:val="363435"/>
                <w:spacing w:val="-18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-4"/>
                <w:w w:val="100"/>
                <w:sz w:val="20"/>
                <w:szCs w:val="20"/>
              </w:rPr>
              <w:t>L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ascii="Tahoma" w:cs="Tahoma" w:eastAsia="Tahoma" w:hAnsi="Tahoma"/>
                <w:color w:val="363435"/>
                <w:spacing w:val="-18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FINALIDAD</w:t>
            </w:r>
            <w:r>
              <w:rPr>
                <w:rFonts w:ascii="Tahoma" w:cs="Tahoma" w:eastAsia="Tahoma" w:hAnsi="Tahoma"/>
                <w:color w:val="363435"/>
                <w:spacing w:val="-18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color w:val="363435"/>
                <w:spacing w:val="-18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INTEGRAR</w:t>
            </w:r>
            <w:r>
              <w:rPr>
                <w:rFonts w:ascii="Tahoma" w:cs="Tahoma" w:eastAsia="Tahoma" w:hAnsi="Tahoma"/>
                <w:color w:val="363435"/>
                <w:spacing w:val="-2"/>
                <w:w w:val="100"/>
                <w:sz w:val="20"/>
                <w:szCs w:val="20"/>
              </w:rPr>
              <w:t>L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OS</w:t>
            </w:r>
            <w:r>
              <w:rPr>
                <w:rFonts w:ascii="Tahoma" w:cs="Tahoma" w:eastAsia="Tahoma" w:hAnsi="Tahoma"/>
                <w:color w:val="363435"/>
                <w:spacing w:val="-18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AL</w:t>
            </w:r>
            <w:r>
              <w:rPr>
                <w:rFonts w:ascii="Tahoma" w:cs="Tahoma" w:eastAsia="Tahoma" w:hAnsi="Tahoma"/>
                <w:color w:val="363435"/>
                <w:spacing w:val="-18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ADRÓN</w:t>
            </w:r>
            <w:r>
              <w:rPr>
                <w:rFonts w:ascii="Tahoma" w:cs="Tahoma" w:eastAsia="Tahoma" w:hAnsi="Tahoma"/>
                <w:color w:val="363435"/>
                <w:spacing w:val="-18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CONCESIONARIOS</w:t>
            </w:r>
            <w:r>
              <w:rPr>
                <w:rFonts w:ascii="Tahoma" w:cs="Tahoma" w:eastAsia="Tahoma" w:hAnsi="Tahoma"/>
                <w:color w:val="363435"/>
                <w:spacing w:val="-1"/>
                <w:w w:val="100"/>
                <w:sz w:val="20"/>
                <w:szCs w:val="20"/>
              </w:rPr>
              <w:t>”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........................................................................................................................PÁG.</w:t>
            </w:r>
            <w:r>
              <w:rPr>
                <w:rFonts w:ascii="Tahoma" w:cs="Tahoma" w:eastAsia="Tahoma" w:hAnsi="Tahoma"/>
                <w:b/>
                <w:color w:val="363435"/>
                <w:spacing w:val="-36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2</w:t>
            </w:r>
            <w:r>
              <w:rPr>
                <w:rFonts w:ascii="Tahoma" w:cs="Tahoma" w:eastAsia="Tahoma" w:hAnsi="Tahoma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sz w:val="22"/>
                <w:szCs w:val="22"/>
              </w:rPr>
              <w:jc w:val="left"/>
              <w:spacing w:before="6" w:line="220" w:lineRule="exact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ascii="Tahoma" w:cs="Tahoma" w:eastAsia="Tahoma" w:hAnsi="Tahoma"/>
                <w:sz w:val="20"/>
                <w:szCs w:val="20"/>
              </w:rPr>
              <w:jc w:val="both"/>
              <w:spacing w:line="200" w:lineRule="exact"/>
              <w:ind w:left="201" w:right="154"/>
            </w:pP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ACUERDO.-</w:t>
            </w:r>
            <w:r>
              <w:rPr>
                <w:rFonts w:ascii="Tahoma" w:cs="Tahoma" w:eastAsia="Tahoma" w:hAnsi="Tahoma"/>
                <w:b/>
                <w:color w:val="363435"/>
                <w:spacing w:val="-5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POR</w:t>
            </w:r>
            <w:r>
              <w:rPr>
                <w:rFonts w:ascii="Tahoma" w:cs="Tahoma" w:eastAsia="Tahoma" w:hAnsi="Tahoma"/>
                <w:color w:val="363435"/>
                <w:spacing w:val="-7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EL</w:t>
            </w:r>
            <w:r>
              <w:rPr>
                <w:rFonts w:ascii="Tahoma" w:cs="Tahoma" w:eastAsia="Tahoma" w:hAnsi="Tahoma"/>
                <w:color w:val="363435"/>
                <w:spacing w:val="-7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QUE</w:t>
            </w:r>
            <w:r>
              <w:rPr>
                <w:rFonts w:ascii="Tahoma" w:cs="Tahoma" w:eastAsia="Tahoma" w:hAnsi="Tahoma"/>
                <w:color w:val="363435"/>
                <w:spacing w:val="-7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-4"/>
                <w:w w:val="100"/>
                <w:sz w:val="20"/>
                <w:szCs w:val="20"/>
              </w:rPr>
              <w:t>L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ascii="Tahoma" w:cs="Tahoma" w:eastAsia="Tahoma" w:hAnsi="Tahoma"/>
                <w:color w:val="363435"/>
                <w:spacing w:val="-7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TITU</w:t>
            </w:r>
            <w:r>
              <w:rPr>
                <w:rFonts w:ascii="Tahoma" w:cs="Tahoma" w:eastAsia="Tahoma" w:hAnsi="Tahoma"/>
                <w:color w:val="363435"/>
                <w:spacing w:val="-4"/>
                <w:w w:val="100"/>
                <w:sz w:val="20"/>
                <w:szCs w:val="20"/>
              </w:rPr>
              <w:t>L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AR</w:t>
            </w:r>
            <w:r>
              <w:rPr>
                <w:rFonts w:ascii="Tahoma" w:cs="Tahoma" w:eastAsia="Tahoma" w:hAnsi="Tahoma"/>
                <w:color w:val="363435"/>
                <w:spacing w:val="-7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color w:val="363435"/>
                <w:spacing w:val="-7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-4"/>
                <w:w w:val="100"/>
                <w:sz w:val="20"/>
                <w:szCs w:val="20"/>
              </w:rPr>
              <w:t>L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ascii="Tahoma" w:cs="Tahoma" w:eastAsia="Tahoma" w:hAnsi="Tahoma"/>
                <w:color w:val="363435"/>
                <w:spacing w:val="-7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SECRE</w:t>
            </w:r>
            <w:r>
              <w:rPr>
                <w:rFonts w:ascii="Tahoma" w:cs="Tahoma" w:eastAsia="Tahoma" w:hAnsi="Tahoma"/>
                <w:color w:val="363435"/>
                <w:spacing w:val="-11"/>
                <w:w w:val="100"/>
                <w:sz w:val="20"/>
                <w:szCs w:val="20"/>
              </w:rPr>
              <w:t>T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ARÍA</w:t>
            </w:r>
            <w:r>
              <w:rPr>
                <w:rFonts w:ascii="Tahoma" w:cs="Tahoma" w:eastAsia="Tahoma" w:hAnsi="Tahoma"/>
                <w:color w:val="363435"/>
                <w:spacing w:val="-7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color w:val="363435"/>
                <w:spacing w:val="-7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MOVILIDAD</w:t>
            </w:r>
            <w:r>
              <w:rPr>
                <w:rFonts w:ascii="Tahoma" w:cs="Tahoma" w:eastAsia="Tahoma" w:hAnsi="Tahoma"/>
                <w:color w:val="363435"/>
                <w:spacing w:val="-7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DEL</w:t>
            </w:r>
            <w:r>
              <w:rPr>
                <w:rFonts w:ascii="Tahoma" w:cs="Tahoma" w:eastAsia="Tahoma" w:hAnsi="Tahoma"/>
                <w:color w:val="363435"/>
                <w:spacing w:val="-7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PODER</w:t>
            </w:r>
            <w:r>
              <w:rPr>
                <w:rFonts w:ascii="Tahoma" w:cs="Tahoma" w:eastAsia="Tahoma" w:hAnsi="Tahoma"/>
                <w:color w:val="363435"/>
                <w:spacing w:val="-7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EJECUTIVO</w:t>
            </w:r>
            <w:r>
              <w:rPr>
                <w:rFonts w:ascii="Tahoma" w:cs="Tahoma" w:eastAsia="Tahoma" w:hAnsi="Tahoma"/>
                <w:color w:val="363435"/>
                <w:spacing w:val="-7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DEL</w:t>
            </w:r>
            <w:r>
              <w:rPr>
                <w:rFonts w:ascii="Tahoma" w:cs="Tahoma" w:eastAsia="Tahoma" w:hAnsi="Tahoma"/>
                <w:color w:val="363435"/>
                <w:spacing w:val="-7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ES</w:t>
            </w:r>
            <w:r>
              <w:rPr>
                <w:rFonts w:ascii="Tahoma" w:cs="Tahoma" w:eastAsia="Tahoma" w:hAnsi="Tahoma"/>
                <w:color w:val="363435"/>
                <w:spacing w:val="-11"/>
                <w:w w:val="100"/>
                <w:sz w:val="20"/>
                <w:szCs w:val="20"/>
              </w:rPr>
              <w:t>T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ADO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color w:val="363435"/>
                <w:spacing w:val="-2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OAXACA,</w:t>
            </w:r>
            <w:r>
              <w:rPr>
                <w:rFonts w:ascii="Tahoma" w:cs="Tahoma" w:eastAsia="Tahoma" w:hAnsi="Tahoma"/>
                <w:color w:val="363435"/>
                <w:spacing w:val="-2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-1"/>
                <w:w w:val="100"/>
                <w:sz w:val="20"/>
                <w:szCs w:val="20"/>
              </w:rPr>
              <w:t>A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U</w:t>
            </w:r>
            <w:r>
              <w:rPr>
                <w:rFonts w:ascii="Tahoma" w:cs="Tahoma" w:eastAsia="Tahoma" w:hAnsi="Tahoma"/>
                <w:color w:val="363435"/>
                <w:spacing w:val="-5"/>
                <w:w w:val="100"/>
                <w:sz w:val="20"/>
                <w:szCs w:val="20"/>
              </w:rPr>
              <w:t>T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ORIZA</w:t>
            </w:r>
            <w:r>
              <w:rPr>
                <w:rFonts w:ascii="Tahoma" w:cs="Tahoma" w:eastAsia="Tahoma" w:hAnsi="Tahoma"/>
                <w:color w:val="363435"/>
                <w:spacing w:val="-2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-4"/>
                <w:w w:val="100"/>
                <w:sz w:val="20"/>
                <w:szCs w:val="20"/>
              </w:rPr>
              <w:t>L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ascii="Tahoma" w:cs="Tahoma" w:eastAsia="Tahoma" w:hAnsi="Tahoma"/>
                <w:color w:val="363435"/>
                <w:spacing w:val="-2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PRÓRROGA</w:t>
            </w:r>
            <w:r>
              <w:rPr>
                <w:rFonts w:ascii="Tahoma" w:cs="Tahoma" w:eastAsia="Tahoma" w:hAnsi="Tahoma"/>
                <w:color w:val="363435"/>
                <w:spacing w:val="-2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EXTRAORDINARIA</w:t>
            </w:r>
            <w:r>
              <w:rPr>
                <w:rFonts w:ascii="Tahoma" w:cs="Tahoma" w:eastAsia="Tahoma" w:hAnsi="Tahoma"/>
                <w:color w:val="363435"/>
                <w:spacing w:val="-2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ARA</w:t>
            </w:r>
            <w:r>
              <w:rPr>
                <w:rFonts w:ascii="Tahoma" w:cs="Tahoma" w:eastAsia="Tahoma" w:hAnsi="Tahoma"/>
                <w:color w:val="363435"/>
                <w:spacing w:val="-2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USO</w:t>
            </w:r>
            <w:r>
              <w:rPr>
                <w:rFonts w:ascii="Tahoma" w:cs="Tahoma" w:eastAsia="Tahoma" w:hAnsi="Tahoma"/>
                <w:color w:val="363435"/>
                <w:spacing w:val="-2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color w:val="363435"/>
                <w:spacing w:val="-2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VEHÍCU</w:t>
            </w:r>
            <w:r>
              <w:rPr>
                <w:rFonts w:ascii="Tahoma" w:cs="Tahoma" w:eastAsia="Tahoma" w:hAnsi="Tahoma"/>
                <w:color w:val="363435"/>
                <w:spacing w:val="-2"/>
                <w:w w:val="100"/>
                <w:sz w:val="20"/>
                <w:szCs w:val="20"/>
              </w:rPr>
              <w:t>L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OS</w:t>
            </w:r>
            <w:r>
              <w:rPr>
                <w:rFonts w:ascii="Tahoma" w:cs="Tahoma" w:eastAsia="Tahoma" w:hAnsi="Tahoma"/>
                <w:color w:val="363435"/>
                <w:spacing w:val="-2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CON</w:t>
            </w:r>
            <w:r>
              <w:rPr>
                <w:rFonts w:ascii="Tahoma" w:cs="Tahoma" w:eastAsia="Tahoma" w:hAnsi="Tahoma"/>
                <w:color w:val="363435"/>
                <w:spacing w:val="-2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-2"/>
                <w:w w:val="100"/>
                <w:sz w:val="20"/>
                <w:szCs w:val="20"/>
              </w:rPr>
              <w:t>L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OS</w:t>
            </w:r>
            <w:r>
              <w:rPr>
                <w:rFonts w:ascii="Tahoma" w:cs="Tahoma" w:eastAsia="Tahoma" w:hAnsi="Tahoma"/>
                <w:color w:val="363435"/>
                <w:spacing w:val="-2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QUE</w:t>
            </w:r>
            <w:r>
              <w:rPr>
                <w:rFonts w:ascii="Tahoma" w:cs="Tahoma" w:eastAsia="Tahoma" w:hAnsi="Tahoma"/>
                <w:color w:val="363435"/>
                <w:spacing w:val="-2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SE</w:t>
            </w:r>
            <w:r>
              <w:rPr>
                <w:rFonts w:ascii="Tahoma" w:cs="Tahoma" w:eastAsia="Tahoma" w:hAnsi="Tahoma"/>
                <w:color w:val="363435"/>
                <w:spacing w:val="-2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PRES</w:t>
            </w:r>
            <w:r>
              <w:rPr>
                <w:rFonts w:ascii="Tahoma" w:cs="Tahoma" w:eastAsia="Tahoma" w:hAnsi="Tahoma"/>
                <w:color w:val="363435"/>
                <w:spacing w:val="-11"/>
                <w:w w:val="100"/>
                <w:sz w:val="20"/>
                <w:szCs w:val="20"/>
              </w:rPr>
              <w:t>T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ascii="Tahoma" w:cs="Tahoma" w:eastAsia="Tahoma" w:hAnsi="Tahoma"/>
                <w:color w:val="363435"/>
                <w:spacing w:val="-2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EL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SERVICIO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PÚBLICO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TRANSPO</w:t>
            </w:r>
            <w:r>
              <w:rPr>
                <w:rFonts w:ascii="Tahoma" w:cs="Tahoma" w:eastAsia="Tahoma" w:hAnsi="Tahoma"/>
                <w:color w:val="363435"/>
                <w:spacing w:val="-6"/>
                <w:w w:val="100"/>
                <w:sz w:val="20"/>
                <w:szCs w:val="20"/>
              </w:rPr>
              <w:t>R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TE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EN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DIVER</w:t>
            </w:r>
            <w:r>
              <w:rPr>
                <w:rFonts w:ascii="Tahoma" w:cs="Tahoma" w:eastAsia="Tahoma" w:hAnsi="Tahoma"/>
                <w:color w:val="363435"/>
                <w:spacing w:val="-1"/>
                <w:w w:val="100"/>
                <w:sz w:val="20"/>
                <w:szCs w:val="20"/>
              </w:rPr>
              <w:t>S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AS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MODALIDADE</w:t>
            </w:r>
            <w:r>
              <w:rPr>
                <w:rFonts w:ascii="Tahoma" w:cs="Tahoma" w:eastAsia="Tahoma" w:hAnsi="Tahoma"/>
                <w:color w:val="363435"/>
                <w:spacing w:val="-2"/>
                <w:w w:val="100"/>
                <w:sz w:val="20"/>
                <w:szCs w:val="20"/>
              </w:rPr>
              <w:t>S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,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CONFORME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-2"/>
                <w:w w:val="100"/>
                <w:sz w:val="20"/>
                <w:szCs w:val="20"/>
              </w:rPr>
              <w:t>L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O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SEÑA</w:t>
            </w:r>
            <w:r>
              <w:rPr>
                <w:rFonts w:ascii="Tahoma" w:cs="Tahoma" w:eastAsia="Tahoma" w:hAnsi="Tahoma"/>
                <w:color w:val="363435"/>
                <w:spacing w:val="-4"/>
                <w:w w:val="100"/>
                <w:sz w:val="20"/>
                <w:szCs w:val="20"/>
              </w:rPr>
              <w:t>L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ADO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POR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EL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PÁRRAFO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TERCERO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DEL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ascii="Tahoma" w:cs="Tahoma" w:eastAsia="Tahoma" w:hAnsi="Tahoma"/>
                <w:color w:val="363435"/>
                <w:spacing w:val="-6"/>
                <w:w w:val="100"/>
                <w:sz w:val="20"/>
                <w:szCs w:val="20"/>
              </w:rPr>
              <w:t>R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TÍCU</w:t>
            </w:r>
            <w:r>
              <w:rPr>
                <w:rFonts w:ascii="Tahoma" w:cs="Tahoma" w:eastAsia="Tahoma" w:hAnsi="Tahoma"/>
                <w:color w:val="363435"/>
                <w:spacing w:val="-2"/>
                <w:w w:val="100"/>
                <w:sz w:val="20"/>
                <w:szCs w:val="20"/>
              </w:rPr>
              <w:t>L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O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54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color w:val="363435"/>
                <w:spacing w:val="1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-4"/>
                <w:w w:val="100"/>
                <w:sz w:val="20"/>
                <w:szCs w:val="20"/>
              </w:rPr>
              <w:t>L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LEY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color w:val="363435"/>
                <w:spacing w:val="1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MOVILIDAD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ARA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EL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ES</w:t>
            </w:r>
            <w:r>
              <w:rPr>
                <w:rFonts w:ascii="Tahoma" w:cs="Tahoma" w:eastAsia="Tahoma" w:hAnsi="Tahoma"/>
                <w:color w:val="363435"/>
                <w:spacing w:val="-11"/>
                <w:w w:val="100"/>
                <w:sz w:val="20"/>
                <w:szCs w:val="20"/>
              </w:rPr>
              <w:t>T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ADO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color w:val="363435"/>
                <w:spacing w:val="1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OAXACA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Y</w:t>
            </w:r>
            <w:r>
              <w:rPr>
                <w:rFonts w:ascii="Tahoma" w:cs="Tahoma" w:eastAsia="Tahoma" w:hAnsi="Tahoma"/>
                <w:color w:val="363435"/>
                <w:spacing w:val="1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SU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REG</w:t>
            </w:r>
            <w:r>
              <w:rPr>
                <w:rFonts w:ascii="Tahoma" w:cs="Tahoma" w:eastAsia="Tahoma" w:hAnsi="Tahoma"/>
                <w:color w:val="363435"/>
                <w:spacing w:val="-4"/>
                <w:w w:val="100"/>
                <w:sz w:val="20"/>
                <w:szCs w:val="20"/>
              </w:rPr>
              <w:t>L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AMEN</w:t>
            </w:r>
            <w:r>
              <w:rPr>
                <w:rFonts w:ascii="Tahoma" w:cs="Tahoma" w:eastAsia="Tahoma" w:hAnsi="Tahoma"/>
                <w:color w:val="363435"/>
                <w:spacing w:val="-5"/>
                <w:w w:val="100"/>
                <w:sz w:val="20"/>
                <w:szCs w:val="20"/>
              </w:rPr>
              <w:t>T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O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................................................................................................................................PÁG.</w:t>
            </w:r>
            <w:r>
              <w:rPr>
                <w:rFonts w:ascii="Tahoma" w:cs="Tahoma" w:eastAsia="Tahoma" w:hAnsi="Tahoma"/>
                <w:b/>
                <w:color w:val="363435"/>
                <w:spacing w:val="-36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5</w:t>
            </w:r>
            <w:r>
              <w:rPr>
                <w:rFonts w:ascii="Tahoma" w:cs="Tahoma" w:eastAsia="Tahoma" w:hAnsi="Tahoma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sz w:val="22"/>
                <w:szCs w:val="22"/>
              </w:rPr>
              <w:jc w:val="left"/>
              <w:spacing w:before="6" w:line="220" w:lineRule="exact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ascii="Tahoma" w:cs="Tahoma" w:eastAsia="Tahoma" w:hAnsi="Tahoma"/>
                <w:sz w:val="20"/>
                <w:szCs w:val="20"/>
              </w:rPr>
              <w:jc w:val="both"/>
              <w:spacing w:line="200" w:lineRule="exact"/>
              <w:ind w:firstLine="74" w:left="201" w:right="155"/>
            </w:pP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ACUERDO.-</w:t>
            </w:r>
            <w:r>
              <w:rPr>
                <w:rFonts w:ascii="Tahoma" w:cs="Tahoma" w:eastAsia="Tahoma" w:hAnsi="Tahoma"/>
                <w:b/>
                <w:color w:val="363435"/>
                <w:spacing w:val="1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POR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EL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QUE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SE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ORDENA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INSTRUIR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EL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PROCEDIMIEN</w:t>
            </w:r>
            <w:r>
              <w:rPr>
                <w:rFonts w:ascii="Tahoma" w:cs="Tahoma" w:eastAsia="Tahoma" w:hAnsi="Tahoma"/>
                <w:color w:val="363435"/>
                <w:spacing w:val="-5"/>
                <w:w w:val="100"/>
                <w:sz w:val="20"/>
                <w:szCs w:val="20"/>
              </w:rPr>
              <w:t>T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O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ARA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-4"/>
                <w:w w:val="100"/>
                <w:sz w:val="20"/>
                <w:szCs w:val="20"/>
              </w:rPr>
              <w:t>L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REVISIÓN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EXPEDIENTES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ADMINISTR</w:t>
            </w:r>
            <w:r>
              <w:rPr>
                <w:rFonts w:ascii="Tahoma" w:cs="Tahoma" w:eastAsia="Tahoma" w:hAnsi="Tahoma"/>
                <w:color w:val="363435"/>
                <w:spacing w:val="-12"/>
                <w:w w:val="100"/>
                <w:sz w:val="20"/>
                <w:szCs w:val="20"/>
              </w:rPr>
              <w:t>A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TIVOS</w:t>
            </w:r>
            <w:r>
              <w:rPr>
                <w:rFonts w:ascii="Tahoma" w:cs="Tahoma" w:eastAsia="Tahoma" w:hAnsi="Tahoma"/>
                <w:color w:val="363435"/>
                <w:spacing w:val="-5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QUE</w:t>
            </w:r>
            <w:r>
              <w:rPr>
                <w:rFonts w:ascii="Tahoma" w:cs="Tahoma" w:eastAsia="Tahoma" w:hAnsi="Tahoma"/>
                <w:color w:val="363435"/>
                <w:spacing w:val="-5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SE</w:t>
            </w:r>
            <w:r>
              <w:rPr>
                <w:rFonts w:ascii="Tahoma" w:cs="Tahoma" w:eastAsia="Tahoma" w:hAnsi="Tahoma"/>
                <w:color w:val="363435"/>
                <w:spacing w:val="-5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ENCUENTRAN</w:t>
            </w:r>
            <w:r>
              <w:rPr>
                <w:rFonts w:ascii="Tahoma" w:cs="Tahoma" w:eastAsia="Tahoma" w:hAnsi="Tahoma"/>
                <w:color w:val="363435"/>
                <w:spacing w:val="-5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B</w:t>
            </w:r>
            <w:r>
              <w:rPr>
                <w:rFonts w:ascii="Tahoma" w:cs="Tahoma" w:eastAsia="Tahoma" w:hAnsi="Tahoma"/>
                <w:color w:val="363435"/>
                <w:spacing w:val="-2"/>
                <w:w w:val="100"/>
                <w:sz w:val="20"/>
                <w:szCs w:val="20"/>
              </w:rPr>
              <w:t>L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OQUEADOS</w:t>
            </w:r>
            <w:r>
              <w:rPr>
                <w:rFonts w:ascii="Tahoma" w:cs="Tahoma" w:eastAsia="Tahoma" w:hAnsi="Tahoma"/>
                <w:color w:val="363435"/>
                <w:spacing w:val="-5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EN</w:t>
            </w:r>
            <w:r>
              <w:rPr>
                <w:rFonts w:ascii="Tahoma" w:cs="Tahoma" w:eastAsia="Tahoma" w:hAnsi="Tahoma"/>
                <w:color w:val="363435"/>
                <w:spacing w:val="-5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EL</w:t>
            </w:r>
            <w:r>
              <w:rPr>
                <w:rFonts w:ascii="Tahoma" w:cs="Tahoma" w:eastAsia="Tahoma" w:hAnsi="Tahoma"/>
                <w:color w:val="363435"/>
                <w:spacing w:val="-5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SISTEMA</w:t>
            </w:r>
            <w:r>
              <w:rPr>
                <w:rFonts w:ascii="Tahoma" w:cs="Tahoma" w:eastAsia="Tahoma" w:hAnsi="Tahoma"/>
                <w:color w:val="363435"/>
                <w:spacing w:val="-5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color w:val="363435"/>
                <w:spacing w:val="-5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CONTROL</w:t>
            </w:r>
            <w:r>
              <w:rPr>
                <w:rFonts w:ascii="Tahoma" w:cs="Tahoma" w:eastAsia="Tahoma" w:hAnsi="Tahoma"/>
                <w:color w:val="363435"/>
                <w:spacing w:val="-5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Y</w:t>
            </w:r>
            <w:r>
              <w:rPr>
                <w:rFonts w:ascii="Tahoma" w:cs="Tahoma" w:eastAsia="Tahoma" w:hAnsi="Tahoma"/>
                <w:color w:val="363435"/>
                <w:spacing w:val="-5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ADMINISTRACIÓN</w:t>
            </w:r>
            <w:r>
              <w:rPr>
                <w:rFonts w:ascii="Tahoma" w:cs="Tahoma" w:eastAsia="Tahoma" w:hAnsi="Tahoma"/>
                <w:color w:val="363435"/>
                <w:spacing w:val="-5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CONCESIONARIOS</w:t>
            </w:r>
            <w:r>
              <w:rPr>
                <w:rFonts w:ascii="Tahoma" w:cs="Tahoma" w:eastAsia="Tahoma" w:hAnsi="Tahoma"/>
                <w:color w:val="363435"/>
                <w:spacing w:val="-24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(SICAC),</w:t>
            </w:r>
            <w:r>
              <w:rPr>
                <w:rFonts w:ascii="Tahoma" w:cs="Tahoma" w:eastAsia="Tahoma" w:hAnsi="Tahoma"/>
                <w:color w:val="363435"/>
                <w:spacing w:val="-2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CON</w:t>
            </w:r>
            <w:r>
              <w:rPr>
                <w:rFonts w:ascii="Tahoma" w:cs="Tahoma" w:eastAsia="Tahoma" w:hAnsi="Tahoma"/>
                <w:color w:val="363435"/>
                <w:spacing w:val="-2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EL</w:t>
            </w:r>
            <w:r>
              <w:rPr>
                <w:rFonts w:ascii="Tahoma" w:cs="Tahoma" w:eastAsia="Tahoma" w:hAnsi="Tahoma"/>
                <w:color w:val="363435"/>
                <w:spacing w:val="-2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OBJE</w:t>
            </w:r>
            <w:r>
              <w:rPr>
                <w:rFonts w:ascii="Tahoma" w:cs="Tahoma" w:eastAsia="Tahoma" w:hAnsi="Tahoma"/>
                <w:color w:val="363435"/>
                <w:spacing w:val="-5"/>
                <w:w w:val="100"/>
                <w:sz w:val="20"/>
                <w:szCs w:val="20"/>
              </w:rPr>
              <w:t>T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O</w:t>
            </w:r>
            <w:r>
              <w:rPr>
                <w:rFonts w:ascii="Tahoma" w:cs="Tahoma" w:eastAsia="Tahoma" w:hAnsi="Tahoma"/>
                <w:color w:val="363435"/>
                <w:spacing w:val="-2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color w:val="363435"/>
                <w:spacing w:val="-2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REVI</w:t>
            </w:r>
            <w:r>
              <w:rPr>
                <w:rFonts w:ascii="Tahoma" w:cs="Tahoma" w:eastAsia="Tahoma" w:hAnsi="Tahoma"/>
                <w:color w:val="363435"/>
                <w:spacing w:val="-1"/>
                <w:w w:val="100"/>
                <w:sz w:val="20"/>
                <w:szCs w:val="20"/>
              </w:rPr>
              <w:t>S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AR</w:t>
            </w:r>
            <w:r>
              <w:rPr>
                <w:rFonts w:ascii="Tahoma" w:cs="Tahoma" w:eastAsia="Tahoma" w:hAnsi="Tahoma"/>
                <w:color w:val="363435"/>
                <w:spacing w:val="-2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Y</w:t>
            </w:r>
            <w:r>
              <w:rPr>
                <w:rFonts w:ascii="Tahoma" w:cs="Tahoma" w:eastAsia="Tahoma" w:hAnsi="Tahoma"/>
                <w:color w:val="363435"/>
                <w:spacing w:val="-2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ACORDAR</w:t>
            </w:r>
            <w:r>
              <w:rPr>
                <w:rFonts w:ascii="Tahoma" w:cs="Tahoma" w:eastAsia="Tahoma" w:hAnsi="Tahoma"/>
                <w:color w:val="363435"/>
                <w:spacing w:val="-24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-2"/>
                <w:w w:val="100"/>
                <w:sz w:val="20"/>
                <w:szCs w:val="20"/>
              </w:rPr>
              <w:t>L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O</w:t>
            </w:r>
            <w:r>
              <w:rPr>
                <w:rFonts w:ascii="Tahoma" w:cs="Tahoma" w:eastAsia="Tahoma" w:hAnsi="Tahoma"/>
                <w:color w:val="363435"/>
                <w:spacing w:val="-2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PROCEDENTE</w:t>
            </w:r>
            <w:r>
              <w:rPr>
                <w:rFonts w:ascii="Tahoma" w:cs="Tahoma" w:eastAsia="Tahoma" w:hAnsi="Tahoma"/>
                <w:color w:val="363435"/>
                <w:spacing w:val="-2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SOBRE</w:t>
            </w:r>
            <w:r>
              <w:rPr>
                <w:rFonts w:ascii="Tahoma" w:cs="Tahoma" w:eastAsia="Tahoma" w:hAnsi="Tahoma"/>
                <w:color w:val="363435"/>
                <w:spacing w:val="-2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SU</w:t>
            </w:r>
            <w:r>
              <w:rPr>
                <w:rFonts w:ascii="Tahoma" w:cs="Tahoma" w:eastAsia="Tahoma" w:hAnsi="Tahoma"/>
                <w:color w:val="363435"/>
                <w:spacing w:val="-2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DESB</w:t>
            </w:r>
            <w:r>
              <w:rPr>
                <w:rFonts w:ascii="Tahoma" w:cs="Tahoma" w:eastAsia="Tahoma" w:hAnsi="Tahoma"/>
                <w:color w:val="363435"/>
                <w:spacing w:val="-2"/>
                <w:w w:val="100"/>
                <w:sz w:val="20"/>
                <w:szCs w:val="20"/>
              </w:rPr>
              <w:t>L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OQUE</w:t>
            </w:r>
            <w:r>
              <w:rPr>
                <w:rFonts w:ascii="Tahoma" w:cs="Tahoma" w:eastAsia="Tahoma" w:hAnsi="Tahoma"/>
                <w:color w:val="363435"/>
                <w:spacing w:val="-3"/>
                <w:w w:val="100"/>
                <w:sz w:val="20"/>
                <w:szCs w:val="20"/>
              </w:rPr>
              <w:t>O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,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CON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-4"/>
                <w:w w:val="100"/>
                <w:sz w:val="20"/>
                <w:szCs w:val="20"/>
              </w:rPr>
              <w:t>L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CIRCU</w:t>
            </w:r>
            <w:r>
              <w:rPr>
                <w:rFonts w:ascii="Tahoma" w:cs="Tahoma" w:eastAsia="Tahoma" w:hAnsi="Tahoma"/>
                <w:color w:val="363435"/>
                <w:spacing w:val="-4"/>
                <w:w w:val="100"/>
                <w:sz w:val="20"/>
                <w:szCs w:val="20"/>
              </w:rPr>
              <w:t>L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AR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SEVITRA/</w:t>
            </w:r>
            <w:r>
              <w:rPr>
                <w:rFonts w:ascii="Tahoma" w:cs="Tahoma" w:eastAsia="Tahoma" w:hAnsi="Tahoma"/>
                <w:color w:val="363435"/>
                <w:spacing w:val="-2"/>
                <w:w w:val="100"/>
                <w:sz w:val="20"/>
                <w:szCs w:val="20"/>
              </w:rPr>
              <w:t>D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J/J02/201</w:t>
            </w:r>
            <w:r>
              <w:rPr>
                <w:rFonts w:ascii="Tahoma" w:cs="Tahoma" w:eastAsia="Tahoma" w:hAnsi="Tahoma"/>
                <w:color w:val="363435"/>
                <w:spacing w:val="-15"/>
                <w:w w:val="100"/>
                <w:sz w:val="20"/>
                <w:szCs w:val="20"/>
              </w:rPr>
              <w:t>7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,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EXPEDIDA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POR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-4"/>
                <w:w w:val="100"/>
                <w:sz w:val="20"/>
                <w:szCs w:val="20"/>
              </w:rPr>
              <w:t>L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DIRECCIÓN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JURÍDICA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color w:val="363435"/>
                <w:spacing w:val="1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-4"/>
                <w:w w:val="100"/>
                <w:sz w:val="20"/>
                <w:szCs w:val="20"/>
              </w:rPr>
              <w:t>L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SECRE</w:t>
            </w:r>
            <w:r>
              <w:rPr>
                <w:rFonts w:ascii="Tahoma" w:cs="Tahoma" w:eastAsia="Tahoma" w:hAnsi="Tahoma"/>
                <w:color w:val="363435"/>
                <w:spacing w:val="-11"/>
                <w:w w:val="100"/>
                <w:sz w:val="20"/>
                <w:szCs w:val="20"/>
              </w:rPr>
              <w:t>T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ARÍA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VIALIDAD</w:t>
            </w:r>
            <w:r>
              <w:rPr>
                <w:rFonts w:ascii="Tahoma" w:cs="Tahoma" w:eastAsia="Tahoma" w:hAnsi="Tahoma"/>
                <w:color w:val="363435"/>
                <w:spacing w:val="-11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Y</w:t>
            </w:r>
            <w:r>
              <w:rPr>
                <w:rFonts w:ascii="Tahoma" w:cs="Tahoma" w:eastAsia="Tahoma" w:hAnsi="Tahoma"/>
                <w:color w:val="363435"/>
                <w:spacing w:val="-11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TRANSPO</w:t>
            </w:r>
            <w:r>
              <w:rPr>
                <w:rFonts w:ascii="Tahoma" w:cs="Tahoma" w:eastAsia="Tahoma" w:hAnsi="Tahoma"/>
                <w:color w:val="363435"/>
                <w:spacing w:val="-6"/>
                <w:w w:val="100"/>
                <w:sz w:val="20"/>
                <w:szCs w:val="20"/>
              </w:rPr>
              <w:t>R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TE</w:t>
            </w:r>
            <w:r>
              <w:rPr>
                <w:rFonts w:ascii="Tahoma" w:cs="Tahoma" w:eastAsia="Tahoma" w:hAnsi="Tahoma"/>
                <w:color w:val="363435"/>
                <w:spacing w:val="-11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DEL</w:t>
            </w:r>
            <w:r>
              <w:rPr>
                <w:rFonts w:ascii="Tahoma" w:cs="Tahoma" w:eastAsia="Tahoma" w:hAnsi="Tahoma"/>
                <w:color w:val="363435"/>
                <w:spacing w:val="-11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ES</w:t>
            </w:r>
            <w:r>
              <w:rPr>
                <w:rFonts w:ascii="Tahoma" w:cs="Tahoma" w:eastAsia="Tahoma" w:hAnsi="Tahoma"/>
                <w:color w:val="363435"/>
                <w:spacing w:val="-11"/>
                <w:w w:val="100"/>
                <w:sz w:val="20"/>
                <w:szCs w:val="20"/>
              </w:rPr>
              <w:t>T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ADO</w:t>
            </w:r>
            <w:r>
              <w:rPr>
                <w:rFonts w:ascii="Tahoma" w:cs="Tahoma" w:eastAsia="Tahoma" w:hAnsi="Tahoma"/>
                <w:color w:val="363435"/>
                <w:spacing w:val="-11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color w:val="363435"/>
                <w:spacing w:val="-11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OAXACA,</w:t>
            </w:r>
            <w:r>
              <w:rPr>
                <w:rFonts w:ascii="Tahoma" w:cs="Tahoma" w:eastAsia="Tahoma" w:hAnsi="Tahoma"/>
                <w:color w:val="363435"/>
                <w:spacing w:val="-11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PUBLICADO</w:t>
            </w:r>
            <w:r>
              <w:rPr>
                <w:rFonts w:ascii="Tahoma" w:cs="Tahoma" w:eastAsia="Tahoma" w:hAnsi="Tahoma"/>
                <w:color w:val="363435"/>
                <w:spacing w:val="-11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EL</w:t>
            </w:r>
            <w:r>
              <w:rPr>
                <w:rFonts w:ascii="Tahoma" w:cs="Tahoma" w:eastAsia="Tahoma" w:hAnsi="Tahoma"/>
                <w:color w:val="363435"/>
                <w:spacing w:val="-11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6</w:t>
            </w:r>
            <w:r>
              <w:rPr>
                <w:rFonts w:ascii="Tahoma" w:cs="Tahoma" w:eastAsia="Tahoma" w:hAnsi="Tahoma"/>
                <w:color w:val="363435"/>
                <w:spacing w:val="-11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color w:val="363435"/>
                <w:spacing w:val="-11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OCTUBRE</w:t>
            </w:r>
            <w:r>
              <w:rPr>
                <w:rFonts w:ascii="Tahoma" w:cs="Tahoma" w:eastAsia="Tahoma" w:hAnsi="Tahoma"/>
                <w:color w:val="363435"/>
                <w:spacing w:val="-11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DEL</w:t>
            </w:r>
            <w:r>
              <w:rPr>
                <w:rFonts w:ascii="Tahoma" w:cs="Tahoma" w:eastAsia="Tahoma" w:hAnsi="Tahoma"/>
                <w:color w:val="363435"/>
                <w:spacing w:val="-11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AÑO</w:t>
            </w:r>
            <w:r>
              <w:rPr>
                <w:rFonts w:ascii="Tahoma" w:cs="Tahoma" w:eastAsia="Tahoma" w:hAnsi="Tahoma"/>
                <w:color w:val="363435"/>
                <w:spacing w:val="-11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2018</w:t>
            </w:r>
            <w:r>
              <w:rPr>
                <w:rFonts w:ascii="Tahoma" w:cs="Tahoma" w:eastAsia="Tahoma" w:hAnsi="Tahoma"/>
                <w:color w:val="363435"/>
                <w:spacing w:val="-11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Y</w:t>
            </w:r>
            <w:r>
              <w:rPr>
                <w:rFonts w:ascii="Tahoma" w:cs="Tahoma" w:eastAsia="Tahoma" w:hAnsi="Tahoma"/>
                <w:color w:val="363435"/>
                <w:spacing w:val="-11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EL</w:t>
            </w:r>
            <w:r>
              <w:rPr>
                <w:rFonts w:ascii="Tahoma" w:cs="Tahoma" w:eastAsia="Tahoma" w:hAnsi="Tahoma"/>
                <w:color w:val="363435"/>
                <w:spacing w:val="-11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Ú</w:t>
            </w:r>
            <w:r>
              <w:rPr>
                <w:rFonts w:ascii="Tahoma" w:cs="Tahoma" w:eastAsia="Tahoma" w:hAnsi="Tahoma"/>
                <w:color w:val="363435"/>
                <w:spacing w:val="-16"/>
                <w:w w:val="100"/>
                <w:sz w:val="20"/>
                <w:szCs w:val="20"/>
              </w:rPr>
              <w:t>L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TIMO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ACUERDO</w:t>
            </w:r>
            <w:r>
              <w:rPr>
                <w:rFonts w:ascii="Tahoma" w:cs="Tahoma" w:eastAsia="Tahoma" w:hAnsi="Tahoma"/>
                <w:color w:val="363435"/>
                <w:spacing w:val="-14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POR</w:t>
            </w:r>
            <w:r>
              <w:rPr>
                <w:rFonts w:ascii="Tahoma" w:cs="Tahoma" w:eastAsia="Tahoma" w:hAnsi="Tahoma"/>
                <w:color w:val="363435"/>
                <w:spacing w:val="-14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EL</w:t>
            </w:r>
            <w:r>
              <w:rPr>
                <w:rFonts w:ascii="Tahoma" w:cs="Tahoma" w:eastAsia="Tahoma" w:hAnsi="Tahoma"/>
                <w:color w:val="363435"/>
                <w:spacing w:val="-14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QUE</w:t>
            </w:r>
            <w:r>
              <w:rPr>
                <w:rFonts w:ascii="Tahoma" w:cs="Tahoma" w:eastAsia="Tahoma" w:hAnsi="Tahoma"/>
                <w:color w:val="363435"/>
                <w:spacing w:val="-14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SE</w:t>
            </w:r>
            <w:r>
              <w:rPr>
                <w:rFonts w:ascii="Tahoma" w:cs="Tahoma" w:eastAsia="Tahoma" w:hAnsi="Tahoma"/>
                <w:color w:val="363435"/>
                <w:spacing w:val="-14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ORDENA</w:t>
            </w:r>
            <w:r>
              <w:rPr>
                <w:rFonts w:ascii="Tahoma" w:cs="Tahoma" w:eastAsia="Tahoma" w:hAnsi="Tahoma"/>
                <w:color w:val="363435"/>
                <w:spacing w:val="-14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-4"/>
                <w:w w:val="100"/>
                <w:sz w:val="20"/>
                <w:szCs w:val="20"/>
              </w:rPr>
              <w:t>L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ascii="Tahoma" w:cs="Tahoma" w:eastAsia="Tahoma" w:hAnsi="Tahoma"/>
                <w:color w:val="363435"/>
                <w:spacing w:val="-14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CONTINUIDAD</w:t>
            </w:r>
            <w:r>
              <w:rPr>
                <w:rFonts w:ascii="Tahoma" w:cs="Tahoma" w:eastAsia="Tahoma" w:hAnsi="Tahoma"/>
                <w:color w:val="363435"/>
                <w:spacing w:val="-14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color w:val="363435"/>
                <w:spacing w:val="-14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SU</w:t>
            </w:r>
            <w:r>
              <w:rPr>
                <w:rFonts w:ascii="Tahoma" w:cs="Tahoma" w:eastAsia="Tahoma" w:hAnsi="Tahoma"/>
                <w:color w:val="363435"/>
                <w:spacing w:val="-14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APLICACIÓN,</w:t>
            </w:r>
            <w:r>
              <w:rPr>
                <w:rFonts w:ascii="Tahoma" w:cs="Tahoma" w:eastAsia="Tahoma" w:hAnsi="Tahoma"/>
                <w:color w:val="363435"/>
                <w:spacing w:val="-14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PUBLICADO</w:t>
            </w:r>
            <w:r>
              <w:rPr>
                <w:rFonts w:ascii="Tahoma" w:cs="Tahoma" w:eastAsia="Tahoma" w:hAnsi="Tahoma"/>
                <w:color w:val="363435"/>
                <w:spacing w:val="-14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EL</w:t>
            </w:r>
            <w:r>
              <w:rPr>
                <w:rFonts w:ascii="Tahoma" w:cs="Tahoma" w:eastAsia="Tahoma" w:hAnsi="Tahoma"/>
                <w:color w:val="363435"/>
                <w:spacing w:val="-14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30</w:t>
            </w:r>
            <w:r>
              <w:rPr>
                <w:rFonts w:ascii="Tahoma" w:cs="Tahoma" w:eastAsia="Tahoma" w:hAnsi="Tahoma"/>
                <w:color w:val="363435"/>
                <w:spacing w:val="-14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color w:val="363435"/>
                <w:spacing w:val="-14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NOVIEMBRE</w:t>
            </w:r>
            <w:r>
              <w:rPr>
                <w:rFonts w:ascii="Tahoma" w:cs="Tahoma" w:eastAsia="Tahoma" w:hAnsi="Tahoma"/>
                <w:color w:val="363435"/>
                <w:spacing w:val="-14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rFonts w:ascii="Tahoma" w:cs="Tahoma" w:eastAsia="Tahoma" w:hAnsi="Tahoma"/>
                <w:sz w:val="20"/>
                <w:szCs w:val="20"/>
              </w:rPr>
              <w:jc w:val="both"/>
              <w:spacing w:line="200" w:lineRule="exact"/>
              <w:ind w:left="201" w:right="176"/>
            </w:pP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2022,</w:t>
            </w:r>
            <w:r>
              <w:rPr>
                <w:rFonts w:ascii="Tahoma" w:cs="Tahoma" w:eastAsia="Tahoma" w:hAnsi="Tahoma"/>
                <w:color w:val="363435"/>
                <w:spacing w:val="-25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AM</w:t>
            </w:r>
            <w:r>
              <w:rPr>
                <w:rFonts w:ascii="Tahoma" w:cs="Tahoma" w:eastAsia="Tahoma" w:hAnsi="Tahoma"/>
                <w:color w:val="363435"/>
                <w:spacing w:val="1"/>
                <w:w w:val="100"/>
                <w:sz w:val="20"/>
                <w:szCs w:val="20"/>
              </w:rPr>
              <w:t>B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OS</w:t>
            </w:r>
            <w:r>
              <w:rPr>
                <w:rFonts w:ascii="Tahoma" w:cs="Tahoma" w:eastAsia="Tahoma" w:hAnsi="Tahoma"/>
                <w:color w:val="363435"/>
                <w:spacing w:val="-25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EN</w:t>
            </w:r>
            <w:r>
              <w:rPr>
                <w:rFonts w:ascii="Tahoma" w:cs="Tahoma" w:eastAsia="Tahoma" w:hAnsi="Tahoma"/>
                <w:color w:val="363435"/>
                <w:spacing w:val="-25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EL</w:t>
            </w:r>
            <w:r>
              <w:rPr>
                <w:rFonts w:ascii="Tahoma" w:cs="Tahoma" w:eastAsia="Tahoma" w:hAnsi="Tahoma"/>
                <w:color w:val="363435"/>
                <w:spacing w:val="-25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PERIÓDICO</w:t>
            </w:r>
            <w:r>
              <w:rPr>
                <w:rFonts w:ascii="Tahoma" w:cs="Tahoma" w:eastAsia="Tahoma" w:hAnsi="Tahoma"/>
                <w:color w:val="363435"/>
                <w:spacing w:val="-25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OFICIAL</w:t>
            </w:r>
            <w:r>
              <w:rPr>
                <w:rFonts w:ascii="Tahoma" w:cs="Tahoma" w:eastAsia="Tahoma" w:hAnsi="Tahoma"/>
                <w:color w:val="363435"/>
                <w:spacing w:val="-25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DEL</w:t>
            </w:r>
            <w:r>
              <w:rPr>
                <w:rFonts w:ascii="Tahoma" w:cs="Tahoma" w:eastAsia="Tahoma" w:hAnsi="Tahoma"/>
                <w:color w:val="363435"/>
                <w:spacing w:val="-25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GOBIERNO</w:t>
            </w:r>
            <w:r>
              <w:rPr>
                <w:rFonts w:ascii="Tahoma" w:cs="Tahoma" w:eastAsia="Tahoma" w:hAnsi="Tahoma"/>
                <w:color w:val="363435"/>
                <w:spacing w:val="-25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DEL</w:t>
            </w:r>
            <w:r>
              <w:rPr>
                <w:rFonts w:ascii="Tahoma" w:cs="Tahoma" w:eastAsia="Tahoma" w:hAnsi="Tahoma"/>
                <w:color w:val="363435"/>
                <w:spacing w:val="-25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ES</w:t>
            </w:r>
            <w:r>
              <w:rPr>
                <w:rFonts w:ascii="Tahoma" w:cs="Tahoma" w:eastAsia="Tahoma" w:hAnsi="Tahoma"/>
                <w:color w:val="363435"/>
                <w:spacing w:val="-11"/>
                <w:w w:val="100"/>
                <w:sz w:val="20"/>
                <w:szCs w:val="20"/>
              </w:rPr>
              <w:t>T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ADO</w:t>
            </w:r>
            <w:r>
              <w:rPr>
                <w:rFonts w:ascii="Tahoma" w:cs="Tahoma" w:eastAsia="Tahoma" w:hAnsi="Tahoma"/>
                <w:color w:val="363435"/>
                <w:spacing w:val="-25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color w:val="363435"/>
                <w:spacing w:val="-25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color w:val="363435"/>
                <w:spacing w:val="0"/>
                <w:w w:val="100"/>
                <w:sz w:val="20"/>
                <w:szCs w:val="20"/>
              </w:rPr>
              <w:t>OAXACA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.................................PÁG.</w:t>
            </w:r>
            <w:r>
              <w:rPr>
                <w:rFonts w:ascii="Tahoma" w:cs="Tahoma" w:eastAsia="Tahoma" w:hAnsi="Tahoma"/>
                <w:b/>
                <w:color w:val="363435"/>
                <w:spacing w:val="-27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6</w:t>
            </w:r>
            <w:r>
              <w:rPr>
                <w:rFonts w:ascii="Tahoma" w:cs="Tahoma" w:eastAsia="Tahoma" w:hAnsi="Tahoma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72"/>
            <w:tcBorders>
              <w:top w:color="auto" w:space="0" w:sz="6" w:val="nil"/>
              <w:left w:color="363435" w:space="0" w:sz="16" w:val="single"/>
              <w:bottom w:color="363435" w:space="0" w:sz="16" w:val="single"/>
              <w:right w:color="auto" w:space="0" w:sz="6" w:val="nil"/>
            </w:tcBorders>
          </w:tcPr>
          <w:p/>
        </w:tc>
      </w:tr>
      <w:tr>
        <w:trPr>
          <w:trHeight w:hRule="exact" w:val="1454"/>
        </w:trPr>
        <w:tc>
          <w:tcPr>
            <w:tcW w:type="dxa" w:w="161"/>
            <w:tcBorders>
              <w:top w:color="363435" w:space="0" w:sz="16" w:val="single"/>
              <w:left w:color="363435" w:space="0" w:sz="16" w:val="single"/>
              <w:bottom w:color="363435" w:space="0" w:sz="16" w:val="single"/>
              <w:right w:color="363435" w:space="0" w:sz="16" w:val="single"/>
            </w:tcBorders>
          </w:tcPr>
          <w:p/>
        </w:tc>
        <w:tc>
          <w:tcPr>
            <w:tcW w:type="dxa" w:w="10319"/>
            <w:vMerge w:val=""/>
            <w:tcBorders>
              <w:left w:color="363435" w:space="0" w:sz="16" w:val="single"/>
              <w:right w:color="363435" w:space="0" w:sz="16" w:val="single"/>
            </w:tcBorders>
          </w:tcPr>
          <w:p/>
        </w:tc>
        <w:tc>
          <w:tcPr>
            <w:tcW w:type="dxa" w:w="172"/>
            <w:tcBorders>
              <w:top w:color="363435" w:space="0" w:sz="16" w:val="single"/>
              <w:left w:color="363435" w:space="0" w:sz="16" w:val="single"/>
              <w:bottom w:color="363435" w:space="0" w:sz="16" w:val="single"/>
              <w:right w:color="363435" w:space="0" w:sz="16" w:val="single"/>
            </w:tcBorders>
          </w:tcPr>
          <w:p/>
        </w:tc>
      </w:tr>
      <w:tr>
        <w:trPr>
          <w:trHeight w:hRule="exact" w:val="3140"/>
        </w:trPr>
        <w:tc>
          <w:tcPr>
            <w:tcW w:type="dxa" w:w="161"/>
            <w:tcBorders>
              <w:top w:color="363435" w:space="0" w:sz="16" w:val="single"/>
              <w:left w:color="auto" w:space="0" w:sz="6" w:val="nil"/>
              <w:bottom w:color="363435" w:space="0" w:sz="16" w:val="single"/>
              <w:right w:color="363435" w:space="0" w:sz="16" w:val="single"/>
            </w:tcBorders>
          </w:tcPr>
          <w:p/>
        </w:tc>
        <w:tc>
          <w:tcPr>
            <w:tcW w:type="dxa" w:w="10319"/>
            <w:vMerge w:val=""/>
            <w:tcBorders>
              <w:left w:color="363435" w:space="0" w:sz="16" w:val="single"/>
              <w:right w:color="363435" w:space="0" w:sz="16" w:val="single"/>
            </w:tcBorders>
          </w:tcPr>
          <w:p/>
        </w:tc>
        <w:tc>
          <w:tcPr>
            <w:tcW w:type="dxa" w:w="172"/>
            <w:tcBorders>
              <w:top w:color="363435" w:space="0" w:sz="16" w:val="single"/>
              <w:left w:color="363435" w:space="0" w:sz="16" w:val="single"/>
              <w:bottom w:color="363435" w:space="0" w:sz="16" w:val="single"/>
              <w:right w:color="auto" w:space="0" w:sz="6" w:val="nil"/>
            </w:tcBorders>
          </w:tcPr>
          <w:p/>
        </w:tc>
      </w:tr>
      <w:tr>
        <w:trPr>
          <w:trHeight w:hRule="exact" w:val="1454"/>
        </w:trPr>
        <w:tc>
          <w:tcPr>
            <w:tcW w:type="dxa" w:w="161"/>
            <w:tcBorders>
              <w:top w:color="363435" w:space="0" w:sz="16" w:val="single"/>
              <w:left w:color="363435" w:space="0" w:sz="16" w:val="single"/>
              <w:bottom w:color="363435" w:space="0" w:sz="16" w:val="single"/>
              <w:right w:color="363435" w:space="0" w:sz="16" w:val="single"/>
            </w:tcBorders>
          </w:tcPr>
          <w:p/>
        </w:tc>
        <w:tc>
          <w:tcPr>
            <w:tcW w:type="dxa" w:w="10319"/>
            <w:vMerge w:val=""/>
            <w:tcBorders>
              <w:left w:color="363435" w:space="0" w:sz="16" w:val="single"/>
              <w:right w:color="363435" w:space="0" w:sz="16" w:val="single"/>
            </w:tcBorders>
          </w:tcPr>
          <w:p/>
        </w:tc>
        <w:tc>
          <w:tcPr>
            <w:tcW w:type="dxa" w:w="172"/>
            <w:tcBorders>
              <w:top w:color="363435" w:space="0" w:sz="16" w:val="single"/>
              <w:left w:color="363435" w:space="0" w:sz="16" w:val="single"/>
              <w:bottom w:color="363435" w:space="0" w:sz="16" w:val="single"/>
              <w:right w:color="363435" w:space="0" w:sz="16" w:val="single"/>
            </w:tcBorders>
          </w:tcPr>
          <w:p/>
        </w:tc>
      </w:tr>
      <w:tr>
        <w:trPr>
          <w:trHeight w:hRule="exact" w:val="274"/>
        </w:trPr>
        <w:tc>
          <w:tcPr>
            <w:tcW w:type="dxa" w:w="161"/>
            <w:tcBorders>
              <w:top w:color="363435" w:space="0" w:sz="16" w:val="single"/>
              <w:left w:color="auto" w:space="0" w:sz="6" w:val="nil"/>
              <w:bottom w:color="auto" w:space="0" w:sz="6" w:val="nil"/>
              <w:right w:color="363435" w:space="0" w:sz="16" w:val="single"/>
            </w:tcBorders>
          </w:tcPr>
          <w:p/>
        </w:tc>
        <w:tc>
          <w:tcPr>
            <w:tcW w:type="dxa" w:w="10319"/>
            <w:vMerge w:val=""/>
            <w:tcBorders>
              <w:left w:color="363435" w:space="0" w:sz="16" w:val="single"/>
              <w:bottom w:color="363435" w:space="0" w:sz="16" w:val="single"/>
              <w:right w:color="363435" w:space="0" w:sz="16" w:val="single"/>
            </w:tcBorders>
          </w:tcPr>
          <w:p/>
        </w:tc>
        <w:tc>
          <w:tcPr>
            <w:tcW w:type="dxa" w:w="172"/>
            <w:tcBorders>
              <w:top w:color="363435" w:space="0" w:sz="16" w:val="single"/>
              <w:left w:color="363435" w:space="0" w:sz="16" w:val="single"/>
              <w:bottom w:color="auto" w:space="0" w:sz="6" w:val="nil"/>
              <w:right w:color="auto" w:space="0" w:sz="6" w:val="nil"/>
            </w:tcBorders>
          </w:tcPr>
          <w:p/>
        </w:tc>
      </w:tr>
    </w:tbl>
    <w:p>
      <w:pPr>
        <w:sectPr>
          <w:type w:val="continuous"/>
          <w:pgSz w:h="15840" w:w="12240"/>
          <w:pgMar w:bottom="280" w:left="680" w:right="680" w:top="1480"/>
        </w:sectPr>
      </w:pPr>
    </w:p>
    <w:p>
      <w:pPr>
        <w:rPr>
          <w:sz w:val="20"/>
          <w:szCs w:val="20"/>
        </w:rPr>
        <w:jc w:val="left"/>
        <w:spacing w:line="200" w:lineRule="exact"/>
        <w:sectPr>
          <w:pgNumType w:start="2"/>
          <w:pgMar w:bottom="280" w:footer="0" w:header="641" w:left="660" w:right="660" w:top="840"/>
          <w:headerReference r:id="rId10" w:type="default"/>
          <w:headerReference r:id="rId11" w:type="default"/>
          <w:pgSz w:h="15840" w:w="12240"/>
        </w:sectPr>
      </w:pPr>
      <w:r>
        <w:pict>
          <v:shape fillcolor="#000000" stroked="f" style="position:absolute;margin-left:199.827pt;margin-top:348.084pt;width:369.961pt;height:60.0001pt;mso-position-horizontal-relative:page;mso-position-vertical-relative:page;z-index:-671;rotation:315" type="#_x0000_t136">
            <o:extrusion autorotationcenter="t" v:ext="view"/>
            <v:textpath string="CONSULTA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83.3669pt;margin-top:557.855pt;width:183.34pt;height:60.0001pt;mso-position-horizontal-relative:page;mso-position-vertical-relative:page;z-index:-672;rotation:315" type="#_x0000_t136">
            <o:extrusion autorotationcenter="t" v:ext="view"/>
            <v:textpath string="PARA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355.299pt;margin-top:184.115pt;width:183.311pt;height:60.0001pt;mso-position-horizontal-relative:page;mso-position-vertical-relative:page;z-index:-673;rotation:315" type="#_x0000_t136">
            <o:extrusion autorotationcenter="t" v:ext="view"/>
            <v:textpath string="SOLO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-4.62702pt;margin-top:417.419pt;width:436.553pt;height:60.0001pt;mso-position-horizontal-relative:page;mso-position-vertical-relative:page;z-index:-674;rotation:315" type="#_x0000_t136">
            <o:extrusion autorotationcenter="t" v:ext="view"/>
            <v:textpath string="DOCUMENTO" style="font-family:&amp;quot;font-size:60pt;v-text-kern:t;mso-text-shadow:auto;font-weight:bold"/>
            <w10:wrap type="none"/>
          </v:shape>
        </w:pict>
      </w:r>
      <w:r>
        <w:pict>
          <v:group coordorigin="799,1814" coordsize="5272,13312" style="position:absolute;margin-left:39.931pt;margin-top:90.68pt;width:263.607pt;height:665.625pt;mso-position-horizontal-relative:page;mso-position-vertical-relative:page;z-index:-675">
            <v:shape style="position:absolute;left:792;top:1813;width:5279;height:6652" type="#_x0000_t75">
              <v:imagedata o:title="" r:id="rId12"/>
            </v:shape>
            <v:shape style="position:absolute;left:837;top:8444;width:5234;height:6682" type="#_x0000_t75">
              <v:imagedata o:title="" r:id="rId13"/>
            </v:shape>
            <w10:wrap type="none"/>
          </v:group>
        </w:pict>
      </w:r>
      <w:r>
        <w:pict>
          <v:group coordorigin="777,1123" coordsize="10685,14004" style="position:absolute;margin-left:38.8409pt;margin-top:56.1252pt;width:534.26pt;height:700.18pt;mso-position-horizontal-relative:page;mso-position-vertical-relative:page;z-index:-676">
            <v:shape style="position:absolute;left:797;top:1142;width:5274;height:468" type="#_x0000_t75">
              <v:imagedata o:title="" r:id="rId14"/>
            </v:shape>
            <v:shape style="position:absolute;left:6184;top:1142;width:5274;height:13985" type="#_x0000_t75">
              <v:imagedata o:title="" r:id="rId15"/>
            </v:shape>
            <v:shape coordorigin="792,1138" coordsize="10655,0" filled="f" path="m792,1138l11447,1138e" strokecolor="#363435" stroked="t" strokeweight="1.5pt" style="position:absolute;left:792;top:1138;width:10655;height:0">
              <v:path arrowok="t"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17"/>
          <w:szCs w:val="17"/>
        </w:rPr>
        <w:jc w:val="left"/>
        <w:spacing w:before="5" w:line="160" w:lineRule="exact"/>
      </w:pPr>
      <w:r>
        <w:pict>
          <v:shape fillcolor="#000000" stroked="f" style="position:absolute;margin-left:-4.62702pt;margin-top:417.419pt;width:436.553pt;height:60.0001pt;mso-position-horizontal-relative:page;mso-position-vertical-relative:page;z-index:-669;rotation:315" type="#_x0000_t136">
            <o:extrusion autorotationcenter="t" v:ext="view"/>
            <v:textpath string="DOCUMENTO" style="font-family:&amp;quot;font-size:60pt;v-text-kern:t;mso-text-shadow:auto;font-weight:bold"/>
            <w10:wrap type="none"/>
          </v:shape>
        </w:pict>
      </w: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137"/>
        <w:sectPr>
          <w:pgMar w:bottom="280" w:footer="0" w:header="641" w:left="660" w:right="660" w:top="840"/>
          <w:pgSz w:h="15840" w:w="12240"/>
        </w:sectPr>
      </w:pPr>
      <w:r>
        <w:pict>
          <v:group coordorigin="777,-7093" coordsize="10696,14004" style="position:absolute;margin-left:38.8409pt;margin-top:-354.667pt;width:534.793pt;height:700.179pt;mso-position-horizontal-relative:page;mso-position-vertical-relative:paragraph;z-index:-670">
            <v:shape style="position:absolute;left:797;top:-7074;width:5274;height:6993" type="#_x0000_t75">
              <v:imagedata o:title="" r:id="rId16"/>
            </v:shape>
            <v:shape style="position:absolute;left:6184;top:-7074;width:5289;height:13985" type="#_x0000_t75">
              <v:imagedata o:title="" r:id="rId17"/>
            </v:shape>
            <v:shape coordorigin="792,-7078" coordsize="10655,0" filled="f" path="m792,-7078l11447,-7078e" strokecolor="#363435" stroked="t" strokeweight="1.5pt" style="position:absolute;left:792;top:-7078;width:10655;height:0">
              <v:path arrowok="t"/>
            </v:shape>
            <w10:wrap type="none"/>
          </v:group>
        </w:pict>
      </w:r>
      <w:r>
        <w:pict>
          <v:shape fillcolor="#000000" stroked="f" style="position:absolute;margin-left:355.299pt;margin-top:184.115pt;width:183.311pt;height:60.0001pt;mso-position-horizontal-relative:page;mso-position-vertical-relative:page;z-index:-668;rotation:315" type="#_x0000_t136">
            <o:extrusion autorotationcenter="t" v:ext="view"/>
            <v:textpath string="SOLO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83.3669pt;margin-top:147.063pt;width:183.34pt;height:60.0001pt;mso-position-horizontal-relative:page;mso-position-vertical-relative:paragraph;z-index:-667;rotation:315" type="#_x0000_t136">
            <o:extrusion autorotationcenter="t" v:ext="view"/>
            <v:textpath string="PARA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199.827pt;margin-top:-62.7075pt;width:369.961pt;height:60.0001pt;mso-position-horizontal-relative:page;mso-position-vertical-relative:paragraph;z-index:-666;rotation:315" type="#_x0000_t136">
            <o:extrusion autorotationcenter="t" v:ext="view"/>
            <v:textpath string="CONSULTA" style="font-family:&amp;quot;font-size:60pt;v-text-kern:t;mso-text-shadow:auto;font-weight:bold"/>
            <w10:wrap type="none"/>
          </v:shape>
        </w:pict>
      </w:r>
      <w:r>
        <w:pict>
          <v:shape style="width:263.7pt;height:345.513pt" type="#_x0000_t75">
            <v:imagedata o:title="" r:id="rId18"/>
          </v:shape>
        </w:pict>
      </w:r>
      <w:r>
        <w:rPr>
          <w:rFonts w:ascii="Times New Roman" w:cs="Times New Roman" w:eastAsia="Times New Roman" w:hAnsi="Times New Roman"/>
          <w:sz w:val="20"/>
          <w:szCs w:val="20"/>
        </w:rPr>
      </w:r>
    </w:p>
    <w:p>
      <w:pPr>
        <w:rPr>
          <w:sz w:val="10"/>
          <w:szCs w:val="10"/>
        </w:rPr>
        <w:jc w:val="left"/>
        <w:spacing w:before="4" w:line="100" w:lineRule="exact"/>
      </w:pPr>
      <w:r>
        <w:pict>
          <v:shape fillcolor="#000000" stroked="f" style="position:absolute;margin-left:-4.62702pt;margin-top:417.419pt;width:436.553pt;height:60.0001pt;mso-position-horizontal-relative:page;mso-position-vertical-relative:page;z-index:-664;rotation:315" type="#_x0000_t136">
            <o:extrusion autorotationcenter="t" v:ext="view"/>
            <v:textpath string="DOCUMENTO" style="font-family:&amp;quot;font-size:60pt;v-text-kern:t;mso-text-shadow:auto;font-weight:bold"/>
            <w10:wrap type="none"/>
          </v:shape>
        </w:pict>
      </w: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5524"/>
        <w:sectPr>
          <w:pgMar w:bottom="280" w:footer="0" w:header="641" w:left="660" w:right="660" w:top="840"/>
          <w:pgSz w:h="15840" w:w="12240"/>
        </w:sectPr>
      </w:pPr>
      <w:r>
        <w:pict>
          <v:group coordorigin="777,1123" coordsize="10685,14004" style="position:absolute;margin-left:38.8409pt;margin-top:56.1252pt;width:534.26pt;height:700.18pt;mso-position-horizontal-relative:page;mso-position-vertical-relative:page;z-index:-665">
            <v:shape style="position:absolute;left:797;top:1142;width:5274;height:7026" type="#_x0000_t75">
              <v:imagedata o:title="" r:id="rId19"/>
            </v:shape>
            <v:shape style="position:absolute;left:824;top:8147;width:5274;height:6979" type="#_x0000_t75">
              <v:imagedata o:title="" r:id="rId20"/>
            </v:shape>
            <v:shape style="position:absolute;left:6153;top:1134;width:5305;height:7326" type="#_x0000_t75">
              <v:imagedata o:title="" r:id="rId21"/>
            </v:shape>
            <v:shape coordorigin="792,1138" coordsize="10655,0" filled="f" path="m792,1138l11447,1138e" strokecolor="#363435" stroked="t" strokeweight="1.5pt" style="position:absolute;left:792;top:1138;width:10655;height:0">
              <v:path arrowok="t"/>
            </v:shape>
            <w10:wrap type="none"/>
          </v:group>
        </w:pict>
      </w:r>
      <w:r>
        <w:pict>
          <v:shape fillcolor="#000000" stroked="f" style="position:absolute;margin-left:355.299pt;margin-top:184.115pt;width:183.311pt;height:60.0001pt;mso-position-horizontal-relative:page;mso-position-vertical-relative:page;z-index:-663;rotation:315" type="#_x0000_t136">
            <o:extrusion autorotationcenter="t" v:ext="view"/>
            <v:textpath string="SOLO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83.3669pt;margin-top:120.14pt;width:183.34pt;height:60.0001pt;mso-position-horizontal-relative:page;mso-position-vertical-relative:paragraph;z-index:-662;rotation:315" type="#_x0000_t136">
            <o:extrusion autorotationcenter="t" v:ext="view"/>
            <v:textpath string="PARA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199.827pt;margin-top:-89.6309pt;width:369.961pt;height:60.0001pt;mso-position-horizontal-relative:page;mso-position-vertical-relative:paragraph;z-index:-661;rotation:315" type="#_x0000_t136">
            <o:extrusion autorotationcenter="t" v:ext="view"/>
            <v:textpath string="CONSULTA" style="font-family:&amp;quot;font-size:60pt;v-text-kern:t;mso-text-shadow:auto;font-weight:bold"/>
            <w10:wrap type="none"/>
          </v:shape>
        </w:pict>
      </w:r>
      <w:r>
        <w:pict>
          <v:shape style="width:263.7pt;height:207.289pt" type="#_x0000_t75">
            <v:imagedata o:title="" r:id="rId22"/>
          </v:shape>
        </w:pict>
      </w:r>
      <w:r>
        <w:rPr>
          <w:rFonts w:ascii="Times New Roman" w:cs="Times New Roman" w:eastAsia="Times New Roman" w:hAnsi="Times New Roman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pict>
          <v:shape fillcolor="#000000" stroked="f" style="position:absolute;margin-left:-4.62702pt;margin-top:417.419pt;width:436.553pt;height:60.0001pt;mso-position-horizontal-relative:page;mso-position-vertical-relative:page;z-index:-659;rotation:315" type="#_x0000_t136">
            <o:extrusion autorotationcenter="t" v:ext="view"/>
            <v:textpath string="DOCUMENTO" style="font-family:&amp;quot;font-size:60pt;v-text-kern:t;mso-text-shadow:auto;font-weight:bold"/>
            <w10:wrap type="none"/>
          </v:shape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="280" w:lineRule="exact"/>
      </w:pPr>
      <w:r>
        <w:rPr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5524"/>
        <w:sectPr>
          <w:pgMar w:bottom="280" w:footer="0" w:header="641" w:left="660" w:right="660" w:top="840"/>
          <w:pgSz w:h="15840" w:w="12240"/>
        </w:sectPr>
      </w:pPr>
      <w:r>
        <w:pict>
          <v:group coordorigin="771,-7011" coordsize="10691,14004" style="position:absolute;margin-left:38.5543pt;margin-top:-350.529pt;width:534.547pt;height:700.18pt;mso-position-horizontal-relative:page;mso-position-vertical-relative:paragraph;z-index:-660">
            <v:shape style="position:absolute;left:771;top:-6991;width:5300;height:13985" type="#_x0000_t75">
              <v:imagedata o:title="" r:id="rId23"/>
            </v:shape>
            <v:shape style="position:absolute;left:6184;top:-6991;width:5274;height:6869" type="#_x0000_t75">
              <v:imagedata o:title="" r:id="rId24"/>
            </v:shape>
            <v:shape coordorigin="792,-6996" coordsize="10655,0" filled="f" path="m792,-6996l11447,-6996e" strokecolor="#363435" stroked="t" strokeweight="1.5pt" style="position:absolute;left:792;top:-6996;width:10655;height:0">
              <v:path arrowok="t"/>
            </v:shape>
            <w10:wrap type="none"/>
          </v:group>
        </w:pict>
      </w:r>
      <w:r>
        <w:pict>
          <v:shape fillcolor="#000000" stroked="f" style="position:absolute;margin-left:355.299pt;margin-top:184.115pt;width:183.311pt;height:60.0001pt;mso-position-horizontal-relative:page;mso-position-vertical-relative:page;z-index:-658;rotation:315" type="#_x0000_t136">
            <o:extrusion autorotationcenter="t" v:ext="view"/>
            <v:textpath string="SOLO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83.3669pt;margin-top:151.201pt;width:183.34pt;height:60.0001pt;mso-position-horizontal-relative:page;mso-position-vertical-relative:paragraph;z-index:-657;rotation:315" type="#_x0000_t136">
            <o:extrusion autorotationcenter="t" v:ext="view"/>
            <v:textpath string="PARA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199.827pt;margin-top:-58.57pt;width:369.961pt;height:60.0001pt;mso-position-horizontal-relative:page;mso-position-vertical-relative:paragraph;z-index:-656;rotation:315" type="#_x0000_t136">
            <o:extrusion autorotationcenter="t" v:ext="view"/>
            <v:textpath string="CONSULTA" style="font-family:&amp;quot;font-size:60pt;v-text-kern:t;mso-text-shadow:auto;font-weight:bold"/>
            <w10:wrap type="none"/>
          </v:shape>
        </w:pict>
      </w:r>
      <w:r>
        <w:pict>
          <v:shape style="width:263.7pt;height:349.651pt" type="#_x0000_t75">
            <v:imagedata o:title="" r:id="rId25"/>
          </v:shape>
        </w:pict>
      </w:r>
      <w:r>
        <w:rPr>
          <w:rFonts w:ascii="Times New Roman" w:cs="Times New Roman" w:eastAsia="Times New Roman" w:hAnsi="Times New Roman"/>
          <w:sz w:val="20"/>
          <w:szCs w:val="20"/>
        </w:rPr>
      </w:r>
    </w:p>
    <w:p>
      <w:pPr>
        <w:rPr>
          <w:sz w:val="15"/>
          <w:szCs w:val="15"/>
        </w:rPr>
        <w:jc w:val="left"/>
        <w:spacing w:before="6" w:line="140" w:lineRule="exact"/>
      </w:pPr>
      <w:r>
        <w:pict>
          <v:shape fillcolor="#000000" stroked="f" style="position:absolute;margin-left:-4.62702pt;margin-top:417.419pt;width:436.553pt;height:60.0001pt;mso-position-horizontal-relative:page;mso-position-vertical-relative:page;z-index:-654;rotation:315" type="#_x0000_t136">
            <o:extrusion autorotationcenter="t" v:ext="view"/>
            <v:textpath string="DOCUMENTO" style="font-family:&amp;quot;font-size:60pt;v-text-kern:t;mso-text-shadow:auto;font-weight:bold"/>
            <w10:wrap type="none"/>
          </v:shape>
        </w:pict>
      </w: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137"/>
        <w:sectPr>
          <w:pgMar w:bottom="280" w:footer="0" w:header="641" w:left="660" w:right="660" w:top="840"/>
          <w:pgSz w:h="15840" w:w="12240"/>
        </w:sectPr>
      </w:pPr>
      <w:r>
        <w:pict>
          <v:group coordorigin="777,-6684" coordsize="10696,14004" style="position:absolute;margin-left:38.8409pt;margin-top:-334.192pt;width:534.792pt;height:700.18pt;mso-position-horizontal-relative:page;mso-position-vertical-relative:paragraph;z-index:-655">
            <v:shape style="position:absolute;left:797;top:-6665;width:5274;height:5669" type="#_x0000_t75">
              <v:imagedata o:title="" r:id="rId26"/>
            </v:shape>
            <v:shape style="position:absolute;left:6420;top:-6665;width:5053;height:7187" type="#_x0000_t75">
              <v:imagedata o:title="" r:id="rId27"/>
            </v:shape>
            <v:shape style="position:absolute;left:6184;top:492;width:5274;height:6828" type="#_x0000_t75">
              <v:imagedata o:title="" r:id="rId28"/>
            </v:shape>
            <v:shape coordorigin="792,-6669" coordsize="10655,0" filled="f" path="m792,-6669l11447,-6669e" strokecolor="#363435" stroked="t" strokeweight="1.5pt" style="position:absolute;left:792;top:-6669;width:10655;height:0">
              <v:path arrowok="t"/>
            </v:shape>
            <w10:wrap type="none"/>
          </v:group>
        </w:pict>
      </w:r>
      <w:r>
        <w:pict>
          <v:shape fillcolor="#000000" stroked="f" style="position:absolute;margin-left:355.299pt;margin-top:184.115pt;width:183.311pt;height:60.0001pt;mso-position-horizontal-relative:page;mso-position-vertical-relative:page;z-index:-653;rotation:315" type="#_x0000_t136">
            <o:extrusion autorotationcenter="t" v:ext="view"/>
            <v:textpath string="SOLO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83.3669pt;margin-top:167.538pt;width:183.34pt;height:60.0001pt;mso-position-horizontal-relative:page;mso-position-vertical-relative:paragraph;z-index:-652;rotation:315" type="#_x0000_t136">
            <o:extrusion autorotationcenter="t" v:ext="view"/>
            <v:textpath string="PARA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199.827pt;margin-top:-42.2325pt;width:369.961pt;height:60.0001pt;mso-position-horizontal-relative:page;mso-position-vertical-relative:paragraph;z-index:-651;rotation:315" type="#_x0000_t136">
            <o:extrusion autorotationcenter="t" v:ext="view"/>
            <v:textpath string="CONSULTA" style="font-family:&amp;quot;font-size:60pt;v-text-kern:t;mso-text-shadow:auto;font-weight:bold"/>
            <w10:wrap type="none"/>
          </v:shape>
        </w:pict>
      </w:r>
      <w:r>
        <w:pict>
          <v:shape style="width:263.7pt;height:365.988pt" type="#_x0000_t75">
            <v:imagedata o:title="" r:id="rId29"/>
          </v:shape>
        </w:pict>
      </w:r>
      <w:r>
        <w:rPr>
          <w:rFonts w:ascii="Times New Roman" w:cs="Times New Roman" w:eastAsia="Times New Roman" w:hAnsi="Times New Roman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pict>
          <v:shape fillcolor="#000000" stroked="f" style="position:absolute;margin-left:-4.62702pt;margin-top:417.419pt;width:436.553pt;height:60.0001pt;mso-position-horizontal-relative:page;mso-position-vertical-relative:page;z-index:-647;rotation:315" type="#_x0000_t136">
            <o:extrusion autorotationcenter="t" v:ext="view"/>
            <v:textpath string="DOCUMENTO" style="font-family:&amp;quot;font-size:60pt;v-text-kern:t;mso-text-shadow:auto;font-weight:bold"/>
            <w10:wrap type="none"/>
          </v:shape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9" w:line="280" w:lineRule="exact"/>
      </w:pPr>
      <w:r>
        <w:rPr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2997"/>
        <w:sectPr>
          <w:pgMar w:bottom="280" w:footer="0" w:header="641" w:left="660" w:right="660" w:top="840"/>
          <w:pgSz w:h="15840" w:w="12240"/>
        </w:sectPr>
      </w:pPr>
      <w:r>
        <w:pict>
          <v:group coordorigin="777,1123" coordsize="10685,7012" style="position:absolute;margin-left:38.8409pt;margin-top:56.1252pt;width:534.26pt;height:350.605pt;mso-position-horizontal-relative:page;mso-position-vertical-relative:page;z-index:-650">
            <v:shape style="position:absolute;left:3533;top:1142;width:5274;height:6993" type="#_x0000_t75">
              <v:imagedata o:title="" r:id="rId30"/>
            </v:shape>
            <v:shape coordorigin="792,1138" coordsize="10655,0" filled="f" path="m792,1138l11447,1138e" strokecolor="#363435" stroked="t" strokeweight="1.5pt" style="position:absolute;left:792;top:1138;width:10655;height:0">
              <v:path arrowok="t"/>
            </v:shape>
            <w10:wrap type="none"/>
          </v:group>
        </w:pict>
      </w:r>
      <w:r>
        <w:pict>
          <v:shape style="position:absolute;margin-left:261.473pt;margin-top:17.5338pt;width:95.498pt;height:11.882pt;mso-position-horizontal-relative:page;mso-position-vertical-relative:paragraph;z-index:-649" type="#_x0000_t75">
            <v:imagedata o:title="" r:id="rId31"/>
          </v:shape>
        </w:pict>
      </w:r>
      <w:r>
        <w:pict>
          <v:shape style="position:absolute;margin-left:368.121pt;margin-top:0pt;width:66.026pt;height:46.677pt;mso-position-horizontal-relative:page;mso-position-vertical-relative:paragraph;z-index:-648" type="#_x0000_t75">
            <v:imagedata o:title="" r:id="rId32"/>
          </v:shape>
        </w:pict>
      </w:r>
      <w:r>
        <w:pict>
          <v:shape fillcolor="#000000" stroked="f" style="position:absolute;margin-left:355.299pt;margin-top:184.115pt;width:183.311pt;height:60.0001pt;mso-position-horizontal-relative:page;mso-position-vertical-relative:page;z-index:-646;rotation:315" type="#_x0000_t136">
            <o:extrusion autorotationcenter="t" v:ext="view"/>
            <v:textpath string="SOLO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83.3669pt;margin-top:-8.65892pt;width:183.34pt;height:60.0001pt;mso-position-horizontal-relative:page;mso-position-vertical-relative:paragraph;z-index:-645;rotation:315" type="#_x0000_t136">
            <o:extrusion autorotationcenter="t" v:ext="view"/>
            <v:textpath string="PARA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199.827pt;margin-top:-218.43pt;width:369.961pt;height:60.0001pt;mso-position-horizontal-relative:page;mso-position-vertical-relative:paragraph;z-index:-644;rotation:315" type="#_x0000_t136">
            <o:extrusion autorotationcenter="t" v:ext="view"/>
            <v:textpath string="CONSULTA" style="font-family:&amp;quot;font-size:60pt;v-text-kern:t;mso-text-shadow:auto;font-weight:bold"/>
            <w10:wrap type="none"/>
          </v:shape>
        </w:pict>
      </w:r>
      <w:r>
        <w:pict>
          <v:shape style="width:66.026pt;height:46.677pt" type="#_x0000_t75">
            <v:imagedata o:title="" r:id="rId33"/>
          </v:shape>
        </w:pict>
      </w:r>
      <w:r>
        <w:rPr>
          <w:rFonts w:ascii="Times New Roman" w:cs="Times New Roman" w:eastAsia="Times New Roman" w:hAnsi="Times New Roman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pict>
          <v:shape fillcolor="#000000" stroked="f" style="position:absolute;margin-left:-4.62702pt;margin-top:417.419pt;width:436.553pt;height:60.0001pt;mso-position-horizontal-relative:page;mso-position-vertical-relative:page;z-index:-641;rotation:315" type="#_x0000_t136">
            <o:extrusion autorotationcenter="t" v:ext="view"/>
            <v:textpath string="DOCUMENTO" style="font-family:&amp;quot;font-size:60pt;v-text-kern:t;mso-text-shadow:auto;font-weight:bold"/>
            <w10:wrap type="none"/>
          </v:shape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4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33"/>
          <w:szCs w:val="33"/>
        </w:rPr>
        <w:jc w:val="left"/>
        <w:spacing w:before="5"/>
        <w:ind w:left="257"/>
      </w:pPr>
      <w:r>
        <w:pict>
          <v:group coordorigin="3559,-10482" coordsize="5122,7474" style="position:absolute;margin-left:177.945pt;margin-top:-524.087pt;width:256.11pt;height:373.69pt;mso-position-horizontal-relative:page;mso-position-vertical-relative:paragraph;z-index:-643">
            <v:shape coordorigin="4358,-9287" coordsize="3524,195" fillcolor="#363435" filled="t" path="m5538,-9123l5538,-9232,5504,-9232,5504,-9097,5594,-9097,5594,-9123,5538,-9123xe" stroked="f" style="position:absolute;left:4358;top:-9287;width:3524;height:195">
              <v:path arrowok="t"/>
              <v:fill/>
            </v:shape>
            <v:shape coordorigin="4358,-9287" coordsize="3524,195" fillcolor="#363435" filled="t" path="m5686,-9127l5679,-9123,5672,-9120,5664,-9120,5656,-9122,5649,-9127,5644,-9134,5646,-9097,5668,-9094,5681,-9095,5700,-9102,5716,-9113,5724,-9124,5731,-9143,5733,-9165,5732,-9181,5726,-9201,5716,-9217,5707,-9224,5689,-9232,5668,-9235,5654,-9234,5635,-9228,5620,-9216,5612,-9205,5604,-9187,5602,-9165,5603,-9149,5609,-9129,5620,-9113,5628,-9106,5638,-9150,5637,-9156,5637,-9173,5638,-9180,5640,-9186,5641,-9191,5644,-9196,5650,-9203,5656,-9207,5664,-9210,5672,-9210,5679,-9207,5686,-9203,5692,-9196,5694,-9191,5696,-9186,5697,-9180,5698,-9173,5698,-9156,5697,-9150,5696,-9144,5694,-9139,5692,-9135,5686,-9127xe" stroked="f" style="position:absolute;left:4358;top:-9287;width:3524;height:195">
              <v:path arrowok="t"/>
              <v:fill/>
            </v:shape>
            <v:shape coordorigin="4358,-9287" coordsize="3524,195" fillcolor="#363435" filled="t" path="m5646,-9097l5644,-9134,5641,-9139,5640,-9144,5638,-9150,5628,-9106,5646,-9097xe" stroked="f" style="position:absolute;left:4358;top:-9287;width:3524;height:195">
              <v:path arrowok="t"/>
              <v:fill/>
            </v:shape>
            <v:shape coordorigin="4358,-9287" coordsize="3524,195" fillcolor="#363435" filled="t" path="m5806,-9121l5800,-9120,5795,-9120,5787,-9120,5780,-9121,5771,-9124,5763,-9127,5756,-9132,5749,-9138,5746,-9138,5746,-9105,5753,-9102,5760,-9100,5768,-9098,5776,-9096,5785,-9095,5800,-9095,5821,-9099,5838,-9107,5848,-9116,5854,-9126,5854,-9149,5851,-9157,5847,-9163,5842,-9168,5835,-9173,5826,-9176,5821,-9178,5817,-9179,5812,-9180,5808,-9181,5804,-9182,5799,-9183,5792,-9185,5787,-9186,5785,-9189,5781,-9193,5781,-9199,5784,-9203,5789,-9207,5794,-9210,5799,-9210,5805,-9211,5812,-9211,5820,-9209,5827,-9206,5834,-9203,5840,-9200,5845,-9195,5848,-9195,5848,-9226,5842,-9229,5835,-9231,5827,-9233,5819,-9234,5811,-9235,5801,-9235,5780,-9232,5763,-9223,5752,-9215,5747,-9205,5747,-9183,5749,-9175,5753,-9169,5758,-9163,5766,-9158,5776,-9154,5781,-9153,5785,-9151,5791,-9150,5796,-9149,5801,-9148,5805,-9147,5809,-9146,5815,-9142,5819,-9137,5819,-9131,5815,-9125,5811,-9122,5806,-9121xe" stroked="f" style="position:absolute;left:4358;top:-9287;width:3524;height:195">
              <v:path arrowok="t"/>
              <v:fill/>
            </v:shape>
            <v:shape coordorigin="4358,-9287" coordsize="3524,195" fillcolor="#363435" filled="t" path="m5951,-9098l5985,-9098,5985,-9207,6025,-9207,6025,-9233,5911,-9233,5911,-9207,5951,-9207,5951,-9098xe" stroked="f" style="position:absolute;left:4358;top:-9287;width:3524;height:195">
              <v:path arrowok="t"/>
              <v:fill/>
            </v:shape>
            <v:shape coordorigin="4358,-9287" coordsize="3524,195" fillcolor="#363435" filled="t" path="m6075,-9150l6110,-9126,6118,-9098,6153,-9098,6107,-9233,6070,-9233,6025,-9098,6059,-9098,6067,-9126,6110,-9126,6075,-9150,6089,-9195,6102,-9150,6075,-9150xe" stroked="f" style="position:absolute;left:4358;top:-9287;width:3524;height:195">
              <v:path arrowok="t"/>
              <v:fill/>
            </v:shape>
            <v:shape coordorigin="4358,-9287" coordsize="3524,195" fillcolor="#363435" filled="t" path="m6201,-9124l6201,-9234,6167,-9234,6167,-9098,6257,-9099,6257,-9124,6201,-9124xe" stroked="f" style="position:absolute;left:4358;top:-9287;width:3524;height:195">
              <v:path arrowok="t"/>
              <v:fill/>
            </v:shape>
            <v:shape coordorigin="4358,-9287" coordsize="3524,195" fillcolor="#363435" filled="t" path="m6307,-9124l6307,-9234,6273,-9234,6273,-9099,6363,-9099,6363,-9125,6307,-9124xe" stroked="f" style="position:absolute;left:4358;top:-9287;width:3524;height:195">
              <v:path arrowok="t"/>
              <v:fill/>
            </v:shape>
            <v:shape coordorigin="4358,-9287" coordsize="3524,195" fillcolor="#363435" filled="t" path="m6413,-9125l6413,-9159,6466,-9159,6466,-9185,6413,-9185,6413,-9208,6471,-9208,6471,-9234,6379,-9234,6379,-9099,6471,-9099,6471,-9125,6413,-9125xe" stroked="f" style="position:absolute;left:4358;top:-9287;width:3524;height:195">
              <v:path arrowok="t"/>
              <v:fill/>
            </v:shape>
            <v:shape coordorigin="4358,-9287" coordsize="3524,195" fillcolor="#363435" filled="t" path="m6663,-9125l6663,-9159,6716,-9160,6716,-9185,6663,-9185,6663,-9209,6720,-9209,6720,-9235,6629,-9235,6629,-9099,6720,-9100,6720,-9125,6663,-9125xe" stroked="f" style="position:absolute;left:4358;top:-9287;width:3524;height:195">
              <v:path arrowok="t"/>
              <v:fill/>
            </v:shape>
            <v:shape coordorigin="4358,-9287" coordsize="3524,195" fillcolor="#363435" filled="t" path="m6528,-9210l6546,-9209,6551,-9209,6556,-9207,6561,-9204,6564,-9199,6564,-9193,6564,-9189,6563,-9184,6560,-9179,6555,-9176,6549,-9174,6542,-9173,6540,-9149,6577,-9099,6619,-9099,6573,-9157,6581,-9161,6587,-9166,6592,-9172,6597,-9179,6599,-9187,6599,-9205,6598,-9211,6595,-9216,6592,-9220,6588,-9224,6583,-9227,6579,-9230,6573,-9232,6568,-9233,6562,-9234,6556,-9234,6494,-9234,6494,-9099,6528,-9099,6528,-9210xe" stroked="f" style="position:absolute;left:4358;top:-9287;width:3524;height:195">
              <v:path arrowok="t"/>
              <v:fill/>
            </v:shape>
            <v:shape coordorigin="4358,-9287" coordsize="3524,195" fillcolor="#363435" filled="t" path="m6540,-9149l6542,-9173,6528,-9173,6528,-9149,6540,-9149xe" stroked="f" style="position:absolute;left:4358;top:-9287;width:3524;height:195">
              <v:path arrowok="t"/>
              <v:fill/>
            </v:shape>
            <v:shape coordorigin="4358,-9287" coordsize="3524,195" fillcolor="#363435" filled="t" path="m6796,-9123l6790,-9122,6785,-9122,6777,-9122,6770,-9124,6761,-9127,6753,-9130,6746,-9134,6739,-9140,6736,-9140,6736,-9108,6743,-9105,6750,-9102,6758,-9100,6766,-9098,6775,-9097,6790,-9097,6811,-9101,6828,-9110,6838,-9118,6844,-9129,6844,-9152,6841,-9159,6837,-9165,6832,-9170,6825,-9175,6816,-9178,6811,-9180,6807,-9181,6802,-9182,6798,-9183,6794,-9184,6789,-9185,6782,-9187,6777,-9189,6775,-9191,6771,-9196,6771,-9201,6774,-9205,6779,-9210,6784,-9212,6789,-9213,6795,-9213,6802,-9213,6810,-9211,6817,-9208,6824,-9205,6830,-9202,6835,-9198,6838,-9198,6838,-9228,6832,-9231,6825,-9233,6817,-9235,6809,-9237,6801,-9237,6791,-9237,6770,-9234,6753,-9226,6742,-9218,6737,-9207,6737,-9185,6739,-9178,6743,-9171,6748,-9165,6756,-9160,6766,-9157,6771,-9155,6775,-9154,6781,-9153,6786,-9152,6791,-9150,6795,-9149,6799,-9148,6805,-9145,6809,-9140,6809,-9133,6805,-9127,6800,-9125,6796,-9123xe" stroked="f" style="position:absolute;left:4358;top:-9287;width:3524;height:195">
              <v:path arrowok="t"/>
              <v:fill/>
            </v:shape>
            <v:shape coordorigin="4358,-9287" coordsize="3524,195" fillcolor="#363435" filled="t" path="m6961,-9237l6942,-9230,6926,-9219,6918,-9208,6910,-9189,6908,-9168,6909,-9150,6915,-9131,6926,-9116,6937,-9107,6955,-9100,6977,-9097,6986,-9097,6996,-9099,7005,-9101,7015,-9103,7022,-9106,7028,-9108,7028,-9175,6969,-9174,6969,-9149,6996,-9149,6996,-9123,6991,-9122,6973,-9122,6962,-9126,6954,-9133,6947,-9141,6943,-9153,6943,-9176,6944,-9182,6946,-9188,6948,-9193,6951,-9198,6958,-9205,6962,-9208,6967,-9210,6972,-9212,6977,-9213,6988,-9213,6993,-9212,6997,-9211,7001,-9209,7005,-9208,7012,-9204,7018,-9200,7023,-9196,7028,-9194,7028,-9226,7020,-9230,7013,-9233,7006,-9235,6999,-9237,6990,-9238,6978,-9238,6961,-9237xe" stroked="f" style="position:absolute;left:4358;top:-9287;width:3524;height:195">
              <v:path arrowok="t"/>
              <v:fill/>
            </v:shape>
            <v:shape coordorigin="4358,-9287" coordsize="3524,195" fillcolor="#363435" filled="t" path="m7100,-9150l7102,-9174,7088,-9174,7088,-9150,7100,-9150xe" stroked="f" style="position:absolute;left:4358;top:-9287;width:3524;height:195">
              <v:path arrowok="t"/>
              <v:fill/>
            </v:shape>
            <v:shape coordorigin="4358,-9287" coordsize="3524,195" fillcolor="#363435" filled="t" path="m7159,-9199l7159,-9206,7158,-9212,7155,-9217,7152,-9222,7148,-9225,7143,-9229,7139,-9231,7134,-9233,7128,-9234,7122,-9235,7116,-9236,7054,-9236,7054,-9100,7088,-9100,7088,-9211,7106,-9211,7111,-9210,7116,-9209,7121,-9206,7124,-9201,7124,-9194,7124,-9191,7123,-9185,7120,-9181,7116,-9177,7109,-9175,7102,-9174,7100,-9150,7138,-9101,7208,-9101,7217,-9128,7259,-9128,7224,-9153,7238,-9197,7252,-9153,7224,-9153,7259,-9128,7268,-9101,7303,-9101,7257,-9236,7220,-9236,7176,-9105,7134,-9158,7141,-9162,7148,-9167,7152,-9173,7157,-9180,7159,-9188,7159,-9199xe" stroked="f" style="position:absolute;left:4358;top:-9287;width:3524;height:195">
              <v:path arrowok="t"/>
              <v:fill/>
            </v:shape>
            <v:shape coordorigin="4358,-9287" coordsize="3524,195" fillcolor="#363435" filled="t" path="m7237,-9287l7218,-9251,7240,-9251,7267,-9287,7237,-9287xe" stroked="f" style="position:absolute;left:4358;top:-9287;width:3524;height:195">
              <v:path arrowok="t"/>
              <v:fill/>
            </v:shape>
            <v:shape coordorigin="4358,-9287" coordsize="3524,195" fillcolor="#363435" filled="t" path="m7350,-9210l7407,-9211,7407,-9236,7316,-9236,7316,-9101,7350,-9101,7350,-9159,7402,-9159,7402,-9185,7350,-9185,7350,-9210xe" stroked="f" style="position:absolute;left:4358;top:-9287;width:3524;height:195">
              <v:path arrowok="t"/>
              <v:fill/>
            </v:shape>
            <v:shape coordorigin="4358,-9287" coordsize="3524,195" fillcolor="#363435" filled="t" path="m7492,-9213l7492,-9237,7419,-9236,7419,-9213,7438,-9213,7438,-9125,7419,-9125,7419,-9101,7492,-9101,7492,-9125,7472,-9125,7472,-9213,7492,-9213xe" stroked="f" style="position:absolute;left:4358;top:-9287;width:3524;height:195">
              <v:path arrowok="t"/>
              <v:fill/>
            </v:shape>
            <v:shape coordorigin="4358,-9287" coordsize="3524,195" fillcolor="#363435" filled="t" path="m7559,-9238l7540,-9232,7524,-9220,7516,-9209,7509,-9191,7506,-9169,7508,-9152,7513,-9133,7524,-9117,7533,-9110,7551,-9102,7572,-9099,7579,-9099,7584,-9099,7595,-9102,7606,-9105,7613,-9108,7618,-9111,7618,-9142,7612,-9139,7607,-9135,7601,-9131,7595,-9128,7591,-9127,7587,-9125,7583,-9124,7574,-9124,7570,-9125,7565,-9127,7561,-9128,7557,-9130,7550,-9137,7547,-9142,7545,-9148,7542,-9153,7541,-9160,7541,-9177,7542,-9184,7545,-9190,7547,-9196,7549,-9200,7553,-9204,7560,-9210,7565,-9212,7569,-9213,7573,-9214,7582,-9214,7590,-9212,7597,-9209,7603,-9205,7609,-9201,7613,-9197,7618,-9196,7618,-9228,7616,-9229,7610,-9232,7603,-9235,7596,-9237,7591,-9238,7587,-9239,7583,-9239,7578,-9239,7573,-9239,7559,-9238xe" stroked="f" style="position:absolute;left:4358;top:-9287;width:3524;height:195">
              <v:path arrowok="t"/>
              <v:fill/>
            </v:shape>
            <v:shape coordorigin="4358,-9287" coordsize="3524,195" fillcolor="#363435" filled="t" path="m7715,-9132l7708,-9127,7700,-9125,7692,-9125,7684,-9127,7678,-9131,7672,-9139,7674,-9102,7696,-9099,7709,-9100,7728,-9106,7744,-9118,7752,-9129,7759,-9147,7761,-9170,7760,-9186,7754,-9205,7744,-9221,7735,-9229,7718,-9237,7696,-9240,7683,-9239,7663,-9233,7648,-9221,7640,-9210,7633,-9191,7630,-9169,7632,-9153,7637,-9134,7648,-9118,7656,-9110,7666,-9154,7665,-9161,7665,-9177,7666,-9184,7668,-9190,7670,-9196,7672,-9201,7678,-9208,7685,-9212,7692,-9214,7700,-9214,7707,-9212,7714,-9208,7720,-9200,7722,-9196,7724,-9190,7726,-9184,7726,-9178,7726,-9161,7726,-9154,7724,-9149,7722,-9144,7720,-9139,7715,-9132xe" stroked="f" style="position:absolute;left:4358;top:-9287;width:3524;height:195">
              <v:path arrowok="t"/>
              <v:fill/>
            </v:shape>
            <v:shape coordorigin="4358,-9287" coordsize="3524,195" fillcolor="#363435" filled="t" path="m7674,-9102l7672,-9139,7670,-9143,7668,-9149,7666,-9154,7656,-9110,7674,-9102xe" stroked="f" style="position:absolute;left:4358;top:-9287;width:3524;height:195">
              <v:path arrowok="t"/>
              <v:fill/>
            </v:shape>
            <v:shape coordorigin="4358,-9287" coordsize="3524,195" fillcolor="#363435" filled="t" path="m7834,-9125l7828,-9125,7823,-9124,7816,-9124,7808,-9126,7800,-9129,7791,-9132,7784,-9136,7777,-9142,7774,-9142,7774,-9110,7781,-9107,7788,-9105,7796,-9103,7804,-9101,7813,-9100,7829,-9100,7850,-9103,7866,-9112,7877,-9120,7882,-9131,7882,-9154,7880,-9161,7875,-9167,7870,-9173,7863,-9177,7854,-9181,7849,-9182,7845,-9184,7841,-9185,7836,-9186,7832,-9187,7827,-9188,7820,-9189,7816,-9191,7813,-9193,7810,-9198,7810,-9204,7812,-9208,7817,-9212,7822,-9214,7827,-9215,7833,-9215,7840,-9215,7848,-9214,7855,-9211,7862,-9208,7868,-9204,7874,-9200,7877,-9200,7877,-9231,7870,-9234,7863,-9236,7855,-9237,7847,-9239,7839,-9240,7829,-9240,7808,-9237,7791,-9228,7780,-9220,7775,-9210,7775,-9188,7777,-9180,7782,-9174,7786,-9168,7794,-9163,7804,-9159,7809,-9157,7814,-9156,7819,-9155,7824,-9154,7829,-9153,7834,-9152,7837,-9151,7843,-9147,7847,-9142,7847,-9136,7843,-9130,7839,-9127,7834,-9125xe" stroked="f" style="position:absolute;left:4358;top:-9287;width:3524;height:195">
              <v:path arrowok="t"/>
              <v:fill/>
            </v:shape>
            <v:shape coordorigin="4358,-9287" coordsize="3524,195" fillcolor="#363435" filled="t" path="m7179,-9101l7138,-9101,7179,-9101xe" stroked="f" style="position:absolute;left:4358;top:-9287;width:3524;height:195">
              <v:path arrowok="t"/>
              <v:fill/>
            </v:shape>
            <v:shape coordorigin="4358,-9287" coordsize="3524,195" fillcolor="#363435" filled="t" path="m4392,-9230l4358,-9229,4358,-9142,4362,-9120,4373,-9105,4376,-9102,4392,-9094,4415,-9092,4420,-9092,4441,-9096,4457,-9105,4468,-9122,4471,-9143,4471,-9230,4437,-9230,4437,-9136,4436,-9128,4432,-9124,4428,-9120,4422,-9117,4407,-9117,4401,-9120,4397,-9124,4394,-9129,4392,-9136,4392,-9230xe" stroked="f" style="position:absolute;left:4358;top:-9287;width:3524;height:195">
              <v:path arrowok="t"/>
              <v:fill/>
            </v:shape>
            <v:shape coordorigin="4358,-9287" coordsize="3524,195" fillcolor="#363435" filled="t" path="m4497,-9095l4528,-9095,4528,-9189,4581,-9095,4613,-9095,4613,-9230,4582,-9230,4582,-9153,4539,-9230,4497,-9230,4497,-9095xe" stroked="f" style="position:absolute;left:4358;top:-9287;width:3524;height:195">
              <v:path arrowok="t"/>
              <v:fill/>
            </v:shape>
            <v:shape coordorigin="4358,-9287" coordsize="3524,195" fillcolor="#363435" filled="t" path="m4708,-9207l4708,-9230,4635,-9230,4635,-9206,4655,-9206,4655,-9119,4635,-9119,4635,-9095,4708,-9095,4708,-9119,4689,-9119,4689,-9207,4708,-9207xe" stroked="f" style="position:absolute;left:4358;top:-9287;width:3524;height:195">
              <v:path arrowok="t"/>
              <v:fill/>
            </v:shape>
            <v:shape coordorigin="4358,-9287" coordsize="3524,195" fillcolor="#363435" filled="t" path="m4815,-9147l4812,-9140,4809,-9134,4805,-9129,4799,-9126,4795,-9123,4790,-9121,4784,-9121,4791,-9096,4799,-9097,4807,-9099,4815,-9101,4822,-9106,4831,-9111,4838,-9119,4843,-9129,4849,-9139,4851,-9150,4851,-9176,4849,-9187,4844,-9197,4838,-9207,4831,-9214,4823,-9220,4815,-9225,4807,-9227,4799,-9229,4791,-9230,4782,-9230,4731,-9230,4731,-9095,4773,-9095,4765,-9121,4765,-9205,4778,-9205,4783,-9205,4788,-9205,4793,-9203,4798,-9201,4804,-9197,4809,-9192,4812,-9186,4815,-9180,4816,-9172,4816,-9154,4815,-9147xe" stroked="f" style="position:absolute;left:4358;top:-9287;width:3524;height:195">
              <v:path arrowok="t"/>
              <v:fill/>
            </v:shape>
            <v:shape coordorigin="4358,-9287" coordsize="3524,195" fillcolor="#363435" filled="t" path="m4791,-9096l4784,-9121,4779,-9121,4765,-9121,4773,-9095,4782,-9095,4791,-9096xe" stroked="f" style="position:absolute;left:4358;top:-9287;width:3524;height:195">
              <v:path arrowok="t"/>
              <v:fill/>
            </v:shape>
            <v:shape coordorigin="4358,-9287" coordsize="3524,195" fillcolor="#363435" filled="t" path="m4907,-9148l4942,-9123,4950,-9096,4985,-9096,4940,-9231,4903,-9231,4857,-9095,4891,-9095,4899,-9123,4942,-9123,4907,-9148,4921,-9192,4934,-9148,4907,-9148xe" stroked="f" style="position:absolute;left:4358;top:-9287;width:3524;height:195">
              <v:path arrowok="t"/>
              <v:fill/>
            </v:shape>
            <v:shape coordorigin="4358,-9287" coordsize="3524,195" fillcolor="#363435" filled="t" path="m5083,-9147l5080,-9141,5077,-9135,5073,-9130,5067,-9126,5063,-9123,5058,-9122,5053,-9122,5059,-9097,5067,-9098,5076,-9099,5083,-9102,5090,-9107,5099,-9112,5106,-9120,5111,-9130,5117,-9140,5119,-9151,5119,-9177,5117,-9188,5112,-9198,5107,-9207,5100,-9215,5091,-9220,5083,-9225,5076,-9228,5067,-9229,5059,-9230,5050,-9231,4999,-9231,4999,-9096,5041,-9096,5033,-9121,5033,-9206,5046,-9206,5051,-9205,5056,-9205,5061,-9204,5066,-9201,5072,-9198,5077,-9193,5080,-9186,5083,-9180,5085,-9173,5085,-9155,5083,-9147xe" stroked="f" style="position:absolute;left:4358;top:-9287;width:3524;height:195">
              <v:path arrowok="t"/>
              <v:fill/>
            </v:shape>
            <v:shape coordorigin="4358,-9287" coordsize="3524,195" fillcolor="#363435" filled="t" path="m5059,-9097l5053,-9122,5047,-9121,5033,-9121,5041,-9096,5050,-9096,5059,-9097xe" stroked="f" style="position:absolute;left:4358;top:-9287;width:3524;height:195">
              <v:path arrowok="t"/>
              <v:fill/>
            </v:shape>
            <v:shape coordorigin="4358,-9287" coordsize="3524,195" fillcolor="#363435" filled="t" path="m5278,-9148l5275,-9141,5273,-9135,5268,-9130,5263,-9127,5258,-9124,5253,-9122,5248,-9122,5254,-9097,5263,-9098,5271,-9100,5279,-9103,5286,-9107,5294,-9112,5301,-9120,5306,-9130,5312,-9140,5315,-9151,5315,-9177,5312,-9188,5307,-9198,5302,-9208,5295,-9215,5286,-9221,5279,-9226,5271,-9228,5263,-9230,5254,-9231,5245,-9231,5194,-9231,5194,-9096,5236,-9096,5228,-9122,5228,-9206,5242,-9206,5247,-9206,5252,-9206,5257,-9204,5261,-9202,5268,-9198,5272,-9193,5275,-9187,5278,-9181,5280,-9173,5280,-9155,5278,-9148xe" stroked="f" style="position:absolute;left:4358;top:-9287;width:3524;height:195">
              <v:path arrowok="t"/>
              <v:fill/>
            </v:shape>
            <v:shape coordorigin="4358,-9287" coordsize="3524,195" fillcolor="#363435" filled="t" path="m5254,-9097l5248,-9122,5243,-9122,5228,-9122,5236,-9096,5246,-9096,5254,-9097xe" stroked="f" style="position:absolute;left:4358;top:-9287;width:3524;height:195">
              <v:path arrowok="t"/>
              <v:fill/>
            </v:shape>
            <v:shape coordorigin="4358,-9287" coordsize="3524,195" fillcolor="#363435" filled="t" path="m5369,-9122l5369,-9156,5422,-9157,5422,-9182,5369,-9182,5369,-9206,5426,-9206,5426,-9232,5335,-9232,5335,-9096,5426,-9097,5426,-9122,5369,-9122xe" stroked="f" style="position:absolute;left:4358;top:-9287;width:3524;height:195">
              <v:path arrowok="t"/>
              <v:fill/>
            </v:shape>
            <v:shape coordorigin="3732,-10306" coordsize="4776,7106" filled="f" path="m3732,-3200l3732,-10306,8508,-10306,8508,-3200,3732,-3200xe" strokecolor="#363435" stroked="t" strokeweight="2pt" style="position:absolute;left:3732;top:-10306;width:4776;height:7106">
              <v:path arrowok="t"/>
            </v:shape>
            <v:shape coordorigin="3579,-10462" coordsize="5082,7434" filled="f" path="m3579,-3881l3579,-9609,3627,-9611,3673,-9620,3719,-9633,3763,-9652,3806,-9676,3847,-9704,3886,-9736,3923,-9773,3958,-9814,3991,-9859,4022,-9907,4050,-9958,4075,-10012,4097,-10070,4116,-10130,4132,-10192,4145,-10257,4155,-10323,4160,-10392,4162,-10462,8078,-10462,8080,-10392,8085,-10323,8095,-10257,8108,-10192,8124,-10130,8143,-10070,8165,-10012,8190,-9958,8218,-9907,8249,-9859,8282,-9814,8317,-9773,8354,-9736,8393,-9704,8434,-9676,8477,-9652,8521,-9633,8567,-9620,8613,-9611,8661,-9609,8661,-3881,8613,-3878,8567,-3870,8521,-3856,8477,-3838,8434,-3814,8393,-3786,8354,-3753,8317,-3716,8282,-3676,8249,-3631,8218,-3583,8190,-3532,8165,-3477,8143,-3420,8124,-3360,8108,-3298,8095,-3233,8085,-3166,8080,-3098,8078,-3028,4162,-3028,4160,-3098,4155,-3166,4145,-3233,4132,-3298,4116,-3360,4097,-3420,4075,-3477,4050,-3532,4022,-3583,3991,-3631,3958,-3676,3923,-3716,3886,-3753,3847,-3786,3806,-3814,3763,-3838,3719,-3856,3673,-3870,3627,-3878,3579,-3881xe" strokecolor="#363435" stroked="t" strokeweight="2pt" style="position:absolute;left:3579;top:-10462;width:5082;height:7434">
              <v:path arrowok="t"/>
            </v:shape>
            <v:shape style="position:absolute;left:4145;top:-7543;width:3001;height:549" type="#_x0000_t75">
              <v:imagedata o:title="" r:id="rId34"/>
            </v:shape>
            <v:shape coordorigin="4159,-7136" coordsize="3957,315" fillcolor="#363435" filled="t" path="m4260,-6849l4259,-6857,4258,-6861,4258,-6939,4244,-6939,4244,-6858,4245,-6851,4247,-6846,4248,-6840,4251,-6835,4254,-6831,4262,-6825,4266,-6823,4271,-6821,4276,-6820,4289,-6820,4295,-6821,4299,-6823,4303,-6825,4311,-6831,4314,-6835,4317,-6840,4319,-6846,4320,-6852,4321,-6859,4321,-6939,4307,-6939,4307,-6861,4306,-6857,4306,-6853,4304,-6846,4300,-6840,4294,-6836,4287,-6834,4278,-6834,4274,-6834,4267,-6838,4263,-6843,4260,-6849xe" stroked="f" style="position:absolute;left:4159;top:-7136;width:3957;height:315">
              <v:path arrowok="t"/>
              <v:fill/>
            </v:shape>
            <v:shape coordorigin="4159,-7136" coordsize="3957,315" fillcolor="#363435" filled="t" path="m4417,-6899l4416,-6891,4416,-6871,4417,-6862,4420,-6855,4422,-6847,4425,-6841,4429,-6836,4434,-6831,4439,-6827,4444,-6825,4450,-6822,4457,-6821,4468,-6821,4471,-6821,4476,-6822,4482,-6824,4488,-6826,4492,-6828,4496,-6831,4496,-6849,4495,-6849,4491,-6845,4487,-6841,4481,-6838,4475,-6836,4468,-6834,4459,-6834,4455,-6835,4451,-6837,4443,-6842,4437,-6850,4435,-6855,4433,-6860,4432,-6866,4431,-6873,4431,-6889,4432,-6895,4433,-6901,4435,-6907,4437,-6912,4440,-6916,4447,-6923,4451,-6925,4455,-6927,4459,-6928,4468,-6928,4475,-6927,4481,-6924,4486,-6921,4490,-6918,4496,-6913,4496,-6932,4492,-6934,4487,-6937,4482,-6939,4477,-6940,4471,-6941,4464,-6942,4457,-6942,4450,-6940,4444,-6937,4438,-6935,4433,-6931,4429,-6926,4425,-6920,4422,-6914,4419,-6907,4417,-6899xe" stroked="f" style="position:absolute;left:4159;top:-7136;width:3957;height:315">
              <v:path arrowok="t"/>
              <v:fill/>
            </v:shape>
            <v:shape coordorigin="4159,-7136" coordsize="3957,315" fillcolor="#363435" filled="t" path="m4509,-6939l4509,-6823,4524,-6823,4524,-6869,4540,-6869,4573,-6823,4591,-6823,4554,-6874,4561,-6876,4566,-6881,4570,-6886,4574,-6892,4576,-6899,4576,-6914,4575,-6919,4572,-6923,4570,-6927,4564,-6933,4558,-6918,4560,-6913,4561,-6907,4561,-6903,4560,-6896,4557,-6890,4553,-6886,4547,-6883,4540,-6882,4524,-6882,4524,-6926,4538,-6926,4543,-6939,4509,-6939xe" stroked="f" style="position:absolute;left:4159;top:-7136;width:3957;height:315">
              <v:path arrowok="t"/>
              <v:fill/>
            </v:shape>
            <v:shape coordorigin="4159,-7136" coordsize="3957,315" fillcolor="#363435" filled="t" path="m4556,-6938l4552,-6938,4548,-6939,4543,-6939,4538,-6926,4541,-6926,4547,-6925,4552,-6924,4558,-6918,4564,-6933,4556,-6938xe" stroked="f" style="position:absolute;left:4159;top:-7136;width:3957;height:315">
              <v:path arrowok="t"/>
              <v:fill/>
            </v:shape>
            <v:shape coordorigin="4159,-7136" coordsize="3957,315" fillcolor="#363435" filled="t" path="m4637,-6928l4637,-6939,4596,-6939,4596,-6928,4609,-6928,4609,-6835,4596,-6835,4596,-6823,4637,-6823,4637,-6835,4623,-6835,4623,-6928,4637,-6928xe" stroked="f" style="position:absolute;left:4159;top:-7136;width:3957;height:315">
              <v:path arrowok="t"/>
              <v:fill/>
            </v:shape>
            <v:shape coordorigin="4159,-7136" coordsize="3957,315" fillcolor="#363435" filled="t" path="m4683,-6880l4668,-6880,4668,-6926,4684,-6926,4691,-6925,4696,-6923,4701,-6920,4704,-6914,4706,-6908,4706,-6904,4706,-6897,4704,-6891,4704,-6871,4708,-6874,4712,-6878,4717,-6885,4718,-6890,4720,-6894,4721,-6899,4721,-6911,4720,-6916,4718,-6921,4715,-6925,4708,-6932,4701,-6937,4697,-6938,4692,-6939,4687,-6939,4654,-6939,4654,-6823,4668,-6823,4668,-6866,4688,-6866,4683,-6880xe" stroked="f" style="position:absolute;left:4159;top:-7136;width:3957;height:315">
              <v:path arrowok="t"/>
              <v:fill/>
            </v:shape>
            <v:shape coordorigin="4159,-7136" coordsize="3957,315" fillcolor="#363435" filled="t" path="m4683,-6880l4688,-6866,4694,-6867,4699,-6869,4704,-6871,4704,-6891,4700,-6887,4695,-6882,4688,-6880,4683,-6880xe" stroked="f" style="position:absolute;left:4159;top:-7136;width:3957;height:315">
              <v:path arrowok="t"/>
              <v:fill/>
            </v:shape>
            <v:shape coordorigin="4159,-7136" coordsize="3957,315" fillcolor="#363435" filled="t" path="m4729,-6899l4728,-6891,4728,-6871,4729,-6862,4732,-6855,4734,-6847,4737,-6841,4742,-6836,4746,-6831,4751,-6827,4757,-6825,4762,-6822,4769,-6821,4780,-6821,4783,-6821,4789,-6822,4794,-6824,4800,-6826,4804,-6828,4809,-6831,4809,-6849,4807,-6849,4803,-6845,4799,-6841,4794,-6838,4787,-6836,4780,-6834,4771,-6834,4767,-6835,4763,-6837,4756,-6842,4750,-6850,4747,-6855,4746,-6860,4744,-6866,4743,-6873,4743,-6889,4744,-6895,4745,-6901,4747,-6907,4749,-6912,4752,-6916,4759,-6923,4763,-6925,4767,-6927,4771,-6928,4780,-6928,4787,-6927,4793,-6924,4798,-6921,4803,-6918,4809,-6913,4809,-6932,4804,-6934,4799,-6937,4794,-6939,4789,-6940,4783,-6941,4776,-6942,4769,-6942,4762,-6940,4756,-6937,4751,-6935,4746,-6931,4741,-6926,4737,-6920,4734,-6914,4732,-6907,4729,-6899xe" stroked="f" style="position:absolute;left:4159;top:-7136;width:3957;height:315">
              <v:path arrowok="t"/>
              <v:fill/>
            </v:shape>
            <v:shape coordorigin="4159,-7136" coordsize="3957,315" fillcolor="#363435" filled="t" path="m4859,-6928l4859,-6939,4818,-6939,4818,-6928,4831,-6928,4831,-6835,4818,-6835,4818,-6823,4859,-6823,4859,-6835,4845,-6835,4845,-6928,4859,-6928xe" stroked="f" style="position:absolute;left:4159;top:-7136;width:3957;height:315">
              <v:path arrowok="t"/>
              <v:fill/>
            </v:shape>
            <v:shape coordorigin="4159,-7136" coordsize="3957,315" fillcolor="#363435" filled="t" path="m4885,-6866l4883,-6836,4887,-6831,4892,-6827,4897,-6824,4903,-6822,4910,-6820,4917,-6834,4907,-6834,4899,-6838,4893,-6846,4887,-6854,4885,-6866xe" stroked="f" style="position:absolute;left:4159;top:-7136;width:3957;height:315">
              <v:path arrowok="t"/>
              <v:fill/>
            </v:shape>
            <v:shape coordorigin="4159,-7136" coordsize="3957,315" fillcolor="#363435" filled="t" path="m4979,-6823l4992,-6823,4992,-6923,5039,-6823,5055,-6823,5055,-6939,5041,-6939,5041,-6847,4999,-6939,4979,-6939,4979,-6823xe" stroked="f" style="position:absolute;left:4159;top:-7136;width:3957;height:315">
              <v:path arrowok="t"/>
              <v:fill/>
            </v:shape>
            <v:shape coordorigin="4159,-7136" coordsize="3957,315" fillcolor="#363435" filled="t" path="m5090,-6837l5090,-6880,5139,-6880,5139,-6894,5090,-6894,5090,-6926,5142,-6926,5142,-6939,5076,-6939,5076,-6823,5142,-6823,5142,-6837,5090,-6837xe" stroked="f" style="position:absolute;left:4159;top:-7136;width:3957;height:315">
              <v:path arrowok="t"/>
              <v:fill/>
            </v:shape>
            <v:shape coordorigin="4159,-7136" coordsize="3957,315" fillcolor="#363435" filled="t" path="m5157,-6827l5162,-6825,5168,-6823,5173,-6822,5179,-6821,5194,-6821,5199,-6822,5203,-6823,5208,-6825,5215,-6831,5220,-6838,5222,-6843,5224,-6847,5224,-6851,5224,-6863,5223,-6869,5219,-6874,5216,-6879,5211,-6883,5203,-6885,5197,-6887,5193,-6889,5188,-6890,5182,-6892,5177,-6893,5171,-6898,5168,-6905,5168,-6915,5170,-6920,5174,-6923,5178,-6927,5183,-6928,5196,-6928,5201,-6927,5206,-6924,5212,-6922,5216,-6919,5220,-6915,5220,-6934,5216,-6936,5211,-6938,5206,-6940,5200,-6941,5195,-6942,5178,-6942,5170,-6938,5163,-6932,5157,-6926,5153,-6918,5153,-6904,5154,-6900,5156,-6893,5160,-6887,5165,-6882,5171,-6879,5178,-6877,5182,-6876,5185,-6875,5190,-6873,5197,-6871,5201,-6870,5207,-6865,5210,-6858,5210,-6848,5208,-6843,5200,-6836,5194,-6834,5181,-6834,5175,-6835,5169,-6838,5163,-6841,5158,-6844,5153,-6849,5152,-6849,5152,-6830,5157,-6827xe" stroked="f" style="position:absolute;left:4159;top:-7136;width:3957;height:315">
              <v:path arrowok="t"/>
              <v:fill/>
            </v:shape>
            <v:shape coordorigin="4159,-7136" coordsize="3957,315" fillcolor="#363435" filled="t" path="m4885,-6889l4885,-6895,4887,-6901,4888,-6907,4890,-6912,4893,-6916,4896,-6921,4900,-6924,4907,-6928,4912,-6929,4922,-6929,4926,-6927,4930,-6925,4937,-6920,4940,-6916,4943,-6913,4945,-6908,4947,-6902,4948,-6896,4949,-6889,4949,-6866,4946,-6854,4940,-6846,4934,-6838,4927,-6834,4917,-6834,4910,-6820,4924,-6820,4930,-6822,4936,-6824,4941,-6827,4946,-6831,4951,-6836,4955,-6841,4958,-6848,4960,-6855,4962,-6863,4964,-6872,4964,-6891,4962,-6899,4960,-6907,4958,-6915,4955,-6921,4951,-6926,4947,-6931,4942,-6935,4936,-6938,4930,-6941,4924,-6942,4910,-6942,4903,-6941,4897,-6938,4892,-6935,4887,-6931,4883,-6926,4879,-6921,4875,-6914,4873,-6907,4871,-6900,4870,-6891,4870,-6872,4871,-6863,4873,-6855,4875,-6848,4879,-6841,4883,-6836,4885,-6866,4885,-6889xe" stroked="f" style="position:absolute;left:4159;top:-7136;width:3957;height:315">
              <v:path arrowok="t"/>
              <v:fill/>
            </v:shape>
            <v:shape coordorigin="4159,-7136" coordsize="3957,315" fillcolor="#363435" filled="t" path="m4341,-6827l4346,-6825,4351,-6823,4356,-6822,4363,-6821,4377,-6821,4382,-6822,4387,-6823,4391,-6825,4398,-6831,4404,-6838,4405,-6843,4407,-6847,4408,-6851,4408,-6863,4406,-6869,4403,-6874,4399,-6879,4394,-6883,4387,-6885,4380,-6887,4376,-6889,4372,-6890,4365,-6892,4361,-6893,4355,-6898,4351,-6905,4351,-6915,4353,-6920,4357,-6923,4361,-6927,4367,-6928,4379,-6928,4384,-6927,4390,-6924,4395,-6922,4399,-6919,4404,-6915,4404,-6934,4399,-6936,4394,-6938,4389,-6940,4384,-6941,4378,-6942,4362,-6942,4353,-6938,4347,-6932,4340,-6926,4337,-6918,4337,-6904,4337,-6900,4340,-6893,4343,-6887,4348,-6882,4354,-6879,4361,-6877,4365,-6876,4368,-6875,4374,-6873,4380,-6871,4385,-6870,4390,-6865,4393,-6858,4393,-6848,4391,-6843,4383,-6836,4377,-6834,4364,-6834,4358,-6835,4353,-6838,4347,-6841,4341,-6844,4337,-6849,4336,-6849,4336,-6830,4341,-6827xe" stroked="f" style="position:absolute;left:4159;top:-7136;width:3957;height:315">
              <v:path arrowok="t"/>
              <v:fill/>
            </v:shape>
            <v:shape coordorigin="4159,-7136" coordsize="3957,315" fillcolor="#363435" filled="t" path="m4164,-6827l4169,-6825,4174,-6823,4180,-6822,4186,-6821,4200,-6821,4206,-6822,4210,-6823,4214,-6825,4222,-6831,4227,-6838,4229,-6843,4230,-6847,4231,-6851,4231,-6863,4230,-6869,4226,-6874,4223,-6879,4218,-6883,4210,-6885,4204,-6887,4200,-6889,4195,-6890,4189,-6892,4184,-6893,4178,-6898,4175,-6905,4175,-6915,4177,-6920,4181,-6923,4185,-6927,4190,-6928,4202,-6928,4208,-6927,4213,-6924,4218,-6922,4223,-6919,4227,-6915,4227,-6934,4223,-6936,4218,-6938,4212,-6940,4207,-6941,4202,-6942,4185,-6942,4177,-6938,4170,-6932,4163,-6926,4160,-6918,4160,-6904,4161,-6900,4163,-6893,4167,-6887,4172,-6882,4178,-6879,4184,-6877,4189,-6876,4192,-6875,4197,-6873,4204,-6871,4208,-6870,4213,-6865,4217,-6858,4217,-6848,4215,-6843,4207,-6836,4201,-6834,4188,-6834,4182,-6835,4176,-6838,4170,-6841,4165,-6844,4160,-6849,4159,-6849,4159,-6830,4164,-6827xe" stroked="f" style="position:absolute;left:4159;top:-7136;width:3957;height:315">
              <v:path arrowok="t"/>
              <v:fill/>
            </v:shape>
            <v:shape coordorigin="4159,-7136" coordsize="3957,315" fillcolor="#363435" filled="t" path="m7888,-7021l7894,-7019,7899,-7017,7904,-7015,7911,-7014,7925,-7014,7930,-7015,7935,-7017,7939,-7019,7946,-7025,7952,-7032,7953,-7036,7955,-7041,7956,-7045,7956,-7057,7954,-7063,7951,-7068,7947,-7073,7942,-7077,7935,-7079,7928,-7081,7924,-7082,7920,-7083,7913,-7085,7909,-7087,7903,-7092,7899,-7099,7899,-7109,7901,-7113,7905,-7117,7909,-7120,7915,-7122,7927,-7122,7932,-7121,7938,-7118,7943,-7116,7947,-7113,7952,-7109,7952,-7128,7947,-7130,7942,-7132,7937,-7133,7932,-7135,7926,-7135,7910,-7135,7901,-7132,7895,-7126,7888,-7119,7885,-7111,7885,-7097,7885,-7093,7888,-7086,7891,-7081,7896,-7076,7902,-7073,7909,-7070,7913,-7069,7916,-7068,7922,-7067,7928,-7065,7933,-7064,7938,-7059,7941,-7052,7941,-7041,7939,-7037,7931,-7030,7925,-7028,7912,-7028,7906,-7029,7901,-7032,7895,-7034,7889,-7038,7885,-7043,7884,-7043,7884,-7023,7888,-7021xe" stroked="f" style="position:absolute;left:4159;top:-7136;width:3957;height:315">
              <v:path arrowok="t"/>
              <v:fill/>
            </v:shape>
            <v:shape coordorigin="4159,-7136" coordsize="3957,315" fillcolor="#363435" filled="t" path="m7795,-7082l7795,-7089,7797,-7095,7798,-7101,7801,-7106,7803,-7110,7806,-7114,7810,-7117,7817,-7121,7822,-7122,7832,-7122,7836,-7121,7840,-7119,7847,-7114,7850,-7110,7853,-7106,7855,-7101,7857,-7095,7858,-7089,7859,-7083,7859,-7060,7856,-7048,7850,-7040,7844,-7032,7837,-7027,7827,-7027,7820,-7014,7834,-7014,7840,-7015,7846,-7018,7852,-7021,7857,-7025,7861,-7030,7865,-7035,7868,-7042,7870,-7049,7873,-7057,7874,-7065,7874,-7085,7872,-7093,7870,-7101,7868,-7108,7865,-7115,7861,-7120,7857,-7125,7852,-7129,7846,-7131,7840,-7134,7834,-7136,7820,-7136,7813,-7134,7807,-7132,7802,-7129,7797,-7125,7793,-7120,7789,-7114,7786,-7108,7783,-7101,7781,-7093,7780,-7085,7780,-7065,7781,-7057,7783,-7049,7785,-7042,7789,-7035,7793,-7030,7795,-7060,7795,-7082xe" stroked="f" style="position:absolute;left:4159;top:-7136;width:3957;height:315">
              <v:path arrowok="t"/>
              <v:fill/>
            </v:shape>
            <v:shape coordorigin="4159,-7136" coordsize="3957,315" fillcolor="#363435" filled="t" path="m7704,-7021l7710,-7019,7715,-7017,7720,-7015,7727,-7014,7741,-7014,7746,-7015,7751,-7017,7755,-7019,7762,-7025,7768,-7032,7769,-7036,7771,-7041,7772,-7045,7772,-7057,7770,-7063,7767,-7068,7763,-7073,7758,-7077,7751,-7079,7744,-7081,7740,-7082,7736,-7083,7729,-7085,7725,-7087,7719,-7092,7715,-7099,7715,-7109,7717,-7113,7721,-7117,7725,-7120,7731,-7122,7743,-7122,7748,-7121,7754,-7118,7759,-7116,7763,-7113,7768,-7109,7768,-7128,7763,-7130,7758,-7132,7753,-7133,7748,-7135,7742,-7135,7726,-7135,7717,-7132,7711,-7126,7704,-7119,7701,-7111,7701,-7097,7701,-7093,7704,-7086,7707,-7081,7712,-7076,7718,-7073,7725,-7070,7729,-7069,7732,-7068,7738,-7067,7744,-7065,7749,-7064,7754,-7059,7757,-7052,7757,-7041,7755,-7037,7747,-7030,7741,-7028,7728,-7028,7722,-7029,7716,-7032,7711,-7034,7705,-7038,7701,-7043,7700,-7043,7700,-7023,7704,-7021xe" stroked="f" style="position:absolute;left:4159;top:-7136;width:3957;height:315">
              <v:path arrowok="t"/>
              <v:fill/>
            </v:shape>
            <v:shape coordorigin="4159,-7136" coordsize="3957,315" fillcolor="#363435" filled="t" path="m7284,-7021l7290,-7019,7295,-7017,7300,-7015,7307,-7014,7321,-7014,7326,-7015,7331,-7017,7335,-7019,7342,-7025,7348,-7032,7349,-7036,7351,-7041,7352,-7045,7352,-7057,7350,-7063,7347,-7068,7343,-7073,7338,-7077,7331,-7079,7324,-7081,7320,-7082,7316,-7083,7309,-7085,7305,-7087,7299,-7092,7295,-7099,7295,-7109,7297,-7113,7301,-7117,7305,-7120,7311,-7122,7323,-7122,7328,-7121,7334,-7118,7339,-7116,7343,-7113,7348,-7109,7348,-7128,7343,-7130,7338,-7132,7333,-7133,7328,-7135,7322,-7135,7306,-7135,7297,-7132,7291,-7126,7284,-7119,7281,-7111,7281,-7097,7281,-7093,7284,-7086,7287,-7081,7292,-7076,7298,-7073,7305,-7070,7309,-7069,7312,-7068,7318,-7067,7324,-7065,7329,-7064,7334,-7059,7337,-7052,7337,-7041,7335,-7037,7327,-7030,7321,-7028,7308,-7028,7302,-7029,7296,-7032,7291,-7034,7285,-7038,7281,-7043,7280,-7043,7280,-7023,7284,-7021xe" stroked="f" style="position:absolute;left:4159;top:-7136;width:3957;height:315">
              <v:path arrowok="t"/>
              <v:fill/>
            </v:shape>
            <v:shape coordorigin="4159,-7136" coordsize="3957,315" fillcolor="#363435" filled="t" path="m7191,-7082l7191,-7089,7193,-7095,7194,-7101,7197,-7106,7199,-7110,7202,-7114,7206,-7117,7213,-7121,7218,-7122,7228,-7122,7232,-7121,7236,-7119,7243,-7114,7246,-7110,7249,-7106,7251,-7101,7253,-7095,7254,-7089,7255,-7083,7255,-7060,7252,-7048,7246,-7040,7240,-7032,7233,-7027,7223,-7027,7216,-7014,7230,-7014,7236,-7015,7242,-7018,7248,-7021,7253,-7025,7257,-7030,7261,-7035,7264,-7042,7266,-7049,7268,-7057,7270,-7065,7270,-7085,7268,-7093,7266,-7101,7264,-7108,7261,-7115,7257,-7120,7253,-7125,7248,-7129,7242,-7131,7236,-7134,7230,-7136,7216,-7136,7209,-7134,7203,-7132,7198,-7129,7193,-7125,7189,-7120,7185,-7114,7182,-7108,7179,-7101,7177,-7093,7176,-7085,7176,-7065,7177,-7057,7179,-7049,7181,-7042,7185,-7035,7189,-7030,7191,-7060,7191,-7082xe" stroked="f" style="position:absolute;left:4159;top:-7136;width:3957;height:315">
              <v:path arrowok="t"/>
              <v:fill/>
            </v:shape>
            <v:shape coordorigin="4159,-7136" coordsize="3957,315" fillcolor="#363435" filled="t" path="m6373,-7021l6378,-7019,6384,-7017,6389,-7015,6395,-7014,6410,-7014,6415,-7015,6419,-7017,6423,-7019,6431,-7025,6436,-7032,6438,-7036,6439,-7041,6440,-7045,6440,-7057,6439,-7063,6435,-7068,6432,-7073,6427,-7077,6419,-7079,6413,-7081,6409,-7082,6404,-7083,6398,-7085,6393,-7087,6387,-7092,6384,-7099,6384,-7109,6386,-7113,6390,-7117,6394,-7120,6399,-7122,6411,-7122,6417,-7121,6422,-7118,6427,-7116,6432,-7113,6436,-7109,6436,-7128,6432,-7130,6427,-7132,6422,-7133,6416,-7135,6411,-7135,6394,-7135,6386,-7132,6379,-7126,6372,-7119,6369,-7111,6369,-7097,6370,-7093,6372,-7086,6376,-7081,6381,-7076,6387,-7073,6393,-7070,6398,-7069,6401,-7068,6406,-7067,6413,-7065,6417,-7064,6423,-7059,6426,-7052,6426,-7041,6424,-7037,6416,-7030,6410,-7028,6397,-7028,6391,-7029,6385,-7032,6379,-7034,6374,-7038,6369,-7043,6368,-7043,6368,-7023,6373,-7021xe" stroked="f" style="position:absolute;left:4159;top:-7136;width:3957;height:315">
              <v:path arrowok="t"/>
              <v:fill/>
            </v:shape>
            <v:shape coordorigin="4159,-7136" coordsize="3957,315" fillcolor="#363435" filled="t" path="m6195,-7017l6208,-7017,6208,-7117,6255,-7017,6271,-7017,6271,-7133,6257,-7133,6257,-7041,6215,-7133,6195,-7133,6195,-7017xe" stroked="f" style="position:absolute;left:4159;top:-7136;width:3957;height:315">
              <v:path arrowok="t"/>
              <v:fill/>
            </v:shape>
            <v:shape coordorigin="4159,-7136" coordsize="3957,315" fillcolor="#363435" filled="t" path="m6306,-7030l6306,-7074,6355,-7074,6355,-7087,6306,-7087,6306,-7119,6358,-7119,6358,-7133,6292,-7133,6292,-7017,6358,-7017,6358,-7030,6306,-7030xe" stroked="f" style="position:absolute;left:4159;top:-7136;width:3957;height:315">
              <v:path arrowok="t"/>
              <v:fill/>
            </v:shape>
            <v:shape coordorigin="4159,-7136" coordsize="3957,315" fillcolor="#363435" filled="t" path="m6577,-7035l6572,-7033,6568,-7031,6563,-7030,6557,-7030,6559,-7017,6566,-7017,6572,-7018,6577,-7020,6583,-7022,6588,-7026,6595,-7031,6600,-7037,6604,-7046,6608,-7054,6610,-7064,6610,-7086,6608,-7096,6604,-7104,6600,-7112,6595,-7119,6588,-7124,6584,-7127,6580,-7129,6574,-7131,6568,-7132,6560,-7133,6526,-7133,6526,-7017,6551,-7017,6540,-7030,6540,-7120,6558,-7120,6563,-7119,6567,-7118,6571,-7117,6575,-7115,6579,-7113,6584,-7109,6588,-7104,6591,-7098,6594,-7092,6595,-7084,6595,-7066,6594,-7058,6591,-7052,6589,-7046,6585,-7041,6580,-7038,6577,-7035xe" stroked="f" style="position:absolute;left:4159;top:-7136;width:3957;height:315">
              <v:path arrowok="t"/>
              <v:fill/>
            </v:shape>
            <v:shape coordorigin="4159,-7136" coordsize="3957,315" fillcolor="#363435" filled="t" path="m6551,-7030l6540,-7030,6551,-7017,6559,-7017,6557,-7030,6551,-7030xe" stroked="f" style="position:absolute;left:4159;top:-7136;width:3957;height:315">
              <v:path arrowok="t"/>
              <v:fill/>
            </v:shape>
            <v:shape coordorigin="4159,-7136" coordsize="3957,315" fillcolor="#363435" filled="t" path="m6639,-7030l6639,-7074,6688,-7074,6688,-7087,6639,-7087,6639,-7119,6691,-7119,6691,-7133,6625,-7133,6625,-7017,6691,-7017,6691,-7030,6639,-7030xe" stroked="f" style="position:absolute;left:4159;top:-7136;width:3957;height:315">
              <v:path arrowok="t"/>
              <v:fill/>
            </v:shape>
            <v:shape coordorigin="4159,-7136" coordsize="3957,315" fillcolor="#363435" filled="t" path="m6793,-7030l6793,-7074,6841,-7074,6841,-7087,6793,-7087,6793,-7119,6845,-7119,6845,-7133,6778,-7133,6778,-7017,6845,-7017,6845,-7030,6793,-7030xe" stroked="f" style="position:absolute;left:4159;top:-7136;width:3957;height:315">
              <v:path arrowok="t"/>
              <v:fill/>
            </v:shape>
            <v:shape coordorigin="4159,-7136" coordsize="3957,315" fillcolor="#363435" filled="t" path="m6885,-7120l6891,-7120,6896,-7119,6901,-7118,6905,-7117,6913,-7113,6918,-7109,6922,-7104,6925,-7098,6927,-7092,6929,-7084,6929,-7066,6928,-7058,6925,-7052,6928,-7031,6934,-7037,6938,-7046,6941,-7054,6943,-7064,6943,-7086,6942,-7096,6938,-7104,6934,-7112,6929,-7119,6922,-7124,6918,-7127,6913,-7129,6908,-7131,6902,-7132,6894,-7133,6860,-7133,6860,-7017,6893,-7017,6891,-7030,6874,-7030,6874,-7120,6885,-7120xe" stroked="f" style="position:absolute;left:4159;top:-7136;width:3957;height:315">
              <v:path arrowok="t"/>
              <v:fill/>
            </v:shape>
            <v:shape coordorigin="4159,-7136" coordsize="3957,315" fillcolor="#363435" filled="t" path="m6910,-7035l6906,-7033,6901,-7031,6897,-7030,6891,-7030,6893,-7017,6900,-7017,6906,-7018,6911,-7020,6917,-7022,6922,-7026,6928,-7031,6925,-7052,6923,-7046,6919,-7041,6914,-7038,6910,-7035xe" stroked="f" style="position:absolute;left:4159;top:-7136;width:3957;height:315">
              <v:path arrowok="t"/>
              <v:fill/>
            </v:shape>
            <v:shape coordorigin="4159,-7136" coordsize="3957,315" fillcolor="#363435" filled="t" path="m6996,-7121l6996,-7133,6955,-7133,6955,-7121,6968,-7121,6968,-7028,6955,-7028,6955,-7017,6996,-7017,6996,-7028,6982,-7028,6982,-7121,6996,-7121xe" stroked="f" style="position:absolute;left:4159;top:-7136;width:3957;height:315">
              <v:path arrowok="t"/>
              <v:fill/>
            </v:shape>
            <v:shape coordorigin="4159,-7136" coordsize="3957,315" fillcolor="#363435" filled="t" path="m7008,-7093l7007,-7085,7007,-7065,7008,-7056,7010,-7049,7013,-7041,7016,-7035,7020,-7030,7024,-7025,7029,-7021,7035,-7018,7041,-7016,7047,-7014,7059,-7014,7062,-7015,7067,-7016,7073,-7018,7079,-7020,7083,-7022,7087,-7024,7087,-7043,7086,-7043,7082,-7039,7078,-7035,7072,-7032,7066,-7029,7059,-7028,7050,-7028,7046,-7029,7042,-7031,7034,-7036,7028,-7043,7026,-7048,7024,-7054,7022,-7060,7022,-7067,7022,-7082,7022,-7089,7024,-7095,7026,-7101,7028,-7106,7031,-7110,7038,-7117,7042,-7119,7046,-7121,7050,-7122,7059,-7122,7065,-7120,7072,-7118,7077,-7115,7081,-7111,7087,-7107,7087,-7125,7083,-7128,7078,-7130,7073,-7132,7068,-7134,7061,-7135,7055,-7135,7047,-7135,7041,-7134,7035,-7131,7029,-7128,7024,-7124,7020,-7119,7016,-7114,7013,-7108,7010,-7100,7008,-7093xe" stroked="f" style="position:absolute;left:4159;top:-7136;width:3957;height:315">
              <v:path arrowok="t"/>
              <v:fill/>
            </v:shape>
            <v:shape coordorigin="4159,-7136" coordsize="3957,315" fillcolor="#363435" filled="t" path="m7125,-7017l7139,-7017,7139,-7119,7175,-7119,7175,-7133,7090,-7133,7090,-7119,7125,-7119,7125,-7017xe" stroked="f" style="position:absolute;left:4159;top:-7136;width:3957;height:315">
              <v:path arrowok="t"/>
              <v:fill/>
            </v:shape>
            <v:shape coordorigin="4159,-7136" coordsize="3957,315" fillcolor="#363435" filled="t" path="m7191,-7060l7189,-7030,7193,-7025,7198,-7021,7203,-7018,7209,-7015,7216,-7014,7223,-7027,7213,-7027,7205,-7032,7199,-7040,7194,-7048,7191,-7060xe" stroked="f" style="position:absolute;left:4159;top:-7136;width:3957;height:315">
              <v:path arrowok="t"/>
              <v:fill/>
            </v:shape>
            <v:shape coordorigin="4159,-7136" coordsize="3957,315" fillcolor="#363435" filled="t" path="m7493,-7049l7497,-7062,7513,-7117,7529,-7062,7533,-7049,7543,-7017,7558,-7017,7522,-7133,7505,-7133,7469,-7017,7483,-7017,7493,-7049xe" stroked="f" style="position:absolute;left:4159;top:-7136;width:3957;height:315">
              <v:path arrowok="t"/>
              <v:fill/>
            </v:shape>
            <v:shape coordorigin="4159,-7136" coordsize="3957,315" fillcolor="#363435" filled="t" path="m7497,-7062l7493,-7049,7533,-7049,7529,-7062,7497,-7062xe" stroked="f" style="position:absolute;left:4159;top:-7136;width:3957;height:315">
              <v:path arrowok="t"/>
              <v:fill/>
            </v:shape>
            <v:shape coordorigin="4159,-7136" coordsize="3957,315" fillcolor="#363435" filled="t" path="m7372,-7039l7359,-6988,7370,-6988,7390,-7039,7372,-7039xe" stroked="f" style="position:absolute;left:4159;top:-7136;width:3957;height:315">
              <v:path arrowok="t"/>
              <v:fill/>
            </v:shape>
            <v:shape coordorigin="4159,-7136" coordsize="3957,315" fillcolor="#363435" filled="t" path="m7641,-7133l7626,-7133,7597,-7036,7568,-7133,7553,-7133,7589,-7017,7604,-7017,7641,-7133xe" stroked="f" style="position:absolute;left:4159;top:-7136;width:3957;height:315">
              <v:path arrowok="t"/>
              <v:fill/>
            </v:shape>
            <v:shape coordorigin="4159,-7136" coordsize="3957,315" fillcolor="#363435" filled="t" path="m7688,-7121l7688,-7133,7647,-7133,7647,-7121,7660,-7121,7660,-7028,7647,-7028,7647,-7017,7688,-7017,7688,-7028,7674,-7028,7674,-7121,7688,-7121xe" stroked="f" style="position:absolute;left:4159;top:-7136;width:3957;height:315">
              <v:path arrowok="t"/>
              <v:fill/>
            </v:shape>
            <v:shape coordorigin="4159,-7136" coordsize="3957,315" fillcolor="#363435" filled="t" path="m7795,-7060l7793,-7030,7797,-7025,7802,-7021,7807,-7018,7813,-7015,7820,-7014,7827,-7027,7817,-7027,7809,-7032,7803,-7040,7798,-7048,7795,-7060xe" stroked="f" style="position:absolute;left:4159;top:-7136;width:3957;height:315">
              <v:path arrowok="t"/>
              <v:fill/>
            </v:shape>
            <v:shape coordorigin="4159,-7136" coordsize="3957,315" fillcolor="#363435" filled="t" path="m8066,-7067l8066,-7017,8080,-7017,8080,-7068,8116,-7133,8101,-7133,8073,-7082,8046,-7133,8030,-7133,8066,-7067xe" stroked="f" style="position:absolute;left:4159;top:-7136;width:3957;height:315">
              <v:path arrowok="t"/>
              <v:fill/>
            </v:shape>
            <v:shape coordorigin="4165,-6983" coordsize="3946,383" fillcolor="#363435" filled="t" path="m5363,-6841l5359,-6839,5354,-6838,5350,-6837,5344,-6836,5346,-6823,5353,-6823,5359,-6825,5364,-6826,5370,-6828,5375,-6832,5382,-6837,5387,-6844,5391,-6852,5395,-6861,5397,-6870,5397,-6892,5395,-6902,5391,-6910,5387,-6919,5382,-6925,5375,-6930,5371,-6933,5366,-6935,5361,-6937,5355,-6939,5347,-6939,5313,-6939,5313,-6823,5338,-6823,5327,-6836,5327,-6926,5344,-6926,5350,-6926,5354,-6924,5358,-6923,5362,-6922,5366,-6919,5371,-6916,5375,-6911,5378,-6904,5381,-6898,5382,-6890,5382,-6872,5381,-6865,5378,-6858,5376,-6852,5372,-6848,5367,-6844,5363,-6841xe" stroked="f" style="position:absolute;left:4165;top:-6983;width:3946;height:383">
              <v:path arrowok="t"/>
              <v:fill/>
            </v:shape>
            <v:shape coordorigin="4165,-6983" coordsize="3946,383" fillcolor="#363435" filled="t" path="m5338,-6836l5327,-6836,5338,-6823,5346,-6823,5344,-6836,5338,-6836xe" stroked="f" style="position:absolute;left:4165;top:-6983;width:3946;height:383">
              <v:path arrowok="t"/>
              <v:fill/>
            </v:shape>
            <v:shape coordorigin="4165,-6983" coordsize="3946,383" fillcolor="#363435" filled="t" path="m5426,-6837l5426,-6880,5474,-6880,5474,-6894,5426,-6894,5426,-6926,5478,-6926,5478,-6939,5412,-6939,5412,-6823,5478,-6823,5478,-6837,5426,-6837xe" stroked="f" style="position:absolute;left:4165;top:-6983;width:3946;height:383">
              <v:path arrowok="t"/>
              <v:fill/>
            </v:shape>
            <v:shape coordorigin="4165,-6983" coordsize="3946,383" fillcolor="#363435" filled="t" path="m5537,-6838l5530,-6836,5525,-6836,5508,-6836,5508,-6879,5528,-6879,5528,-6892,5508,-6892,5508,-6926,5522,-6939,5494,-6939,5494,-6823,5531,-6823,5537,-6838xe" stroked="f" style="position:absolute;left:4165;top:-6983;width:3946;height:383">
              <v:path arrowok="t"/>
              <v:fill/>
            </v:shape>
            <v:shape coordorigin="4165,-6983" coordsize="3946,383" fillcolor="#363435" filled="t" path="m5556,-6898l5559,-6903,5560,-6908,5560,-6918,5559,-6922,5556,-6930,5549,-6935,5542,-6938,5535,-6939,5529,-6939,5522,-6939,5508,-6926,5526,-6926,5533,-6926,5538,-6925,5543,-6920,5545,-6916,5546,-6911,5546,-6907,5544,-6902,5542,-6897,5538,-6894,5533,-6893,5528,-6892,5528,-6879,5535,-6879,5540,-6877,5545,-6874,5549,-6869,5551,-6862,5551,-6854,5550,-6851,5548,-6845,5543,-6841,5537,-6838,5531,-6823,5537,-6824,5541,-6825,5546,-6826,5550,-6829,5554,-6832,5560,-6839,5562,-6843,5564,-6848,5565,-6853,5565,-6866,5564,-6872,5560,-6877,5557,-6882,5552,-6886,5545,-6888,5545,-6888,5550,-6891,5554,-6894,5556,-6898xe" stroked="f" style="position:absolute;left:4165;top:-6983;width:3946;height:383">
              <v:path arrowok="t"/>
              <v:fill/>
            </v:shape>
            <v:shape coordorigin="4165,-6983" coordsize="3946,383" fillcolor="#363435" filled="t" path="m5593,-6837l5593,-6880,5642,-6880,5642,-6894,5593,-6894,5593,-6926,5645,-6926,5645,-6939,5579,-6939,5579,-6823,5645,-6823,5645,-6837,5593,-6837xe" stroked="f" style="position:absolute;left:4165;top:-6983;width:3946;height:383">
              <v:path arrowok="t"/>
              <v:fill/>
            </v:shape>
            <v:shape coordorigin="4165,-6983" coordsize="3946,383" fillcolor="#363435" filled="t" path="m5812,-6939l5798,-6939,5798,-6894,5749,-6894,5749,-6939,5735,-6939,5735,-6823,5749,-6823,5749,-6880,5798,-6880,5798,-6823,5812,-6823,5812,-6939xe" stroked="f" style="position:absolute;left:4165;top:-6983;width:3946;height:383">
              <v:path arrowok="t"/>
              <v:fill/>
            </v:shape>
            <v:shape coordorigin="4165,-6983" coordsize="3946,383" fillcolor="#363435" filled="t" path="m5846,-6855l5850,-6869,5866,-6924,5883,-6869,5886,-6855,5896,-6823,5911,-6823,5875,-6939,5858,-6939,5822,-6823,5836,-6823,5846,-6855xe" stroked="f" style="position:absolute;left:4165;top:-6983;width:3946;height:383">
              <v:path arrowok="t"/>
              <v:fill/>
            </v:shape>
            <v:shape coordorigin="4165,-6983" coordsize="3946,383" fillcolor="#363435" filled="t" path="m5850,-6869l5846,-6855,5886,-6855,5883,-6869,5850,-6869xe" stroked="f" style="position:absolute;left:4165;top:-6983;width:3946;height:383">
              <v:path arrowok="t"/>
              <v:fill/>
            </v:shape>
            <v:shape coordorigin="4165,-6983" coordsize="3946,383" fillcolor="#363435" filled="t" path="m5916,-6899l5915,-6891,5915,-6871,5916,-6862,5918,-6855,5921,-6847,5924,-6841,5928,-6836,5932,-6831,5937,-6827,5943,-6825,5949,-6822,5955,-6821,5966,-6821,5970,-6821,5975,-6822,5981,-6824,5986,-6826,5991,-6828,5995,-6831,5995,-6849,5994,-6849,5990,-6845,5985,-6841,5980,-6838,5974,-6836,5966,-6834,5958,-6834,5954,-6835,5950,-6837,5942,-6842,5936,-6850,5934,-6855,5932,-6860,5930,-6866,5929,-6873,5929,-6889,5930,-6895,5932,-6901,5934,-6907,5936,-6912,5939,-6916,5945,-6923,5950,-6925,5954,-6927,5958,-6928,5966,-6928,5973,-6927,5979,-6924,5985,-6921,5989,-6918,5995,-6913,5995,-6932,5990,-6934,5986,-6937,5981,-6939,5976,-6940,5969,-6941,5962,-6942,5955,-6942,5949,-6940,5943,-6937,5937,-6935,5932,-6931,5928,-6926,5924,-6920,5920,-6914,5918,-6907,5916,-6899xe" stroked="f" style="position:absolute;left:4165;top:-6983;width:3946;height:383">
              <v:path arrowok="t"/>
              <v:fill/>
            </v:shape>
            <v:shape coordorigin="4165,-6983" coordsize="3946,383" fillcolor="#363435" filled="t" path="m6022,-6837l6022,-6880,6071,-6880,6071,-6894,6022,-6894,6022,-6926,6074,-6926,6074,-6939,6008,-6939,6008,-6823,6074,-6823,6074,-6837,6022,-6837xe" stroked="f" style="position:absolute;left:4165;top:-6983;width:3946;height:383">
              <v:path arrowok="t"/>
              <v:fill/>
            </v:shape>
            <v:shape coordorigin="4165,-6983" coordsize="3946,383" fillcolor="#363435" filled="t" path="m6090,-6939l6090,-6823,6104,-6823,6104,-6869,6120,-6869,6154,-6823,6172,-6823,6134,-6874,6141,-6876,6146,-6881,6150,-6886,6154,-6892,6156,-6899,6156,-6914,6155,-6919,6153,-6923,6151,-6927,6144,-6933,6139,-6918,6141,-6913,6141,-6907,6141,-6903,6140,-6896,6138,-6890,6133,-6886,6127,-6883,6120,-6882,6104,-6882,6104,-6926,6118,-6926,6123,-6939,6090,-6939xe" stroked="f" style="position:absolute;left:4165;top:-6983;width:3946;height:383">
              <v:path arrowok="t"/>
              <v:fill/>
            </v:shape>
            <v:shape coordorigin="4165,-6983" coordsize="3946,383" fillcolor="#363435" filled="t" path="m6137,-6938l6132,-6938,6128,-6939,6123,-6939,6118,-6926,6122,-6926,6128,-6925,6133,-6924,6139,-6918,6144,-6933,6137,-6938xe" stroked="f" style="position:absolute;left:4165;top:-6983;width:3946;height:383">
              <v:path arrowok="t"/>
              <v:fill/>
            </v:shape>
            <v:shape coordorigin="4165,-6983" coordsize="3946,383" fillcolor="#363435" filled="t" path="m6275,-6837l6275,-6880,6324,-6880,6324,-6894,6275,-6894,6275,-6926,6327,-6926,6327,-6939,6261,-6939,6261,-6823,6327,-6823,6327,-6837,6275,-6837xe" stroked="f" style="position:absolute;left:4165;top:-6983;width:3946;height:383">
              <v:path arrowok="t"/>
              <v:fill/>
            </v:shape>
            <v:shape coordorigin="4165,-6983" coordsize="3946,383" fillcolor="#363435" filled="t" path="m6431,-6837l6431,-6880,6480,-6880,6480,-6894,6431,-6894,6431,-6926,6484,-6926,6484,-6939,6417,-6939,6417,-6823,6484,-6823,6484,-6837,6431,-6837xe" stroked="f" style="position:absolute;left:4165;top:-6983;width:3946;height:383">
              <v:path arrowok="t"/>
              <v:fill/>
            </v:shape>
            <v:shape coordorigin="4165,-6983" coordsize="3946,383" fillcolor="#363435" filled="t" path="m6499,-6823l6512,-6823,6512,-6923,6559,-6823,6575,-6823,6575,-6939,6562,-6939,6562,-6847,6519,-6939,6499,-6939,6499,-6823xe" stroked="f" style="position:absolute;left:4165;top:-6983;width:3946;height:383">
              <v:path arrowok="t"/>
              <v:fill/>
            </v:shape>
            <v:shape coordorigin="4165,-6983" coordsize="3946,383" fillcolor="#363435" filled="t" path="m7006,-6837l7006,-6880,7055,-6880,7055,-6894,7006,-6894,7006,-6926,7058,-6926,7058,-6939,6992,-6939,6992,-6823,7058,-6823,7058,-6837,7006,-6837xe" stroked="f" style="position:absolute;left:4165;top:-6983;width:3946;height:383">
              <v:path arrowok="t"/>
              <v:fill/>
            </v:shape>
            <v:shape coordorigin="4165,-6983" coordsize="3946,383" fillcolor="#363435" filled="t" path="m6773,-6924l6789,-6869,6782,-6939,6764,-6939,6756,-6869,6773,-6924xe" stroked="f" style="position:absolute;left:4165;top:-6983;width:3946;height:383">
              <v:path arrowok="t"/>
              <v:fill/>
            </v:shape>
            <v:shape coordorigin="4165,-6983" coordsize="3946,383" fillcolor="#363435" filled="t" path="m6902,-6939l6902,-6823,6916,-6823,6916,-6869,6932,-6869,6966,-6823,6984,-6823,6946,-6874,6953,-6876,6958,-6881,6962,-6886,6966,-6892,6968,-6899,6968,-6914,6967,-6919,6965,-6923,6963,-6927,6956,-6933,6951,-6918,6953,-6913,6953,-6907,6953,-6903,6952,-6896,6949,-6890,6945,-6886,6939,-6883,6932,-6882,6916,-6882,6916,-6926,6930,-6926,6935,-6939,6902,-6939xe" stroked="f" style="position:absolute;left:4165;top:-6983;width:3946;height:383">
              <v:path arrowok="t"/>
              <v:fill/>
            </v:shape>
            <v:shape coordorigin="4165,-6983" coordsize="3946,383" fillcolor="#363435" filled="t" path="m6948,-6938l6944,-6938,6940,-6939,6935,-6939,6930,-6926,6934,-6926,6940,-6925,6945,-6924,6951,-6918,6956,-6933,6948,-6938xe" stroked="f" style="position:absolute;left:4165;top:-6983;width:3946;height:383">
              <v:path arrowok="t"/>
              <v:fill/>
            </v:shape>
            <v:shape coordorigin="4165,-6983" coordsize="3946,383" fillcolor="#363435" filled="t" path="m7069,-6899l7068,-6891,7068,-6871,7069,-6862,7071,-6855,7074,-6847,7077,-6841,7081,-6836,7085,-6831,7090,-6827,7096,-6825,7102,-6822,7108,-6821,7119,-6821,7123,-6821,7128,-6822,7134,-6824,7139,-6826,7144,-6828,7148,-6831,7148,-6849,7147,-6849,7143,-6845,7138,-6841,7133,-6838,7127,-6836,7119,-6834,7111,-6834,7107,-6835,7103,-6837,7095,-6842,7089,-6850,7087,-6855,7085,-6860,7083,-6866,7082,-6873,7082,-6889,7083,-6895,7085,-6901,7087,-6907,7089,-6912,7092,-6916,7098,-6923,7102,-6925,7106,-6927,7111,-6928,7119,-6928,7126,-6927,7132,-6924,7138,-6921,7142,-6918,7148,-6913,7148,-6932,7143,-6934,7139,-6937,7134,-6939,7128,-6940,7122,-6941,7115,-6942,7108,-6942,7102,-6940,7096,-6937,7090,-6935,7085,-6931,7081,-6926,7077,-6920,7073,-6914,7071,-6907,7069,-6899xe" stroked="f" style="position:absolute;left:4165;top:-6983;width:3946;height:383">
              <v:path arrowok="t"/>
              <v:fill/>
            </v:shape>
            <v:shape coordorigin="4165,-6983" coordsize="3946,383" fillcolor="#363435" filled="t" path="m7174,-6855l7177,-6869,7194,-6924,7210,-6869,7214,-6855,7224,-6823,7238,-6823,7203,-6939,7185,-6939,7150,-6823,7164,-6823,7174,-6855xe" stroked="f" style="position:absolute;left:4165;top:-6983;width:3946;height:383">
              <v:path arrowok="t"/>
              <v:fill/>
            </v:shape>
            <v:shape coordorigin="4165,-6983" coordsize="3946,383" fillcolor="#363435" filled="t" path="m7177,-6869l7174,-6855,7214,-6855,7210,-6869,7177,-6869xe" stroked="f" style="position:absolute;left:4165;top:-6983;width:3946;height:383">
              <v:path arrowok="t"/>
              <v:fill/>
            </v:shape>
            <v:shape coordorigin="4165,-6983" coordsize="3946,383" fillcolor="#363435" filled="t" path="m7262,-6849l7261,-6857,7261,-6861,7261,-6939,7246,-6939,7246,-6858,7247,-6851,7249,-6846,7250,-6840,7253,-6835,7257,-6831,7264,-6825,7268,-6823,7273,-6821,7278,-6820,7291,-6820,7297,-6821,7301,-6823,7306,-6825,7313,-6831,7317,-6835,7319,-6840,7321,-6846,7322,-6852,7323,-6859,7323,-6939,7309,-6939,7309,-6861,7309,-6857,7308,-6853,7306,-6846,7302,-6840,7296,-6836,7289,-6834,7280,-6834,7276,-6834,7270,-6838,7265,-6843,7262,-6849xe" stroked="f" style="position:absolute;left:4165;top:-6983;width:3946;height:383">
              <v:path arrowok="t"/>
              <v:fill/>
            </v:shape>
            <v:shape coordorigin="4165,-6983" coordsize="3946,383" fillcolor="#363435" filled="t" path="m7393,-6841l7389,-6839,7384,-6838,7380,-6837,7374,-6836,7376,-6823,7383,-6823,7389,-6825,7394,-6826,7400,-6828,7405,-6832,7412,-6837,7417,-6844,7421,-6852,7425,-6861,7427,-6870,7427,-6892,7425,-6902,7421,-6910,7417,-6919,7412,-6925,7405,-6930,7401,-6933,7396,-6935,7391,-6937,7385,-6939,7377,-6939,7343,-6939,7343,-6823,7368,-6823,7357,-6836,7357,-6926,7374,-6926,7380,-6926,7384,-6924,7388,-6923,7392,-6922,7396,-6919,7401,-6916,7405,-6911,7408,-6904,7411,-6898,7412,-6890,7412,-6872,7411,-6865,7408,-6858,7406,-6852,7402,-6848,7397,-6844,7393,-6841xe" stroked="f" style="position:absolute;left:4165;top:-6983;width:3946;height:383">
              <v:path arrowok="t"/>
              <v:fill/>
            </v:shape>
            <v:shape coordorigin="4165,-6983" coordsize="3946,383" fillcolor="#363435" filled="t" path="m7368,-6836l7357,-6836,7368,-6823,7376,-6823,7374,-6836,7368,-6836xe" stroked="f" style="position:absolute;left:4165;top:-6983;width:3946;height:383">
              <v:path arrowok="t"/>
              <v:fill/>
            </v:shape>
            <v:shape coordorigin="4165,-6983" coordsize="3946,383" fillcolor="#363435" filled="t" path="m7454,-6855l7458,-6869,7474,-6924,7491,-6869,7495,-6855,7504,-6823,7519,-6823,7483,-6939,7466,-6939,7430,-6823,7445,-6823,7454,-6855xe" stroked="f" style="position:absolute;left:4165;top:-6983;width:3946;height:383">
              <v:path arrowok="t"/>
              <v:fill/>
            </v:shape>
            <v:shape coordorigin="4165,-6983" coordsize="3946,383" fillcolor="#363435" filled="t" path="m7458,-6869l7454,-6855,7495,-6855,7491,-6869,7458,-6869xe" stroked="f" style="position:absolute;left:4165;top:-6983;width:3946;height:383">
              <v:path arrowok="t"/>
              <v:fill/>
            </v:shape>
            <v:shape coordorigin="4165,-6983" coordsize="3946,383" fillcolor="#363435" filled="t" path="m7524,-6899l7523,-6891,7523,-6871,7524,-6862,7527,-6855,7529,-6847,7532,-6841,7536,-6836,7541,-6831,7546,-6827,7551,-6825,7557,-6822,7564,-6821,7575,-6821,7578,-6821,7583,-6822,7589,-6824,7595,-6826,7599,-6828,7603,-6831,7603,-6849,7602,-6849,7598,-6845,7594,-6841,7588,-6838,7582,-6836,7575,-6834,7566,-6834,7562,-6835,7558,-6837,7550,-6842,7544,-6850,7542,-6855,7540,-6860,7539,-6866,7538,-6873,7538,-6889,7539,-6895,7540,-6901,7542,-6907,7544,-6912,7547,-6916,7554,-6923,7558,-6925,7562,-6927,7566,-6928,7575,-6928,7582,-6927,7588,-6924,7593,-6921,7597,-6918,7603,-6913,7603,-6932,7599,-6934,7594,-6937,7589,-6939,7584,-6940,7578,-6941,7571,-6942,7564,-6942,7557,-6940,7551,-6937,7545,-6935,7540,-6931,7536,-6926,7532,-6920,7529,-6914,7526,-6907,7524,-6899xe" stroked="f" style="position:absolute;left:4165;top:-6983;width:3946;height:383">
              <v:path arrowok="t"/>
              <v:fill/>
            </v:shape>
            <v:shape coordorigin="4165,-6983" coordsize="3946,383" fillcolor="#363435" filled="t" path="m7653,-6928l7653,-6939,7612,-6939,7612,-6928,7626,-6928,7626,-6835,7612,-6835,7612,-6823,7653,-6823,7653,-6835,7640,-6835,7640,-6928,7653,-6928xe" stroked="f" style="position:absolute;left:4165;top:-6983;width:3946;height:383">
              <v:path arrowok="t"/>
              <v:fill/>
            </v:shape>
            <v:shape coordorigin="4165,-6983" coordsize="3946,383" fillcolor="#363435" filled="t" path="m7679,-6866l7677,-6836,7682,-6831,7686,-6827,7692,-6824,7698,-6822,7704,-6820,7712,-6834,7702,-6834,7694,-6838,7688,-6846,7682,-6854,7679,-6866xe" stroked="f" style="position:absolute;left:4165;top:-6983;width:3946;height:383">
              <v:path arrowok="t"/>
              <v:fill/>
            </v:shape>
            <v:shape coordorigin="4165,-6983" coordsize="3946,383" fillcolor="#363435" filled="t" path="m7714,-6983l7701,-6954,7712,-6954,7731,-6983,7714,-6983xe" stroked="f" style="position:absolute;left:4165;top:-6983;width:3946;height:383">
              <v:path arrowok="t"/>
              <v:fill/>
            </v:shape>
            <v:shape coordorigin="4165,-6983" coordsize="3946,383" fillcolor="#363435" filled="t" path="m7774,-6823l7787,-6823,7787,-6923,7834,-6823,7849,-6823,7849,-6939,7836,-6939,7836,-6847,7794,-6939,7774,-6939,7774,-6823xe" stroked="f" style="position:absolute;left:4165;top:-6983;width:3946;height:383">
              <v:path arrowok="t"/>
              <v:fill/>
            </v:shape>
            <v:shape coordorigin="4165,-6983" coordsize="3946,383" fillcolor="#363435" filled="t" path="m7970,-6926l7976,-6926,7982,-6926,7986,-6924,7990,-6923,7998,-6919,8003,-6916,8007,-6911,8010,-6904,8013,-6898,8014,-6890,8014,-6872,8013,-6865,8010,-6858,8014,-6837,8019,-6844,8023,-6852,8027,-6861,8029,-6870,8029,-6892,8027,-6902,8023,-6910,8019,-6919,8014,-6925,8007,-6930,8003,-6933,7998,-6935,7993,-6937,7987,-6939,7979,-6939,7945,-6939,7945,-6823,7978,-6823,7976,-6836,7959,-6836,7959,-6926,7970,-6926xe" stroked="f" style="position:absolute;left:4165;top:-6983;width:3946;height:383">
              <v:path arrowok="t"/>
              <v:fill/>
            </v:shape>
            <v:shape coordorigin="4165,-6983" coordsize="3946,383" fillcolor="#363435" filled="t" path="m7995,-6841l7991,-6839,7987,-6838,7982,-6837,7976,-6836,7978,-6823,7985,-6823,7991,-6825,7996,-6826,8002,-6828,8007,-6832,8014,-6837,8010,-6858,8008,-6852,8004,-6848,7999,-6844,7995,-6841xe" stroked="f" style="position:absolute;left:4165;top:-6983;width:3946;height:383">
              <v:path arrowok="t"/>
              <v:fill/>
            </v:shape>
            <v:shape coordorigin="4165,-6983" coordsize="3946,383" fillcolor="#363435" filled="t" path="m8058,-6837l8058,-6880,8107,-6880,8107,-6894,8058,-6894,8058,-6926,8110,-6926,8110,-6939,8044,-6939,8044,-6823,8110,-6823,8110,-6837,8058,-6837xe" stroked="f" style="position:absolute;left:4165;top:-6983;width:3946;height:383">
              <v:path arrowok="t"/>
              <v:fill/>
            </v:shape>
            <v:shape coordorigin="4165,-6983" coordsize="3946,383" fillcolor="#363435" filled="t" path="m4165,-6746l4165,-6629,4179,-6629,4179,-6675,4195,-6675,4228,-6629,4246,-6629,4209,-6680,4216,-6683,4221,-6687,4225,-6693,4229,-6698,4231,-6706,4231,-6720,4230,-6725,4228,-6729,4225,-6734,4219,-6740,4213,-6725,4216,-6719,4216,-6713,4216,-6709,4215,-6702,4212,-6697,4208,-6692,4202,-6690,4195,-6688,4179,-6688,4179,-6732,4193,-6732,4198,-6746,4165,-6746xe" stroked="f" style="position:absolute;left:4165;top:-6983;width:3946;height:383">
              <v:path arrowok="t"/>
              <v:fill/>
            </v:shape>
            <v:shape coordorigin="4165,-6983" coordsize="3946,383" fillcolor="#363435" filled="t" path="m4211,-6744l4207,-6745,4203,-6745,4198,-6746,4193,-6732,4196,-6732,4202,-6732,4207,-6730,4213,-6725,4219,-6740,4211,-6744xe" stroked="f" style="position:absolute;left:4165;top:-6983;width:3946;height:383">
              <v:path arrowok="t"/>
              <v:fill/>
            </v:shape>
            <v:shape coordorigin="4165,-6983" coordsize="3946,383" fillcolor="#363435" filled="t" path="m4269,-6643l4269,-6686,4317,-6686,4317,-6700,4269,-6700,4269,-6732,4321,-6732,4321,-6746,4255,-6746,4255,-6629,4321,-6629,4321,-6643,4269,-6643xe" stroked="f" style="position:absolute;left:4165;top:-6983;width:3946;height:383">
              <v:path arrowok="t"/>
              <v:fill/>
            </v:shape>
            <v:shape coordorigin="4165,-6983" coordsize="3946,383" fillcolor="#363435" filled="t" path="m4336,-6629l4350,-6629,4350,-6730,4396,-6629,4412,-6629,4412,-6746,4399,-6746,4399,-6653,4356,-6746,4336,-6746,4336,-6629xe" stroked="f" style="position:absolute;left:4165;top:-6983;width:3946;height:383">
              <v:path arrowok="t"/>
              <v:fill/>
            </v:shape>
            <v:shape coordorigin="4165,-6983" coordsize="3946,383" fillcolor="#363435" filled="t" path="m4458,-6629l4472,-6629,4472,-6732,4508,-6732,4508,-6746,4423,-6746,4423,-6732,4458,-6732,4458,-6629xe" stroked="f" style="position:absolute;left:4165;top:-6983;width:3946;height:383">
              <v:path arrowok="t"/>
              <v:fill/>
            </v:shape>
            <v:shape coordorigin="4165,-6983" coordsize="3946,383" fillcolor="#363435" filled="t" path="m4523,-6662l4527,-6675,4543,-6730,4559,-6675,4563,-6662,4573,-6629,4588,-6629,4552,-6746,4535,-6746,4499,-6629,4513,-6629,4523,-6662xe" stroked="f" style="position:absolute;left:4165;top:-6983;width:3946;height:383">
              <v:path arrowok="t"/>
              <v:fill/>
            </v:shape>
            <v:shape coordorigin="4165,-6983" coordsize="3946,383" fillcolor="#363435" filled="t" path="m4527,-6675l4523,-6662,4563,-6662,4559,-6675,4527,-6675xe" stroked="f" style="position:absolute;left:4165;top:-6983;width:3946;height:383">
              <v:path arrowok="t"/>
              <v:fill/>
            </v:shape>
            <v:shape coordorigin="4165,-6983" coordsize="3946,383" fillcolor="#363435" filled="t" path="m4684,-6651l4672,-6600,4682,-6600,4702,-6651,4684,-6651xe" stroked="f" style="position:absolute;left:4165;top:-6983;width:3946;height:383">
              <v:path arrowok="t"/>
              <v:fill/>
            </v:shape>
            <v:shape coordorigin="4165,-6983" coordsize="3946,383" fillcolor="#363435" filled="t" path="m4811,-6732l4817,-6732,4823,-6732,4827,-6731,4831,-6730,4839,-6725,4844,-6722,4848,-6717,4851,-6711,4854,-6704,4855,-6697,4855,-6678,4854,-6671,4851,-6665,4855,-6643,4860,-6650,4864,-6658,4868,-6667,4870,-6677,4870,-6699,4868,-6709,4864,-6717,4860,-6725,4855,-6732,4848,-6737,4844,-6739,4839,-6742,4834,-6743,4828,-6745,4820,-6746,4786,-6746,4786,-6629,4819,-6629,4817,-6642,4800,-6642,4800,-6732,4811,-6732xe" stroked="f" style="position:absolute;left:4165;top:-6983;width:3946;height:383">
              <v:path arrowok="t"/>
              <v:fill/>
            </v:shape>
            <v:shape coordorigin="4165,-6983" coordsize="3946,383" fillcolor="#363435" filled="t" path="m4836,-6647l4832,-6645,4827,-6644,4823,-6643,4817,-6642,4819,-6629,4826,-6630,4832,-6631,4837,-6632,4843,-6635,4848,-6638,4855,-6643,4851,-6665,4849,-6659,4845,-6654,4840,-6650,4836,-6647xe" stroked="f" style="position:absolute;left:4165;top:-6983;width:3946;height:383">
              <v:path arrowok="t"/>
              <v:fill/>
            </v:shape>
            <v:shape coordorigin="4165,-6983" coordsize="3946,383" fillcolor="#363435" filled="t" path="m4899,-6643l4899,-6686,4948,-6686,4948,-6700,4899,-6700,4899,-6732,4951,-6732,4951,-6746,4885,-6746,4885,-6629,4951,-6629,4951,-6643,4899,-6643xe" stroked="f" style="position:absolute;left:4165;top:-6983;width:3946;height:383">
              <v:path arrowok="t"/>
              <v:fill/>
            </v:shape>
            <v:shape coordorigin="4165,-6983" coordsize="3946,383" fillcolor="#363435" filled="t" path="m5010,-6644l5003,-6643,4998,-6642,4981,-6642,4981,-6685,5001,-6685,5001,-6698,4981,-6698,4981,-6733,4995,-6746,4967,-6746,4967,-6629,5004,-6629,5010,-6644xe" stroked="f" style="position:absolute;left:4165;top:-6983;width:3946;height:383">
              <v:path arrowok="t"/>
              <v:fill/>
            </v:shape>
            <v:shape coordorigin="4165,-6983" coordsize="3946,383" fillcolor="#363435" filled="t" path="m5029,-6705l5032,-6709,5033,-6714,5033,-6724,5033,-6729,5029,-6736,5022,-6741,5015,-6744,5008,-6745,5002,-6746,4995,-6746,4981,-6733,4999,-6733,5006,-6732,5011,-6731,5017,-6727,5018,-6723,5019,-6717,5019,-6714,5017,-6708,5015,-6704,5011,-6701,5006,-6699,5001,-6698,5001,-6685,5008,-6685,5013,-6684,5019,-6680,5022,-6675,5024,-6669,5024,-6660,5023,-6657,5021,-6652,5016,-6647,5010,-6644,5004,-6629,5010,-6630,5015,-6631,5019,-6633,5023,-6635,5027,-6639,5033,-6645,5035,-6650,5037,-6654,5038,-6659,5038,-6672,5037,-6679,5033,-6684,5030,-6689,5025,-6692,5019,-6694,5019,-6695,5023,-6697,5027,-6700,5029,-6705xe" stroked="f" style="position:absolute;left:4165;top:-6983;width:3946;height:383">
              <v:path arrowok="t"/>
              <v:fill/>
            </v:shape>
            <v:shape coordorigin="4165,-6983" coordsize="3946,383" fillcolor="#363435" filled="t" path="m5089,-6734l5089,-6746,5048,-6746,5048,-6734,5062,-6734,5062,-6641,5048,-6641,5048,-6629,5089,-6629,5089,-6641,5076,-6641,5076,-6734,5089,-6734xe" stroked="f" style="position:absolute;left:4165;top:-6983;width:3946;height:383">
              <v:path arrowok="t"/>
              <v:fill/>
            </v:shape>
            <v:shape coordorigin="4165,-6983" coordsize="3946,383" fillcolor="#363435" filled="t" path="m5121,-6643l5121,-6686,5169,-6686,5169,-6700,5121,-6700,5121,-6732,5173,-6732,5173,-6746,5107,-6746,5107,-6629,5173,-6629,5173,-6643,5121,-6643xe" stroked="f" style="position:absolute;left:4165;top:-6983;width:3946;height:383">
              <v:path arrowok="t"/>
              <v:fill/>
            </v:shape>
            <v:shape coordorigin="4165,-6983" coordsize="3946,383" fillcolor="#363435" filled="t" path="m5188,-6629l5201,-6629,5201,-6730,5248,-6629,5264,-6629,5264,-6746,5251,-6746,5251,-6653,5208,-6746,5188,-6746,5188,-6629xe" stroked="f" style="position:absolute;left:4165;top:-6983;width:3946;height:383">
              <v:path arrowok="t"/>
              <v:fill/>
            </v:shape>
            <v:shape coordorigin="4165,-6983" coordsize="3946,383" fillcolor="#363435" filled="t" path="m5336,-6647l5331,-6645,5327,-6644,5322,-6643,5316,-6642,5318,-6629,5325,-6630,5331,-6631,5336,-6632,5342,-6635,5347,-6638,5354,-6643,5359,-6650,5363,-6658,5367,-6667,5369,-6677,5369,-6699,5367,-6709,5363,-6717,5359,-6725,5354,-6732,5347,-6737,5343,-6739,5339,-6742,5333,-6743,5327,-6745,5319,-6746,5285,-6746,5285,-6629,5310,-6629,5299,-6642,5299,-6732,5317,-6732,5322,-6732,5326,-6731,5330,-6730,5334,-6728,5338,-6725,5343,-6722,5347,-6717,5350,-6711,5353,-6704,5354,-6697,5354,-6678,5353,-6671,5350,-6665,5348,-6659,5344,-6654,5339,-6650,5336,-6647xe" stroked="f" style="position:absolute;left:4165;top:-6983;width:3946;height:383">
              <v:path arrowok="t"/>
              <v:fill/>
            </v:shape>
            <v:shape coordorigin="4165,-6983" coordsize="3946,383" fillcolor="#363435" filled="t" path="m5310,-6642l5299,-6642,5310,-6629,5318,-6629,5316,-6642,5310,-6642xe" stroked="f" style="position:absolute;left:4165;top:-6983;width:3946;height:383">
              <v:path arrowok="t"/>
              <v:fill/>
            </v:shape>
            <v:shape coordorigin="4165,-6983" coordsize="3946,383" fillcolor="#363435" filled="t" path="m5393,-6672l5391,-6643,5395,-6637,5400,-6633,5405,-6631,5411,-6628,5418,-6627,5425,-6640,5415,-6640,5407,-6644,5401,-6652,5396,-6660,5393,-6672xe" stroked="f" style="position:absolute;left:4165;top:-6983;width:3946;height:383">
              <v:path arrowok="t"/>
              <v:fill/>
            </v:shape>
            <v:shape coordorigin="4165,-6983" coordsize="3946,383" fillcolor="#363435" filled="t" path="m5604,-6710l5604,-6703,5602,-6698,5598,-6693,5593,-6688,5586,-6686,5581,-6686,5578,-6673,5586,-6673,5592,-6674,5597,-6676,5602,-6678,5606,-6681,5610,-6685,5615,-6692,5616,-6696,5618,-6701,5619,-6706,5619,-6717,5618,-6723,5616,-6727,5613,-6732,5606,-6738,5599,-6743,5595,-6744,5590,-6745,5585,-6746,5579,-6746,5566,-6732,5582,-6732,5586,-6732,5592,-6731,5597,-6728,5601,-6724,5604,-6718,5604,-6710xe" stroked="f" style="position:absolute;left:4165;top:-6983;width:3946;height:383">
              <v:path arrowok="t"/>
              <v:fill/>
            </v:shape>
            <v:shape coordorigin="4165,-6983" coordsize="3946,383" fillcolor="#363435" filled="t" path="m5581,-6686l5566,-6686,5566,-6732,5579,-6746,5552,-6746,5552,-6629,5566,-6629,5566,-6673,5578,-6673,5581,-6686xe" stroked="f" style="position:absolute;left:4165;top:-6983;width:3946;height:383">
              <v:path arrowok="t"/>
              <v:fill/>
            </v:shape>
            <v:shape coordorigin="4165,-6983" coordsize="3946,383" fillcolor="#363435" filled="t" path="m5632,-6746l5632,-6629,5646,-6629,5646,-6675,5663,-6675,5696,-6629,5714,-6629,5677,-6680,5683,-6683,5689,-6687,5693,-6693,5697,-6698,5699,-6706,5699,-6720,5698,-6725,5695,-6729,5693,-6734,5687,-6740,5681,-6725,5683,-6719,5684,-6713,5684,-6709,5682,-6702,5680,-6697,5676,-6692,5670,-6690,5663,-6688,5646,-6688,5646,-6732,5660,-6732,5666,-6746,5632,-6746xe" stroked="f" style="position:absolute;left:4165;top:-6983;width:3946;height:383">
              <v:path arrowok="t"/>
              <v:fill/>
            </v:shape>
            <v:shape coordorigin="4165,-6983" coordsize="3946,383" fillcolor="#363435" filled="t" path="m5679,-6744l5675,-6745,5671,-6745,5666,-6746,5660,-6732,5664,-6732,5670,-6732,5675,-6730,5681,-6725,5687,-6740,5679,-6744xe" stroked="f" style="position:absolute;left:4165;top:-6983;width:3946;height:383">
              <v:path arrowok="t"/>
              <v:fill/>
            </v:shape>
            <v:shape coordorigin="4165,-6983" coordsize="3946,383" fillcolor="#363435" filled="t" path="m5737,-6643l5737,-6686,5785,-6686,5785,-6700,5737,-6700,5737,-6732,5789,-6732,5789,-6746,5723,-6746,5723,-6629,5789,-6629,5789,-6643,5737,-6643xe" stroked="f" style="position:absolute;left:4165;top:-6983;width:3946;height:383">
              <v:path arrowok="t"/>
              <v:fill/>
            </v:shape>
            <v:shape coordorigin="4165,-6983" coordsize="3946,383" fillcolor="#363435" filled="t" path="m5899,-6643l5899,-6686,5948,-6686,5948,-6700,5899,-6700,5899,-6732,5952,-6732,5952,-6746,5885,-6746,5885,-6629,5952,-6629,5952,-6643,5899,-6643xe" stroked="f" style="position:absolute;left:4165;top:-6983;width:3946;height:383">
              <v:path arrowok="t"/>
              <v:fill/>
            </v:shape>
            <v:shape coordorigin="4165,-6983" coordsize="3946,383" fillcolor="#363435" filled="t" path="m5967,-6629l5980,-6629,5980,-6730,6027,-6629,6043,-6629,6043,-6746,6030,-6746,6030,-6653,5987,-6746,5967,-6746,5967,-6629xe" stroked="f" style="position:absolute;left:4165;top:-6983;width:3946;height:383">
              <v:path arrowok="t"/>
              <v:fill/>
            </v:shape>
            <v:shape coordorigin="4165,-6983" coordsize="3946,383" fillcolor="#363435" filled="t" path="m6089,-6629l6103,-6629,6103,-6732,6138,-6732,6138,-6746,6053,-6746,6053,-6732,6089,-6732,6089,-6629xe" stroked="f" style="position:absolute;left:4165;top:-6983;width:3946;height:383">
              <v:path arrowok="t"/>
              <v:fill/>
            </v:shape>
            <v:shape coordorigin="4165,-6983" coordsize="3946,383" fillcolor="#363435" filled="t" path="m6153,-6662l6157,-6675,6173,-6730,6190,-6675,6194,-6662,6203,-6629,6218,-6629,6182,-6746,6165,-6746,6129,-6629,6144,-6629,6153,-6662xe" stroked="f" style="position:absolute;left:4165;top:-6983;width:3946;height:383">
              <v:path arrowok="t"/>
              <v:fill/>
            </v:shape>
            <v:shape coordorigin="4165,-6983" coordsize="3946,383" fillcolor="#363435" filled="t" path="m6157,-6675l6153,-6662,6194,-6662,6190,-6675,6157,-6675xe" stroked="f" style="position:absolute;left:4165;top:-6983;width:3946;height:383">
              <v:path arrowok="t"/>
              <v:fill/>
            </v:shape>
            <v:shape coordorigin="4165,-6983" coordsize="3946,383" fillcolor="#363435" filled="t" path="m5804,-6633l5809,-6631,5814,-6630,5820,-6628,5826,-6627,5840,-6627,5846,-6628,5850,-6630,5854,-6632,5861,-6638,5867,-6644,5868,-6649,5870,-6653,5871,-6658,5871,-6670,5869,-6676,5866,-6681,5863,-6686,5857,-6689,5850,-6692,5844,-6694,5839,-6695,5835,-6696,5828,-6698,5824,-6699,5818,-6704,5814,-6711,5814,-6722,5816,-6726,5821,-6729,5825,-6733,5830,-6734,5842,-6734,5848,-6733,5853,-6731,5858,-6728,5862,-6725,5867,-6722,5867,-6740,5862,-6743,5858,-6745,5852,-6746,5847,-6747,5841,-6748,5825,-6748,5817,-6745,5810,-6738,5803,-6732,5800,-6724,5800,-6710,5800,-6706,5803,-6699,5807,-6693,5812,-6689,5817,-6685,5824,-6683,5828,-6682,5832,-6681,5837,-6680,5843,-6678,5848,-6676,5853,-6671,5856,-6665,5856,-6654,5854,-6649,5846,-6642,5841,-6640,5827,-6640,5822,-6642,5816,-6644,5810,-6647,5805,-6651,5800,-6655,5799,-6655,5799,-6636,5804,-6633xe" stroked="f" style="position:absolute;left:4165;top:-6983;width:3946;height:383">
              <v:path arrowok="t"/>
              <v:fill/>
            </v:shape>
            <v:shape coordorigin="4165,-6983" coordsize="3946,383" fillcolor="#363435" filled="t" path="m5393,-6695l5393,-6702,5395,-6708,5396,-6714,5399,-6719,5401,-6723,5404,-6727,5408,-6730,5415,-6734,5420,-6735,5430,-6735,5434,-6734,5438,-6732,5445,-6727,5448,-6723,5451,-6719,5453,-6714,5455,-6708,5456,-6702,5457,-6695,5457,-6672,5454,-6660,5448,-6652,5442,-6644,5435,-6640,5425,-6640,5418,-6627,5432,-6627,5438,-6628,5444,-6631,5450,-6633,5455,-6637,5459,-6643,5463,-6648,5466,-6654,5468,-6662,5470,-6669,5472,-6678,5472,-6697,5470,-6706,5468,-6713,5466,-6721,5463,-6727,5459,-6732,5455,-6737,5450,-6741,5444,-6744,5438,-6747,5432,-6748,5418,-6748,5411,-6747,5405,-6744,5400,-6741,5395,-6738,5391,-6732,5387,-6727,5384,-6721,5381,-6713,5379,-6706,5378,-6697,5378,-6678,5379,-6669,5381,-6662,5383,-6654,5387,-6648,5391,-6643,5393,-6672,5393,-6695xe" stroked="f" style="position:absolute;left:4165;top:-6983;width:3946;height:383">
              <v:path arrowok="t"/>
              <v:fill/>
            </v:shape>
            <v:shape coordorigin="4165,-6983" coordsize="3946,383" fillcolor="#363435" filled="t" path="m4597,-6633l4602,-6631,4607,-6630,4613,-6628,4619,-6627,4633,-6627,4639,-6628,4643,-6630,4647,-6632,4654,-6638,4660,-6644,4662,-6649,4663,-6653,4664,-6658,4664,-6670,4662,-6676,4659,-6681,4656,-6686,4650,-6689,4643,-6692,4637,-6694,4632,-6695,4628,-6696,4621,-6698,4617,-6699,4611,-6704,4608,-6711,4608,-6722,4610,-6726,4614,-6729,4618,-6733,4623,-6734,4635,-6734,4641,-6733,4646,-6731,4651,-6728,4656,-6725,4660,-6722,4660,-6740,4655,-6743,4651,-6745,4645,-6746,4640,-6747,4634,-6748,4618,-6748,4610,-6745,4603,-6738,4596,-6732,4593,-6724,4593,-6710,4593,-6706,4596,-6699,4600,-6693,4605,-6689,4610,-6685,4617,-6683,4621,-6682,4625,-6681,4630,-6680,4636,-6678,4641,-6676,4646,-6671,4649,-6665,4649,-6654,4647,-6649,4639,-6642,4634,-6640,4620,-6640,4615,-6642,4609,-6644,4603,-6647,4598,-6651,4593,-6655,4592,-6655,4592,-6636,4597,-6633xe" stroked="f" style="position:absolute;left:4165;top:-6983;width:3946;height:383">
              <v:path arrowok="t"/>
              <v:fill/>
            </v:shape>
            <v:shape coordorigin="4165,-6983" coordsize="3946,383" fillcolor="#363435" filled="t" path="m7679,-6889l7680,-6895,7682,-6901,7683,-6907,7685,-6912,7688,-6916,7691,-6921,7694,-6924,7702,-6928,7706,-6929,7716,-6929,7721,-6927,7725,-6925,7732,-6920,7735,-6916,7738,-6913,7740,-6908,7741,-6902,7743,-6896,7744,-6889,7744,-6866,7741,-6854,7735,-6846,7729,-6838,7721,-6834,7712,-6834,7704,-6820,7718,-6820,7725,-6822,7730,-6824,7736,-6827,7741,-6831,7746,-6836,7750,-6841,7753,-6848,7755,-6855,7757,-6863,7758,-6872,7758,-6891,7757,-6899,7755,-6907,7753,-6915,7750,-6921,7746,-6926,7742,-6931,7737,-6935,7731,-6938,7725,-6941,7719,-6942,7704,-6942,7698,-6941,7692,-6938,7686,-6935,7682,-6931,7677,-6926,7673,-6921,7670,-6914,7668,-6907,7666,-6900,7665,-6891,7665,-6872,7666,-6863,7668,-6855,7670,-6848,7673,-6841,7677,-6836,7679,-6866,7679,-6889xe" stroked="f" style="position:absolute;left:4165;top:-6983;width:3946;height:383">
              <v:path arrowok="t"/>
              <v:fill/>
            </v:shape>
            <v:shape coordorigin="4165,-6983" coordsize="3946,383" fillcolor="#363435" filled="t" path="m6685,-6939l6671,-6939,6671,-6823,6743,-6823,6752,-6855,6793,-6855,6803,-6823,6817,-6823,6782,-6939,6789,-6869,6756,-6869,6764,-6939,6732,-6833,6732,-6837,6685,-6837,6685,-6939xe" stroked="f" style="position:absolute;left:4165;top:-6983;width:3946;height:383">
              <v:path arrowok="t"/>
              <v:fill/>
            </v:shape>
            <v:shape coordorigin="4165,-6983" coordsize="3946,383" fillcolor="#363435" filled="t" path="m6180,-6827l6185,-6825,6190,-6823,6196,-6822,6202,-6821,6216,-6821,6222,-6822,6226,-6823,6230,-6825,6237,-6831,6243,-6838,6244,-6843,6246,-6847,6247,-6851,6247,-6863,6245,-6869,6242,-6874,6239,-6879,6233,-6883,6226,-6885,6219,-6887,6215,-6889,6211,-6890,6204,-6892,6200,-6893,6194,-6898,6190,-6905,6190,-6915,6192,-6920,6196,-6923,6200,-6927,6206,-6928,6218,-6928,6224,-6927,6229,-6924,6234,-6922,6238,-6919,6243,-6915,6243,-6934,6238,-6936,6233,-6938,6228,-6940,6223,-6941,6217,-6942,6201,-6942,6192,-6938,6186,-6932,6179,-6926,6176,-6918,6176,-6904,6176,-6900,6179,-6893,6183,-6887,6187,-6882,6193,-6879,6200,-6877,6204,-6876,6208,-6875,6213,-6873,6219,-6871,6224,-6870,6229,-6865,6232,-6858,6232,-6848,6230,-6843,6222,-6836,6216,-6834,6203,-6834,6198,-6835,6192,-6838,6186,-6841,6181,-6844,6176,-6849,6175,-6849,6175,-6830,6180,-6827xe" stroked="f" style="position:absolute;left:4165;top:-6983;width:3946;height:383">
              <v:path arrowok="t"/>
              <v:fill/>
            </v:shape>
            <v:shape coordorigin="4154,-6748" coordsize="3962,703" fillcolor="#363435" filled="t" path="m6984,-6734l6984,-6746,6943,-6746,6943,-6734,6957,-6734,6957,-6641,6943,-6641,6943,-6629,6984,-6629,6984,-6641,6971,-6641,6971,-6734,6984,-6734xe" stroked="f" style="position:absolute;left:4154;top:-6748;width:3962;height:703">
              <v:path arrowok="t"/>
              <v:fill/>
            </v:shape>
            <v:shape coordorigin="4154,-6748" coordsize="3962,703" fillcolor="#363435" filled="t" path="m7002,-6629l7015,-6629,7015,-6730,7062,-6629,7077,-6629,7077,-6746,7064,-6746,7064,-6653,7022,-6746,7002,-6746,7002,-6629xe" stroked="f" style="position:absolute;left:4154;top:-6748;width:3962;height:703">
              <v:path arrowok="t"/>
              <v:fill/>
            </v:shape>
            <v:shape coordorigin="4154,-6748" coordsize="3962,703" fillcolor="#363435" filled="t" path="m7111,-6662l7115,-6675,7131,-6730,7148,-6675,7152,-6662,7161,-6629,7176,-6629,7140,-6746,7123,-6746,7087,-6629,7102,-6629,7111,-6662xe" stroked="f" style="position:absolute;left:4154;top:-6748;width:3962;height:703">
              <v:path arrowok="t"/>
              <v:fill/>
            </v:shape>
            <v:shape coordorigin="4154,-6748" coordsize="3962,703" fillcolor="#363435" filled="t" path="m7115,-6675l7111,-6662,7152,-6662,7148,-6675,7115,-6675xe" stroked="f" style="position:absolute;left:4154;top:-6748;width:3962;height:703">
              <v:path arrowok="t"/>
              <v:fill/>
            </v:shape>
            <v:shape coordorigin="4154,-6748" coordsize="3962,703" fillcolor="#363435" filled="t" path="m7200,-6643l7200,-6746,7186,-6746,7186,-6629,7247,-6629,7247,-6643,7200,-6643xe" stroked="f" style="position:absolute;left:4154;top:-6748;width:3962;height:703">
              <v:path arrowok="t"/>
              <v:fill/>
            </v:shape>
            <v:shape coordorigin="4154,-6748" coordsize="3962,703" fillcolor="#363435" filled="t" path="m7332,-6672l7330,-6643,7334,-6637,7339,-6633,7345,-6631,7351,-6628,7357,-6627,7364,-6640,7355,-6640,7347,-6644,7341,-6652,7335,-6660,7332,-6672xe" stroked="f" style="position:absolute;left:4154;top:-6748;width:3962;height:703">
              <v:path arrowok="t"/>
              <v:fill/>
            </v:shape>
            <v:shape coordorigin="4154,-6748" coordsize="3962,703" fillcolor="#363435" filled="t" path="m7594,-6730l7610,-6675,7603,-6746,7585,-6746,7577,-6675,7594,-6730xe" stroked="f" style="position:absolute;left:4154;top:-6748;width:3962;height:703">
              <v:path arrowok="t"/>
              <v:fill/>
            </v:shape>
            <v:shape coordorigin="4154,-6748" coordsize="3962,703" fillcolor="#363435" filled="t" path="m7709,-6706l7708,-6697,7708,-6677,7709,-6669,7711,-6661,7713,-6654,7717,-6647,7721,-6642,7725,-6637,7730,-6633,7736,-6631,7742,-6628,7748,-6627,7759,-6627,7763,-6627,7768,-6628,7774,-6630,7779,-6632,7783,-6635,7788,-6637,7788,-6655,7787,-6655,7782,-6651,7778,-6648,7773,-6644,7766,-6642,7759,-6640,7751,-6640,7746,-6641,7742,-6643,7735,-6648,7729,-6656,7727,-6661,7725,-6667,7723,-6672,7722,-6679,7722,-6695,7723,-6702,7725,-6708,7726,-6714,7729,-6719,7732,-6723,7738,-6730,7742,-6732,7746,-6734,7750,-6735,7759,-6735,7766,-6733,7772,-6731,7778,-6727,7782,-6724,7788,-6719,7788,-6738,7783,-6741,7778,-6743,7774,-6745,7768,-6746,7762,-6748,7755,-6748,7748,-6748,7742,-6746,7736,-6744,7730,-6741,7725,-6737,7721,-6732,7716,-6726,7713,-6720,7711,-6713,7709,-6706xe" stroked="f" style="position:absolute;left:4154;top:-6748;width:3962;height:703">
              <v:path arrowok="t"/>
              <v:fill/>
            </v:shape>
            <v:shape coordorigin="4154,-6748" coordsize="3962,703" fillcolor="#363435" filled="t" path="m7810,-6672l7808,-6643,7812,-6637,7817,-6633,7822,-6631,7828,-6628,7835,-6627,7842,-6640,7832,-6640,7824,-6644,7818,-6652,7812,-6660,7810,-6672xe" stroked="f" style="position:absolute;left:4154;top:-6748;width:3962;height:703">
              <v:path arrowok="t"/>
              <v:fill/>
            </v:shape>
            <v:shape coordorigin="4154,-6748" coordsize="3962,703" fillcolor="#363435" filled="t" path="m7933,-6686l7918,-6686,7918,-6732,7934,-6732,7941,-6731,7946,-6730,7951,-6726,7954,-6721,7956,-6714,7956,-6710,7956,-6703,7954,-6698,7954,-6678,7958,-6681,7961,-6685,7967,-6692,7968,-6696,7970,-6701,7971,-6705,7971,-6717,7970,-6723,7967,-6727,7965,-6732,7958,-6738,7951,-6743,7946,-6744,7942,-6745,7937,-6746,7904,-6746,7904,-6629,7918,-6629,7918,-6673,7937,-6673,7933,-6686xe" stroked="f" style="position:absolute;left:4154;top:-6748;width:3962;height:703">
              <v:path arrowok="t"/>
              <v:fill/>
            </v:shape>
            <v:shape coordorigin="4154,-6748" coordsize="3962,703" fillcolor="#363435" filled="t" path="m7933,-6686l7937,-6673,7944,-6674,7949,-6676,7954,-6678,7954,-6698,7950,-6693,7945,-6688,7938,-6686,7933,-6686xe" stroked="f" style="position:absolute;left:4154;top:-6748;width:3962;height:703">
              <v:path arrowok="t"/>
              <v:fill/>
            </v:shape>
            <v:shape coordorigin="4154,-6748" coordsize="3962,703" fillcolor="#363435" filled="t" path="m8021,-6734l8021,-6746,7980,-6746,7980,-6734,7994,-6734,7994,-6641,7980,-6641,7980,-6629,8021,-6629,8021,-6641,8008,-6641,8008,-6734,8021,-6734xe" stroked="f" style="position:absolute;left:4154;top:-6748;width:3962;height:703">
              <v:path arrowok="t"/>
              <v:fill/>
            </v:shape>
            <v:shape coordorigin="4154,-6748" coordsize="3962,703" fillcolor="#363435" filled="t" path="m8051,-6662l8055,-6675,8071,-6730,8087,-6675,8091,-6662,8101,-6629,8116,-6629,8080,-6746,8063,-6746,8027,-6629,8041,-6629,8051,-6662xe" stroked="f" style="position:absolute;left:4154;top:-6748;width:3962;height:703">
              <v:path arrowok="t"/>
              <v:fill/>
            </v:shape>
            <v:shape coordorigin="4154,-6748" coordsize="3962,703" fillcolor="#363435" filled="t" path="m8055,-6675l8051,-6662,8091,-6662,8087,-6675,8055,-6675xe" stroked="f" style="position:absolute;left:4154;top:-6748;width:3962;height:703">
              <v:path arrowok="t"/>
              <v:fill/>
            </v:shape>
            <v:shape coordorigin="4154,-6748" coordsize="3962,703" fillcolor="#363435" filled="t" path="m4215,-6453l4210,-6451,4206,-6450,4201,-6449,4196,-6449,4197,-6435,4205,-6436,4210,-6437,4216,-6438,4221,-6441,4226,-6445,4233,-6449,4238,-6456,4242,-6465,4246,-6473,4248,-6483,4248,-6505,4246,-6515,4242,-6523,4239,-6531,4233,-6538,4226,-6543,4222,-6546,4218,-6548,4212,-6550,4206,-6551,4199,-6552,4165,-6552,4165,-6435,4189,-6435,4179,-6449,4179,-6539,4196,-6539,4201,-6538,4205,-6537,4209,-6536,4213,-6534,4217,-6532,4223,-6528,4227,-6523,4229,-6517,4232,-6510,4233,-6503,4233,-6485,4232,-6477,4230,-6471,4227,-6465,4223,-6460,4219,-6456,4215,-6453xe" stroked="f" style="position:absolute;left:4154;top:-6748;width:3962;height:703">
              <v:path arrowok="t"/>
              <v:fill/>
            </v:shape>
            <v:shape coordorigin="4154,-6748" coordsize="3962,703" fillcolor="#363435" filled="t" path="m4189,-6449l4179,-6449,4189,-6435,4197,-6435,4196,-6449,4189,-6449xe" stroked="f" style="position:absolute;left:4154;top:-6748;width:3962;height:703">
              <v:path arrowok="t"/>
              <v:fill/>
            </v:shape>
            <v:shape coordorigin="4154,-6748" coordsize="3962,703" fillcolor="#363435" filled="t" path="m4277,-6449l4277,-6492,4326,-6492,4326,-6506,4277,-6506,4277,-6538,4329,-6538,4329,-6552,4263,-6552,4263,-6435,4329,-6435,4329,-6449,4277,-6449xe" stroked="f" style="position:absolute;left:4154;top:-6748;width:3962;height:703">
              <v:path arrowok="t"/>
              <v:fill/>
            </v:shape>
            <v:shape coordorigin="4154,-6748" coordsize="3962,703" fillcolor="#363435" filled="t" path="m4359,-6449l4359,-6552,4345,-6552,4345,-6435,4406,-6435,4406,-6449,4359,-6449xe" stroked="f" style="position:absolute;left:4154;top:-6748;width:3962;height:703">
              <v:path arrowok="t"/>
              <v:fill/>
            </v:shape>
            <v:shape coordorigin="4154,-6748" coordsize="3962,703" fillcolor="#363435" filled="t" path="m4444,-6552l4444,-6435,4459,-6435,4459,-6482,4475,-6482,4508,-6435,4526,-6435,4489,-6486,4496,-6489,4501,-6493,4505,-6499,4509,-6505,4511,-6512,4511,-6526,4510,-6532,4508,-6536,4505,-6540,4499,-6546,4493,-6531,4495,-6526,4496,-6519,4496,-6515,4495,-6509,4492,-6503,4488,-6498,4482,-6496,4475,-6495,4459,-6495,4459,-6539,4473,-6539,4478,-6552,4444,-6552xe" stroked="f" style="position:absolute;left:4154;top:-6748;width:3962;height:703">
              <v:path arrowok="t"/>
              <v:fill/>
            </v:shape>
            <v:shape coordorigin="4154,-6748" coordsize="3962,703" fillcolor="#363435" filled="t" path="m4491,-6550l4487,-6551,4483,-6552,4478,-6552,4473,-6539,4476,-6539,4482,-6538,4487,-6536,4493,-6531,4499,-6546,4491,-6550xe" stroked="f" style="position:absolute;left:4154;top:-6748;width:3962;height:703">
              <v:path arrowok="t"/>
              <v:fill/>
            </v:shape>
            <v:shape coordorigin="4154,-6748" coordsize="3962,703" fillcolor="#363435" filled="t" path="m4549,-6449l4549,-6492,4597,-6492,4597,-6506,4549,-6506,4549,-6538,4601,-6538,4601,-6552,4535,-6552,4535,-6435,4601,-6435,4601,-6449,4549,-6449xe" stroked="f" style="position:absolute;left:4154;top:-6748;width:3962;height:703">
              <v:path arrowok="t"/>
              <v:fill/>
            </v:shape>
            <v:shape coordorigin="4154,-6748" coordsize="3962,703" fillcolor="#363435" filled="t" path="m4612,-6512l4610,-6503,4610,-6484,4612,-6475,4614,-6467,4616,-6460,4619,-6454,4624,-6449,4628,-6443,4633,-6440,4639,-6437,4645,-6435,4651,-6433,4662,-6433,4665,-6434,4671,-6435,4677,-6437,4682,-6439,4686,-6441,4691,-6443,4691,-6462,4690,-6462,4685,-6457,4681,-6454,4676,-6451,4669,-6448,4662,-6447,4653,-6447,4649,-6448,4645,-6450,4638,-6454,4632,-6462,4629,-6467,4628,-6473,4626,-6479,4625,-6486,4625,-6501,4626,-6508,4628,-6514,4629,-6520,4632,-6525,4634,-6529,4641,-6536,4645,-6538,4649,-6540,4653,-6541,4662,-6541,4669,-6539,4675,-6537,4680,-6534,4685,-6530,4691,-6526,4691,-6544,4686,-6547,4681,-6549,4677,-6551,4671,-6553,4665,-6554,4658,-6554,4651,-6554,4644,-6553,4639,-6550,4633,-6547,4628,-6543,4624,-6538,4619,-6533,4616,-6526,4614,-6519,4612,-6512xe" stroked="f" style="position:absolute;left:4154;top:-6748;width:3962;height:703">
              <v:path arrowok="t"/>
              <v:fill/>
            </v:shape>
            <v:shape coordorigin="4154,-6748" coordsize="3962,703" fillcolor="#363435" filled="t" path="m4741,-6540l4741,-6552,4700,-6552,4700,-6540,4713,-6540,4713,-6447,4700,-6447,4700,-6435,4741,-6435,4741,-6447,4727,-6447,4727,-6540,4741,-6540xe" stroked="f" style="position:absolute;left:4154;top:-6748;width:3962;height:703">
              <v:path arrowok="t"/>
              <v:fill/>
            </v:shape>
            <v:shape coordorigin="4154,-6748" coordsize="3962,703" fillcolor="#363435" filled="t" path="m4802,-6450l4795,-6449,4790,-6449,4772,-6449,4772,-6492,4793,-6492,4793,-6505,4772,-6505,4772,-6539,4786,-6552,4758,-6552,4758,-6435,4796,-6435,4802,-6450xe" stroked="f" style="position:absolute;left:4154;top:-6748;width:3962;height:703">
              <v:path arrowok="t"/>
              <v:fill/>
            </v:shape>
            <v:shape coordorigin="4154,-6748" coordsize="3962,703" fillcolor="#363435" filled="t" path="m4821,-6511l4824,-6515,4825,-6520,4825,-6531,4824,-6535,4820,-6542,4814,-6547,4807,-6551,4799,-6552,4794,-6552,4786,-6552,4772,-6539,4791,-6539,4797,-6538,4803,-6537,4808,-6533,4810,-6529,4810,-6524,4810,-6520,4809,-6514,4806,-6510,4802,-6507,4798,-6505,4793,-6505,4793,-6492,4799,-6491,4804,-6490,4810,-6487,4814,-6481,4815,-6475,4815,-6466,4815,-6463,4812,-6458,4808,-6454,4802,-6450,4796,-6435,4802,-6436,4806,-6438,4811,-6439,4815,-6441,4819,-6445,4825,-6451,4827,-6456,4829,-6460,4830,-6465,4830,-6479,4828,-6485,4825,-6490,4821,-6495,4816,-6498,4810,-6500,4810,-6501,4815,-6503,4818,-6507,4821,-6511xe" stroked="f" style="position:absolute;left:4154;top:-6748;width:3962;height:703">
              <v:path arrowok="t"/>
              <v:fill/>
            </v:shape>
            <v:shape coordorigin="4154,-6748" coordsize="3962,703" fillcolor="#363435" filled="t" path="m4853,-6478l4851,-6449,4855,-6444,4860,-6440,4866,-6437,4872,-6434,4878,-6433,4885,-6446,4876,-6446,4868,-6450,4862,-6459,4856,-6467,4853,-6478xe" stroked="f" style="position:absolute;left:4154;top:-6748;width:3962;height:703">
              <v:path arrowok="t"/>
              <v:fill/>
            </v:shape>
            <v:shape coordorigin="4154,-6748" coordsize="3962,703" fillcolor="#363435" filled="t" path="m5000,-6539l5006,-6539,5011,-6538,5015,-6537,5020,-6536,5027,-6532,5033,-6528,5037,-6523,5039,-6517,5042,-6510,5044,-6503,5044,-6485,5042,-6477,5040,-6471,5043,-6449,5048,-6456,5052,-6465,5056,-6473,5058,-6483,5058,-6505,5056,-6515,5053,-6523,5049,-6531,5044,-6538,5037,-6543,5033,-6546,5028,-6548,5022,-6550,5017,-6551,5009,-6552,4975,-6552,4975,-6435,5008,-6435,5006,-6449,4989,-6449,4989,-6539,5000,-6539xe" stroked="f" style="position:absolute;left:4154;top:-6748;width:3962;height:703">
              <v:path arrowok="t"/>
              <v:fill/>
            </v:shape>
            <v:shape coordorigin="4154,-6748" coordsize="3962,703" fillcolor="#363435" filled="t" path="m5025,-6453l5021,-6451,5016,-6450,5011,-6449,5006,-6449,5008,-6435,5015,-6436,5020,-6437,5026,-6438,5031,-6441,5037,-6445,5043,-6449,5040,-6471,5037,-6465,5034,-6460,5029,-6456,5025,-6453xe" stroked="f" style="position:absolute;left:4154;top:-6748;width:3962;height:703">
              <v:path arrowok="t"/>
              <v:fill/>
            </v:shape>
            <v:shape coordorigin="4154,-6748" coordsize="3962,703" fillcolor="#363435" filled="t" path="m5088,-6449l5088,-6492,5136,-6492,5136,-6506,5088,-6506,5088,-6538,5140,-6538,5140,-6552,5073,-6552,5073,-6435,5140,-6435,5140,-6449,5088,-6449xe" stroked="f" style="position:absolute;left:4154;top:-6748;width:3962;height:703">
              <v:path arrowok="t"/>
              <v:fill/>
            </v:shape>
            <v:shape coordorigin="4154,-6748" coordsize="3962,703" fillcolor="#363435" filled="t" path="m5212,-6492l5196,-6492,5196,-6539,5212,-6539,5219,-6538,5225,-6536,5229,-6532,5233,-6527,5235,-6520,5235,-6516,5234,-6510,5232,-6504,5232,-6484,5236,-6487,5240,-6491,5245,-6498,5247,-6502,5248,-6507,5249,-6512,5249,-6523,5248,-6529,5246,-6533,5244,-6538,5237,-6545,5229,-6549,5225,-6550,5221,-6551,5215,-6552,5182,-6552,5182,-6435,5196,-6435,5196,-6479,5216,-6479,5212,-6492xe" stroked="f" style="position:absolute;left:4154;top:-6748;width:3962;height:703">
              <v:path arrowok="t"/>
              <v:fill/>
            </v:shape>
            <v:shape coordorigin="4154,-6748" coordsize="3962,703" fillcolor="#363435" filled="t" path="m5212,-6492l5216,-6479,5222,-6480,5227,-6482,5232,-6484,5232,-6504,5229,-6499,5223,-6495,5216,-6493,5212,-6492xe" stroked="f" style="position:absolute;left:4154;top:-6748;width:3962;height:703">
              <v:path arrowok="t"/>
              <v:fill/>
            </v:shape>
            <v:shape coordorigin="4154,-6748" coordsize="3962,703" fillcolor="#363435" filled="t" path="m5272,-6468l5276,-6481,5292,-6536,5308,-6481,5312,-6468,5322,-6435,5336,-6435,5301,-6552,5283,-6552,5248,-6435,5262,-6435,5272,-6468xe" stroked="f" style="position:absolute;left:4154;top:-6748;width:3962;height:703">
              <v:path arrowok="t"/>
              <v:fill/>
            </v:shape>
            <v:shape coordorigin="4154,-6748" coordsize="3962,703" fillcolor="#363435" filled="t" path="m5276,-6481l5272,-6468,5312,-6468,5308,-6481,5276,-6481xe" stroked="f" style="position:absolute;left:4154;top:-6748;width:3962;height:703">
              <v:path arrowok="t"/>
              <v:fill/>
            </v:shape>
            <v:shape coordorigin="4154,-6748" coordsize="3962,703" fillcolor="#363435" filled="t" path="m5364,-6547l5359,-6543,5354,-6538,5350,-6533,5346,-6527,5344,-6519,5342,-6512,5340,-6503,5340,-6484,5342,-6475,5344,-6467,5346,-6460,5350,-6453,5354,-6448,5359,-6443,5364,-6439,5370,-6437,5376,-6434,5383,-6433,5391,-6433,5398,-6433,5404,-6435,5410,-6437,5416,-6438,5422,-6441,5426,-6443,5426,-6494,5388,-6494,5388,-6480,5412,-6480,5412,-6450,5409,-6449,5402,-6447,5394,-6446,5385,-6446,5380,-6448,5376,-6450,5371,-6452,5368,-6455,5365,-6459,5362,-6463,5359,-6468,5358,-6474,5356,-6480,5355,-6486,5355,-6508,5358,-6520,5365,-6528,5371,-6537,5379,-6541,5393,-6541,5401,-6539,5408,-6537,5414,-6533,5421,-6529,5425,-6525,5425,-6544,5421,-6546,5416,-6549,5411,-6551,5404,-6553,5398,-6554,5391,-6554,5383,-6554,5377,-6553,5370,-6550,5364,-6547xe" stroked="f" style="position:absolute;left:4154;top:-6748;width:3962;height:703">
              <v:path arrowok="t"/>
              <v:fill/>
            </v:shape>
            <v:shape coordorigin="4154,-6748" coordsize="3962,703" fillcolor="#363435" filled="t" path="m5452,-6478l5450,-6449,5454,-6444,5459,-6440,5465,-6437,5471,-6434,5477,-6433,5484,-6446,5475,-6446,5467,-6450,5461,-6459,5455,-6467,5452,-6478xe" stroked="f" style="position:absolute;left:4154;top:-6748;width:3962;height:703">
              <v:path arrowok="t"/>
              <v:fill/>
            </v:shape>
            <v:shape coordorigin="4154,-6748" coordsize="3962,703" fillcolor="#363435" filled="t" path="m6398,-6643l6398,-6686,6446,-6686,6446,-6700,6398,-6700,6398,-6732,6450,-6732,6450,-6746,6384,-6746,6384,-6629,6450,-6629,6450,-6643,6398,-6643xe" stroked="f" style="position:absolute;left:4154;top:-6748;width:3962;height:703">
              <v:path arrowok="t"/>
              <v:fill/>
            </v:shape>
            <v:shape coordorigin="4154,-6748" coordsize="3962,703" fillcolor="#363435" filled="t" path="m5547,-6458l5547,-6435,5564,-6435,5564,-6458,5547,-6458xe" stroked="f" style="position:absolute;left:4154;top:-6748;width:3962;height:703">
              <v:path arrowok="t"/>
              <v:fill/>
            </v:shape>
            <v:shape coordorigin="4154,-6748" coordsize="3962,703" fillcolor="#363435" filled="t" path="m4189,-6048l4203,-6048,4203,-6151,4239,-6151,4239,-6165,4154,-6165,4154,-6151,4189,-6151,4189,-6048xe" stroked="f" style="position:absolute;left:4154;top:-6748;width:3962;height:703">
              <v:path arrowok="t"/>
              <v:fill/>
            </v:shape>
            <v:shape coordorigin="4154,-6748" coordsize="3962,703" fillcolor="#363435" filled="t" path="m4255,-6091l4253,-6061,4257,-6056,4262,-6052,4268,-6049,4273,-6047,4280,-6045,4287,-6059,4277,-6059,4269,-6063,4263,-6071,4258,-6079,4255,-6091xe" stroked="f" style="position:absolute;left:4154;top:-6748;width:3962;height:703">
              <v:path arrowok="t"/>
              <v:fill/>
            </v:shape>
            <v:shape coordorigin="4154,-6748" coordsize="3962,703" fillcolor="#363435" filled="t" path="m4374,-6151l4380,-6151,4386,-6151,4390,-6150,4394,-6149,4402,-6144,4407,-6141,4411,-6136,4414,-6129,4416,-6123,4418,-6115,4418,-6097,4417,-6090,4414,-6084,4417,-6062,4423,-6069,4427,-6077,4431,-6086,4432,-6095,4432,-6118,4431,-6127,4427,-6136,4423,-6144,4418,-6150,4411,-6155,4407,-6158,4402,-6160,4397,-6162,4391,-6164,4383,-6165,4349,-6165,4349,-6048,4382,-6048,4380,-6061,4363,-6061,4363,-6151,4374,-6151xe" stroked="f" style="position:absolute;left:4154;top:-6748;width:3962;height:703">
              <v:path arrowok="t"/>
              <v:fill/>
            </v:shape>
            <v:shape coordorigin="4154,-6748" coordsize="3962,703" fillcolor="#363435" filled="t" path="m4399,-6066l4395,-6064,4390,-6063,4386,-6062,4380,-6061,4382,-6048,4389,-6049,4395,-6050,4400,-6051,4406,-6054,4411,-6057,4417,-6062,4414,-6084,4412,-6078,4408,-6073,4403,-6069,4399,-6066xe" stroked="f" style="position:absolute;left:4154;top:-6748;width:3962;height:703">
              <v:path arrowok="t"/>
              <v:fill/>
            </v:shape>
            <v:shape coordorigin="4154,-6748" coordsize="3962,703" fillcolor="#363435" filled="t" path="m4456,-6091l4454,-6061,4459,-6056,4463,-6052,4469,-6049,4475,-6047,4481,-6045,4489,-6059,4479,-6059,4471,-6063,4465,-6071,4459,-6079,4456,-6091xe" stroked="f" style="position:absolute;left:4154;top:-6748;width:3962;height:703">
              <v:path arrowok="t"/>
              <v:fill/>
            </v:shape>
            <v:shape coordorigin="4154,-6748" coordsize="3962,703" fillcolor="#363435" filled="t" path="m4456,-6114l4457,-6121,4459,-6127,4460,-6133,4462,-6138,4465,-6142,4468,-6146,4471,-6149,4479,-6153,4483,-6154,4493,-6154,4498,-6153,4502,-6151,4509,-6146,4512,-6142,4515,-6138,4517,-6133,4518,-6127,4520,-6121,4521,-6114,4521,-6091,4518,-6079,4512,-6071,4506,-6063,4498,-6059,4489,-6059,4481,-6045,4495,-6045,4502,-6047,4508,-6049,4513,-6052,4518,-6056,4523,-6061,4527,-6067,4530,-6073,4532,-6081,4534,-6088,4535,-6097,4535,-6116,4534,-6125,4532,-6132,4530,-6140,4527,-6146,4523,-6151,4519,-6156,4514,-6160,4508,-6163,4502,-6166,4496,-6167,4481,-6167,4475,-6166,4469,-6163,4463,-6160,4459,-6156,4454,-6151,4450,-6146,4447,-6140,4445,-6132,4443,-6125,4442,-6116,4442,-6097,4443,-6088,4445,-6081,4447,-6073,4450,-6067,4454,-6061,4456,-6091,4456,-6114xe" stroked="f" style="position:absolute;left:4154;top:-6748;width:3962;height:703">
              <v:path arrowok="t"/>
              <v:fill/>
            </v:shape>
            <v:shape coordorigin="4154,-6748" coordsize="3962,703" fillcolor="#363435" filled="t" path="m4255,-6114l4256,-6121,4257,-6127,4258,-6133,4261,-6138,4263,-6142,4266,-6146,4270,-6149,4277,-6153,4282,-6154,4292,-6154,4296,-6153,4300,-6151,4308,-6146,4310,-6142,4313,-6138,4315,-6133,4317,-6127,4318,-6121,4319,-6114,4319,-6091,4316,-6079,4310,-6071,4305,-6063,4297,-6059,4287,-6059,4280,-6045,4294,-6045,4300,-6047,4306,-6049,4312,-6052,4317,-6056,4321,-6061,4325,-6067,4328,-6073,4330,-6081,4333,-6088,4334,-6097,4334,-6116,4333,-6125,4330,-6132,4328,-6140,4325,-6146,4321,-6151,4317,-6156,4312,-6160,4306,-6163,4301,-6166,4294,-6167,4280,-6167,4273,-6166,4268,-6163,4262,-6160,4257,-6156,4253,-6151,4249,-6146,4246,-6140,4243,-6132,4241,-6125,4240,-6116,4240,-6097,4241,-6088,4243,-6081,4246,-6073,4249,-6067,4253,-6061,4255,-6091,4255,-6114xe" stroked="f" style="position:absolute;left:4154;top:-6748;width:3962;height:703">
              <v:path arrowok="t"/>
              <v:fill/>
            </v:shape>
            <v:shape coordorigin="4154,-6748" coordsize="3962,703" fillcolor="#363435" filled="t" path="m5452,-6501l5453,-6508,5454,-6514,5456,-6520,5458,-6525,5461,-6529,5464,-6533,5467,-6536,5475,-6540,5479,-6541,5489,-6541,5494,-6540,5498,-6538,5505,-6533,5508,-6529,5511,-6525,5513,-6520,5514,-6514,5516,-6508,5517,-6501,5517,-6478,5514,-6467,5508,-6459,5502,-6450,5494,-6446,5484,-6446,5477,-6433,5491,-6433,5498,-6434,5503,-6437,5509,-6439,5514,-6443,5518,-6449,5523,-6454,5526,-6460,5528,-6468,5530,-6476,5531,-6484,5531,-6503,5530,-6512,5528,-6520,5526,-6527,5522,-6534,5518,-6539,5514,-6544,5510,-6548,5504,-6550,5498,-6553,5492,-6554,5477,-6554,5471,-6553,5465,-6550,5459,-6548,5454,-6544,5450,-6539,5446,-6533,5443,-6527,5441,-6520,5439,-6512,5438,-6503,5438,-6484,5439,-6476,5441,-6468,5443,-6460,5446,-6454,5450,-6449,5452,-6478,5452,-6501xe" stroked="f" style="position:absolute;left:4154;top:-6748;width:3962;height:703">
              <v:path arrowok="t"/>
              <v:fill/>
            </v:shape>
            <v:shape coordorigin="4154,-6748" coordsize="3962,703" fillcolor="#363435" filled="t" path="m4853,-6501l4854,-6508,4855,-6514,4857,-6520,4859,-6525,4862,-6529,4865,-6533,4868,-6536,4876,-6540,4880,-6541,4890,-6541,4895,-6540,4899,-6538,4906,-6533,4909,-6529,4912,-6525,4914,-6520,4915,-6514,4917,-6508,4917,-6501,4917,-6478,4915,-6467,4909,-6459,4903,-6450,4895,-6446,4885,-6446,4878,-6433,4892,-6433,4899,-6434,4904,-6437,4910,-6439,4915,-6443,4919,-6449,4923,-6454,4927,-6460,4929,-6468,4931,-6476,4932,-6484,4932,-6503,4931,-6512,4929,-6520,4927,-6527,4923,-6534,4919,-6539,4915,-6544,4911,-6548,4905,-6550,4899,-6553,4892,-6554,4878,-6554,4872,-6553,4866,-6550,4860,-6548,4855,-6544,4851,-6539,4847,-6533,4844,-6527,4842,-6520,4840,-6512,4839,-6503,4839,-6484,4840,-6476,4842,-6468,4844,-6460,4847,-6454,4851,-6449,4853,-6478,4853,-6501xe" stroked="f" style="position:absolute;left:4154;top:-6748;width:3962;height:703">
              <v:path arrowok="t"/>
              <v:fill/>
            </v:shape>
            <v:shape coordorigin="4154,-6748" coordsize="3962,703" fillcolor="#363435" filled="t" path="m7810,-6695l7810,-6702,7812,-6708,7813,-6714,7815,-6719,7818,-6723,7821,-6727,7825,-6730,7832,-6734,7837,-6735,7847,-6735,7851,-6734,7855,-6732,7862,-6727,7865,-6723,7868,-6719,7870,-6714,7872,-6708,7873,-6702,7874,-6695,7874,-6672,7871,-6660,7865,-6652,7859,-6644,7852,-6640,7842,-6640,7835,-6627,7849,-6627,7855,-6628,7861,-6631,7866,-6633,7871,-6637,7876,-6643,7880,-6648,7883,-6654,7885,-6662,7887,-6669,7889,-6678,7889,-6697,7887,-6706,7885,-6713,7883,-6721,7880,-6727,7876,-6732,7872,-6737,7867,-6741,7861,-6744,7855,-6747,7849,-6748,7835,-6748,7828,-6747,7822,-6744,7817,-6741,7812,-6738,7808,-6732,7804,-6727,7800,-6721,7798,-6713,7796,-6706,7795,-6697,7795,-6678,7796,-6669,7798,-6662,7800,-6654,7804,-6648,7808,-6643,7810,-6672,7810,-6695xe" stroked="f" style="position:absolute;left:4154;top:-6748;width:3962;height:703">
              <v:path arrowok="t"/>
              <v:fill/>
            </v:shape>
            <v:shape coordorigin="4154,-6748" coordsize="3962,703" fillcolor="#363435" filled="t" path="m7506,-6746l7492,-6746,7492,-6629,7564,-6629,7574,-6662,7614,-6662,7624,-6629,7638,-6629,7603,-6746,7610,-6675,7577,-6675,7585,-6746,7553,-6640,7553,-6643,7506,-6643,7506,-6746xe" stroked="f" style="position:absolute;left:4154;top:-6748;width:3962;height:703">
              <v:path arrowok="t"/>
              <v:fill/>
            </v:shape>
            <v:shape coordorigin="4154,-6748" coordsize="3962,703" fillcolor="#363435" filled="t" path="m7332,-6695l7333,-6702,7334,-6708,7336,-6714,7338,-6719,7341,-6723,7344,-6727,7347,-6730,7355,-6734,7359,-6735,7369,-6735,7374,-6734,7378,-6732,7385,-6727,7388,-6723,7391,-6719,7393,-6714,7394,-6708,7396,-6702,7396,-6695,7396,-6672,7394,-6660,7388,-6652,7382,-6644,7374,-6640,7364,-6640,7357,-6627,7371,-6627,7378,-6628,7383,-6631,7389,-6633,7394,-6637,7398,-6643,7403,-6648,7406,-6654,7408,-6662,7410,-6669,7411,-6678,7411,-6697,7410,-6706,7408,-6713,7406,-6721,7402,-6727,7398,-6732,7394,-6737,7390,-6741,7384,-6744,7378,-6747,7372,-6748,7357,-6748,7351,-6747,7345,-6744,7339,-6741,7334,-6738,7330,-6732,7326,-6727,7323,-6721,7321,-6713,7319,-6706,7318,-6697,7318,-6678,7319,-6669,7321,-6662,7323,-6654,7326,-6648,7330,-6643,7332,-6672,7332,-6695xe" stroked="f" style="position:absolute;left:4154;top:-6748;width:3962;height:703">
              <v:path arrowok="t"/>
              <v:fill/>
            </v:shape>
            <v:shape coordorigin="4154,-6748" coordsize="3962,703" fillcolor="#363435" filled="t" path="m6611,-6695l6612,-6702,6614,-6708,6615,-6714,6617,-6719,6620,-6723,6623,-6727,6626,-6730,6634,-6734,6638,-6735,6648,-6735,6653,-6734,6657,-6732,6664,-6727,6667,-6723,6670,-6719,6672,-6714,6673,-6708,6675,-6702,6676,-6695,6676,-6672,6673,-6660,6667,-6652,6661,-6644,6653,-6640,6644,-6640,6636,-6627,6650,-6627,6657,-6628,6663,-6631,6668,-6633,6673,-6637,6678,-6643,6682,-6648,6685,-6654,6687,-6662,6689,-6669,6690,-6678,6690,-6697,6689,-6706,6687,-6713,6685,-6721,6682,-6727,6678,-6732,6674,-6737,6669,-6741,6663,-6744,6657,-6747,6651,-6748,6636,-6748,6630,-6747,6624,-6744,6618,-6741,6614,-6738,6609,-6732,6605,-6727,6602,-6721,6600,-6713,6598,-6706,6597,-6697,6597,-6678,6598,-6669,6600,-6662,6602,-6654,6605,-6648,6609,-6643,6611,-6672,6611,-6695xe" stroked="f" style="position:absolute;left:4154;top:-6748;width:3962;height:703">
              <v:path arrowok="t"/>
              <v:fill/>
            </v:shape>
            <v:shape coordorigin="4154,-6748" coordsize="3962,703" fillcolor="#363435" filled="t" path="m6228,-6746l6228,-6629,6242,-6629,6242,-6675,6258,-6675,6292,-6629,6310,-6629,6272,-6680,6279,-6683,6285,-6687,6289,-6693,6292,-6698,6294,-6706,6294,-6720,6293,-6725,6291,-6729,6289,-6734,6282,-6740,6277,-6725,6279,-6719,6280,-6713,6280,-6709,6278,-6702,6276,-6697,6271,-6692,6265,-6690,6259,-6688,6242,-6688,6242,-6732,6256,-6732,6262,-6746,6228,-6746xe" stroked="f" style="position:absolute;left:4154;top:-6748;width:3962;height:703">
              <v:path arrowok="t"/>
              <v:fill/>
            </v:shape>
            <v:shape coordorigin="4154,-6748" coordsize="3962,703" fillcolor="#363435" filled="t" path="m6275,-6744l6271,-6745,6267,-6745,6262,-6746,6256,-6732,6260,-6732,6266,-6732,6271,-6730,6277,-6725,6282,-6740,6275,-6744xe" stroked="f" style="position:absolute;left:4154;top:-6748;width:3962;height:703">
              <v:path arrowok="t"/>
              <v:fill/>
            </v:shape>
            <v:shape coordorigin="4154,-6748" coordsize="3962,703" fillcolor="#363435" filled="t" path="m6479,-6643l6479,-6746,6465,-6746,6465,-6629,6527,-6629,6527,-6643,6479,-6643xe" stroked="f" style="position:absolute;left:4154;top:-6748;width:3962;height:703">
              <v:path arrowok="t"/>
              <v:fill/>
            </v:shape>
            <v:shape coordorigin="4154,-6748" coordsize="3962,703" fillcolor="#363435" filled="t" path="m6611,-6672l6609,-6643,6614,-6637,6618,-6633,6624,-6631,6630,-6628,6636,-6627,6644,-6640,6634,-6640,6626,-6644,6620,-6652,6614,-6660,6611,-6672xe" stroked="f" style="position:absolute;left:4154;top:-6748;width:3962;height:703">
              <v:path arrowok="t"/>
              <v:fill/>
            </v:shape>
            <v:shape coordorigin="4154,-6748" coordsize="3962,703" fillcolor="#363435" filled="t" path="m6706,-6746l6706,-6629,6720,-6629,6720,-6675,6736,-6675,6769,-6629,6788,-6629,6750,-6680,6757,-6683,6762,-6687,6766,-6693,6770,-6698,6772,-6706,6772,-6720,6771,-6725,6769,-6729,6767,-6734,6760,-6740,6755,-6725,6757,-6719,6757,-6713,6757,-6709,6756,-6702,6753,-6697,6749,-6692,6743,-6690,6736,-6688,6720,-6688,6720,-6732,6734,-6732,6739,-6746,6706,-6746xe" stroked="f" style="position:absolute;left:4154;top:-6748;width:3962;height:703">
              <v:path arrowok="t"/>
              <v:fill/>
            </v:shape>
            <v:shape coordorigin="4154,-6748" coordsize="3962,703" fillcolor="#363435" filled="t" path="m6752,-6744l6748,-6745,6744,-6745,6739,-6746,6734,-6732,6738,-6732,6744,-6732,6749,-6730,6755,-6725,6760,-6740,6752,-6744xe" stroked="f" style="position:absolute;left:4154;top:-6748;width:3962;height:703">
              <v:path arrowok="t"/>
              <v:fill/>
            </v:shape>
            <v:shape coordorigin="4154,-6748" coordsize="3962,703" fillcolor="#363435" filled="t" path="m6833,-6734l6833,-6746,6792,-6746,6792,-6734,6805,-6734,6805,-6641,6792,-6641,6792,-6629,6833,-6629,6833,-6641,6819,-6641,6819,-6734,6833,-6734xe" stroked="f" style="position:absolute;left:4154;top:-6748;width:3962;height:703">
              <v:path arrowok="t"/>
              <v:fill/>
            </v:shape>
            <v:shape coordorigin="4154,-6748" coordsize="3962,703" fillcolor="#363435" filled="t" path="m6844,-6697l6844,-6678,6845,-6669,6848,-6661,6850,-6654,6854,-6647,6858,-6642,6863,-6637,6868,-6633,6874,-6631,6880,-6628,6887,-6627,6895,-6627,6902,-6627,6908,-6628,6914,-6630,6920,-6632,6926,-6635,6930,-6637,6930,-6688,6891,-6688,6891,-6674,6916,-6674,6916,-6644,6910,-6642,6902,-6641,6894,-6640,6889,-6640,6884,-6641,6880,-6643,6875,-6645,6872,-6649,6869,-6653,6865,-6657,6863,-6662,6861,-6667,6860,-6673,6859,-6680,6859,-6702,6862,-6713,6868,-6722,6875,-6730,6883,-6734,6897,-6734,6905,-6733,6912,-6731,6918,-6727,6925,-6722,6929,-6719,6929,-6738,6925,-6740,6919,-6743,6914,-6745,6908,-6746,6902,-6748,6895,-6748,6887,-6748,6880,-6746,6874,-6744,6868,-6741,6862,-6737,6858,-6732,6854,-6727,6850,-6720,6848,-6713,6845,-6705,6844,-6697xe" stroked="f" style="position:absolute;left:4154;top:-6748;width:3962;height:703">
              <v:path arrowok="t"/>
              <v:fill/>
            </v:shape>
            <v:shape coordorigin="4165,-6209" coordsize="3940,354" fillcolor="#363435" filled="t" path="m6459,-6105l6464,-6091,6470,-6092,6475,-6094,6480,-6097,6480,-6117,6476,-6112,6471,-6107,6464,-6105,6459,-6105xe" stroked="f" style="position:absolute;left:4165;top:-6209;width:3940;height:354">
              <v:path arrowok="t"/>
              <v:fill/>
            </v:shape>
            <v:shape coordorigin="4165,-6209" coordsize="3940,354" fillcolor="#363435" filled="t" path="m6525,-6075l6523,-6082,6523,-6086,6523,-6165,6509,-6165,6509,-6084,6510,-6077,6511,-6071,6513,-6065,6515,-6060,6519,-6056,6526,-6050,6531,-6048,6536,-6046,6541,-6046,6554,-6046,6559,-6046,6564,-6048,6568,-6050,6575,-6056,6579,-6060,6582,-6065,6583,-6071,6585,-6077,6586,-6084,6586,-6165,6571,-6165,6571,-6086,6571,-6082,6571,-6078,6569,-6071,6565,-6065,6559,-6061,6552,-6059,6543,-6059,6539,-6060,6532,-6063,6528,-6068,6525,-6075xe" stroked="f" style="position:absolute;left:4165;top:-6209;width:3940;height:354">
              <v:path arrowok="t"/>
              <v:fill/>
            </v:shape>
            <v:shape coordorigin="4165,-6209" coordsize="3940,354" fillcolor="#363435" filled="t" path="m6649,-6063l6642,-6062,6637,-6061,6620,-6061,6620,-6104,6641,-6104,6640,-6117,6620,-6117,6620,-6151,6634,-6165,6606,-6165,6606,-6048,6643,-6048,6649,-6063xe" stroked="f" style="position:absolute;left:4165;top:-6209;width:3940;height:354">
              <v:path arrowok="t"/>
              <v:fill/>
            </v:shape>
            <v:shape coordorigin="4165,-6209" coordsize="3940,354" fillcolor="#363435" filled="t" path="m6669,-6124l6671,-6128,6673,-6133,6673,-6143,6672,-6147,6668,-6155,6662,-6160,6654,-6163,6647,-6164,6641,-6165,6634,-6165,6620,-6151,6638,-6151,6645,-6151,6650,-6150,6656,-6145,6657,-6141,6658,-6136,6658,-6132,6656,-6127,6654,-6123,6650,-6119,6645,-6118,6640,-6117,6641,-6104,6647,-6104,6652,-6103,6658,-6099,6661,-6094,6663,-6088,6663,-6079,6662,-6076,6660,-6070,6655,-6066,6649,-6063,6643,-6048,6649,-6049,6654,-6050,6658,-6052,6662,-6054,6666,-6057,6673,-6064,6674,-6068,6676,-6073,6677,-6078,6677,-6091,6676,-6097,6672,-6102,6669,-6107,6664,-6111,6658,-6113,6658,-6113,6662,-6116,6666,-6119,6669,-6124xe" stroked="f" style="position:absolute;left:4165;top:-6209;width:3940;height:354">
              <v:path arrowok="t"/>
              <v:fill/>
            </v:shape>
            <v:shape coordorigin="4165,-6209" coordsize="3940,354" fillcolor="#363435" filled="t" path="m6706,-6062l6706,-6165,6691,-6165,6691,-6048,6753,-6048,6753,-6062,6706,-6062xe" stroked="f" style="position:absolute;left:4165;top:-6209;width:3940;height:354">
              <v:path arrowok="t"/>
              <v:fill/>
            </v:shape>
            <v:shape coordorigin="4165,-6209" coordsize="3940,354" fillcolor="#363435" filled="t" path="m6801,-6153l6801,-6165,6760,-6165,6760,-6153,6773,-6153,6773,-6060,6760,-6060,6760,-6048,6801,-6048,6801,-6060,6787,-6060,6787,-6153,6801,-6153xe" stroked="f" style="position:absolute;left:4165;top:-6209;width:3940;height:354">
              <v:path arrowok="t"/>
              <v:fill/>
            </v:shape>
            <v:shape coordorigin="4165,-6209" coordsize="3940,354" fillcolor="#363435" filled="t" path="m6813,-6124l6812,-6116,6812,-6096,6813,-6088,6816,-6080,6818,-6072,6821,-6066,6825,-6061,6830,-6056,6835,-6052,6840,-6050,6846,-6047,6853,-6046,6864,-6046,6867,-6046,6872,-6047,6878,-6049,6884,-6051,6888,-6054,6892,-6056,6892,-6074,6891,-6074,6887,-6070,6883,-6067,6877,-6063,6871,-6061,6864,-6059,6855,-6059,6851,-6060,6847,-6062,6839,-6067,6834,-6075,6831,-6080,6829,-6086,6828,-6091,6827,-6098,6827,-6114,6828,-6120,6829,-6126,6831,-6132,6833,-6137,6836,-6141,6843,-6148,6847,-6150,6851,-6152,6855,-6153,6864,-6153,6871,-6152,6877,-6150,6882,-6146,6886,-6143,6892,-6138,6892,-6157,6888,-6160,6883,-6162,6878,-6164,6873,-6165,6867,-6166,6860,-6167,6853,-6167,6846,-6165,6840,-6163,6835,-6160,6830,-6156,6825,-6151,6821,-6145,6818,-6139,6815,-6132,6813,-6124xe" stroked="f" style="position:absolute;left:4165;top:-6209;width:3940;height:354">
              <v:path arrowok="t"/>
              <v:fill/>
            </v:shape>
            <v:shape coordorigin="4165,-6209" coordsize="3940,354" fillcolor="#363435" filled="t" path="m6918,-6081l6922,-6094,6938,-6149,6954,-6094,6958,-6081,6968,-6048,6983,-6048,6947,-6165,6930,-6165,6894,-6048,6908,-6048,6918,-6081xe" stroked="f" style="position:absolute;left:4165;top:-6209;width:3940;height:354">
              <v:path arrowok="t"/>
              <v:fill/>
            </v:shape>
            <v:shape coordorigin="4165,-6209" coordsize="3940,354" fillcolor="#363435" filled="t" path="m6922,-6094l6918,-6081,6958,-6081,6954,-6094,6922,-6094xe" stroked="f" style="position:absolute;left:4165;top:-6209;width:3940;height:354">
              <v:path arrowok="t"/>
              <v:fill/>
            </v:shape>
            <v:shape coordorigin="4165,-6209" coordsize="3940,354" fillcolor="#363435" filled="t" path="m6993,-6165l6993,-6048,7007,-6048,7007,-6094,7023,-6094,7056,-6048,7075,-6048,7037,-6099,7044,-6101,7049,-6106,7053,-6111,7057,-6117,7059,-6124,7059,-6139,7058,-6144,7056,-6148,7054,-6152,7047,-6158,7042,-6143,7044,-6138,7044,-6132,7044,-6128,7043,-6121,7040,-6115,7036,-6111,7030,-6108,7023,-6107,7007,-6107,7007,-6151,7021,-6151,7026,-6165,6993,-6165xe" stroked="f" style="position:absolute;left:4165;top:-6209;width:3940;height:354">
              <v:path arrowok="t"/>
              <v:fill/>
            </v:shape>
            <v:shape coordorigin="4165,-6209" coordsize="3940,354" fillcolor="#363435" filled="t" path="m7039,-6163l7035,-6164,7031,-6164,7026,-6165,7021,-6151,7025,-6151,7031,-6150,7036,-6149,7042,-6143,7047,-6158,7039,-6163xe" stroked="f" style="position:absolute;left:4165;top:-6209;width:3940;height:354">
              <v:path arrowok="t"/>
              <v:fill/>
            </v:shape>
            <v:shape coordorigin="4165,-6209" coordsize="3940,354" fillcolor="#363435" filled="t" path="m7307,-6062l7307,-6105,7356,-6105,7356,-6119,7307,-6119,7307,-6151,7359,-6151,7359,-6165,7293,-6165,7293,-6048,7359,-6048,7359,-6062,7307,-6062xe" stroked="f" style="position:absolute;left:4165;top:-6209;width:3940;height:354">
              <v:path arrowok="t"/>
              <v:fill/>
            </v:shape>
            <v:shape coordorigin="4165,-6209" coordsize="3940,354" fillcolor="#363435" filled="t" path="m7528,-6151l7534,-6151,7540,-6151,7544,-6150,7548,-6149,7556,-6144,7561,-6141,7565,-6136,7568,-6129,7571,-6123,7572,-6115,7572,-6097,7571,-6090,7568,-6084,7572,-6062,7577,-6069,7581,-6077,7585,-6086,7587,-6096,7587,-6118,7585,-6127,7581,-6136,7577,-6144,7572,-6150,7565,-6155,7561,-6158,7556,-6160,7551,-6162,7545,-6164,7537,-6165,7503,-6165,7503,-6048,7536,-6048,7534,-6061,7517,-6061,7517,-6151,7528,-6151xe" stroked="f" style="position:absolute;left:4165;top:-6209;width:3940;height:354">
              <v:path arrowok="t"/>
              <v:fill/>
            </v:shape>
            <v:shape coordorigin="4165,-6209" coordsize="3940,354" fillcolor="#363435" filled="t" path="m7553,-6066l7549,-6064,7544,-6063,7540,-6062,7534,-6061,7536,-6048,7543,-6049,7549,-6050,7554,-6051,7560,-6054,7565,-6057,7572,-6062,7568,-6084,7566,-6078,7562,-6073,7557,-6069,7553,-6066xe" stroked="f" style="position:absolute;left:4165;top:-6209;width:3940;height:354">
              <v:path arrowok="t"/>
              <v:fill/>
            </v:shape>
            <v:shape coordorigin="4165,-6209" coordsize="3940,354" fillcolor="#363435" filled="t" path="m7616,-6062l7616,-6105,7665,-6105,7665,-6119,7616,-6119,7616,-6151,7668,-6151,7668,-6165,7602,-6165,7602,-6048,7668,-6048,7668,-6062,7616,-6062xe" stroked="f" style="position:absolute;left:4165;top:-6209;width:3940;height:354">
              <v:path arrowok="t"/>
              <v:fill/>
            </v:shape>
            <v:shape coordorigin="4165,-6209" coordsize="3940,354" fillcolor="#363435" filled="t" path="m7727,-6063l7720,-6062,7715,-6061,7698,-6061,7698,-6104,7718,-6104,7718,-6117,7698,-6117,7698,-6151,7712,-6165,7684,-6165,7684,-6048,7721,-6048,7727,-6063xe" stroked="f" style="position:absolute;left:4165;top:-6209;width:3940;height:354">
              <v:path arrowok="t"/>
              <v:fill/>
            </v:shape>
            <v:shape coordorigin="4165,-6209" coordsize="3940,354" fillcolor="#363435" filled="t" path="m7746,-6124l7749,-6128,7750,-6133,7750,-6143,7749,-6147,7746,-6155,7739,-6160,7732,-6163,7725,-6164,7719,-6165,7712,-6165,7698,-6151,7716,-6151,7723,-6151,7728,-6150,7734,-6145,7735,-6141,7736,-6136,7736,-6132,7734,-6127,7732,-6123,7728,-6119,7723,-6118,7718,-6117,7718,-6104,7725,-6104,7730,-6103,7736,-6099,7739,-6094,7741,-6088,7741,-6079,7740,-6076,7738,-6070,7733,-6066,7727,-6063,7721,-6048,7727,-6049,7732,-6050,7736,-6052,7740,-6054,7744,-6057,7750,-6064,7752,-6068,7754,-6073,7755,-6078,7755,-6091,7754,-6097,7750,-6102,7747,-6107,7742,-6111,7736,-6113,7736,-6113,7740,-6116,7744,-6119,7746,-6124xe" stroked="f" style="position:absolute;left:4165;top:-6209;width:3940;height:354">
              <v:path arrowok="t"/>
              <v:fill/>
            </v:shape>
            <v:shape coordorigin="4165,-6209" coordsize="3940,354" fillcolor="#363435" filled="t" path="m7783,-6062l7783,-6105,7832,-6105,7832,-6119,7783,-6119,7783,-6151,7835,-6151,7835,-6165,7769,-6165,7769,-6048,7835,-6048,7835,-6062,7783,-6062xe" stroked="f" style="position:absolute;left:4165;top:-6209;width:3940;height:354">
              <v:path arrowok="t"/>
              <v:fill/>
            </v:shape>
            <v:shape coordorigin="4165,-6209" coordsize="3940,354" fillcolor="#363435" filled="t" path="m7915,-6048l7944,-6048,7954,-6081,7958,-6094,7974,-6149,7990,-6094,7994,-6081,8004,-6048,8018,-6048,7983,-6165,7966,-6165,7931,-6051,7895,-6099,7902,-6101,7902,-6128,7901,-6121,7899,-6115,7894,-6111,7888,-6108,7881,-6107,7865,-6107,7865,-6151,7851,-6165,7851,-6048,7865,-6048,7865,-6094,7881,-6094,7915,-6048xe" stroked="f" style="position:absolute;left:4165;top:-6209;width:3940;height:354">
              <v:path arrowok="t"/>
              <v:fill/>
            </v:shape>
            <v:shape coordorigin="4165,-6209" coordsize="3940,354" fillcolor="#363435" filled="t" path="m7958,-6094l7954,-6081,7994,-6081,7990,-6094,7958,-6094xe" stroked="f" style="position:absolute;left:4165;top:-6209;width:3940;height:354">
              <v:path arrowok="t"/>
              <v:fill/>
            </v:shape>
            <v:shape coordorigin="4165,-6209" coordsize="3940,354" fillcolor="#363435" filled="t" path="m7917,-6133l7917,-6139,7916,-6144,7914,-6148,7912,-6152,7905,-6158,7898,-6163,7893,-6164,7889,-6164,7884,-6165,7851,-6165,7865,-6151,7883,-6151,7889,-6150,7894,-6149,7900,-6143,7902,-6138,7902,-6132,7902,-6128,7902,-6101,7907,-6106,7911,-6111,7915,-6117,7917,-6124,7917,-6133xe" stroked="f" style="position:absolute;left:4165;top:-6209;width:3940;height:354">
              <v:path arrowok="t"/>
              <v:fill/>
            </v:shape>
            <v:shape coordorigin="4165,-6209" coordsize="3940,354" fillcolor="#363435" filled="t" path="m7975,-6209l7962,-6179,7972,-6179,7992,-6209,7975,-6209xe" stroked="f" style="position:absolute;left:4165;top:-6209;width:3940;height:354">
              <v:path arrowok="t"/>
              <v:fill/>
            </v:shape>
            <v:shape coordorigin="4165,-6209" coordsize="3940,354" fillcolor="#363435" filled="t" path="m8028,-6048l8042,-6048,8042,-6149,8088,-6048,8104,-6048,8104,-6165,8091,-6165,8091,-6072,8048,-6165,8028,-6165,8028,-6048xe" stroked="f" style="position:absolute;left:4165;top:-6209;width:3940;height:354">
              <v:path arrowok="t"/>
              <v:fill/>
            </v:shape>
            <v:shape coordorigin="4165,-6209" coordsize="3940,354" fillcolor="#363435" filled="t" path="m4194,-5911l4179,-5911,4179,-5958,4195,-5958,4201,-5957,4207,-5955,4212,-5951,4215,-5946,4217,-5939,4217,-5935,4216,-5928,4214,-5923,4214,-5903,4218,-5906,4222,-5910,4227,-5917,4229,-5921,4231,-5926,4231,-5931,4231,-5942,4230,-5948,4228,-5952,4226,-5957,4219,-5964,4212,-5968,4207,-5969,4203,-5970,4197,-5971,4165,-5971,4165,-5854,4179,-5854,4179,-5898,4198,-5898,4194,-5911xe" stroked="f" style="position:absolute;left:4165;top:-6209;width:3940;height:354">
              <v:path arrowok="t"/>
              <v:fill/>
            </v:shape>
            <v:shape coordorigin="4165,-6209" coordsize="3940,354" fillcolor="#363435" filled="t" path="m4194,-5911l4198,-5898,4204,-5899,4209,-5901,4214,-5903,4214,-5923,4211,-5918,4205,-5914,4198,-5911,4194,-5911xe" stroked="f" style="position:absolute;left:4165;top:-6209;width:3940;height:354">
              <v:path arrowok="t"/>
              <v:fill/>
            </v:shape>
            <v:shape coordorigin="4165,-6209" coordsize="3940,354" fillcolor="#363435" filled="t" path="m4349,-5868l4349,-5911,4398,-5911,4398,-5925,4349,-5925,4349,-5957,4401,-5957,4401,-5971,4335,-5971,4335,-5854,4401,-5854,4401,-5868,4349,-5868xe" stroked="f" style="position:absolute;left:4165;top:-6209;width:3940;height:354">
              <v:path arrowok="t"/>
              <v:fill/>
            </v:shape>
            <v:shape coordorigin="4165,-6209" coordsize="3940,354" fillcolor="#363435" filled="t" path="m4245,-5971l4245,-5854,4259,-5854,4259,-5901,4275,-5901,4308,-5854,4327,-5854,4289,-5905,4296,-5908,4301,-5912,4305,-5918,4309,-5924,4311,-5931,4311,-5945,4310,-5950,4308,-5955,4306,-5959,4299,-5965,4294,-5950,4296,-5944,4296,-5938,4296,-5934,4295,-5927,4292,-5922,4288,-5917,4282,-5915,4275,-5914,4259,-5914,4259,-5958,4273,-5958,4278,-5971,4245,-5971xe" stroked="f" style="position:absolute;left:4165;top:-6209;width:3940;height:354">
              <v:path arrowok="t"/>
              <v:fill/>
            </v:shape>
            <v:shape coordorigin="4165,-6209" coordsize="3940,354" fillcolor="#363435" filled="t" path="m4291,-5969l4287,-5970,4283,-5971,4278,-5971,4273,-5958,4277,-5958,4283,-5957,4288,-5955,4294,-5950,4299,-5965,4291,-5969xe" stroked="f" style="position:absolute;left:4165;top:-6209;width:3940;height:354">
              <v:path arrowok="t"/>
              <v:fill/>
            </v:shape>
            <v:shape coordorigin="4165,-6209" coordsize="3940,354" fillcolor="#363435" filled="t" path="m7211,-6052l7216,-6050,7222,-6048,7227,-6047,7234,-6046,7248,-6046,7253,-6047,7257,-6049,7262,-6050,7269,-6056,7274,-6063,7276,-6068,7278,-6072,7279,-6077,7279,-6088,7277,-6095,7274,-6100,7270,-6104,7265,-6108,7258,-6111,7251,-6113,7247,-6114,7242,-6115,7236,-6117,7231,-6118,7226,-6123,7222,-6130,7222,-6140,7224,-6145,7228,-6148,7232,-6152,7237,-6153,7250,-6153,7255,-6152,7260,-6150,7266,-6147,7270,-6144,7274,-6141,7274,-6159,7270,-6162,7265,-6163,7260,-6165,7254,-6166,7249,-6167,7233,-6167,7224,-6164,7217,-6157,7211,-6151,7207,-6143,7207,-6129,7208,-6125,7210,-6118,7214,-6112,7219,-6108,7225,-6104,7232,-6102,7236,-6101,7239,-6100,7245,-6099,7251,-6097,7255,-6095,7261,-6090,7264,-6083,7264,-6073,7262,-6068,7254,-6061,7248,-6059,7235,-6059,7229,-6061,7223,-6063,7217,-6066,7212,-6070,7208,-6074,7207,-6074,7207,-6055,7211,-6052xe" stroked="f" style="position:absolute;left:4165;top:-6209;width:3940;height:354">
              <v:path arrowok="t"/>
              <v:fill/>
            </v:shape>
            <v:shape coordorigin="4165,-6209" coordsize="3940,354" fillcolor="#363435" filled="t" path="m6004,-6052l6009,-6050,6014,-6048,6020,-6047,6026,-6046,6040,-6046,6046,-6047,6050,-6049,6054,-6050,6061,-6056,6067,-6063,6068,-6068,6070,-6072,6071,-6077,6071,-6088,6069,-6095,6066,-6100,6063,-6104,6057,-6108,6050,-6111,6044,-6113,6039,-6114,6035,-6115,6028,-6117,6024,-6118,6018,-6123,6014,-6130,6014,-6140,6016,-6145,6020,-6148,6025,-6152,6030,-6153,6042,-6153,6048,-6152,6053,-6150,6058,-6147,6062,-6144,6067,-6141,6067,-6159,6062,-6162,6057,-6163,6052,-6165,6047,-6166,6041,-6167,6025,-6167,6017,-6164,6010,-6157,6003,-6151,6000,-6143,6000,-6129,6000,-6125,6003,-6118,6007,-6112,6011,-6108,6017,-6104,6024,-6102,6028,-6101,6032,-6100,6037,-6099,6043,-6097,6048,-6095,6053,-6090,6056,-6083,6056,-6073,6054,-6068,6046,-6061,6041,-6059,6027,-6059,6022,-6061,6016,-6063,6010,-6066,6005,-6070,6000,-6074,5999,-6074,5999,-6055,6004,-6052xe" stroked="f" style="position:absolute;left:4165;top:-6209;width:3940;height:354">
              <v:path arrowok="t"/>
              <v:fill/>
            </v:shape>
            <v:shape coordorigin="4165,-6209" coordsize="3940,354" fillcolor="#363435" filled="t" path="m5910,-6114l5911,-6121,5912,-6127,5914,-6133,5916,-6138,5919,-6142,5922,-6146,5925,-6149,5933,-6153,5937,-6154,5947,-6154,5951,-6153,5955,-6151,5963,-6146,5966,-6142,5968,-6138,5970,-6133,5972,-6127,5973,-6121,5974,-6114,5974,-6091,5971,-6079,5966,-6071,5960,-6063,5952,-6059,5942,-6059,5935,-6046,5949,-6046,5955,-6047,5961,-6049,5967,-6052,5972,-6056,5976,-6061,5980,-6067,5983,-6073,5986,-6081,5988,-6088,5989,-6097,5989,-6116,5988,-6125,5986,-6132,5983,-6140,5980,-6146,5976,-6151,5972,-6156,5967,-6160,5962,-6163,5956,-6166,5949,-6167,5935,-6167,5929,-6166,5923,-6163,5917,-6160,5912,-6156,5908,-6151,5904,-6146,5901,-6140,5899,-6132,5896,-6125,5895,-6116,5895,-6097,5896,-6088,5899,-6081,5901,-6073,5904,-6067,5908,-6061,5910,-6091,5910,-6114xe" stroked="f" style="position:absolute;left:4165;top:-6209;width:3940;height:354">
              <v:path arrowok="t"/>
              <v:fill/>
            </v:shape>
            <v:shape coordorigin="4165,-6209" coordsize="3940,354" fillcolor="#363435" filled="t" path="m5252,-6114l5252,-6121,5254,-6127,5255,-6133,5258,-6138,5260,-6142,5263,-6146,5267,-6149,5274,-6153,5279,-6154,5289,-6154,5293,-6153,5297,-6151,5304,-6146,5307,-6142,5310,-6138,5312,-6133,5314,-6127,5315,-6121,5316,-6114,5316,-6091,5313,-6079,5307,-6071,5301,-6063,5294,-6059,5284,-6059,5277,-6046,5291,-6046,5297,-6047,5303,-6049,5309,-6052,5314,-6056,5318,-6061,5322,-6067,5325,-6073,5327,-6081,5330,-6088,5331,-6097,5331,-6116,5329,-6125,5327,-6132,5325,-6140,5322,-6146,5318,-6151,5314,-6156,5309,-6160,5303,-6163,5297,-6166,5291,-6167,5277,-6167,5270,-6166,5265,-6163,5259,-6160,5254,-6156,5250,-6151,5246,-6146,5243,-6140,5240,-6132,5238,-6125,5237,-6116,5237,-6097,5238,-6088,5240,-6081,5242,-6073,5246,-6067,5250,-6061,5252,-6091,5252,-6114xe" stroked="f" style="position:absolute;left:4165;top:-6209;width:3940;height:354">
              <v:path arrowok="t"/>
              <v:fill/>
            </v:shape>
            <v:shape coordorigin="4165,-6209" coordsize="3940,354" fillcolor="#363435" filled="t" path="m4934,-6052l4939,-6050,4945,-6048,4950,-6047,4956,-6046,4971,-6046,4976,-6047,4980,-6049,4984,-6050,4992,-6056,4997,-6063,4999,-6068,5000,-6072,5001,-6077,5001,-6088,5000,-6095,4996,-6100,4993,-6104,4988,-6108,4980,-6111,4974,-6113,4970,-6114,4965,-6115,4959,-6117,4954,-6118,4948,-6123,4945,-6130,4945,-6140,4947,-6145,4951,-6148,4955,-6152,4960,-6153,4972,-6153,4978,-6152,4983,-6150,4988,-6147,4993,-6144,4997,-6141,4997,-6159,4993,-6162,4988,-6163,4983,-6165,4977,-6166,4972,-6167,4955,-6167,4947,-6164,4940,-6157,4933,-6151,4930,-6143,4930,-6129,4931,-6125,4933,-6118,4937,-6112,4942,-6108,4948,-6104,4954,-6102,4959,-6101,4962,-6100,4967,-6099,4974,-6097,4978,-6095,4984,-6090,4987,-6083,4987,-6073,4985,-6068,4977,-6061,4971,-6059,4958,-6059,4952,-6061,4946,-6063,4940,-6066,4935,-6070,4930,-6074,4929,-6074,4929,-6055,4934,-6052xe" stroked="f" style="position:absolute;left:4165;top:-6209;width:3940;height:354">
              <v:path arrowok="t"/>
              <v:fill/>
            </v:shape>
            <v:shape coordorigin="4165,-6209" coordsize="3940,354" fillcolor="#363435" filled="t" path="m4840,-6114l4841,-6121,4842,-6127,4844,-6133,4846,-6138,4849,-6142,4852,-6146,4855,-6149,4863,-6153,4867,-6154,4877,-6154,4882,-6153,4886,-6151,4893,-6146,4896,-6142,4899,-6138,4901,-6133,4902,-6127,4904,-6121,4905,-6114,4905,-6091,4902,-6079,4896,-6071,4890,-6063,4882,-6059,4872,-6059,4865,-6046,4879,-6046,4886,-6047,4891,-6049,4897,-6052,4902,-6056,4906,-6061,4911,-6067,4914,-6073,4916,-6081,4918,-6088,4919,-6097,4919,-6116,4918,-6125,4916,-6132,4914,-6140,4911,-6146,4906,-6151,4902,-6156,4898,-6160,4892,-6163,4886,-6166,4880,-6167,4865,-6167,4859,-6166,4853,-6163,4847,-6160,4842,-6156,4838,-6151,4834,-6146,4831,-6140,4829,-6132,4827,-6125,4826,-6116,4826,-6097,4827,-6088,4829,-6081,4831,-6073,4834,-6067,4838,-6061,4840,-6091,4840,-6114xe" stroked="f" style="position:absolute;left:4165;top:-6209;width:3940;height:354">
              <v:path arrowok="t"/>
              <v:fill/>
            </v:shape>
            <v:shape coordorigin="4165,-6209" coordsize="3940,354" fillcolor="#363435" filled="t" path="m4550,-6052l4555,-6050,4561,-6048,4566,-6047,4573,-6046,4587,-6046,4592,-6047,4596,-6049,4601,-6050,4608,-6056,4613,-6063,4615,-6068,4617,-6072,4617,-6077,4617,-6088,4616,-6095,4612,-6100,4609,-6104,4604,-6108,4596,-6111,4590,-6113,4586,-6114,4581,-6115,4575,-6117,4570,-6118,4564,-6123,4561,-6130,4561,-6140,4563,-6145,4567,-6148,4571,-6152,4576,-6153,4589,-6153,4594,-6152,4599,-6150,4605,-6147,4609,-6144,4613,-6141,4613,-6159,4609,-6162,4604,-6163,4599,-6165,4593,-6166,4588,-6167,4571,-6167,4563,-6164,4556,-6157,4550,-6151,4546,-6143,4546,-6129,4547,-6125,4549,-6118,4553,-6112,4558,-6108,4564,-6104,4571,-6102,4575,-6101,4578,-6100,4583,-6099,4590,-6097,4594,-6095,4600,-6090,4603,-6083,4603,-6073,4601,-6068,4593,-6061,4587,-6059,4574,-6059,4568,-6061,4562,-6063,4556,-6066,4551,-6070,4546,-6074,4545,-6074,4545,-6055,4550,-6052xe" stroked="f" style="position:absolute;left:4165;top:-6209;width:3940;height:354">
              <v:path arrowok="t"/>
              <v:fill/>
            </v:shape>
            <v:shape coordorigin="4165,-6209" coordsize="3940,354" fillcolor="#363435" filled="t" path="m4775,-6062l4775,-6165,4761,-6165,4761,-6048,4822,-6048,4822,-6062,4775,-6062xe" stroked="f" style="position:absolute;left:4165;top:-6209;width:3940;height:354">
              <v:path arrowok="t"/>
              <v:fill/>
            </v:shape>
            <v:shape coordorigin="4165,-6209" coordsize="3940,354" fillcolor="#363435" filled="t" path="m4840,-6091l4838,-6061,4842,-6056,4847,-6052,4853,-6049,4859,-6047,4865,-6046,4872,-6059,4863,-6059,4855,-6063,4849,-6071,4843,-6079,4840,-6091xe" stroked="f" style="position:absolute;left:4165;top:-6209;width:3940;height:354">
              <v:path arrowok="t"/>
              <v:fill/>
            </v:shape>
            <v:shape coordorigin="4165,-6209" coordsize="3940,354" fillcolor="#363435" filled="t" path="m5169,-6151l5176,-6151,5181,-6151,5185,-6150,5189,-6149,5197,-6144,5202,-6141,5206,-6136,5209,-6129,5212,-6123,5213,-6115,5213,-6097,5212,-6090,5209,-6084,5213,-6062,5218,-6069,5222,-6077,5226,-6086,5228,-6096,5228,-6118,5226,-6127,5222,-6136,5218,-6144,5213,-6150,5206,-6155,5202,-6158,5198,-6160,5192,-6162,5186,-6164,5178,-6165,5144,-6165,5144,-6048,5177,-6048,5175,-6061,5158,-6061,5158,-6151,5169,-6151xe" stroked="f" style="position:absolute;left:4165;top:-6209;width:3940;height:354">
              <v:path arrowok="t"/>
              <v:fill/>
            </v:shape>
            <v:shape coordorigin="4165,-6209" coordsize="3940,354" fillcolor="#363435" filled="t" path="m5195,-6066l5190,-6064,5186,-6063,5181,-6062,5175,-6061,5177,-6048,5184,-6049,5190,-6050,5195,-6051,5201,-6054,5206,-6057,5213,-6062,5209,-6084,5207,-6078,5203,-6073,5198,-6069,5195,-6066xe" stroked="f" style="position:absolute;left:4165;top:-6209;width:3940;height:354">
              <v:path arrowok="t"/>
              <v:fill/>
            </v:shape>
            <v:shape coordorigin="4165,-6209" coordsize="3940,354" fillcolor="#363435" filled="t" path="m5252,-6091l5250,-6061,5254,-6056,5259,-6052,5264,-6049,5270,-6047,5277,-6046,5284,-6059,5274,-6059,5266,-6063,5260,-6071,5255,-6079,5252,-6091xe" stroked="f" style="position:absolute;left:4165;top:-6209;width:3940;height:354">
              <v:path arrowok="t"/>
              <v:fill/>
            </v:shape>
            <v:shape coordorigin="4165,-6209" coordsize="3940,354" fillcolor="#363435" filled="t" path="m5341,-6124l5340,-6116,5340,-6096,5341,-6088,5343,-6080,5346,-6072,5349,-6066,5353,-6061,5357,-6056,5362,-6052,5368,-6050,5374,-6047,5380,-6046,5392,-6046,5395,-6046,5400,-6047,5406,-6049,5412,-6051,5416,-6054,5420,-6056,5420,-6074,5419,-6074,5415,-6070,5411,-6067,5405,-6063,5399,-6061,5392,-6059,5383,-6059,5379,-6060,5375,-6062,5367,-6067,5361,-6075,5359,-6080,5357,-6086,5355,-6091,5355,-6098,5355,-6114,5355,-6120,5357,-6126,5359,-6132,5361,-6137,5364,-6141,5371,-6148,5375,-6150,5379,-6152,5383,-6153,5392,-6153,5398,-6152,5405,-6150,5410,-6146,5414,-6143,5420,-6138,5420,-6157,5416,-6160,5411,-6162,5406,-6164,5401,-6165,5394,-6166,5388,-6167,5380,-6167,5374,-6165,5368,-6163,5362,-6160,5357,-6156,5353,-6151,5349,-6145,5346,-6139,5343,-6132,5341,-6124xe" stroked="f" style="position:absolute;left:4165;top:-6209;width:3940;height:354">
              <v:path arrowok="t"/>
              <v:fill/>
            </v:shape>
            <v:shape coordorigin="4165,-6209" coordsize="3940,354" fillcolor="#363435" filled="t" path="m5448,-6075l5447,-6082,5446,-6086,5446,-6165,5432,-6165,5432,-6084,5433,-6077,5434,-6071,5436,-6065,5439,-6060,5442,-6056,5449,-6050,5454,-6048,5459,-6046,5464,-6046,5477,-6046,5482,-6046,5487,-6048,5491,-6050,5499,-6056,5502,-6060,5505,-6065,5506,-6071,5508,-6077,5509,-6084,5509,-6165,5495,-6165,5495,-6086,5494,-6082,5494,-6078,5492,-6071,5488,-6065,5482,-6061,5475,-6059,5466,-6059,5462,-6060,5455,-6063,5451,-6068,5448,-6075xe" stroked="f" style="position:absolute;left:4165;top:-6209;width:3940;height:354">
              <v:path arrowok="t"/>
              <v:fill/>
            </v:shape>
            <v:shape coordorigin="4165,-6209" coordsize="3940,354" fillcolor="#363435" filled="t" path="m5529,-6048l5542,-6048,5542,-6148,5569,-6080,5578,-6080,5605,-6148,5605,-6048,5620,-6048,5620,-6165,5600,-6165,5574,-6100,5548,-6165,5529,-6165,5529,-6048xe" stroked="f" style="position:absolute;left:4165;top:-6209;width:3940;height:354">
              <v:path arrowok="t"/>
              <v:fill/>
            </v:shape>
            <v:shape coordorigin="4165,-6209" coordsize="3940,354" fillcolor="#363435" filled="t" path="m5655,-6062l5655,-6105,5704,-6105,5704,-6119,5655,-6119,5655,-6151,5707,-6151,5707,-6165,5641,-6165,5641,-6048,5707,-6048,5707,-6062,5655,-6062xe" stroked="f" style="position:absolute;left:4165;top:-6209;width:3940;height:354">
              <v:path arrowok="t"/>
              <v:fill/>
            </v:shape>
            <v:shape coordorigin="4165,-6209" coordsize="3940,354" fillcolor="#363435" filled="t" path="m5723,-6048l5736,-6048,5736,-6149,5782,-6048,5798,-6048,5798,-6165,5785,-6165,5785,-6072,5743,-6165,5723,-6165,5723,-6048xe" stroked="f" style="position:absolute;left:4165;top:-6209;width:3940;height:354">
              <v:path arrowok="t"/>
              <v:fill/>
            </v:shape>
            <v:shape coordorigin="4165,-6209" coordsize="3940,354" fillcolor="#363435" filled="t" path="m5844,-6048l5858,-6048,5858,-6151,5894,-6151,5894,-6165,5809,-6165,5809,-6151,5844,-6151,5844,-6048xe" stroked="f" style="position:absolute;left:4165;top:-6209;width:3940;height:354">
              <v:path arrowok="t"/>
              <v:fill/>
            </v:shape>
            <v:shape coordorigin="4165,-6209" coordsize="3940,354" fillcolor="#363435" filled="t" path="m5910,-6091l5908,-6061,5912,-6056,5917,-6052,5923,-6049,5928,-6047,5935,-6046,5942,-6059,5932,-6059,5925,-6063,5919,-6071,5913,-6079,5910,-6091xe" stroked="f" style="position:absolute;left:4165;top:-6209;width:3940;height:354">
              <v:path arrowok="t"/>
              <v:fill/>
            </v:shape>
            <v:shape coordorigin="4165,-6209" coordsize="3940,354" fillcolor="#363435" filled="t" path="m6226,-6081l6230,-6094,6247,-6149,6263,-6094,6267,-6081,6276,-6048,6291,-6048,6256,-6165,6238,-6165,6203,-6048,6217,-6048,6226,-6081xe" stroked="f" style="position:absolute;left:4165;top:-6209;width:3940;height:354">
              <v:path arrowok="t"/>
              <v:fill/>
            </v:shape>
            <v:shape coordorigin="4165,-6209" coordsize="3940,354" fillcolor="#363435" filled="t" path="m6230,-6094l6226,-6081,6267,-6081,6263,-6094,6230,-6094xe" stroked="f" style="position:absolute;left:4165;top:-6209;width:3940;height:354">
              <v:path arrowok="t"/>
              <v:fill/>
            </v:shape>
            <v:shape coordorigin="4165,-6209" coordsize="3940,354" fillcolor="#363435" filled="t" path="m6459,-6105l6444,-6105,6444,-6151,6460,-6151,6467,-6150,6472,-6148,6477,-6145,6480,-6140,6482,-6133,6482,-6129,6482,-6122,6480,-6117,6480,-6097,6484,-6100,6488,-6103,6493,-6111,6494,-6115,6496,-6120,6497,-6124,6497,-6136,6496,-6141,6494,-6146,6491,-6151,6484,-6157,6477,-6162,6473,-6163,6468,-6164,6463,-6165,6430,-6165,6430,-6048,6444,-6048,6444,-6091,6464,-6091,6459,-6105xe" stroked="f" style="position:absolute;left:4165;top:-6209;width:3940;height:354">
              <v:path arrowok="t"/>
              <v:fill/>
            </v:shape>
            <v:shape coordorigin="4165,-5973" coordsize="3953,315" fillcolor="#363435" filled="t" path="m4701,-5854l4715,-5854,4715,-5957,4751,-5957,4751,-5971,4666,-5971,4666,-5957,4701,-5957,4701,-5854xe" stroked="f" style="position:absolute;left:4165;top:-5973;width:3953;height:315">
              <v:path arrowok="t"/>
              <v:fill/>
            </v:shape>
            <v:shape coordorigin="4165,-5973" coordsize="3953,315" fillcolor="#363435" filled="t" path="m4766,-5887l4770,-5900,4786,-5955,4802,-5900,4806,-5887,4816,-5854,4831,-5854,4795,-5971,4778,-5971,4742,-5854,4756,-5854,4766,-5887xe" stroked="f" style="position:absolute;left:4165;top:-5973;width:3953;height:315">
              <v:path arrowok="t"/>
              <v:fill/>
            </v:shape>
            <v:shape coordorigin="4165,-5973" coordsize="3953,315" fillcolor="#363435" filled="t" path="m4770,-5900l4766,-5887,4806,-5887,4802,-5900,4770,-5900xe" stroked="f" style="position:absolute;left:4165;top:-5973;width:3953;height:315">
              <v:path arrowok="t"/>
              <v:fill/>
            </v:shape>
            <v:shape coordorigin="4165,-5973" coordsize="3953,315" fillcolor="#363435" filled="t" path="m4841,-5971l4841,-5854,4855,-5854,4855,-5901,4871,-5901,4904,-5854,4922,-5854,4885,-5905,4892,-5908,4897,-5912,4901,-5918,4905,-5923,4907,-5931,4907,-5945,4906,-5950,4904,-5955,4901,-5959,4895,-5965,4889,-5950,4892,-5944,4892,-5938,4892,-5934,4891,-5927,4888,-5922,4884,-5917,4878,-5915,4871,-5914,4855,-5914,4855,-5958,4869,-5958,4874,-5971,4841,-5971xe" stroked="f" style="position:absolute;left:4165;top:-5973;width:3953;height:315">
              <v:path arrowok="t"/>
              <v:fill/>
            </v:shape>
            <v:shape coordorigin="4165,-5973" coordsize="3953,315" fillcolor="#363435" filled="t" path="m4887,-5969l4883,-5970,4879,-5971,4874,-5971,4869,-5958,4872,-5958,4878,-5957,4883,-5955,4889,-5950,4895,-5965,4887,-5969xe" stroked="f" style="position:absolute;left:4165;top:-5973;width:3953;height:315">
              <v:path arrowok="t"/>
              <v:fill/>
            </v:shape>
            <v:shape coordorigin="4165,-5973" coordsize="3953,315" fillcolor="#363435" filled="t" path="m5051,-5854l5064,-5854,5064,-5955,5111,-5854,5127,-5854,5127,-5971,5114,-5971,5114,-5879,5071,-5971,5051,-5971,5051,-5854xe" stroked="f" style="position:absolute;left:4165;top:-5973;width:3953;height:315">
              <v:path arrowok="t"/>
              <v:fill/>
            </v:shape>
            <v:shape coordorigin="4165,-5973" coordsize="3953,315" fillcolor="#363435" filled="t" path="m5196,-5897l5194,-5868,5198,-5862,5203,-5858,5208,-5856,5214,-5853,5221,-5852,5228,-5865,5218,-5865,5210,-5869,5204,-5877,5199,-5885,5196,-5897xe" stroked="f" style="position:absolute;left:4165;top:-5973;width:3953;height:315">
              <v:path arrowok="t"/>
              <v:fill/>
            </v:shape>
            <v:shape coordorigin="4165,-5973" coordsize="3953,315" fillcolor="#363435" filled="t" path="m5290,-5971l5290,-5854,5304,-5854,5304,-5901,5320,-5901,5354,-5854,5372,-5854,5334,-5905,5341,-5908,5346,-5912,5350,-5918,5354,-5923,5356,-5931,5356,-5945,5355,-5950,5353,-5955,5351,-5959,5344,-5965,5339,-5950,5341,-5944,5342,-5938,5342,-5934,5340,-5927,5338,-5922,5333,-5917,5327,-5915,5320,-5914,5304,-5914,5304,-5958,5318,-5958,5323,-5971,5290,-5971xe" stroked="f" style="position:absolute;left:4165;top:-5973;width:3953;height:315">
              <v:path arrowok="t"/>
              <v:fill/>
            </v:shape>
            <v:shape coordorigin="4165,-5973" coordsize="3953,315" fillcolor="#363435" filled="t" path="m5337,-5969l5333,-5970,5328,-5971,5323,-5971,5318,-5958,5322,-5958,5328,-5957,5333,-5955,5339,-5950,5344,-5965,5337,-5969xe" stroked="f" style="position:absolute;left:4165;top:-5973;width:3953;height:315">
              <v:path arrowok="t"/>
              <v:fill/>
            </v:shape>
            <v:shape coordorigin="4165,-5973" coordsize="3953,315" fillcolor="#363435" filled="t" path="m5417,-5959l5417,-5971,5376,-5971,5376,-5959,5390,-5959,5390,-5866,5376,-5866,5376,-5854,5417,-5854,5417,-5866,5404,-5866,5404,-5959,5417,-5959xe" stroked="f" style="position:absolute;left:4165;top:-5973;width:3953;height:315">
              <v:path arrowok="t"/>
              <v:fill/>
            </v:shape>
            <v:shape coordorigin="4165,-5973" coordsize="3953,315" fillcolor="#363435" filled="t" path="m5429,-5922l5429,-5903,5430,-5894,5432,-5886,5434,-5879,5438,-5872,5442,-5867,5447,-5862,5452,-5858,5458,-5856,5465,-5853,5471,-5852,5479,-5852,5486,-5852,5492,-5853,5498,-5855,5504,-5857,5510,-5860,5514,-5862,5514,-5913,5476,-5913,5476,-5899,5500,-5899,5500,-5869,5494,-5867,5486,-5866,5478,-5865,5473,-5865,5468,-5866,5464,-5869,5460,-5871,5456,-5874,5453,-5878,5450,-5882,5447,-5887,5446,-5893,5444,-5898,5443,-5905,5443,-5927,5446,-5938,5453,-5947,5459,-5955,5467,-5960,5482,-5960,5489,-5958,5496,-5956,5502,-5952,5509,-5948,5514,-5944,5514,-5963,5509,-5965,5504,-5968,5499,-5970,5492,-5972,5486,-5973,5479,-5973,5471,-5973,5465,-5972,5458,-5969,5452,-5966,5447,-5962,5442,-5957,5438,-5952,5435,-5945,5432,-5938,5430,-5931,5429,-5922xe" stroked="f" style="position:absolute;left:4165;top:-5973;width:3953;height:315">
              <v:path arrowok="t"/>
              <v:fill/>
            </v:shape>
            <v:shape coordorigin="4165,-5973" coordsize="3953,315" fillcolor="#363435" filled="t" path="m5569,-5959l5569,-5971,5528,-5971,5528,-5959,5541,-5959,5541,-5866,5528,-5866,5528,-5854,5569,-5854,5569,-5866,5555,-5866,5555,-5959,5569,-5959xe" stroked="f" style="position:absolute;left:4165;top:-5973;width:3953;height:315">
              <v:path arrowok="t"/>
              <v:fill/>
            </v:shape>
            <v:shape coordorigin="4165,-5973" coordsize="3953,315" fillcolor="#363435" filled="t" path="m5586,-5854l5599,-5854,5599,-5955,5646,-5854,5662,-5854,5662,-5971,5648,-5971,5648,-5879,5606,-5971,5586,-5971,5586,-5854xe" stroked="f" style="position:absolute;left:4165;top:-5973;width:3953;height:315">
              <v:path arrowok="t"/>
              <v:fill/>
            </v:shape>
            <v:shape coordorigin="4165,-5973" coordsize="3953,315" fillcolor="#363435" filled="t" path="m5695,-5887l5699,-5900,5716,-5955,5732,-5900,5736,-5887,5745,-5854,5760,-5854,5725,-5971,5707,-5971,5672,-5854,5686,-5854,5695,-5887xe" stroked="f" style="position:absolute;left:4165;top:-5973;width:3953;height:315">
              <v:path arrowok="t"/>
              <v:fill/>
            </v:shape>
            <v:shape coordorigin="4165,-5973" coordsize="3953,315" fillcolor="#363435" filled="t" path="m5699,-5900l5695,-5887,5736,-5887,5732,-5900,5699,-5900xe" stroked="f" style="position:absolute;left:4165;top:-5973;width:3953;height:315">
              <v:path arrowok="t"/>
              <v:fill/>
            </v:shape>
            <v:shape coordorigin="4165,-5973" coordsize="3953,315" fillcolor="#363435" filled="t" path="m5784,-5868l5784,-5971,5770,-5971,5770,-5854,5832,-5854,5832,-5868,5784,-5868xe" stroked="f" style="position:absolute;left:4165;top:-5973;width:3953;height:315">
              <v:path arrowok="t"/>
              <v:fill/>
            </v:shape>
            <v:shape coordorigin="4165,-5973" coordsize="3953,315" fillcolor="#363435" filled="t" path="m5940,-5868l5940,-5911,5988,-5911,5988,-5925,5940,-5925,5940,-5957,5992,-5957,5992,-5971,5925,-5971,5925,-5854,5992,-5854,5992,-5868,5940,-5868xe" stroked="f" style="position:absolute;left:4165;top:-5973;width:3953;height:315">
              <v:path arrowok="t"/>
              <v:fill/>
            </v:shape>
            <v:shape coordorigin="4165,-5973" coordsize="3953,315" fillcolor="#363435" filled="t" path="m5850,-5877l5837,-5825,5848,-5825,5868,-5877,5850,-5877xe" stroked="f" style="position:absolute;left:4165;top:-5973;width:3953;height:315">
              <v:path arrowok="t"/>
              <v:fill/>
            </v:shape>
            <v:shape coordorigin="4165,-5973" coordsize="3953,315" fillcolor="#363435" filled="t" path="m6113,-5854l6127,-5854,6127,-5957,6162,-5957,6162,-5971,6077,-5971,6077,-5957,6113,-5957,6113,-5854xe" stroked="f" style="position:absolute;left:4165;top:-5973;width:3953;height:315">
              <v:path arrowok="t"/>
              <v:fill/>
            </v:shape>
            <v:shape coordorigin="4165,-5973" coordsize="3953,315" fillcolor="#363435" filled="t" path="m6177,-5887l6181,-5900,6198,-5955,6214,-5900,6218,-5887,6227,-5854,6242,-5854,6207,-5971,6189,-5971,6154,-5854,6168,-5854,6177,-5887xe" stroked="f" style="position:absolute;left:4165;top:-5973;width:3953;height:315">
              <v:path arrowok="t"/>
              <v:fill/>
            </v:shape>
            <v:shape coordorigin="4165,-5973" coordsize="3953,315" fillcolor="#363435" filled="t" path="m6181,-5900l6177,-5887,6218,-5887,6214,-5900,6181,-5900xe" stroked="f" style="position:absolute;left:4165;top:-5973;width:3953;height:315">
              <v:path arrowok="t"/>
              <v:fill/>
            </v:shape>
            <v:shape coordorigin="4165,-5973" coordsize="3953,315" fillcolor="#363435" filled="t" path="m6305,-5881l6304,-5888,6304,-5893,6304,-5971,6290,-5971,6290,-5890,6290,-5883,6292,-5877,6293,-5871,6296,-5867,6300,-5863,6307,-5856,6312,-5854,6316,-5853,6322,-5852,6334,-5852,6340,-5853,6344,-5854,6349,-5856,6356,-5863,6360,-5867,6362,-5871,6364,-5877,6365,-5883,6366,-5890,6366,-5971,6352,-5971,6352,-5892,6352,-5888,6351,-5884,6349,-5878,6346,-5871,6340,-5867,6332,-5865,6323,-5865,6319,-5866,6313,-5869,6308,-5875,6305,-5881xe" stroked="f" style="position:absolute;left:4165;top:-5973;width:3953;height:315">
              <v:path arrowok="t"/>
              <v:fill/>
            </v:shape>
            <v:shape coordorigin="4165,-5973" coordsize="3953,315" fillcolor="#363435" filled="t" path="m6386,-5854l6399,-5854,6399,-5955,6446,-5854,6462,-5854,6462,-5971,6449,-5971,6449,-5879,6406,-5971,6386,-5971,6386,-5854xe" stroked="f" style="position:absolute;left:4165;top:-5973;width:3953;height:315">
              <v:path arrowok="t"/>
              <v:fill/>
            </v:shape>
            <v:shape coordorigin="4165,-5973" coordsize="3953,315" fillcolor="#363435" filled="t" path="m6520,-5959l6520,-5971,6479,-5971,6479,-5959,6493,-5959,6493,-5866,6479,-5866,6479,-5854,6520,-5854,6520,-5866,6507,-5866,6507,-5959,6520,-5959xe" stroked="f" style="position:absolute;left:4165;top:-5973;width:3953;height:315">
              <v:path arrowok="t"/>
              <v:fill/>
            </v:shape>
            <v:shape coordorigin="4165,-5973" coordsize="3953,315" fillcolor="#363435" filled="t" path="m6588,-5872l6584,-5870,6579,-5869,6574,-5868,6569,-5868,6571,-5854,6578,-5855,6583,-5856,6589,-5857,6594,-5860,6600,-5864,6606,-5868,6611,-5875,6615,-5884,6619,-5892,6621,-5902,6621,-5924,6619,-5934,6616,-5942,6612,-5950,6607,-5957,6600,-5962,6596,-5965,6591,-5967,6585,-5968,6580,-5970,6572,-5971,6538,-5971,6538,-5854,6562,-5854,6552,-5868,6552,-5958,6569,-5958,6574,-5957,6578,-5956,6583,-5955,6587,-5953,6590,-5951,6596,-5947,6600,-5942,6602,-5936,6605,-5929,6606,-5922,6606,-5904,6605,-5896,6603,-5890,6600,-5884,6597,-5879,6592,-5875,6588,-5872xe" stroked="f" style="position:absolute;left:4165;top:-5973;width:3953;height:315">
              <v:path arrowok="t"/>
              <v:fill/>
            </v:shape>
            <v:shape coordorigin="4165,-5973" coordsize="3953,315" fillcolor="#363435" filled="t" path="m6563,-5868l6552,-5868,6562,-5854,6571,-5854,6569,-5868,6563,-5868xe" stroked="f" style="position:absolute;left:4165;top:-5973;width:3953;height:315">
              <v:path arrowok="t"/>
              <v:fill/>
            </v:shape>
            <v:shape coordorigin="4165,-5973" coordsize="3953,315" fillcolor="#363435" filled="t" path="m6649,-5887l6653,-5900,6669,-5955,6685,-5900,6689,-5887,6699,-5854,6714,-5854,6678,-5971,6661,-5971,6625,-5854,6639,-5854,6649,-5887xe" stroked="f" style="position:absolute;left:4165;top:-5973;width:3953;height:315">
              <v:path arrowok="t"/>
              <v:fill/>
            </v:shape>
            <v:shape coordorigin="4165,-5973" coordsize="3953,315" fillcolor="#363435" filled="t" path="m6653,-5900l6649,-5887,6689,-5887,6685,-5900,6653,-5900xe" stroked="f" style="position:absolute;left:4165;top:-5973;width:3953;height:315">
              <v:path arrowok="t"/>
              <v:fill/>
            </v:shape>
            <v:shape coordorigin="4165,-5973" coordsize="3953,315" fillcolor="#363435" filled="t" path="m6774,-5872l6770,-5870,6765,-5869,6760,-5868,6755,-5868,6757,-5854,6764,-5855,6769,-5856,6775,-5857,6780,-5860,6785,-5864,6792,-5868,6797,-5875,6801,-5884,6805,-5892,6807,-5902,6807,-5924,6805,-5934,6801,-5942,6798,-5950,6792,-5957,6786,-5962,6782,-5965,6777,-5967,6771,-5968,6766,-5970,6758,-5971,6724,-5971,6724,-5854,6748,-5854,6738,-5868,6738,-5958,6755,-5958,6760,-5957,6764,-5956,6769,-5955,6773,-5953,6776,-5951,6782,-5947,6786,-5942,6788,-5936,6791,-5929,6792,-5922,6792,-5904,6791,-5896,6789,-5890,6786,-5884,6783,-5879,6778,-5875,6774,-5872xe" stroked="f" style="position:absolute;left:4165;top:-5973;width:3953;height:315">
              <v:path arrowok="t"/>
              <v:fill/>
            </v:shape>
            <v:shape coordorigin="4165,-5973" coordsize="3953,315" fillcolor="#363435" filled="t" path="m6748,-5868l6738,-5868,6748,-5854,6757,-5854,6755,-5868,6748,-5868xe" stroked="f" style="position:absolute;left:4165;top:-5973;width:3953;height:315">
              <v:path arrowok="t"/>
              <v:fill/>
            </v:shape>
            <v:shape coordorigin="4165,-5973" coordsize="3953,315" fillcolor="#363435" filled="t" path="m6861,-5854l6874,-5854,6874,-5955,6921,-5854,6937,-5854,6937,-5971,6924,-5971,6924,-5879,6881,-5971,6861,-5971,6861,-5854xe" stroked="f" style="position:absolute;left:4165;top:-5973;width:3953;height:315">
              <v:path arrowok="t"/>
              <v:fill/>
            </v:shape>
            <v:shape coordorigin="4165,-5973" coordsize="3953,315" fillcolor="#363435" filled="t" path="m6967,-5897l6965,-5868,6969,-5862,6974,-5858,6980,-5856,6985,-5853,6992,-5852,6999,-5865,6989,-5865,6981,-5869,6976,-5877,6970,-5885,6967,-5897xe" stroked="f" style="position:absolute;left:4165;top:-5973;width:3953;height:315">
              <v:path arrowok="t"/>
              <v:fill/>
            </v:shape>
            <v:shape coordorigin="4165,-5973" coordsize="3953,315" fillcolor="#363435" filled="t" path="m7204,-5868l7204,-5911,7253,-5911,7253,-5925,7204,-5925,7204,-5957,7256,-5957,7256,-5971,7190,-5971,7190,-5854,7256,-5854,7256,-5868,7204,-5868xe" stroked="f" style="position:absolute;left:4165;top:-5973;width:3953;height:315">
              <v:path arrowok="t"/>
              <v:fill/>
            </v:shape>
            <v:shape coordorigin="4165,-5973" coordsize="3953,315" fillcolor="#363435" filled="t" path="m7100,-5971l7100,-5854,7114,-5854,7114,-5901,7130,-5901,7164,-5854,7182,-5854,7144,-5905,7151,-5908,7156,-5912,7160,-5918,7164,-5923,7166,-5931,7166,-5945,7165,-5950,7163,-5955,7161,-5959,7154,-5965,7149,-5950,7151,-5944,7151,-5938,7151,-5934,7150,-5927,7147,-5922,7143,-5917,7137,-5915,7130,-5914,7114,-5914,7114,-5958,7128,-5958,7133,-5971,7100,-5971xe" stroked="f" style="position:absolute;left:4165;top:-5973;width:3953;height:315">
              <v:path arrowok="t"/>
              <v:fill/>
            </v:shape>
            <v:shape coordorigin="4165,-5973" coordsize="3953,315" fillcolor="#363435" filled="t" path="m7146,-5969l7142,-5970,7138,-5971,7133,-5971,7128,-5958,7132,-5958,7138,-5957,7143,-5955,7149,-5950,7154,-5965,7146,-5969xe" stroked="f" style="position:absolute;left:4165;top:-5973;width:3953;height:315">
              <v:path arrowok="t"/>
              <v:fill/>
            </v:shape>
            <v:shape coordorigin="4165,-5973" coordsize="3953,315" fillcolor="#363435" filled="t" path="m7382,-5911l7367,-5911,7367,-5958,7383,-5958,7390,-5957,7395,-5955,7400,-5951,7403,-5946,7405,-5939,7405,-5935,7405,-5928,7403,-5923,7402,-5903,7407,-5906,7410,-5910,7416,-5917,7417,-5921,7419,-5926,7420,-5931,7420,-5942,7419,-5948,7416,-5952,7414,-5957,7407,-5964,7400,-5968,7395,-5969,7391,-5970,7386,-5971,7353,-5971,7353,-5854,7367,-5854,7367,-5898,7386,-5898,7382,-5911xe" stroked="f" style="position:absolute;left:4165;top:-5973;width:3953;height:315">
              <v:path arrowok="t"/>
              <v:fill/>
            </v:shape>
            <v:shape coordorigin="4165,-5973" coordsize="3953,315" fillcolor="#363435" filled="t" path="m7382,-5911l7386,-5898,7393,-5899,7398,-5901,7402,-5903,7403,-5923,7399,-5918,7394,-5913,7387,-5911,7382,-5911xe" stroked="f" style="position:absolute;left:4165;top:-5973;width:3953;height:315">
              <v:path arrowok="t"/>
              <v:fill/>
            </v:shape>
            <v:shape coordorigin="4165,-5973" coordsize="3953,315" fillcolor="#363435" filled="t" path="m7442,-5897l7440,-5868,7444,-5862,7449,-5858,7454,-5856,7460,-5853,7467,-5852,7474,-5865,7464,-5865,7456,-5869,7450,-5877,7445,-5885,7442,-5897xe" stroked="f" style="position:absolute;left:4165;top:-5973;width:3953;height:315">
              <v:path arrowok="t"/>
              <v:fill/>
            </v:shape>
            <v:shape coordorigin="4165,-5973" coordsize="3953,315" fillcolor="#363435" filled="t" path="m7536,-5854l7549,-5854,7549,-5955,7596,-5854,7612,-5854,7612,-5971,7599,-5971,7599,-5879,7556,-5971,7536,-5971,7536,-5854xe" stroked="f" style="position:absolute;left:4165;top:-5973;width:3953;height:315">
              <v:path arrowok="t"/>
              <v:fill/>
            </v:shape>
            <v:shape coordorigin="4165,-5973" coordsize="3953,315" fillcolor="#363435" filled="t" path="m7658,-5958l7664,-5958,7670,-5957,7674,-5956,7678,-5955,7686,-5951,7691,-5947,7695,-5942,7698,-5936,7701,-5929,7702,-5922,7702,-5904,7701,-5896,7698,-5890,7702,-5868,7707,-5875,7711,-5884,7715,-5892,7717,-5902,7717,-5924,7715,-5934,7711,-5942,7707,-5950,7702,-5957,7695,-5962,7691,-5965,7686,-5967,7681,-5968,7675,-5970,7667,-5971,7633,-5971,7633,-5854,7666,-5854,7664,-5868,7647,-5868,7647,-5958,7658,-5958xe" stroked="f" style="position:absolute;left:4165;top:-5973;width:3953;height:315">
              <v:path arrowok="t"/>
              <v:fill/>
            </v:shape>
            <v:shape coordorigin="4165,-5973" coordsize="3953,315" fillcolor="#363435" filled="t" path="m7683,-5872l7679,-5870,7674,-5869,7670,-5868,7664,-5868,7666,-5854,7673,-5855,7679,-5856,7684,-5857,7690,-5860,7695,-5864,7702,-5868,7698,-5890,7696,-5884,7692,-5879,7687,-5875,7683,-5872xe" stroked="f" style="position:absolute;left:4165;top:-5973;width:3953;height:315">
              <v:path arrowok="t"/>
              <v:fill/>
            </v:shape>
            <v:shape coordorigin="4165,-5973" coordsize="3953,315" fillcolor="#363435" filled="t" path="m7746,-5868l7746,-5911,7794,-5911,7794,-5925,7746,-5925,7746,-5957,7798,-5957,7798,-5971,7732,-5971,7732,-5854,7798,-5854,7798,-5868,7746,-5868xe" stroked="f" style="position:absolute;left:4165;top:-5973;width:3953;height:315">
              <v:path arrowok="t"/>
              <v:fill/>
            </v:shape>
            <v:shape coordorigin="4165,-5973" coordsize="3953,315" fillcolor="#363435" filled="t" path="m7881,-5911l7866,-5911,7866,-5958,7882,-5958,7889,-5957,7894,-5955,7899,-5951,7902,-5946,7904,-5939,7904,-5935,7904,-5928,7902,-5923,7902,-5903,7906,-5906,7910,-5910,7915,-5917,7917,-5921,7918,-5926,7919,-5931,7919,-5942,7918,-5948,7916,-5952,7913,-5957,7906,-5964,7899,-5968,7895,-5969,7890,-5970,7885,-5971,7852,-5971,7852,-5854,7866,-5854,7866,-5898,7886,-5898,7881,-5911xe" stroked="f" style="position:absolute;left:4165;top:-5973;width:3953;height:315">
              <v:path arrowok="t"/>
              <v:fill/>
            </v:shape>
            <v:shape coordorigin="4165,-5973" coordsize="3953,315" fillcolor="#363435" filled="t" path="m7881,-5911l7886,-5898,7892,-5899,7897,-5901,7902,-5903,7902,-5923,7898,-5918,7893,-5913,7886,-5911,7881,-5911xe" stroked="f" style="position:absolute;left:4165;top:-5973;width:3953;height:315">
              <v:path arrowok="t"/>
              <v:fill/>
            </v:shape>
            <v:shape coordorigin="4165,-5973" coordsize="3953,315" fillcolor="#363435" filled="t" path="m7941,-5897l7939,-5868,7943,-5862,7948,-5858,7954,-5856,7959,-5853,7966,-5852,7973,-5865,7963,-5865,7956,-5869,7950,-5877,7944,-5885,7941,-5897xe" stroked="f" style="position:absolute;left:4165;top:-5973;width:3953;height:315">
              <v:path arrowok="t"/>
              <v:fill/>
            </v:shape>
            <v:shape coordorigin="4165,-5973" coordsize="3953,315" fillcolor="#363435" filled="t" path="m8035,-5971l8035,-5854,8049,-5854,8049,-5901,8066,-5901,8099,-5854,8117,-5854,8080,-5905,8086,-5908,8092,-5912,8096,-5918,8100,-5923,8102,-5931,8102,-5945,8100,-5950,8098,-5955,8096,-5959,8090,-5965,8084,-5950,8086,-5944,8087,-5938,8087,-5934,8085,-5927,8083,-5922,8079,-5917,8073,-5915,8066,-5914,8049,-5914,8049,-5958,8063,-5958,8069,-5971,8035,-5971xe" stroked="f" style="position:absolute;left:4165;top:-5973;width:3953;height:315">
              <v:path arrowok="t"/>
              <v:fill/>
            </v:shape>
            <v:shape coordorigin="4165,-5973" coordsize="3953,315" fillcolor="#363435" filled="t" path="m8082,-5969l8078,-5970,8074,-5971,8069,-5971,8063,-5958,8067,-5958,8073,-5957,8078,-5955,8084,-5950,8090,-5965,8082,-5969xe" stroked="f" style="position:absolute;left:4165;top:-5973;width:3953;height:315">
              <v:path arrowok="t"/>
              <v:fill/>
            </v:shape>
            <v:shape coordorigin="4165,-5973" coordsize="3953,315" fillcolor="#363435" filled="t" path="m4179,-5674l4179,-5718,4227,-5718,4227,-5731,4179,-5731,4179,-5763,4231,-5763,4231,-5777,4165,-5777,4165,-5661,4231,-5661,4231,-5674,4179,-5674xe" stroked="f" style="position:absolute;left:4165;top:-5973;width:3953;height:315">
              <v:path arrowok="t"/>
              <v:fill/>
            </v:shape>
            <v:shape coordorigin="4165,-5973" coordsize="3953,315" fillcolor="#363435" filled="t" path="m4246,-5777l4246,-5661,4260,-5661,4260,-5707,4276,-5707,4310,-5661,4328,-5661,4290,-5711,4297,-5714,4303,-5718,4306,-5724,4310,-5730,4312,-5737,4312,-5752,4311,-5757,4309,-5761,4307,-5765,4300,-5771,4295,-5756,4297,-5751,4298,-5744,4298,-5740,4296,-5734,4294,-5728,4289,-5723,4283,-5721,4277,-5720,4260,-5720,4260,-5764,4274,-5764,4279,-5777,4246,-5777xe" stroked="f" style="position:absolute;left:4165;top:-5973;width:3953;height:315">
              <v:path arrowok="t"/>
              <v:fill/>
            </v:shape>
            <v:shape coordorigin="4165,-5973" coordsize="3953,315" fillcolor="#363435" filled="t" path="m4293,-5775l4289,-5776,4285,-5777,4279,-5777,4274,-5764,4278,-5764,4284,-5763,4289,-5761,4295,-5756,4300,-5771,4293,-5775xe" stroked="f" style="position:absolute;left:4165;top:-5973;width:3953;height:315">
              <v:path arrowok="t"/>
              <v:fill/>
            </v:shape>
            <v:shape coordorigin="4165,-5973" coordsize="3953,315" fillcolor="#363435" filled="t" path="m4336,-5777l4336,-5661,4351,-5661,4351,-5707,4367,-5707,4400,-5661,4418,-5661,4381,-5711,4388,-5714,4393,-5718,4397,-5724,4401,-5730,4403,-5737,4403,-5752,4402,-5757,4399,-5761,4397,-5765,4391,-5771,4385,-5756,4387,-5751,4388,-5744,4388,-5740,4387,-5734,4384,-5728,4380,-5723,4374,-5721,4367,-5720,4351,-5720,4351,-5764,4364,-5764,4370,-5777,4336,-5777xe" stroked="f" style="position:absolute;left:4165;top:-5973;width:3953;height:315">
              <v:path arrowok="t"/>
              <v:fill/>
            </v:shape>
            <v:shape coordorigin="4165,-5973" coordsize="3953,315" fillcolor="#363435" filled="t" path="m4383,-5775l4379,-5776,4375,-5777,4370,-5777,4364,-5764,4368,-5764,4374,-5763,4379,-5761,4385,-5756,4391,-5771,4383,-5775xe" stroked="f" style="position:absolute;left:4165;top:-5973;width:3953;height:315">
              <v:path arrowok="t"/>
              <v:fill/>
            </v:shape>
            <v:shape coordorigin="4165,-5973" coordsize="3953,315" fillcolor="#363435" filled="t" path="m4435,-5703l4433,-5674,4438,-5669,4442,-5665,4448,-5662,4454,-5659,4460,-5658,4468,-5671,4458,-5671,4450,-5676,4444,-5684,4438,-5692,4435,-5703xe" stroked="f" style="position:absolute;left:4165;top:-5973;width:3953;height:315">
              <v:path arrowok="t"/>
              <v:fill/>
            </v:shape>
            <v:shape coordorigin="4165,-5973" coordsize="3953,315" fillcolor="#363435" filled="t" path="m4530,-5777l4530,-5661,4544,-5661,4544,-5707,4560,-5707,4593,-5661,4612,-5661,4574,-5711,4581,-5714,4586,-5718,4590,-5724,4594,-5730,4596,-5737,4596,-5752,4595,-5757,4593,-5761,4591,-5765,4584,-5771,4579,-5756,4581,-5751,4581,-5744,4581,-5740,4580,-5734,4577,-5728,4573,-5723,4567,-5721,4560,-5720,4544,-5720,4544,-5764,4558,-5764,4563,-5777,4530,-5777xe" stroked="f" style="position:absolute;left:4165;top:-5973;width:3953;height:315">
              <v:path arrowok="t"/>
              <v:fill/>
            </v:shape>
            <v:shape coordorigin="4165,-5973" coordsize="3953,315" fillcolor="#363435" filled="t" path="m4576,-5775l4572,-5776,4568,-5777,4563,-5777,4558,-5764,4562,-5764,4568,-5763,4573,-5761,4579,-5756,4584,-5771,4576,-5775xe" stroked="f" style="position:absolute;left:4165;top:-5973;width:3953;height:315">
              <v:path arrowok="t"/>
              <v:fill/>
            </v:shape>
            <v:shape coordorigin="4165,-5973" coordsize="3953,315" fillcolor="#363435" filled="t" path="m4634,-5674l4634,-5718,4683,-5718,4683,-5731,4634,-5731,4634,-5763,4686,-5763,4686,-5777,4620,-5777,4620,-5661,4686,-5661,4686,-5674,4634,-5674xe" stroked="f" style="position:absolute;left:4165;top:-5973;width:3953;height:315">
              <v:path arrowok="t"/>
              <v:fill/>
            </v:shape>
            <v:shape coordorigin="4165,-5973" coordsize="3953,315" fillcolor="#363435" filled="t" path="m4984,-5868l4984,-5911,5032,-5911,5032,-5925,4984,-5925,4984,-5957,5036,-5957,5036,-5971,4970,-5971,4970,-5854,5036,-5854,5036,-5868,4984,-5868xe" stroked="f" style="position:absolute;left:4165;top:-5973;width:3953;height:315">
              <v:path arrowok="t"/>
              <v:fill/>
            </v:shape>
            <v:shape coordorigin="4165,-5973" coordsize="3953,315" fillcolor="#363435" filled="t" path="m4435,-5726l4436,-5733,4438,-5739,4439,-5745,4441,-5750,4444,-5754,4447,-5758,4450,-5761,4458,-5765,4462,-5766,4472,-5766,4477,-5765,4481,-5763,4488,-5758,4491,-5754,4494,-5750,4496,-5745,4497,-5739,4499,-5733,4500,-5727,4500,-5703,4497,-5692,4491,-5684,4485,-5676,4477,-5671,4468,-5671,4460,-5658,4474,-5658,4481,-5659,4486,-5662,4492,-5665,4497,-5669,4502,-5674,4506,-5679,4509,-5686,4511,-5693,4513,-5701,4514,-5709,4514,-5729,4513,-5737,4511,-5745,4509,-5752,4506,-5759,4502,-5764,4498,-5769,4493,-5773,4487,-5775,4481,-5778,4475,-5780,4460,-5780,4454,-5778,4448,-5776,4442,-5773,4438,-5769,4433,-5764,4429,-5758,4426,-5752,4424,-5745,4422,-5737,4421,-5729,4421,-5709,4422,-5701,4424,-5693,4426,-5686,4429,-5679,4433,-5674,4435,-5703,4435,-5726xe" stroked="f" style="position:absolute;left:4165;top:-5973;width:3953;height:315">
              <v:path arrowok="t"/>
              <v:fill/>
            </v:shape>
            <v:shape coordorigin="4165,-5973" coordsize="3953,315" fillcolor="#363435" filled="t" path="m7941,-5920l7942,-5927,7943,-5933,7945,-5939,7947,-5944,7950,-5948,7953,-5952,7956,-5955,7964,-5959,7968,-5960,7978,-5960,7983,-5959,7986,-5957,7994,-5952,7997,-5948,7999,-5944,8001,-5939,8003,-5933,8005,-5927,8005,-5920,8005,-5897,8002,-5885,7997,-5877,7991,-5869,7983,-5865,7973,-5865,7966,-5852,7980,-5852,7986,-5853,7992,-5856,7998,-5858,8003,-5862,8007,-5868,8011,-5873,8014,-5879,8017,-5887,8019,-5895,8020,-5903,8020,-5922,8019,-5931,8017,-5938,8014,-5946,8011,-5952,8007,-5957,8003,-5963,7998,-5966,7993,-5969,7987,-5972,7980,-5973,7966,-5973,7960,-5972,7954,-5969,7948,-5967,7943,-5963,7939,-5957,7935,-5952,7932,-5946,7930,-5938,7927,-5931,7926,-5922,7926,-5903,7927,-5894,7930,-5887,7932,-5879,7935,-5873,7939,-5868,7941,-5897,7941,-5920xe" stroked="f" style="position:absolute;left:4165;top:-5973;width:3953;height:315">
              <v:path arrowok="t"/>
              <v:fill/>
            </v:shape>
            <v:shape coordorigin="4165,-5973" coordsize="3953,315" fillcolor="#363435" filled="t" path="m7442,-5920l7442,-5927,7444,-5933,7445,-5939,7448,-5944,7450,-5948,7453,-5952,7457,-5955,7464,-5959,7469,-5960,7479,-5960,7483,-5959,7487,-5957,7495,-5952,7497,-5948,7500,-5944,7502,-5939,7504,-5933,7505,-5927,7506,-5920,7506,-5897,7503,-5885,7497,-5877,7491,-5869,7484,-5865,7474,-5865,7467,-5852,7481,-5852,7487,-5853,7493,-5856,7499,-5858,7504,-5862,7508,-5868,7512,-5873,7515,-5879,7517,-5887,7520,-5895,7521,-5903,7521,-5922,7519,-5931,7517,-5938,7515,-5946,7512,-5952,7508,-5957,7504,-5963,7499,-5966,7493,-5969,7487,-5972,7481,-5973,7467,-5973,7460,-5972,7455,-5969,7449,-5967,7444,-5963,7440,-5957,7436,-5952,7433,-5946,7430,-5938,7428,-5931,7427,-5922,7427,-5903,7428,-5894,7430,-5887,7432,-5879,7436,-5873,7440,-5868,7442,-5897,7442,-5920xe" stroked="f" style="position:absolute;left:4165;top:-5973;width:3953;height:315">
              <v:path arrowok="t"/>
              <v:fill/>
            </v:shape>
            <v:shape coordorigin="4165,-5973" coordsize="3953,315" fillcolor="#363435" filled="t" path="m7271,-5859l7276,-5856,7282,-5855,7287,-5853,7294,-5852,7308,-5852,7313,-5853,7317,-5855,7322,-5857,7329,-5863,7334,-5870,7336,-5874,7338,-5878,7339,-5883,7339,-5895,7337,-5901,7333,-5906,7330,-5911,7325,-5914,7317,-5917,7311,-5919,7307,-5920,7302,-5921,7296,-5923,7291,-5924,7286,-5929,7282,-5936,7282,-5947,7284,-5951,7288,-5955,7292,-5958,7297,-5960,7310,-5960,7315,-5958,7320,-5956,7326,-5953,7330,-5950,7334,-5947,7334,-5965,7330,-5968,7325,-5970,7320,-5971,7314,-5972,7309,-5973,7293,-5973,7284,-5970,7277,-5963,7271,-5957,7267,-5949,7267,-5935,7268,-5931,7270,-5924,7274,-5919,7279,-5914,7285,-5911,7292,-5908,7296,-5907,7299,-5906,7305,-5905,7311,-5903,7315,-5901,7321,-5896,7324,-5890,7324,-5879,7322,-5874,7314,-5867,7308,-5866,7295,-5866,7289,-5867,7283,-5869,7277,-5872,7272,-5876,7268,-5881,7267,-5881,7267,-5861,7271,-5859xe" stroked="f" style="position:absolute;left:4165;top:-5973;width:3953;height:315">
              <v:path arrowok="t"/>
              <v:fill/>
            </v:shape>
            <v:shape coordorigin="4165,-5973" coordsize="3953,315" fillcolor="#363435" filled="t" path="m6967,-5920l6968,-5927,6969,-5933,6971,-5939,6973,-5944,6975,-5948,6978,-5952,6982,-5955,6989,-5959,6994,-5960,7004,-5960,7008,-5959,7012,-5957,7020,-5952,7022,-5948,7025,-5944,7027,-5939,7029,-5933,7030,-5927,7031,-5920,7031,-5897,7028,-5885,7022,-5877,7017,-5869,7009,-5865,6999,-5865,6992,-5852,7006,-5852,7012,-5853,7018,-5856,7024,-5858,7029,-5862,7033,-5868,7037,-5873,7040,-5879,7042,-5887,7045,-5895,7046,-5903,7046,-5922,7045,-5931,7042,-5938,7040,-5946,7037,-5952,7033,-5957,7029,-5963,7024,-5966,7018,-5969,7013,-5972,7006,-5973,6992,-5973,6985,-5972,6980,-5969,6974,-5967,6969,-5963,6965,-5957,6961,-5952,6958,-5946,6955,-5938,6953,-5931,6952,-5922,6952,-5903,6953,-5894,6955,-5887,6958,-5879,6961,-5873,6965,-5868,6967,-5897,6967,-5920xe" stroked="f" style="position:absolute;left:4165;top:-5973;width:3953;height:315">
              <v:path arrowok="t"/>
              <v:fill/>
            </v:shape>
            <v:shape coordorigin="4165,-5973" coordsize="3953,315" fillcolor="#363435" filled="t" path="m6007,-5859l6012,-5856,6017,-5855,6022,-5853,6029,-5852,6043,-5852,6048,-5853,6053,-5855,6057,-5857,6064,-5863,6070,-5870,6071,-5874,6073,-5878,6074,-5883,6074,-5895,6072,-5901,6069,-5906,6065,-5911,6060,-5914,6053,-5917,6046,-5919,6042,-5920,6038,-5921,6031,-5923,6027,-5924,6021,-5929,6017,-5936,6017,-5947,6019,-5951,6023,-5955,6027,-5958,6033,-5960,6045,-5960,6050,-5958,6056,-5956,6061,-5953,6065,-5950,6070,-5947,6070,-5965,6065,-5968,6060,-5970,6055,-5971,6050,-5972,6044,-5973,6028,-5973,6019,-5970,6013,-5963,6006,-5957,6003,-5949,6003,-5935,6003,-5931,6006,-5924,6010,-5919,6014,-5914,6020,-5911,6027,-5908,6031,-5907,6034,-5906,6040,-5905,6046,-5903,6051,-5901,6056,-5896,6059,-5890,6059,-5879,6057,-5874,6049,-5867,6043,-5866,6030,-5866,6024,-5867,6019,-5869,6013,-5872,6007,-5876,6003,-5881,6002,-5881,6002,-5861,6007,-5859xe" stroked="f" style="position:absolute;left:4165;top:-5973;width:3953;height:315">
              <v:path arrowok="t"/>
              <v:fill/>
            </v:shape>
            <v:shape coordorigin="4165,-5973" coordsize="3953,315" fillcolor="#363435" filled="t" path="m5196,-5920l5196,-5927,5198,-5933,5199,-5939,5202,-5944,5204,-5948,5207,-5952,5211,-5955,5218,-5959,5223,-5960,5233,-5960,5237,-5959,5241,-5957,5248,-5952,5251,-5948,5254,-5944,5256,-5939,5258,-5933,5259,-5927,5260,-5920,5260,-5897,5257,-5885,5251,-5877,5245,-5869,5238,-5865,5228,-5865,5221,-5852,5235,-5852,5241,-5853,5247,-5856,5253,-5858,5258,-5862,5262,-5868,5266,-5873,5269,-5879,5271,-5887,5273,-5895,5275,-5903,5275,-5922,5273,-5931,5271,-5938,5269,-5946,5266,-5952,5262,-5957,5258,-5963,5253,-5966,5247,-5969,5241,-5972,5235,-5973,5221,-5973,5214,-5972,5208,-5969,5203,-5967,5198,-5963,5194,-5957,5190,-5952,5187,-5946,5184,-5938,5182,-5931,5181,-5922,5181,-5903,5182,-5894,5184,-5887,5186,-5879,5190,-5873,5194,-5868,5196,-5897,5196,-5920xe" stroked="f" style="position:absolute;left:4165;top:-5973;width:3953;height:315">
              <v:path arrowok="t"/>
              <v:fill/>
            </v:shape>
            <v:shape coordorigin="4165,-5973" coordsize="3953,315" fillcolor="#363435" filled="t" path="m4416,-5859l4421,-5856,4427,-5855,4432,-5853,4439,-5852,4453,-5852,4458,-5853,4462,-5855,4467,-5857,4474,-5863,4479,-5870,4481,-5874,4483,-5878,4483,-5883,4483,-5895,4482,-5901,4478,-5906,4475,-5911,4470,-5914,4462,-5917,4456,-5919,4452,-5920,4447,-5921,4441,-5923,4436,-5924,4430,-5929,4427,-5936,4427,-5947,4429,-5951,4433,-5955,4437,-5958,4442,-5960,4455,-5960,4460,-5958,4465,-5956,4471,-5953,4475,-5950,4479,-5947,4479,-5965,4475,-5968,4470,-5970,4465,-5971,4459,-5972,4454,-5973,4437,-5973,4429,-5970,4422,-5963,4416,-5957,4412,-5949,4412,-5935,4413,-5931,4415,-5924,4419,-5919,4424,-5914,4430,-5911,4437,-5908,4441,-5907,4444,-5906,4449,-5905,4456,-5903,4460,-5901,4466,-5896,4469,-5890,4469,-5879,4467,-5874,4459,-5867,4453,-5866,4440,-5866,4434,-5867,4428,-5869,4422,-5872,4417,-5876,4412,-5881,4411,-5881,4411,-5861,4416,-5859xe" stroked="f" style="position:absolute;left:4165;top:-5973;width:3953;height:315">
              <v:path arrowok="t"/>
              <v:fill/>
            </v:shape>
            <v:shape coordorigin="4165,-5973" coordsize="3953,315" fillcolor="#363435" filled="t" path="m4512,-5868l4512,-5911,4560,-5911,4560,-5925,4512,-5925,4512,-5957,4564,-5957,4564,-5971,4498,-5971,4498,-5854,4564,-5854,4564,-5868,4512,-5868xe" stroked="f" style="position:absolute;left:4165;top:-5973;width:3953;height:315">
              <v:path arrowok="t"/>
              <v:fill/>
            </v:shape>
            <v:shape coordorigin="4165,-5973" coordsize="3953,315" fillcolor="#363435" filled="t" path="m4579,-5854l4593,-5854,4593,-5955,4639,-5854,4655,-5854,4655,-5971,4642,-5971,4642,-5879,4599,-5971,4579,-5971,4579,-5854xe" stroked="f" style="position:absolute;left:4165;top:-5973;width:3953;height:315">
              <v:path arrowok="t"/>
              <v:fill/>
            </v:shape>
            <v:shape coordorigin="4696,-5780" coordsize="3151,148" fillcolor="#363435" filled="t" path="m6219,-5777l6219,-5661,6233,-5661,6233,-5707,6249,-5707,6282,-5661,6301,-5661,6263,-5711,6270,-5714,6275,-5718,6279,-5724,6283,-5730,6285,-5737,6285,-5752,6284,-5757,6282,-5761,6279,-5765,6273,-5771,6267,-5756,6270,-5751,6270,-5744,6270,-5740,6269,-5734,6266,-5728,6262,-5723,6256,-5721,6249,-5720,6233,-5720,6233,-5764,6247,-5764,6252,-5777,6219,-5777xe" stroked="f" style="position:absolute;left:4696;top:-5780;width:3151;height:148">
              <v:path arrowok="t"/>
              <v:fill/>
            </v:shape>
            <v:shape coordorigin="4696,-5780" coordsize="3151,148" fillcolor="#363435" filled="t" path="m6265,-5775l6261,-5776,6257,-5777,6252,-5777,6247,-5764,6251,-5764,6257,-5763,6261,-5761,6267,-5756,6273,-5771,6265,-5775xe" stroked="f" style="position:absolute;left:4696;top:-5780;width:3151;height:148">
              <v:path arrowok="t"/>
              <v:fill/>
            </v:shape>
            <v:shape coordorigin="4696,-5780" coordsize="3151,148" fillcolor="#363435" filled="t" path="m6346,-5765l6346,-5777,6305,-5777,6305,-5765,6318,-5765,6318,-5672,6305,-5672,6305,-5661,6346,-5661,6346,-5672,6332,-5672,6332,-5765,6346,-5765xe" stroked="f" style="position:absolute;left:4696;top:-5780;width:3151;height:148">
              <v:path arrowok="t"/>
              <v:fill/>
            </v:shape>
            <v:shape coordorigin="4696,-5780" coordsize="3151,148" fillcolor="#363435" filled="t" path="m6388,-5661l6402,-5661,6402,-5763,6438,-5763,6438,-5777,6352,-5777,6352,-5763,6388,-5763,6388,-5661xe" stroked="f" style="position:absolute;left:4696;top:-5780;width:3151;height:148">
              <v:path arrowok="t"/>
              <v:fill/>
            </v:shape>
            <v:shape coordorigin="4696,-5780" coordsize="3151,148" fillcolor="#363435" filled="t" path="m6463,-5687l6461,-5694,6461,-5699,6461,-5777,6447,-5777,6447,-5696,6448,-5689,6449,-5683,6451,-5678,6453,-5673,6457,-5669,6464,-5663,6469,-5661,6474,-5659,6479,-5658,6492,-5658,6497,-5659,6502,-5661,6506,-5663,6513,-5669,6517,-5673,6520,-5678,6521,-5684,6523,-5689,6523,-5696,6523,-5777,6509,-5777,6509,-5699,6509,-5694,6508,-5691,6507,-5684,6503,-5678,6497,-5674,6490,-5671,6480,-5671,6476,-5672,6470,-5675,6466,-5681,6463,-5687xe" stroked="f" style="position:absolute;left:4696;top:-5780;width:3151;height:148">
              <v:path arrowok="t"/>
              <v:fill/>
            </v:shape>
            <v:shape coordorigin="4696,-5780" coordsize="3151,148" fillcolor="#363435" filled="t" path="m6607,-5661l6637,-5661,6646,-5693,6650,-5706,6666,-5761,6683,-5706,6687,-5693,6696,-5661,6711,-5661,6675,-5777,6658,-5777,6623,-5663,6588,-5711,6595,-5714,6595,-5740,6594,-5734,6591,-5728,6587,-5723,6581,-5721,6574,-5720,6558,-5720,6558,-5764,6544,-5777,6544,-5661,6558,-5661,6558,-5707,6574,-5707,6607,-5661xe" stroked="f" style="position:absolute;left:4696;top:-5780;width:3151;height:148">
              <v:path arrowok="t"/>
              <v:fill/>
            </v:shape>
            <v:shape coordorigin="4696,-5780" coordsize="3151,148" fillcolor="#363435" filled="t" path="m6650,-5706l6646,-5693,6687,-5693,6683,-5706,6650,-5706xe" stroked="f" style="position:absolute;left:4696;top:-5780;width:3151;height:148">
              <v:path arrowok="t"/>
              <v:fill/>
            </v:shape>
            <v:shape coordorigin="4696,-5780" coordsize="3151,148" fillcolor="#363435" filled="t" path="m6610,-5746l6610,-5752,6609,-5757,6607,-5761,6604,-5765,6598,-5771,6590,-5775,6586,-5776,6582,-5777,6577,-5777,6544,-5777,6558,-5764,6576,-5764,6581,-5763,6586,-5761,6592,-5756,6595,-5751,6595,-5744,6595,-5740,6595,-5714,6600,-5718,6604,-5724,6608,-5730,6610,-5737,6610,-5746xe" stroked="f" style="position:absolute;left:4696;top:-5780;width:3151;height:148">
              <v:path arrowok="t"/>
              <v:fill/>
            </v:shape>
            <v:shape coordorigin="4696,-5780" coordsize="3151,148" fillcolor="#363435" filled="t" path="m6763,-5737l6762,-5728,6762,-5709,6763,-5700,6766,-5693,6768,-5685,6771,-5679,6775,-5674,6780,-5669,6785,-5665,6790,-5662,6796,-5660,6803,-5658,6814,-5658,6817,-5659,6822,-5660,6828,-5662,6834,-5664,6838,-5666,6842,-5668,6842,-5687,6841,-5687,6837,-5683,6833,-5679,6827,-5676,6821,-5673,6814,-5672,6805,-5672,6801,-5673,6797,-5675,6790,-5680,6784,-5687,6781,-5692,6779,-5698,6778,-5704,6777,-5711,6777,-5726,6778,-5733,6779,-5739,6781,-5745,6783,-5750,6786,-5754,6793,-5761,6797,-5763,6801,-5765,6805,-5766,6814,-5766,6821,-5764,6827,-5762,6832,-5759,6837,-5755,6842,-5751,6842,-5769,6838,-5772,6833,-5774,6828,-5776,6823,-5778,6817,-5779,6810,-5779,6803,-5779,6796,-5778,6790,-5775,6785,-5772,6780,-5768,6775,-5763,6771,-5758,6768,-5752,6766,-5744,6763,-5737xe" stroked="f" style="position:absolute;left:4696;top:-5780;width:3151;height:148">
              <v:path arrowok="t"/>
              <v:fill/>
            </v:shape>
            <v:shape coordorigin="4696,-5780" coordsize="3151,148" fillcolor="#363435" filled="t" path="m6864,-5703l6862,-5674,6866,-5669,6871,-5665,6877,-5662,6883,-5659,6889,-5658,6896,-5671,6887,-5671,6879,-5676,6873,-5684,6867,-5692,6864,-5703xe" stroked="f" style="position:absolute;left:4696;top:-5780;width:3151;height:148">
              <v:path arrowok="t"/>
              <v:fill/>
            </v:shape>
            <v:shape coordorigin="4696,-5780" coordsize="3151,148" fillcolor="#363435" filled="t" path="m6959,-5661l6972,-5661,6972,-5761,7018,-5661,7034,-5661,7034,-5777,7021,-5777,7021,-5685,6978,-5777,6959,-5777,6959,-5661xe" stroked="f" style="position:absolute;left:4696;top:-5780;width:3151;height:148">
              <v:path arrowok="t"/>
              <v:fill/>
            </v:shape>
            <v:shape coordorigin="4696,-5780" coordsize="3151,148" fillcolor="#363435" filled="t" path="m7070,-5763l7119,-5763,7119,-5777,7056,-5777,7056,-5661,7070,-5661,7070,-5717,7117,-5717,7117,-5730,7070,-5730,7070,-5763xe" stroked="f" style="position:absolute;left:4696;top:-5780;width:3151;height:148">
              <v:path arrowok="t"/>
              <v:fill/>
            </v:shape>
            <v:shape coordorigin="4696,-5780" coordsize="3151,148" fillcolor="#363435" filled="t" path="m7146,-5687l7145,-5694,7144,-5699,7144,-5777,7130,-5777,7130,-5696,7131,-5689,7133,-5683,7134,-5678,7137,-5673,7140,-5669,7148,-5663,7152,-5661,7157,-5659,7162,-5658,7175,-5658,7180,-5659,7185,-5661,7189,-5663,7197,-5669,7200,-5673,7203,-5678,7205,-5684,7206,-5689,7207,-5696,7207,-5777,7193,-5777,7193,-5699,7192,-5694,7192,-5691,7190,-5684,7186,-5678,7180,-5674,7173,-5671,7164,-5671,7160,-5672,7153,-5675,7149,-5681,7146,-5687xe" stroked="f" style="position:absolute;left:4696;top:-5780;width:3151;height:148">
              <v:path arrowok="t"/>
              <v:fill/>
            </v:shape>
            <v:shape coordorigin="4696,-5780" coordsize="3151,148" fillcolor="#363435" filled="t" path="m7319,-5693l7323,-5706,7340,-5761,7356,-5706,7360,-5693,7369,-5661,7384,-5661,7349,-5777,7331,-5777,7296,-5661,7310,-5661,7319,-5693xe" stroked="f" style="position:absolute;left:4696;top:-5780;width:3151;height:148">
              <v:path arrowok="t"/>
              <v:fill/>
            </v:shape>
            <v:shape coordorigin="4696,-5780" coordsize="3151,148" fillcolor="#363435" filled="t" path="m7323,-5706l7319,-5693,7360,-5693,7356,-5706,7323,-5706xe" stroked="f" style="position:absolute;left:4696;top:-5780;width:3151;height:148">
              <v:path arrowok="t"/>
              <v:fill/>
            </v:shape>
            <v:shape coordorigin="4696,-5780" coordsize="3151,148" fillcolor="#363435" filled="t" path="m7401,-5683l7389,-5632,7399,-5632,7419,-5683,7401,-5683xe" stroked="f" style="position:absolute;left:4696;top:-5780;width:3151;height:148">
              <v:path arrowok="t"/>
              <v:fill/>
            </v:shape>
            <v:shape coordorigin="4696,-5780" coordsize="3151,148" fillcolor="#363435" filled="t" path="m7529,-5675l7522,-5674,7517,-5674,7499,-5674,7499,-5717,7520,-5717,7520,-5730,7499,-5730,7499,-5764,7513,-5777,7485,-5777,7485,-5661,7523,-5661,7529,-5675xe" stroked="f" style="position:absolute;left:4696;top:-5780;width:3151;height:148">
              <v:path arrowok="t"/>
              <v:fill/>
            </v:shape>
            <v:shape coordorigin="4696,-5780" coordsize="3151,148" fillcolor="#363435" filled="t" path="m7548,-5736l7551,-5740,7552,-5745,7552,-5756,7551,-5760,7548,-5767,7541,-5772,7534,-5776,7527,-5777,7521,-5777,7513,-5777,7499,-5764,7518,-5764,7524,-5763,7530,-5762,7535,-5758,7537,-5754,7537,-5749,7537,-5745,7536,-5740,7534,-5735,7529,-5732,7525,-5731,7520,-5730,7520,-5717,7527,-5716,7532,-5715,7537,-5712,7541,-5707,7542,-5700,7542,-5692,7542,-5688,7539,-5683,7535,-5679,7529,-5675,7523,-5661,7529,-5661,7533,-5663,7538,-5664,7542,-5667,7546,-5670,7552,-5677,7554,-5681,7556,-5685,7557,-5691,7557,-5704,7555,-5710,7552,-5715,7548,-5720,7544,-5723,7537,-5725,7537,-5726,7542,-5728,7546,-5732,7548,-5736xe" stroked="f" style="position:absolute;left:4696;top:-5780;width:3151;height:148">
              <v:path arrowok="t"/>
              <v:fill/>
            </v:shape>
            <v:shape coordorigin="4696,-5780" coordsize="3151,148" fillcolor="#363435" filled="t" path="m7580,-5703l7578,-5674,7583,-5669,7587,-5665,7593,-5662,7599,-5659,7605,-5658,7613,-5671,7603,-5671,7595,-5676,7589,-5684,7583,-5692,7580,-5703xe" stroked="f" style="position:absolute;left:4696;top:-5780;width:3151;height:148">
              <v:path arrowok="t"/>
              <v:fill/>
            </v:shape>
            <v:shape coordorigin="4696,-5780" coordsize="3151,148" fillcolor="#363435" filled="t" path="m7675,-5777l7675,-5661,7689,-5661,7689,-5707,7705,-5707,7738,-5661,7757,-5661,7719,-5711,7726,-5714,7731,-5718,7735,-5724,7739,-5730,7741,-5737,7741,-5752,7740,-5757,7738,-5761,7736,-5765,7729,-5771,7724,-5756,7726,-5751,7726,-5744,7726,-5740,7725,-5734,7722,-5728,7718,-5723,7712,-5721,7705,-5720,7689,-5720,7689,-5764,7703,-5764,7708,-5777,7675,-5777xe" stroked="f" style="position:absolute;left:4696;top:-5780;width:3151;height:148">
              <v:path arrowok="t"/>
              <v:fill/>
            </v:shape>
            <v:shape coordorigin="4696,-5780" coordsize="3151,148" fillcolor="#363435" filled="t" path="m7721,-5775l7717,-5776,7713,-5777,7708,-5777,7703,-5764,7707,-5764,7713,-5763,7718,-5761,7724,-5756,7729,-5771,7721,-5775xe" stroked="f" style="position:absolute;left:4696;top:-5780;width:3151;height:148">
              <v:path arrowok="t"/>
              <v:fill/>
            </v:shape>
            <v:shape coordorigin="4696,-5780" coordsize="3151,148" fillcolor="#363435" filled="t" path="m7765,-5777l7765,-5661,7779,-5661,7779,-5707,7795,-5707,7829,-5661,7847,-5661,7809,-5711,7816,-5714,7821,-5718,7825,-5724,7829,-5730,7831,-5737,7831,-5752,7830,-5757,7828,-5761,7826,-5765,7819,-5771,7814,-5756,7816,-5751,7817,-5744,7817,-5740,7815,-5734,7813,-5728,7808,-5723,7802,-5721,7796,-5720,7779,-5720,7779,-5764,7793,-5764,7798,-5777,7765,-5777xe" stroked="f" style="position:absolute;left:4696;top:-5780;width:3151;height:148">
              <v:path arrowok="t"/>
              <v:fill/>
            </v:shape>
            <v:shape coordorigin="4696,-5780" coordsize="3151,148" fillcolor="#363435" filled="t" path="m7812,-5775l7808,-5776,7803,-5777,7798,-5777,7793,-5764,7797,-5764,7803,-5763,7808,-5761,7814,-5756,7819,-5771,7812,-5775xe" stroked="f" style="position:absolute;left:4696;top:-5780;width:3151;height:148">
              <v:path arrowok="t"/>
              <v:fill/>
            </v:shape>
            <v:shape coordorigin="4696,-5780" coordsize="3151,148" fillcolor="#363435" filled="t" path="m7580,-5726l7581,-5733,7583,-5739,7584,-5745,7586,-5750,7589,-5754,7592,-5758,7595,-5761,7603,-5765,7607,-5766,7618,-5766,7622,-5765,7626,-5763,7633,-5758,7636,-5754,7639,-5750,7641,-5745,7642,-5739,7644,-5733,7645,-5727,7645,-5703,7642,-5692,7636,-5684,7630,-5676,7622,-5671,7613,-5671,7605,-5658,7619,-5658,7626,-5659,7632,-5662,7637,-5665,7642,-5669,7647,-5674,7651,-5679,7654,-5686,7656,-5693,7658,-5701,7659,-5709,7659,-5729,7658,-5737,7656,-5745,7654,-5752,7651,-5759,7647,-5764,7643,-5769,7638,-5773,7632,-5775,7626,-5778,7620,-5780,7605,-5780,7599,-5778,7593,-5776,7587,-5773,7583,-5769,7578,-5764,7574,-5758,7571,-5752,7569,-5745,7567,-5737,7566,-5729,7566,-5709,7567,-5701,7569,-5693,7571,-5686,7574,-5679,7578,-5674,7580,-5703,7580,-5726xe" stroked="f" style="position:absolute;left:4696;top:-5780;width:3151;height:148">
              <v:path arrowok="t"/>
              <v:fill/>
            </v:shape>
            <v:shape coordorigin="4696,-5780" coordsize="3151,148" fillcolor="#363435" filled="t" path="m7226,-5665l7232,-5663,7237,-5661,7242,-5659,7249,-5658,7263,-5658,7268,-5659,7273,-5661,7277,-5663,7284,-5669,7289,-5676,7291,-5680,7293,-5685,7294,-5689,7294,-5701,7292,-5707,7289,-5712,7285,-5717,7280,-5721,7273,-5723,7266,-5725,7262,-5726,7258,-5727,7251,-5729,7247,-5731,7241,-5736,7237,-5743,7237,-5753,7239,-5757,7243,-5761,7247,-5764,7252,-5766,7265,-5766,7270,-5765,7276,-5762,7281,-5760,7285,-5757,7290,-5753,7290,-5772,7285,-5774,7280,-5776,7275,-5777,7270,-5779,7264,-5779,7248,-5779,7239,-5776,7233,-5770,7226,-5763,7222,-5755,7222,-5741,7223,-5737,7226,-5730,7229,-5725,7234,-5720,7240,-5717,7247,-5714,7251,-5713,7254,-5712,7260,-5711,7266,-5709,7271,-5708,7276,-5703,7279,-5696,7279,-5685,7277,-5681,7269,-5674,7263,-5672,7250,-5672,7244,-5673,7238,-5676,7233,-5678,7227,-5682,7223,-5687,7222,-5687,7222,-5667,7226,-5665xe" stroked="f" style="position:absolute;left:4696;top:-5780;width:3151;height:148">
              <v:path arrowok="t"/>
              <v:fill/>
            </v:shape>
            <v:shape coordorigin="4696,-5780" coordsize="3151,148" fillcolor="#363435" filled="t" path="m6864,-5726l6865,-5733,6866,-5739,6868,-5745,6870,-5750,6873,-5754,6876,-5758,6879,-5761,6887,-5765,6891,-5766,6901,-5766,6906,-5765,6910,-5763,6917,-5758,6920,-5754,6923,-5750,6925,-5745,6926,-5739,6928,-5733,6928,-5727,6928,-5703,6926,-5692,6920,-5684,6914,-5676,6906,-5671,6896,-5671,6889,-5658,6903,-5658,6910,-5659,6915,-5662,6921,-5665,6926,-5669,6930,-5674,6935,-5679,6938,-5686,6940,-5693,6942,-5701,6943,-5709,6943,-5729,6942,-5737,6940,-5745,6938,-5752,6934,-5759,6930,-5764,6926,-5769,6922,-5773,6916,-5775,6910,-5778,6904,-5780,6889,-5780,6883,-5778,6877,-5776,6871,-5773,6866,-5769,6862,-5764,6858,-5758,6855,-5752,6853,-5745,6851,-5737,6850,-5729,6850,-5709,6851,-5701,6853,-5693,6855,-5686,6858,-5679,6862,-5674,6864,-5703,6864,-5726xe" stroked="f" style="position:absolute;left:4696;top:-5780;width:3151;height:148">
              <v:path arrowok="t"/>
              <v:fill/>
            </v:shape>
            <v:shape coordorigin="4696,-5780" coordsize="3151,148" fillcolor="#363435" filled="t" path="m6050,-5665l6055,-5663,6060,-5661,6065,-5659,6072,-5658,6086,-5658,6091,-5659,6096,-5661,6100,-5663,6107,-5669,6113,-5676,6114,-5680,6116,-5685,6117,-5689,6117,-5701,6115,-5707,6112,-5712,6108,-5717,6103,-5721,6096,-5723,6089,-5725,6085,-5726,6081,-5727,6074,-5729,6070,-5731,6064,-5736,6060,-5743,6060,-5753,6062,-5757,6066,-5761,6070,-5764,6076,-5766,6088,-5766,6094,-5765,6099,-5762,6104,-5760,6108,-5757,6113,-5753,6113,-5772,6108,-5774,6103,-5776,6098,-5777,6093,-5779,6087,-5779,6071,-5779,6062,-5776,6056,-5770,6049,-5763,6046,-5755,6046,-5741,6046,-5737,6049,-5730,6053,-5725,6057,-5720,6063,-5717,6070,-5714,6074,-5713,6078,-5712,6083,-5711,6089,-5709,6094,-5708,6099,-5703,6102,-5696,6102,-5685,6100,-5681,6092,-5674,6086,-5672,6073,-5672,6068,-5673,6062,-5676,6056,-5678,6051,-5682,6046,-5687,6045,-5687,6045,-5667,6050,-5665xe" stroked="f" style="position:absolute;left:4696;top:-5780;width:3151;height:148">
              <v:path arrowok="t"/>
              <v:fill/>
            </v:shape>
            <v:shape coordorigin="4696,-5780" coordsize="3151,148" fillcolor="#363435" filled="t" path="m5614,-5665l5619,-5663,5625,-5661,5630,-5659,5636,-5658,5651,-5658,5656,-5659,5660,-5661,5665,-5663,5672,-5669,5677,-5676,5679,-5680,5681,-5685,5681,-5689,5681,-5701,5680,-5707,5676,-5712,5673,-5717,5668,-5721,5660,-5723,5654,-5725,5650,-5726,5645,-5727,5639,-5729,5634,-5731,5628,-5736,5625,-5743,5625,-5753,5627,-5757,5631,-5761,5635,-5764,5640,-5766,5652,-5766,5658,-5765,5663,-5762,5669,-5760,5673,-5757,5677,-5753,5677,-5772,5673,-5774,5668,-5776,5663,-5777,5657,-5779,5652,-5779,5635,-5779,5627,-5776,5620,-5770,5614,-5763,5610,-5755,5610,-5741,5611,-5737,5613,-5730,5617,-5725,5622,-5720,5628,-5717,5635,-5714,5639,-5713,5642,-5712,5647,-5711,5654,-5709,5658,-5708,5664,-5703,5667,-5696,5667,-5685,5665,-5681,5657,-5674,5651,-5672,5638,-5672,5632,-5673,5626,-5676,5620,-5678,5615,-5682,5610,-5687,5609,-5687,5609,-5667,5614,-5665xe" stroked="f" style="position:absolute;left:4696;top:-5780;width:3151;height:148">
              <v:path arrowok="t"/>
              <v:fill/>
            </v:shape>
            <v:shape coordorigin="4696,-5780" coordsize="3151,148" fillcolor="#363435" filled="t" path="m5520,-5726l5521,-5733,5523,-5739,5524,-5745,5526,-5750,5529,-5754,5532,-5758,5535,-5761,5543,-5765,5547,-5766,5557,-5766,5562,-5765,5566,-5763,5573,-5758,5576,-5754,5579,-5750,5581,-5745,5582,-5739,5584,-5733,5585,-5727,5585,-5703,5582,-5692,5576,-5684,5570,-5676,5562,-5671,5552,-5671,5545,-5658,5559,-5658,5566,-5659,5571,-5662,5577,-5665,5582,-5669,5587,-5674,5591,-5679,5594,-5686,5596,-5693,5598,-5701,5599,-5709,5599,-5729,5598,-5737,5596,-5745,5594,-5752,5591,-5759,5587,-5764,5583,-5769,5578,-5773,5572,-5775,5566,-5778,5560,-5780,5545,-5780,5539,-5778,5533,-5776,5527,-5773,5522,-5769,5518,-5764,5514,-5758,5511,-5752,5509,-5745,5507,-5737,5506,-5729,5506,-5709,5507,-5701,5509,-5693,5511,-5686,5514,-5679,5518,-5674,5520,-5703,5520,-5726xe" stroked="f" style="position:absolute;left:4696;top:-5780;width:3151;height:148">
              <v:path arrowok="t"/>
              <v:fill/>
            </v:shape>
            <v:shape coordorigin="4696,-5780" coordsize="3151,148" fillcolor="#363435" filled="t" path="m4838,-5726l4839,-5733,4841,-5739,4842,-5745,4844,-5750,4847,-5754,4850,-5758,4853,-5761,4861,-5765,4865,-5766,4875,-5766,4880,-5765,4884,-5763,4891,-5758,4894,-5754,4897,-5750,4899,-5745,4900,-5739,4902,-5733,4903,-5727,4903,-5703,4900,-5692,4894,-5684,4888,-5676,4880,-5671,4871,-5671,4863,-5658,4877,-5658,4884,-5659,4889,-5662,4895,-5665,4900,-5669,4905,-5674,4909,-5679,4912,-5686,4914,-5693,4916,-5701,4917,-5709,4917,-5729,4916,-5737,4914,-5745,4912,-5752,4909,-5759,4905,-5764,4901,-5769,4896,-5773,4890,-5775,4884,-5778,4878,-5780,4863,-5780,4857,-5778,4851,-5776,4845,-5773,4840,-5769,4836,-5764,4832,-5758,4829,-5752,4827,-5745,4825,-5737,4824,-5729,4824,-5709,4825,-5701,4827,-5693,4829,-5686,4832,-5679,4836,-5674,4838,-5703,4838,-5726xe" stroked="f" style="position:absolute;left:4696;top:-5780;width:3151;height:148">
              <v:path arrowok="t"/>
              <v:fill/>
            </v:shape>
            <v:shape coordorigin="4696,-5780" coordsize="3151,148" fillcolor="#363435" filled="t" path="m4701,-5665l4706,-5663,4712,-5661,4717,-5659,4723,-5658,4738,-5658,4743,-5659,4747,-5661,4752,-5663,4759,-5669,4764,-5676,4766,-5680,4768,-5685,4768,-5689,4768,-5701,4767,-5707,4763,-5712,4760,-5717,4755,-5721,4747,-5723,4741,-5725,4737,-5726,4732,-5727,4726,-5729,4721,-5731,4715,-5736,4712,-5743,4712,-5753,4714,-5757,4718,-5761,4722,-5764,4727,-5766,4739,-5766,4745,-5765,4750,-5762,4756,-5760,4760,-5757,4764,-5753,4764,-5772,4760,-5774,4755,-5776,4750,-5777,4744,-5779,4739,-5779,4722,-5779,4714,-5776,4707,-5770,4701,-5763,4697,-5755,4697,-5741,4698,-5737,4700,-5730,4704,-5725,4709,-5720,4715,-5717,4722,-5714,4726,-5713,4729,-5712,4734,-5711,4741,-5709,4745,-5708,4751,-5703,4754,-5696,4754,-5685,4752,-5681,4744,-5674,4738,-5672,4725,-5672,4719,-5673,4713,-5676,4707,-5678,4702,-5682,4697,-5687,4696,-5687,4696,-5667,4701,-5665xe" stroked="f" style="position:absolute;left:4696;top:-5780;width:3151;height:148">
              <v:path arrowok="t"/>
              <v:fill/>
            </v:shape>
            <v:shape coordorigin="4696,-5780" coordsize="3151,148" fillcolor="#363435" filled="t" path="m4838,-5703l4836,-5674,4840,-5669,4845,-5665,4851,-5662,4857,-5659,4863,-5658,4871,-5671,4861,-5671,4853,-5676,4847,-5684,4841,-5692,4838,-5703xe" stroked="f" style="position:absolute;left:4696;top:-5780;width:3151;height:148">
              <v:path arrowok="t"/>
              <v:fill/>
            </v:shape>
            <v:shape coordorigin="4696,-5780" coordsize="3151,148" fillcolor="#363435" filled="t" path="m4933,-5777l4933,-5661,4947,-5661,4947,-5707,4963,-5707,4996,-5661,5015,-5661,4977,-5711,4984,-5714,4989,-5718,4993,-5724,4997,-5730,4999,-5737,4999,-5752,4998,-5757,4996,-5761,4994,-5765,4987,-5771,4981,-5756,4984,-5751,4984,-5744,4984,-5740,4983,-5734,4980,-5728,4976,-5723,4970,-5721,4963,-5720,4947,-5720,4947,-5764,4961,-5764,4966,-5777,4933,-5777xe" stroked="f" style="position:absolute;left:4696;top:-5780;width:3151;height:148">
              <v:path arrowok="t"/>
              <v:fill/>
            </v:shape>
            <v:shape coordorigin="4696,-5780" coordsize="3151,148" fillcolor="#363435" filled="t" path="m4979,-5775l4975,-5776,4971,-5777,4966,-5777,4961,-5764,4965,-5764,4971,-5763,4976,-5761,4981,-5756,4987,-5771,4979,-5775xe" stroked="f" style="position:absolute;left:4696;top:-5780;width:3151;height:148">
              <v:path arrowok="t"/>
              <v:fill/>
            </v:shape>
            <v:shape coordorigin="4696,-5780" coordsize="3151,148" fillcolor="#363435" filled="t" path="m5060,-5765l5060,-5777,5019,-5777,5019,-5765,5032,-5765,5032,-5672,5019,-5672,5019,-5661,5060,-5661,5060,-5672,5046,-5672,5046,-5765,5060,-5765xe" stroked="f" style="position:absolute;left:4696;top:-5780;width:3151;height:148">
              <v:path arrowok="t"/>
              <v:fill/>
            </v:shape>
            <v:shape coordorigin="4696,-5780" coordsize="3151,148" fillcolor="#363435" filled="t" path="m5095,-5772l5089,-5768,5085,-5763,5081,-5758,5077,-5752,5075,-5744,5072,-5737,5071,-5728,5071,-5709,5072,-5700,5075,-5693,5077,-5685,5081,-5679,5085,-5673,5089,-5668,5095,-5664,5101,-5662,5107,-5659,5114,-5658,5122,-5658,5129,-5659,5134,-5660,5141,-5662,5146,-5664,5153,-5666,5157,-5668,5157,-5719,5118,-5719,5118,-5706,5143,-5706,5143,-5675,5140,-5674,5133,-5673,5125,-5672,5116,-5672,5111,-5673,5107,-5675,5102,-5677,5099,-5680,5096,-5684,5092,-5688,5090,-5693,5088,-5699,5087,-5705,5086,-5712,5086,-5733,5089,-5745,5095,-5753,5102,-5762,5110,-5766,5124,-5766,5132,-5764,5139,-5762,5145,-5759,5151,-5754,5156,-5751,5156,-5769,5152,-5771,5146,-5774,5141,-5776,5135,-5778,5129,-5779,5122,-5779,5114,-5779,5107,-5778,5101,-5775,5095,-5772xe" stroked="f" style="position:absolute;left:4696;top:-5780;width:3151;height:148">
              <v:path arrowok="t"/>
              <v:fill/>
            </v:shape>
            <v:shape coordorigin="4696,-5780" coordsize="3151,148" fillcolor="#363435" filled="t" path="m5211,-5765l5211,-5777,5170,-5777,5170,-5765,5184,-5765,5184,-5672,5170,-5672,5170,-5661,5211,-5661,5211,-5672,5198,-5672,5198,-5765,5211,-5765xe" stroked="f" style="position:absolute;left:4696;top:-5780;width:3151;height:148">
              <v:path arrowok="t"/>
              <v:fill/>
            </v:shape>
            <v:shape coordorigin="4696,-5780" coordsize="3151,148" fillcolor="#363435" filled="t" path="m5229,-5661l5242,-5661,5242,-5761,5289,-5661,5304,-5661,5304,-5777,5291,-5777,5291,-5685,5249,-5777,5229,-5777,5229,-5661xe" stroked="f" style="position:absolute;left:4696;top:-5780;width:3151;height:148">
              <v:path arrowok="t"/>
              <v:fill/>
            </v:shape>
            <v:shape coordorigin="4696,-5780" coordsize="3151,148" fillcolor="#363435" filled="t" path="m5338,-5693l5342,-5706,5358,-5761,5375,-5706,5379,-5693,5388,-5661,5403,-5661,5367,-5777,5350,-5777,5314,-5661,5329,-5661,5338,-5693xe" stroked="f" style="position:absolute;left:4696;top:-5780;width:3151;height:148">
              <v:path arrowok="t"/>
              <v:fill/>
            </v:shape>
            <v:shape coordorigin="4696,-5780" coordsize="3151,148" fillcolor="#363435" filled="t" path="m5342,-5706l5338,-5693,5379,-5693,5375,-5706,5342,-5706xe" stroked="f" style="position:absolute;left:4696;top:-5780;width:3151;height:148">
              <v:path arrowok="t"/>
              <v:fill/>
            </v:shape>
            <v:shape coordorigin="4696,-5780" coordsize="3151,148" fillcolor="#363435" filled="t" path="m5463,-5679l5459,-5677,5454,-5675,5450,-5674,5444,-5674,5446,-5661,5453,-5661,5459,-5662,5464,-5664,5469,-5666,5475,-5670,5481,-5675,5487,-5681,5491,-5690,5494,-5698,5496,-5708,5496,-5730,5495,-5740,5491,-5748,5487,-5756,5482,-5763,5475,-5768,5471,-5771,5466,-5773,5461,-5775,5455,-5776,5447,-5777,5413,-5777,5413,-5661,5437,-5661,5427,-5674,5427,-5764,5444,-5764,5449,-5763,5454,-5762,5458,-5761,5462,-5759,5466,-5757,5471,-5753,5475,-5748,5478,-5742,5480,-5736,5482,-5728,5482,-5710,5481,-5702,5478,-5696,5476,-5690,5472,-5685,5467,-5682,5463,-5679xe" stroked="f" style="position:absolute;left:4696;top:-5780;width:3151;height:148">
              <v:path arrowok="t"/>
              <v:fill/>
            </v:shape>
            <v:shape coordorigin="4696,-5780" coordsize="3151,148" fillcolor="#363435" filled="t" path="m5438,-5674l5427,-5674,5437,-5661,5446,-5661,5444,-5674,5438,-5674xe" stroked="f" style="position:absolute;left:4696;top:-5780;width:3151;height:148">
              <v:path arrowok="t"/>
              <v:fill/>
            </v:shape>
            <v:shape coordorigin="4696,-5780" coordsize="3151,148" fillcolor="#363435" filled="t" path="m5520,-5703l5518,-5674,5522,-5669,5527,-5665,5533,-5662,5539,-5659,5545,-5658,5552,-5671,5543,-5671,5535,-5676,5529,-5684,5523,-5692,5520,-5703xe" stroked="f" style="position:absolute;left:4696;top:-5780;width:3151;height:148">
              <v:path arrowok="t"/>
              <v:fill/>
            </v:shape>
            <v:shape coordorigin="4696,-5780" coordsize="3151,148" fillcolor="#363435" filled="t" path="m5757,-5674l5757,-5718,5805,-5718,5805,-5731,5757,-5731,5757,-5763,5809,-5763,5809,-5777,5743,-5777,5743,-5661,5809,-5661,5809,-5674,5757,-5674xe" stroked="f" style="position:absolute;left:4696;top:-5780;width:3151;height:148">
              <v:path arrowok="t"/>
              <v:fill/>
            </v:shape>
            <v:shape coordorigin="4696,-5780" coordsize="3151,148" fillcolor="#363435" filled="t" path="m5824,-5661l5838,-5661,5838,-5761,5884,-5661,5900,-5661,5900,-5777,5887,-5777,5887,-5685,5844,-5777,5824,-5777,5824,-5661xe" stroked="f" style="position:absolute;left:4696;top:-5780;width:3151;height:148">
              <v:path arrowok="t"/>
              <v:fill/>
            </v:shape>
            <v:shape coordorigin="4696,-5780" coordsize="3151,148" fillcolor="#363435" filled="t" path="m5983,-5674l5983,-5718,6031,-5718,6031,-5731,5983,-5731,5983,-5763,6035,-5763,6035,-5777,5969,-5777,5969,-5661,6035,-5661,6035,-5674,5983,-5674xe" stroked="f" style="position:absolute;left:4696;top:-5780;width:3151;height:148">
              <v:path arrowok="t"/>
              <v:fill/>
            </v:shape>
            <v:shape coordorigin="4696,-5780" coordsize="3151,148" fillcolor="#363435" filled="t" path="m6126,-5737l6125,-5728,6125,-5709,6126,-5700,6129,-5693,6131,-5685,6134,-5679,6138,-5674,6143,-5669,6148,-5665,6154,-5662,6159,-5660,6166,-5658,6177,-5658,6180,-5659,6185,-5660,6191,-5662,6197,-5664,6201,-5666,6205,-5668,6205,-5687,6204,-5687,6200,-5683,6196,-5679,6190,-5676,6184,-5673,6177,-5672,6168,-5672,6164,-5673,6160,-5675,6153,-5680,6147,-5687,6144,-5692,6142,-5698,6141,-5704,6140,-5711,6140,-5726,6141,-5733,6142,-5739,6144,-5745,6146,-5750,6149,-5754,6156,-5761,6160,-5763,6164,-5765,6168,-5766,6177,-5766,6184,-5764,6190,-5762,6195,-5759,6200,-5755,6205,-5751,6205,-5769,6201,-5772,6196,-5774,6191,-5776,6186,-5778,6180,-5779,6173,-5779,6166,-5779,6159,-5778,6153,-5775,6148,-5772,6143,-5768,6138,-5763,6134,-5758,6131,-5752,6129,-5744,6126,-5737xe" stroked="f" style="position:absolute;left:4696;top:-5780;width:3151;height:148">
              <v:path arrowok="t"/>
              <v:fill/>
            </v:shape>
            <v:shape coordorigin="4158,-5780" coordsize="3957,703" fillcolor="#363435" filled="t" path="m5011,-5467l5025,-5467,5025,-5570,5060,-5570,5060,-5583,4975,-5583,4975,-5570,5011,-5570,5011,-5467xe" stroked="f" style="position:absolute;left:4158;top:-5780;width:3957;height:703">
              <v:path arrowok="t"/>
              <v:fill/>
            </v:shape>
            <v:shape coordorigin="4158,-5780" coordsize="3957,703" fillcolor="#363435" filled="t" path="m5075,-5499l5079,-5513,5095,-5568,5112,-5513,5116,-5499,5125,-5467,5140,-5467,5104,-5583,5087,-5583,5052,-5467,5066,-5467,5075,-5499xe" stroked="f" style="position:absolute;left:4158;top:-5780;width:3957;height:703">
              <v:path arrowok="t"/>
              <v:fill/>
            </v:shape>
            <v:shape coordorigin="4158,-5780" coordsize="3957,703" fillcolor="#363435" filled="t" path="m5079,-5513l5075,-5499,5116,-5499,5112,-5513,5079,-5513xe" stroked="f" style="position:absolute;left:4158;top:-5780;width:3957;height:703">
              <v:path arrowok="t"/>
              <v:fill/>
            </v:shape>
            <v:shape coordorigin="4158,-5780" coordsize="3957,703" fillcolor="#363435" filled="t" path="m5153,-5489l5153,-5467,5170,-5467,5170,-5489,5153,-5489xe" stroked="f" style="position:absolute;left:4158;top:-5780;width:3957;height:703">
              <v:path arrowok="t"/>
              <v:fill/>
            </v:shape>
            <v:shape coordorigin="4158,-5780" coordsize="3957,703" fillcolor="#363435" filled="t" path="m4267,-5180l4283,-5125,4276,-5196,4258,-5196,4250,-5125,4267,-5180xe" stroked="f" style="position:absolute;left:4158;top:-5780;width:3957;height:703">
              <v:path arrowok="t"/>
              <v:fill/>
            </v:shape>
            <v:shape coordorigin="4158,-5780" coordsize="3957,703" fillcolor="#363435" filled="t" path="m4831,-5481l4831,-5524,4880,-5524,4880,-5538,4831,-5538,4831,-5570,4883,-5570,4883,-5583,4817,-5583,4817,-5467,4883,-5467,4883,-5481,4831,-5481xe" stroked="f" style="position:absolute;left:4158;top:-5780;width:3957;height:703">
              <v:path arrowok="t"/>
              <v:fill/>
            </v:shape>
            <v:shape coordorigin="4158,-5780" coordsize="3957,703" fillcolor="#363435" filled="t" path="m4472,-5184l4472,-5196,4431,-5196,4431,-5184,4445,-5184,4445,-5091,4431,-5091,4431,-5079,4472,-5079,4472,-5091,4459,-5091,4459,-5184,4472,-5184xe" stroked="f" style="position:absolute;left:4158;top:-5780;width:3957;height:703">
              <v:path arrowok="t"/>
              <v:fill/>
            </v:shape>
            <v:shape coordorigin="4158,-5780" coordsize="3957,703" fillcolor="#363435" filled="t" path="m4490,-5079l4503,-5079,4503,-5180,4550,-5079,4565,-5079,4565,-5196,4552,-5196,4552,-5104,4510,-5196,4490,-5196,4490,-5079xe" stroked="f" style="position:absolute;left:4158;top:-5780;width:3957;height:703">
              <v:path arrowok="t"/>
              <v:fill/>
            </v:shape>
            <v:shape coordorigin="4158,-5780" coordsize="3957,703" fillcolor="#363435" filled="t" path="m4682,-5093l4682,-5136,4730,-5136,4730,-5150,4682,-5150,4682,-5182,4734,-5182,4734,-5196,4668,-5196,4668,-5079,4734,-5079,4734,-5093,4682,-5093xe" stroked="f" style="position:absolute;left:4158;top:-5780;width:3957;height:703">
              <v:path arrowok="t"/>
              <v:fill/>
            </v:shape>
            <v:shape coordorigin="4158,-5780" coordsize="3957,703" fillcolor="#363435" filled="t" path="m4749,-5196l4749,-5079,4763,-5079,4763,-5126,4780,-5126,4813,-5079,4831,-5079,4794,-5130,4800,-5133,4806,-5137,4810,-5143,4814,-5149,4816,-5156,4816,-5171,4815,-5176,4812,-5180,4810,-5184,4804,-5190,4798,-5175,4800,-5170,4801,-5163,4801,-5159,4800,-5153,4797,-5147,4793,-5142,4787,-5140,4780,-5139,4763,-5139,4763,-5183,4777,-5183,4783,-5196,4749,-5196xe" stroked="f" style="position:absolute;left:4158;top:-5780;width:3957;height:703">
              <v:path arrowok="t"/>
              <v:fill/>
            </v:shape>
            <v:shape coordorigin="4158,-5780" coordsize="3957,703" fillcolor="#363435" filled="t" path="m4796,-5194l4792,-5195,4788,-5196,4783,-5196,4777,-5183,4781,-5183,4787,-5182,4792,-5180,4798,-5175,4804,-5190,4796,-5194xe" stroked="f" style="position:absolute;left:4158;top:-5780;width:3957;height:703">
              <v:path arrowok="t"/>
              <v:fill/>
            </v:shape>
            <v:shape coordorigin="4158,-5780" coordsize="3957,703" fillcolor="#363435" filled="t" path="m4835,-5156l4834,-5147,4834,-5128,4835,-5119,4837,-5112,4839,-5104,4843,-5098,4847,-5093,4851,-5087,4856,-5084,4862,-5081,4868,-5079,4874,-5077,4885,-5077,4889,-5078,4894,-5079,4900,-5081,4905,-5083,4909,-5085,4914,-5087,4914,-5106,4913,-5106,4908,-5101,4904,-5098,4899,-5095,4892,-5092,4885,-5091,4877,-5091,4873,-5092,4869,-5094,4861,-5098,4855,-5106,4853,-5111,4851,-5117,4849,-5123,4848,-5130,4848,-5145,4849,-5152,4851,-5158,4852,-5164,4855,-5169,4858,-5173,4864,-5180,4868,-5182,4872,-5184,4877,-5185,4885,-5185,4892,-5183,4898,-5181,4904,-5178,4908,-5174,4914,-5170,4914,-5188,4909,-5191,4905,-5193,4900,-5195,4894,-5197,4888,-5198,4881,-5198,4874,-5198,4868,-5197,4862,-5194,4856,-5191,4851,-5187,4847,-5182,4843,-5177,4839,-5170,4837,-5163,4835,-5156xe" stroked="f" style="position:absolute;left:4158;top:-5780;width:3957;height:703">
              <v:path arrowok="t"/>
              <v:fill/>
            </v:shape>
            <v:shape coordorigin="4158,-5780" coordsize="3957,703" fillcolor="#363435" filled="t" path="m4964,-5184l4964,-5196,4923,-5196,4923,-5184,4937,-5184,4937,-5091,4923,-5091,4923,-5079,4964,-5079,4964,-5091,4951,-5091,4951,-5184,4964,-5184xe" stroked="f" style="position:absolute;left:4158;top:-5780;width:3957;height:703">
              <v:path arrowok="t"/>
              <v:fill/>
            </v:shape>
            <v:shape coordorigin="4158,-5780" coordsize="3957,703" fillcolor="#363435" filled="t" path="m4990,-5122l4988,-5093,4992,-5088,4997,-5084,5003,-5081,5009,-5078,5015,-5077,5022,-5090,5012,-5090,5005,-5094,4999,-5103,4993,-5111,4990,-5122xe" stroked="f" style="position:absolute;left:4158;top:-5780;width:3957;height:703">
              <v:path arrowok="t"/>
              <v:fill/>
            </v:shape>
            <v:shape coordorigin="4158,-5780" coordsize="3957,703" fillcolor="#363435" filled="t" path="m5084,-5079l5097,-5079,5097,-5180,5144,-5079,5160,-5079,5160,-5196,5147,-5196,5147,-5104,5104,-5196,5084,-5196,5084,-5079xe" stroked="f" style="position:absolute;left:4158;top:-5780;width:3957;height:703">
              <v:path arrowok="t"/>
              <v:fill/>
            </v:shape>
            <v:shape coordorigin="4158,-5780" coordsize="3957,703" fillcolor="#363435" filled="t" path="m5196,-5093l5196,-5136,5244,-5136,5244,-5150,5196,-5150,5196,-5182,5248,-5182,5248,-5196,5181,-5196,5181,-5079,5248,-5079,5248,-5093,5196,-5093xe" stroked="f" style="position:absolute;left:4158;top:-5780;width:3957;height:703">
              <v:path arrowok="t"/>
              <v:fill/>
            </v:shape>
            <v:shape coordorigin="4158,-5780" coordsize="3957,703" fillcolor="#363435" filled="t" path="m5373,-5156l5371,-5147,5371,-5128,5373,-5119,5375,-5112,5377,-5104,5381,-5098,5385,-5093,5389,-5087,5394,-5084,5400,-5081,5406,-5079,5412,-5077,5423,-5077,5426,-5078,5432,-5079,5438,-5081,5443,-5083,5447,-5085,5452,-5087,5452,-5106,5451,-5106,5446,-5101,5442,-5098,5437,-5095,5430,-5092,5423,-5091,5414,-5091,5410,-5092,5406,-5094,5399,-5098,5393,-5106,5390,-5111,5389,-5117,5387,-5123,5386,-5130,5386,-5145,5387,-5152,5389,-5158,5390,-5164,5393,-5169,5396,-5173,5402,-5180,5406,-5182,5410,-5184,5414,-5185,5423,-5185,5430,-5183,5436,-5181,5442,-5178,5446,-5174,5452,-5170,5452,-5188,5447,-5191,5442,-5193,5438,-5195,5432,-5197,5426,-5198,5419,-5198,5412,-5198,5405,-5197,5400,-5194,5394,-5191,5389,-5187,5385,-5182,5380,-5177,5377,-5170,5375,-5163,5373,-5156xe" stroked="f" style="position:absolute;left:4158;top:-5780;width:3957;height:703">
              <v:path arrowok="t"/>
              <v:fill/>
            </v:shape>
            <v:shape coordorigin="4158,-5780" coordsize="3957,703" fillcolor="#363435" filled="t" path="m5479,-5106l5478,-5113,5478,-5118,5478,-5196,5464,-5196,5464,-5115,5464,-5108,5466,-5102,5467,-5097,5470,-5092,5474,-5088,5481,-5081,5486,-5080,5490,-5078,5496,-5077,5508,-5077,5514,-5078,5518,-5080,5523,-5081,5530,-5088,5534,-5092,5536,-5097,5538,-5102,5539,-5108,5540,-5115,5540,-5196,5526,-5196,5526,-5118,5526,-5113,5525,-5110,5523,-5103,5520,-5097,5514,-5093,5506,-5090,5497,-5090,5493,-5091,5487,-5094,5482,-5100,5479,-5106xe" stroked="f" style="position:absolute;left:4158;top:-5780;width:3957;height:703">
              <v:path arrowok="t"/>
              <v:fill/>
            </v:shape>
            <v:shape coordorigin="4158,-5780" coordsize="3957,703" fillcolor="#363435" filled="t" path="m5585,-5129l5585,-5079,5599,-5079,5599,-5131,5634,-5196,5619,-5196,5592,-5145,5564,-5196,5549,-5196,5585,-5129xe" stroked="f" style="position:absolute;left:4158;top:-5780;width:3957;height:703">
              <v:path arrowok="t"/>
              <v:fill/>
            </v:shape>
            <v:shape coordorigin="4158,-5780" coordsize="3957,703" fillcolor="#363435" filled="t" path="m5651,-5112l5655,-5125,5671,-5180,5688,-5125,5692,-5112,5701,-5079,5716,-5079,5680,-5196,5663,-5196,5627,-5079,5642,-5079,5651,-5112xe" stroked="f" style="position:absolute;left:4158;top:-5780;width:3957;height:703">
              <v:path arrowok="t"/>
              <v:fill/>
            </v:shape>
            <v:shape coordorigin="4158,-5780" coordsize="3957,703" fillcolor="#363435" filled="t" path="m5655,-5125l5651,-5112,5692,-5112,5688,-5125,5655,-5125xe" stroked="f" style="position:absolute;left:4158;top:-5780;width:3957;height:703">
              <v:path arrowok="t"/>
              <v:fill/>
            </v:shape>
            <v:shape coordorigin="4158,-5780" coordsize="3957,703" fillcolor="#363435" filled="t" path="m5849,-5122l5847,-5093,5851,-5088,5856,-5084,5862,-5081,5867,-5078,5874,-5077,5881,-5090,5871,-5090,5864,-5094,5858,-5103,5852,-5111,5849,-5122xe" stroked="f" style="position:absolute;left:4158;top:-5780;width:3957;height:703">
              <v:path arrowok="t"/>
              <v:fill/>
            </v:shape>
            <v:shape coordorigin="4158,-5780" coordsize="3957,703" fillcolor="#363435" filled="t" path="m5957,-5093l5957,-5196,5943,-5196,5943,-5079,6005,-5079,6005,-5093,5957,-5093xe" stroked="f" style="position:absolute;left:4158;top:-5780;width:3957;height:703">
              <v:path arrowok="t"/>
              <v:fill/>
            </v:shape>
            <v:shape coordorigin="4158,-5780" coordsize="3957,703" fillcolor="#363435" filled="t" path="m6053,-5184l6053,-5196,6012,-5196,6012,-5184,6025,-5184,6025,-5091,6012,-5091,6012,-5079,6053,-5079,6053,-5091,6039,-5091,6039,-5184,6053,-5184xe" stroked="f" style="position:absolute;left:4158;top:-5780;width:3957;height:703">
              <v:path arrowok="t"/>
              <v:fill/>
            </v:shape>
            <v:shape coordorigin="4158,-5780" coordsize="3957,703" fillcolor="#363435" filled="t" path="m5849,-5145l5850,-5152,5851,-5158,5853,-5164,5855,-5169,5858,-5173,5861,-5177,5864,-5180,5872,-5184,5876,-5185,5886,-5185,5890,-5184,5894,-5182,5902,-5177,5907,-5169,5909,-5164,5911,-5158,5912,-5152,5913,-5145,5913,-5122,5910,-5111,5905,-5103,5899,-5094,5891,-5090,5881,-5090,5874,-5077,5888,-5077,5894,-5078,5900,-5081,5906,-5083,5911,-5087,5915,-5093,5919,-5098,5922,-5104,5925,-5112,5927,-5120,5928,-5128,5928,-5147,5927,-5156,5925,-5164,5922,-5171,5919,-5178,5915,-5183,5911,-5188,5906,-5192,5901,-5194,5895,-5197,5888,-5198,5874,-5198,5868,-5197,5862,-5194,5856,-5192,5851,-5188,5847,-5183,5843,-5177,5840,-5171,5838,-5164,5835,-5156,5834,-5148,5834,-5128,5835,-5120,5838,-5112,5840,-5104,5843,-5098,5847,-5093,5849,-5122,5849,-5145xe" stroked="f" style="position:absolute;left:4158;top:-5780;width:3957;height:703">
              <v:path arrowok="t"/>
              <v:fill/>
            </v:shape>
            <v:shape coordorigin="4158,-5780" coordsize="3957,703" fillcolor="#363435" filled="t" path="m5759,-5084l5764,-5082,5769,-5080,5775,-5078,5781,-5077,5795,-5077,5801,-5078,5805,-5080,5809,-5082,5816,-5088,5822,-5095,5823,-5099,5825,-5104,5826,-5108,5826,-5120,5824,-5126,5821,-5131,5818,-5136,5812,-5140,5805,-5142,5799,-5144,5794,-5145,5790,-5146,5783,-5148,5779,-5150,5773,-5155,5769,-5161,5769,-5172,5771,-5176,5776,-5180,5780,-5183,5785,-5185,5797,-5185,5803,-5184,5808,-5181,5813,-5178,5817,-5175,5822,-5172,5822,-5191,5817,-5193,5813,-5195,5807,-5196,5802,-5198,5796,-5198,5780,-5198,5772,-5195,5765,-5189,5758,-5182,5755,-5174,5755,-5160,5755,-5156,5758,-5149,5762,-5144,5767,-5139,5772,-5136,5779,-5133,5783,-5132,5787,-5131,5792,-5130,5798,-5128,5803,-5127,5808,-5122,5811,-5115,5811,-5104,5809,-5100,5801,-5092,5796,-5091,5782,-5091,5777,-5092,5771,-5095,5765,-5097,5760,-5101,5755,-5106,5754,-5106,5754,-5086,5759,-5084xe" stroked="f" style="position:absolute;left:4158;top:-5780;width:3957;height:703">
              <v:path arrowok="t"/>
              <v:fill/>
            </v:shape>
            <v:shape coordorigin="4158,-5780" coordsize="3957,703" fillcolor="#363435" filled="t" path="m5263,-5084l5268,-5082,5273,-5080,5278,-5078,5285,-5077,5299,-5077,5304,-5078,5309,-5080,5313,-5082,5320,-5088,5326,-5095,5327,-5099,5329,-5104,5330,-5108,5330,-5120,5328,-5126,5325,-5131,5321,-5136,5316,-5140,5309,-5142,5302,-5144,5298,-5145,5294,-5146,5287,-5148,5283,-5150,5277,-5155,5273,-5161,5273,-5172,5275,-5176,5279,-5180,5283,-5183,5289,-5185,5301,-5185,5306,-5184,5312,-5181,5317,-5178,5321,-5175,5326,-5172,5326,-5191,5321,-5193,5316,-5195,5311,-5196,5306,-5198,5300,-5198,5284,-5198,5275,-5195,5269,-5189,5262,-5182,5259,-5174,5259,-5160,5259,-5156,5262,-5149,5266,-5144,5270,-5139,5276,-5136,5283,-5133,5287,-5132,5290,-5131,5296,-5130,5302,-5128,5307,-5127,5312,-5122,5315,-5115,5315,-5104,5313,-5100,5305,-5092,5299,-5091,5286,-5091,5280,-5092,5275,-5095,5269,-5097,5263,-5101,5259,-5106,5258,-5106,5258,-5086,5263,-5084xe" stroked="f" style="position:absolute;left:4158;top:-5780;width:3957;height:703">
              <v:path arrowok="t"/>
              <v:fill/>
            </v:shape>
            <v:shape coordorigin="4158,-5780" coordsize="3957,703" fillcolor="#363435" filled="t" path="m4990,-5145l4991,-5152,4992,-5158,4994,-5164,4996,-5169,4999,-5173,5002,-5177,5005,-5180,5013,-5184,5017,-5185,5027,-5185,5032,-5184,5036,-5182,5043,-5177,5048,-5169,5051,-5164,5052,-5158,5054,-5152,5054,-5145,5054,-5122,5051,-5111,5046,-5103,5040,-5094,5032,-5090,5022,-5090,5015,-5077,5029,-5077,5035,-5078,5041,-5081,5047,-5083,5052,-5087,5056,-5093,5060,-5098,5063,-5104,5066,-5112,5068,-5120,5069,-5128,5069,-5147,5068,-5156,5066,-5164,5063,-5171,5060,-5178,5056,-5183,5052,-5188,5047,-5192,5042,-5194,5036,-5197,5029,-5198,5015,-5198,5009,-5197,5003,-5194,4997,-5192,4992,-5188,4988,-5183,4984,-5177,4981,-5171,4979,-5164,4976,-5156,4975,-5148,4975,-5128,4976,-5120,4979,-5112,4981,-5104,4984,-5098,4988,-5093,4990,-5122,4990,-5145xe" stroked="f" style="position:absolute;left:4158;top:-5780;width:3957;height:703">
              <v:path arrowok="t"/>
              <v:fill/>
            </v:shape>
            <v:shape coordorigin="4158,-5780" coordsize="3957,703" fillcolor="#363435" filled="t" path="m4586,-5084l4591,-5082,4597,-5080,4602,-5078,4609,-5077,4623,-5077,4628,-5078,4632,-5080,4637,-5082,4644,-5088,4649,-5095,4651,-5099,4653,-5104,4653,-5108,4653,-5120,4652,-5126,4648,-5131,4645,-5136,4640,-5140,4632,-5142,4626,-5144,4622,-5145,4617,-5146,4611,-5148,4606,-5150,4600,-5155,4597,-5161,4597,-5172,4599,-5176,4603,-5180,4607,-5183,4612,-5185,4625,-5185,4630,-5184,4635,-5181,4641,-5178,4645,-5175,4649,-5172,4649,-5191,4645,-5193,4640,-5195,4635,-5196,4629,-5198,4624,-5198,4607,-5198,4599,-5195,4592,-5189,4586,-5182,4582,-5174,4582,-5160,4583,-5156,4585,-5149,4589,-5144,4594,-5139,4600,-5136,4607,-5133,4611,-5132,4614,-5131,4620,-5130,4626,-5128,4630,-5127,4636,-5122,4639,-5115,4639,-5104,4637,-5100,4629,-5092,4623,-5091,4610,-5091,4604,-5092,4598,-5095,4592,-5097,4587,-5101,4582,-5106,4581,-5106,4581,-5086,4586,-5084xe" stroked="f" style="position:absolute;left:4158;top:-5780;width:3957;height:703">
              <v:path arrowok="t"/>
              <v:fill/>
            </v:shape>
            <v:shape coordorigin="4158,-5780" coordsize="3957,703" fillcolor="#363435" filled="t" path="m4320,-5084l4326,-5082,4331,-5080,4336,-5078,4343,-5077,4357,-5077,4362,-5078,4367,-5080,4371,-5082,4378,-5088,4384,-5095,4385,-5099,4387,-5104,4388,-5108,4388,-5120,4386,-5126,4383,-5131,4379,-5136,4374,-5140,4367,-5142,4360,-5144,4356,-5145,4352,-5146,4345,-5148,4341,-5150,4335,-5155,4331,-5161,4331,-5172,4333,-5176,4337,-5180,4341,-5183,4347,-5185,4359,-5185,4364,-5184,4370,-5181,4375,-5178,4379,-5175,4384,-5172,4384,-5191,4379,-5193,4374,-5195,4369,-5196,4364,-5198,4358,-5198,4342,-5198,4333,-5195,4327,-5189,4320,-5182,4316,-5174,4316,-5160,4317,-5156,4320,-5149,4323,-5144,4328,-5139,4334,-5136,4341,-5133,4345,-5132,4348,-5131,4354,-5130,4360,-5128,4365,-5127,4370,-5122,4373,-5115,4373,-5104,4371,-5100,4363,-5092,4357,-5091,4344,-5091,4338,-5092,4332,-5095,4327,-5097,4321,-5101,4317,-5106,4316,-5106,4316,-5086,4320,-5084xe" stroked="f" style="position:absolute;left:4158;top:-5780;width:3957;height:703">
              <v:path arrowok="t"/>
              <v:fill/>
            </v:shape>
            <v:shape coordorigin="4158,-5780" coordsize="3957,703" fillcolor="#363435" filled="t" path="m4179,-5196l4165,-5196,4165,-5079,4237,-5079,4246,-5112,4287,-5112,4296,-5079,4311,-5079,4276,-5196,4283,-5125,4250,-5125,4258,-5196,4226,-5090,4226,-5093,4179,-5093,4179,-5196xe" stroked="f" style="position:absolute;left:4158;top:-5780;width:3957;height:703">
              <v:path arrowok="t"/>
              <v:fill/>
            </v:shape>
            <v:shape coordorigin="4158,-5780" coordsize="3957,703" fillcolor="#363435" filled="t" path="m4542,-5533l4543,-5539,4544,-5545,4546,-5551,4548,-5556,4551,-5560,4554,-5565,4557,-5568,4565,-5572,4569,-5573,4579,-5573,4584,-5572,4588,-5569,4595,-5564,4598,-5560,4601,-5557,4603,-5552,4604,-5546,4606,-5540,4606,-5533,4606,-5510,4604,-5498,4598,-5490,4592,-5482,4584,-5478,4574,-5478,4567,-5464,4581,-5464,4588,-5466,4593,-5468,4599,-5471,4604,-5475,4608,-5480,4612,-5485,4616,-5492,4618,-5499,4620,-5507,4621,-5516,4621,-5535,4620,-5543,4618,-5551,4616,-5559,4612,-5565,4608,-5570,4604,-5575,4600,-5579,4594,-5582,4588,-5585,4581,-5586,4567,-5586,4561,-5585,4555,-5582,4549,-5579,4544,-5575,4540,-5570,4536,-5565,4533,-5558,4531,-5551,4529,-5544,4528,-5535,4528,-5516,4529,-5507,4531,-5499,4533,-5492,4536,-5485,4540,-5480,4542,-5510,4542,-5533xe" stroked="f" style="position:absolute;left:4158;top:-5780;width:3957;height:703">
              <v:path arrowok="t"/>
              <v:fill/>
            </v:shape>
            <v:shape coordorigin="4158,-5780" coordsize="3957,703" fillcolor="#363435" filled="t" path="m4173,-5533l4174,-5539,4175,-5545,4177,-5551,4179,-5556,4182,-5560,4185,-5565,4188,-5568,4196,-5572,4200,-5573,4210,-5573,4215,-5572,4219,-5569,4226,-5564,4229,-5560,4232,-5557,4234,-5552,4235,-5546,4237,-5540,4237,-5533,4237,-5510,4235,-5498,4229,-5490,4223,-5482,4215,-5478,4205,-5478,4198,-5464,4212,-5464,4219,-5466,4224,-5468,4230,-5471,4235,-5475,4239,-5480,4243,-5485,4247,-5492,4249,-5499,4251,-5507,4252,-5516,4252,-5535,4251,-5543,4249,-5551,4246,-5559,4243,-5565,4239,-5570,4235,-5575,4230,-5579,4225,-5582,4219,-5585,4212,-5586,4198,-5586,4192,-5585,4186,-5582,4180,-5579,4175,-5575,4171,-5570,4167,-5565,4164,-5558,4162,-5551,4160,-5544,4158,-5535,4158,-5516,4160,-5507,4162,-5499,4164,-5492,4167,-5485,4171,-5480,4173,-5510,4173,-5533xe" stroked="f" style="position:absolute;left:4158;top:-5780;width:3957;height:703">
              <v:path arrowok="t"/>
              <v:fill/>
            </v:shape>
            <v:shape coordorigin="4158,-5780" coordsize="3957,703" fillcolor="#363435" filled="t" path="m7958,-5665l7963,-5663,7968,-5661,7974,-5659,7980,-5658,7994,-5658,8000,-5659,8004,-5661,8008,-5663,8015,-5669,8021,-5676,8023,-5680,8024,-5685,8025,-5689,8025,-5701,8023,-5707,8020,-5712,8017,-5717,8011,-5721,8004,-5723,7998,-5725,7993,-5726,7989,-5727,7982,-5729,7978,-5731,7972,-5736,7968,-5743,7968,-5753,7971,-5757,7975,-5761,7979,-5764,7984,-5766,7996,-5766,8002,-5765,8007,-5762,8012,-5760,8016,-5757,8021,-5753,8021,-5772,8016,-5774,8012,-5776,8006,-5777,8001,-5779,7995,-5779,7979,-5779,7971,-5776,7964,-5770,7957,-5763,7954,-5755,7954,-5741,7954,-5737,7957,-5730,7961,-5725,7966,-5720,7971,-5717,7978,-5714,7982,-5713,7986,-5712,7991,-5711,7997,-5709,8002,-5708,8007,-5703,8010,-5696,8010,-5685,8008,-5681,8000,-5674,7995,-5672,7981,-5672,7976,-5673,7970,-5676,7964,-5678,7959,-5682,7954,-5687,7953,-5687,7953,-5667,7958,-5665xe" stroked="f" style="position:absolute;left:4158;top:-5780;width:3957;height:703">
              <v:path arrowok="t"/>
              <v:fill/>
            </v:shape>
            <v:shape coordorigin="4158,-5780" coordsize="3957,703" fillcolor="#363435" filled="t" path="m7864,-5726l7865,-5733,7866,-5739,7868,-5745,7870,-5750,7873,-5754,7876,-5758,7879,-5761,7887,-5765,7891,-5766,7901,-5766,7906,-5765,7909,-5763,7917,-5758,7922,-5750,7924,-5745,7926,-5739,7928,-5733,7928,-5727,7928,-5704,7925,-5692,7920,-5684,7914,-5676,7906,-5671,7896,-5671,7889,-5658,7903,-5658,7909,-5659,7915,-5662,7921,-5665,7926,-5669,7930,-5674,7934,-5679,7937,-5686,7940,-5693,7942,-5701,7943,-5709,7943,-5729,7942,-5737,7940,-5745,7937,-5752,7934,-5759,7930,-5764,7926,-5769,7921,-5773,7916,-5775,7910,-5778,7903,-5780,7889,-5780,7883,-5778,7877,-5776,7871,-5773,7866,-5769,7862,-5764,7858,-5758,7855,-5752,7853,-5745,7850,-5737,7849,-5729,7849,-5709,7850,-5701,7853,-5693,7855,-5686,7858,-5679,7862,-5674,7864,-5704,7864,-5726xe" stroked="f" style="position:absolute;left:4158;top:-5780;width:3957;height:703">
              <v:path arrowok="t"/>
              <v:fill/>
            </v:shape>
            <v:shape coordorigin="4158,-5780" coordsize="3957,703" fillcolor="#363435" filled="t" path="m7864,-5704l7862,-5674,7866,-5669,7871,-5665,7877,-5662,7882,-5659,7889,-5658,7896,-5671,7886,-5671,7879,-5676,7873,-5684,7867,-5692,7864,-5704xe" stroked="f" style="position:absolute;left:4158;top:-5780;width:3957;height:703">
              <v:path arrowok="t"/>
              <v:fill/>
            </v:shape>
            <v:shape coordorigin="4158,-5780" coordsize="3957,703" fillcolor="#363435" filled="t" path="m8051,-5693l8055,-5706,8071,-5761,8087,-5706,8091,-5693,8101,-5661,8116,-5661,8080,-5777,8063,-5777,8027,-5661,8041,-5661,8051,-5693xe" stroked="f" style="position:absolute;left:4158;top:-5780;width:3957;height:703">
              <v:path arrowok="t"/>
              <v:fill/>
            </v:shape>
            <v:shape coordorigin="4158,-5780" coordsize="3957,703" fillcolor="#363435" filled="t" path="m8055,-5706l8051,-5693,8091,-5693,8087,-5706,8055,-5706xe" stroked="f" style="position:absolute;left:4158;top:-5780;width:3957;height:703">
              <v:path arrowok="t"/>
              <v:fill/>
            </v:shape>
            <v:shape coordorigin="4158,-5780" coordsize="3957,703" fillcolor="#363435" filled="t" path="m4173,-5510l4171,-5480,4175,-5475,4180,-5471,4186,-5468,4192,-5466,4198,-5464,4205,-5478,4196,-5478,4188,-5482,4182,-5490,4176,-5498,4173,-5510xe" stroked="f" style="position:absolute;left:4158;top:-5780;width:3957;height:703">
              <v:path arrowok="t"/>
              <v:fill/>
            </v:shape>
            <v:shape coordorigin="4158,-5780" coordsize="3957,703" fillcolor="#363435" filled="t" path="m4332,-5572l4332,-5583,4291,-5583,4291,-5572,4304,-5572,4304,-5479,4291,-5479,4291,-5467,4332,-5467,4332,-5479,4318,-5479,4318,-5572,4332,-5572xe" stroked="f" style="position:absolute;left:4158;top:-5780;width:3957;height:703">
              <v:path arrowok="t"/>
              <v:fill/>
            </v:shape>
            <v:shape coordorigin="4158,-5780" coordsize="3957,703" fillcolor="#363435" filled="t" path="m4349,-5467l4362,-5467,4362,-5567,4409,-5467,4425,-5467,4425,-5583,4412,-5583,4412,-5491,4369,-5583,4349,-5583,4349,-5467xe" stroked="f" style="position:absolute;left:4158;top:-5780;width:3957;height:703">
              <v:path arrowok="t"/>
              <v:fill/>
            </v:shape>
            <v:shape coordorigin="4158,-5780" coordsize="3957,703" fillcolor="#363435" filled="t" path="m4441,-5543l4440,-5535,4440,-5515,4441,-5507,4444,-5499,4446,-5491,4449,-5485,4453,-5480,4458,-5475,4463,-5471,4468,-5469,4474,-5466,4481,-5465,4492,-5465,4495,-5465,4500,-5466,4506,-5468,4512,-5470,4516,-5472,4520,-5475,4520,-5493,4519,-5493,4515,-5489,4511,-5486,4505,-5482,4499,-5480,4492,-5478,4483,-5478,4479,-5479,4475,-5481,4467,-5486,4462,-5494,4459,-5499,4457,-5504,4456,-5510,4455,-5517,4455,-5533,4456,-5539,4457,-5545,4459,-5551,4461,-5556,4464,-5560,4471,-5567,4475,-5569,4479,-5571,4483,-5572,4492,-5572,4499,-5571,4505,-5568,4510,-5565,4515,-5562,4520,-5557,4520,-5576,4516,-5578,4511,-5581,4506,-5583,4501,-5584,4495,-5585,4488,-5586,4481,-5586,4474,-5584,4468,-5581,4463,-5579,4458,-5575,4453,-5570,4449,-5564,4446,-5558,4443,-5551,4441,-5543xe" stroked="f" style="position:absolute;left:4158;top:-5780;width:3957;height:703">
              <v:path arrowok="t"/>
              <v:fill/>
            </v:shape>
            <v:shape coordorigin="4158,-5780" coordsize="3957,703" fillcolor="#363435" filled="t" path="m4542,-5510l4540,-5480,4544,-5475,4549,-5471,4555,-5468,4561,-5466,4567,-5464,4574,-5478,4565,-5478,4557,-5482,4551,-5490,4545,-5498,4542,-5510xe" stroked="f" style="position:absolute;left:4158;top:-5780;width:3957;height:703">
              <v:path arrowok="t"/>
              <v:fill/>
            </v:shape>
            <v:shape coordorigin="4158,-5780" coordsize="3957,703" fillcolor="#363435" filled="t" path="m4636,-5583l4636,-5467,4651,-5467,4651,-5513,4667,-5513,4700,-5467,4718,-5467,4681,-5518,4688,-5520,4693,-5525,4697,-5530,4701,-5536,4703,-5543,4703,-5558,4702,-5563,4699,-5567,4697,-5571,4691,-5577,4685,-5562,4687,-5557,4688,-5551,4688,-5547,4687,-5540,4684,-5534,4680,-5530,4674,-5527,4667,-5526,4651,-5526,4651,-5570,4664,-5570,4670,-5583,4636,-5583xe" stroked="f" style="position:absolute;left:4158;top:-5780;width:3957;height:703">
              <v:path arrowok="t"/>
              <v:fill/>
            </v:shape>
            <v:shape coordorigin="4158,-5780" coordsize="3957,703" fillcolor="#363435" filled="t" path="m4683,-5582l4679,-5582,4675,-5583,4670,-5583,4664,-5570,4668,-5570,4674,-5569,4679,-5568,4685,-5562,4691,-5577,4683,-5582xe" stroked="f" style="position:absolute;left:4158;top:-5780;width:3957;height:703">
              <v:path arrowok="t"/>
              <v:fill/>
            </v:shape>
            <v:shape coordorigin="4158,-5780" coordsize="3957,703" fillcolor="#363435" filled="t" path="m4727,-5583l4727,-5467,4741,-5467,4741,-5513,4757,-5513,4790,-5467,4809,-5467,4771,-5518,4778,-5520,4783,-5525,4787,-5530,4791,-5536,4793,-5543,4793,-5558,4792,-5563,4790,-5567,4788,-5571,4781,-5577,4776,-5562,4778,-5557,4778,-5551,4778,-5547,4777,-5540,4774,-5534,4770,-5530,4764,-5527,4757,-5526,4741,-5526,4741,-5570,4755,-5570,4760,-5583,4727,-5583xe" stroked="f" style="position:absolute;left:4158;top:-5780;width:3957;height:703">
              <v:path arrowok="t"/>
              <v:fill/>
            </v:shape>
            <v:shape coordorigin="4158,-5780" coordsize="3957,703" fillcolor="#363435" filled="t" path="m4773,-5582l4769,-5582,4765,-5583,4760,-5583,4755,-5570,4759,-5570,4765,-5569,4770,-5568,4776,-5562,4781,-5577,4773,-5582xe" stroked="f" style="position:absolute;left:4158;top:-5780;width:3957;height:703">
              <v:path arrowok="t"/>
              <v:fill/>
            </v:shape>
            <v:shape coordorigin="4158,-5780" coordsize="3957,703" fillcolor="#363435" filled="t" path="m4894,-5543l4893,-5535,4893,-5515,4894,-5507,4896,-5499,4898,-5491,4902,-5485,4906,-5480,4910,-5475,4915,-5471,4921,-5469,4927,-5466,4933,-5465,4944,-5465,4948,-5465,4953,-5466,4959,-5468,4964,-5470,4968,-5472,4973,-5475,4973,-5493,4972,-5493,4967,-5489,4963,-5486,4958,-5482,4951,-5480,4944,-5478,4936,-5478,4931,-5479,4928,-5481,4920,-5486,4914,-5494,4912,-5499,4910,-5504,4908,-5510,4907,-5517,4907,-5533,4908,-5539,4910,-5545,4911,-5551,4914,-5556,4917,-5560,4923,-5567,4927,-5569,4931,-5571,4936,-5572,4944,-5572,4951,-5571,4957,-5568,4963,-5565,4967,-5562,4973,-5557,4973,-5576,4968,-5578,4964,-5581,4959,-5583,4953,-5584,4947,-5585,4940,-5586,4933,-5586,4927,-5584,4921,-5581,4915,-5579,4910,-5575,4906,-5570,4902,-5564,4898,-5558,4896,-5551,4894,-5543xe" stroked="f" style="position:absolute;left:4158;top:-5780;width:3957;height:703">
              <v:path arrowok="t"/>
              <v:fill/>
            </v:shape>
            <v:shape style="position:absolute;left:5378;top:-5260;width:2757;height:423" type="#_x0000_t75">
              <v:imagedata o:title="" r:id="rId35"/>
            </v:shape>
            <v:shape coordorigin="4165,-5002" coordsize="91,117" fillcolor="#363435" filled="t" path="m4165,-4886l4178,-4886,4178,-4986,4205,-4918,4214,-4918,4241,-4986,4241,-4886,4255,-4886,4255,-5002,4236,-5002,4210,-4937,4184,-5002,4165,-5002,4165,-4886xe" stroked="f" style="position:absolute;left:4165;top:-5002;width:91;height:117">
              <v:path arrowok="t"/>
              <v:fill/>
            </v:shape>
            <v:shape coordorigin="4277,-5002" coordsize="66,117" fillcolor="#363435" filled="t" path="m4291,-4899l4291,-4943,4339,-4943,4339,-4957,4291,-4957,4291,-4989,4343,-4989,4343,-5002,4277,-5002,4277,-4886,4343,-4886,4343,-4899,4291,-4899xe" stroked="f" style="position:absolute;left:4277;top:-5002;width:66;height:117">
              <v:path arrowok="t"/>
              <v:fill/>
            </v:shape>
            <v:shape coordorigin="4358,-5002" coordsize="83,117" fillcolor="#363435" filled="t" path="m4408,-4904l4404,-4902,4399,-4901,4395,-4900,4389,-4899,4391,-4886,4398,-4886,4404,-4888,4409,-4889,4415,-4891,4420,-4895,4427,-4900,4432,-4906,4436,-4915,4440,-4924,4442,-4933,4442,-4955,4440,-4965,4436,-4973,4432,-4982,4427,-4988,4420,-4993,4416,-4996,4411,-4998,4406,-5000,4400,-5001,4392,-5002,4358,-5002,4358,-4886,4383,-4886,4372,-4899,4372,-4989,4389,-4989,4395,-4988,4399,-4987,4403,-4986,4407,-4984,4411,-4982,4416,-4978,4420,-4973,4423,-4967,4426,-4961,4427,-4953,4427,-4935,4426,-4927,4423,-4921,4421,-4915,4417,-4910,4412,-4907,4408,-4904xe" stroked="f" style="position:absolute;left:4358;top:-5002;width:83;height:117">
              <v:path arrowok="t"/>
              <v:fill/>
            </v:shape>
            <v:shape coordorigin="4372,-4899" coordsize="19,13" fillcolor="#363435" filled="t" path="m4383,-4899l4372,-4899,4383,-4886,4391,-4886,4389,-4899,4383,-4899xe" stroked="f" style="position:absolute;left:4372;top:-4899;width:19;height:13">
              <v:path arrowok="t"/>
              <v:fill/>
            </v:shape>
            <v:shape coordorigin="4453,-5002" coordsize="41,117" fillcolor="#363435" filled="t" path="m4494,-4990l4494,-5002,4453,-5002,4453,-4990,4466,-4990,4466,-4898,4453,-4898,4453,-4886,4494,-4886,4494,-4898,4480,-4898,4480,-4990,4494,-4990xe" stroked="f" style="position:absolute;left:4453;top:-5002;width:41;height:117">
              <v:path arrowok="t"/>
              <v:fill/>
            </v:shape>
            <v:shape coordorigin="4518,-4929" coordsize="34,45" fillcolor="#363435" filled="t" path="m4520,-4929l4518,-4899,4522,-4894,4527,-4890,4533,-4887,4538,-4885,4545,-4883,4552,-4897,4542,-4897,4534,-4901,4529,-4909,4523,-4917,4520,-4929xe" stroked="f" style="position:absolute;left:4518;top:-4929;width:34;height:45">
              <v:path arrowok="t"/>
              <v:fill/>
            </v:shape>
            <v:shape coordorigin="4735,-5002" coordsize="83,117" fillcolor="#363435" filled="t" path="m4785,-4904l4781,-4902,4776,-4901,4772,-4900,4766,-4899,4768,-4886,4775,-4886,4781,-4888,4786,-4889,4792,-4891,4797,-4895,4804,-4900,4809,-4906,4813,-4915,4817,-4924,4819,-4933,4819,-4955,4817,-4965,4813,-4973,4809,-4982,4804,-4988,4797,-4993,4793,-4996,4788,-4998,4783,-5000,4777,-5001,4769,-5002,4735,-5002,4735,-4886,4760,-4886,4749,-4899,4749,-4989,4766,-4989,4772,-4988,4776,-4987,4780,-4986,4784,-4984,4788,-4982,4793,-4978,4797,-4973,4800,-4967,4803,-4961,4804,-4953,4804,-4935,4803,-4927,4800,-4921,4798,-4915,4794,-4910,4789,-4907,4785,-4904xe" stroked="f" style="position:absolute;left:4735;top:-5002;width:83;height:117">
              <v:path arrowok="t"/>
              <v:fill/>
            </v:shape>
            <v:shape coordorigin="4749,-4899" coordsize="19,13" fillcolor="#363435" filled="t" path="m4760,-4899l4749,-4899,4760,-4886,4768,-4886,4766,-4899,4760,-4899xe" stroked="f" style="position:absolute;left:4749;top:-4899;width:19;height:13">
              <v:path arrowok="t"/>
              <v:fill/>
            </v:shape>
            <v:shape coordorigin="4830,-5002" coordsize="41,117" fillcolor="#363435" filled="t" path="m4871,-4990l4871,-5002,4830,-5002,4830,-4990,4843,-4990,4843,-4898,4830,-4898,4830,-4886,4871,-4886,4871,-4898,4857,-4898,4857,-4990,4871,-4990xe" stroked="f" style="position:absolute;left:4830;top:-5002;width:41;height:117">
              <v:path arrowok="t"/>
              <v:fill/>
            </v:shape>
            <v:shape coordorigin="4840,-5046" coordsize="30,29" fillcolor="#363435" filled="t" path="m4852,-5046l4840,-5017,4850,-5017,4870,-5046,4852,-5046xe" stroked="f" style="position:absolute;left:4840;top:-5046;width:30;height:29">
              <v:path arrowok="t"/>
              <v:fill/>
            </v:shape>
            <v:shape coordorigin="4877,-5002" coordsize="89,117" fillcolor="#363435" filled="t" path="m4900,-4918l4904,-4931,4921,-4986,4937,-4931,4941,-4918,4950,-4886,4965,-4886,4930,-5002,4912,-5002,4877,-4886,4891,-4886,4900,-4918xe" stroked="f" style="position:absolute;left:4877;top:-5002;width:89;height:117">
              <v:path arrowok="t"/>
              <v:fill/>
            </v:shape>
            <v:shape coordorigin="4900,-4931" coordsize="40,13" fillcolor="#363435" filled="t" path="m4904,-4931l4900,-4918,4941,-4918,4937,-4931,4904,-4931xe" stroked="f" style="position:absolute;left:4900;top:-4931;width:40;height:13">
              <v:path arrowok="t"/>
              <v:fill/>
            </v:shape>
            <v:shape coordorigin="5096,-5002" coordsize="83,117" fillcolor="#363435" filled="t" path="m5121,-4989l5128,-4989,5133,-4988,5137,-4987,5141,-4986,5149,-4982,5154,-4978,5158,-4973,5161,-4967,5164,-4961,5165,-4953,5165,-4935,5164,-4927,5161,-4921,5165,-4900,5170,-4906,5174,-4915,5178,-4924,5180,-4933,5180,-4955,5178,-4965,5174,-4973,5170,-4982,5165,-4988,5158,-4993,5154,-4996,5150,-4998,5144,-5000,5138,-5001,5130,-5002,5096,-5002,5096,-4886,5129,-4886,5127,-4899,5110,-4899,5110,-4989,5121,-4989xe" stroked="f" style="position:absolute;left:5096;top:-5002;width:83;height:117">
              <v:path arrowok="t"/>
              <v:fill/>
            </v:shape>
            <v:shape coordorigin="5127,-4921" coordsize="37,36" fillcolor="#363435" filled="t" path="m5147,-4904l5142,-4902,5138,-4901,5133,-4900,5127,-4899,5129,-4886,5136,-4886,5142,-4888,5147,-4889,5153,-4891,5158,-4895,5165,-4900,5161,-4921,5159,-4915,5155,-4910,5150,-4907,5147,-4904xe" stroked="f" style="position:absolute;left:5127;top:-4921;width:37;height:36">
              <v:path arrowok="t"/>
              <v:fill/>
            </v:shape>
            <v:shape coordorigin="5195,-5002" coordsize="66,117" fillcolor="#363435" filled="t" path="m5209,-4899l5209,-4943,5258,-4943,5258,-4957,5209,-4957,5209,-4989,5261,-4989,5261,-5002,5195,-5002,5195,-4886,5261,-4886,5261,-4899,5209,-4899xe" stroked="f" style="position:absolute;left:5195;top:-5002;width:66;height:117">
              <v:path arrowok="t"/>
              <v:fill/>
            </v:shape>
            <v:shape coordorigin="4505,-5005" coordsize="94,122" fillcolor="#363435" filled="t" path="m4520,-4952l4521,-4958,4522,-4964,4524,-4970,4526,-4975,4528,-4979,4531,-4983,4535,-4986,4542,-4990,4547,-4991,4557,-4991,4561,-4990,4565,-4988,4573,-4983,4575,-4979,4578,-4975,4580,-4970,4582,-4964,4583,-4959,4584,-4952,4584,-4929,4581,-4917,4575,-4909,4570,-4901,4562,-4897,4552,-4897,4545,-4883,4559,-4883,4565,-4884,4571,-4887,4577,-4890,4582,-4894,4586,-4899,4590,-4904,4593,-4911,4595,-4918,4598,-4926,4599,-4934,4599,-4954,4598,-4962,4595,-4970,4593,-4977,4590,-4984,4586,-4989,4582,-4994,4577,-4998,4571,-5001,4566,-5003,4559,-5005,4545,-5005,4538,-5003,4533,-5001,4527,-4998,4522,-4994,4518,-4989,4514,-4984,4511,-4977,4508,-4970,4506,-4962,4505,-4954,4505,-4934,4506,-4926,4508,-4918,4511,-4911,4514,-4904,4518,-4899,4520,-4929,4520,-4952xe" stroked="f" style="position:absolute;left:4505;top:-5005;width:94;height:122">
              <v:path arrowok="t"/>
              <v:fill/>
            </v:shape>
            <v:shape coordorigin="4165,-5046" coordsize="3950,744" fillcolor="#363435" filled="t" path="m4993,-4809l4979,-4809,4979,-4692,5051,-4692,5061,-4725,5101,-4725,5111,-4692,5126,-4692,5090,-4809,5097,-4738,5065,-4738,5073,-4809,5040,-4703,5040,-4706,4993,-4706,4993,-4809xe" stroked="f" style="position:absolute;left:4165;top:-5046;width:3950;height:744">
              <v:path arrowok="t"/>
              <v:fill/>
            </v:shape>
            <v:shape coordorigin="4165,-5046" coordsize="3950,744" fillcolor="#363435" filled="t" path="m4650,-4758l4650,-4765,4652,-4771,4653,-4777,4656,-4782,4658,-4786,4661,-4790,4665,-4793,4672,-4797,4677,-4798,4687,-4798,4691,-4797,4695,-4795,4703,-4790,4708,-4782,4710,-4777,4712,-4771,4713,-4765,4714,-4758,4714,-4735,4711,-4723,4705,-4715,4699,-4707,4692,-4703,4682,-4703,4675,-4689,4689,-4689,4695,-4691,4701,-4693,4707,-4696,4712,-4700,4716,-4705,4720,-4711,4723,-4717,4725,-4725,4728,-4732,4729,-4741,4729,-4760,4728,-4769,4725,-4776,4723,-4784,4720,-4790,4716,-4795,4712,-4800,4707,-4804,4701,-4807,4696,-4810,4689,-4811,4675,-4811,4668,-4810,4663,-4807,4657,-4804,4652,-4800,4648,-4795,4644,-4790,4641,-4784,4638,-4776,4636,-4769,4635,-4760,4635,-4741,4636,-4732,4638,-4725,4641,-4717,4644,-4711,4648,-4705,4650,-4735,4650,-4758xe" stroked="f" style="position:absolute;left:4165;top:-5046;width:3950;height:744">
              <v:path arrowok="t"/>
              <v:fill/>
            </v:shape>
            <v:shape coordorigin="4165,-5046" coordsize="3950,744" fillcolor="#363435" filled="t" path="m7605,-4890l7610,-4888,7615,-4886,7621,-4884,7627,-4884,7641,-4884,7647,-4884,7651,-4886,7655,-4888,7663,-4894,7668,-4901,7670,-4905,7671,-4910,7672,-4914,7672,-4926,7671,-4932,7667,-4937,7664,-4942,7658,-4946,7651,-4948,7645,-4950,7640,-4951,7636,-4953,7630,-4954,7625,-4956,7619,-4961,7616,-4968,7616,-4978,7618,-4983,7622,-4986,7626,-4989,7631,-4991,7643,-4991,7649,-4990,7654,-4987,7659,-4985,7664,-4982,7668,-4978,7668,-4997,7664,-4999,7659,-5001,7653,-5002,7648,-5004,7643,-5004,7626,-5004,7618,-5001,7611,-4995,7604,-4988,7601,-4981,7601,-4967,7602,-4962,7604,-4956,7608,-4950,7613,-4945,7618,-4942,7625,-4940,7629,-4938,7633,-4938,7638,-4936,7644,-4934,7649,-4933,7654,-4928,7658,-4921,7658,-4911,7656,-4906,7648,-4899,7642,-4897,7629,-4897,7623,-4898,7617,-4901,7611,-4904,7606,-4907,7601,-4912,7600,-4912,7600,-4893,7605,-4890xe" stroked="f" style="position:absolute;left:4165;top:-5046;width:3950;height:744">
              <v:path arrowok="t"/>
              <v:fill/>
            </v:shape>
            <v:shape coordorigin="4165,-5046" coordsize="3950,744" fillcolor="#363435" filled="t" path="m6549,-4942l6534,-4942,6534,-4989,6550,-4989,6556,-4988,6562,-4986,6567,-4983,6570,-4977,6572,-4971,6572,-4967,6571,-4960,6569,-4954,6569,-4934,6573,-4937,6577,-4941,6582,-4948,6584,-4953,6585,-4957,6586,-4962,6586,-4974,6585,-4979,6583,-4984,6581,-4988,6574,-4995,6566,-4999,6562,-5001,6558,-5002,6552,-5002,6519,-5002,6519,-4886,6534,-4886,6534,-4929,6553,-4929,6549,-4942xe" stroked="f" style="position:absolute;left:4165;top:-5046;width:3950;height:744">
              <v:path arrowok="t"/>
              <v:fill/>
            </v:shape>
            <v:shape coordorigin="4165,-5046" coordsize="3950,744" fillcolor="#363435" filled="t" path="m6549,-4942l6553,-4929,6559,-4930,6564,-4932,6569,-4934,6569,-4954,6566,-4949,6560,-4945,6553,-4943,6549,-4942xe" stroked="f" style="position:absolute;left:4165;top:-5046;width:3950;height:744">
              <v:path arrowok="t"/>
              <v:fill/>
            </v:shape>
            <v:shape coordorigin="4165,-5046" coordsize="3950,744" fillcolor="#363435" filled="t" path="m6609,-4918l6613,-4931,6629,-4986,6645,-4931,6649,-4918,6659,-4886,6674,-4886,6638,-5002,6621,-5002,6585,-4886,6599,-4886,6609,-4918xe" stroked="f" style="position:absolute;left:4165;top:-5046;width:3950;height:744">
              <v:path arrowok="t"/>
              <v:fill/>
            </v:shape>
            <v:shape coordorigin="4165,-5046" coordsize="3950,744" fillcolor="#363435" filled="t" path="m6613,-4931l6609,-4918,6649,-4918,6645,-4931,6613,-4931xe" stroked="f" style="position:absolute;left:4165;top:-5046;width:3950;height:744">
              <v:path arrowok="t"/>
              <v:fill/>
            </v:shape>
            <v:shape coordorigin="4165,-5046" coordsize="3950,744" fillcolor="#363435" filled="t" path="m6684,-5002l6684,-4886,6698,-4886,6698,-4932,6714,-4932,6747,-4886,6766,-4886,6728,-4936,6735,-4939,6740,-4943,6744,-4949,6748,-4955,6750,-4962,6750,-4977,6749,-4982,6747,-4986,6744,-4990,6738,-4996,6732,-4981,6735,-4976,6735,-4969,6735,-4965,6734,-4959,6731,-4953,6727,-4949,6721,-4946,6714,-4945,6698,-4945,6698,-4989,6712,-4989,6717,-5002,6684,-5002xe" stroked="f" style="position:absolute;left:4165;top:-5046;width:3950;height:744">
              <v:path arrowok="t"/>
              <v:fill/>
            </v:shape>
            <v:shape coordorigin="4165,-5046" coordsize="3950,744" fillcolor="#363435" filled="t" path="m6730,-5001l6726,-5001,6722,-5002,6717,-5002,6712,-4989,6716,-4989,6721,-4988,6726,-4986,6732,-4981,6738,-4996,6730,-5001xe" stroked="f" style="position:absolute;left:4165;top:-5046;width:3950;height:744">
              <v:path arrowok="t"/>
              <v:fill/>
            </v:shape>
            <v:shape coordorigin="4165,-5046" coordsize="3950,744" fillcolor="#363435" filled="t" path="m6851,-4962l6850,-4954,6850,-4934,6851,-4925,6853,-4918,6855,-4910,6859,-4904,6863,-4899,6867,-4894,6872,-4890,6878,-4887,6884,-4885,6890,-4884,6901,-4884,6905,-4884,6910,-4885,6916,-4887,6921,-4889,6925,-4891,6930,-4894,6930,-4912,6929,-4912,6924,-4908,6920,-4904,6915,-4901,6908,-4899,6901,-4897,6893,-4897,6888,-4898,6880,-4902,6874,-4909,6871,-4913,6869,-4917,6867,-4923,6865,-4929,6864,-4936,6864,-4951,6865,-4958,6867,-4964,6868,-4970,6871,-4975,6874,-4979,6880,-4986,6884,-4988,6888,-4990,6892,-4991,6901,-4991,6908,-4990,6914,-4987,6920,-4984,6924,-4980,6930,-4976,6930,-4995,6925,-4997,6920,-5000,6916,-5001,6910,-5003,6904,-5004,6897,-5004,6890,-5004,6884,-5003,6878,-5000,6872,-4998,6867,-4994,6863,-4988,6858,-4983,6855,-4977,6853,-4969,6851,-4962xe" stroked="f" style="position:absolute;left:4165;top:-5046;width:3950;height:744">
              <v:path arrowok="t"/>
              <v:fill/>
            </v:shape>
            <v:shape coordorigin="4165,-5046" coordsize="3950,744" fillcolor="#363435" filled="t" path="m6957,-4899l6957,-4943,7006,-4943,7006,-4957,6957,-4957,6957,-4989,7009,-4989,7009,-5002,6943,-5002,6943,-4886,7009,-4886,7009,-4899,6957,-4899xe" stroked="f" style="position:absolute;left:4165;top:-5046;width:3950;height:744">
              <v:path arrowok="t"/>
              <v:fill/>
            </v:shape>
            <v:shape coordorigin="4165,-5046" coordsize="3950,744" fillcolor="#363435" filled="t" path="m7088,-4886l7118,-4886,7127,-4918,7131,-4931,7147,-4986,7164,-4931,7168,-4918,7177,-4886,7192,-4886,7156,-5002,7139,-5002,7104,-4889,7069,-4936,7076,-4939,7076,-4965,7075,-4959,7072,-4953,7068,-4949,7062,-4946,7055,-4945,7039,-4945,7039,-4989,7025,-5002,7025,-4886,7039,-4886,7039,-4932,7055,-4932,7088,-4886xe" stroked="f" style="position:absolute;left:4165;top:-5046;width:3950;height:744">
              <v:path arrowok="t"/>
              <v:fill/>
            </v:shape>
            <v:shape coordorigin="4165,-5046" coordsize="3950,744" fillcolor="#363435" filled="t" path="m7131,-4931l7127,-4918,7168,-4918,7164,-4931,7131,-4931xe" stroked="f" style="position:absolute;left:4165;top:-5046;width:3950;height:744">
              <v:path arrowok="t"/>
              <v:fill/>
            </v:shape>
            <v:shape coordorigin="4165,-5046" coordsize="3950,744" fillcolor="#363435" filled="t" path="m7091,-4971l7091,-4977,7090,-4982,7088,-4986,7085,-4990,7079,-4996,7071,-5001,7067,-5001,7063,-5002,7058,-5002,7025,-5002,7039,-4989,7057,-4989,7062,-4988,7067,-4986,7073,-4981,7076,-4976,7076,-4969,7076,-4965,7076,-4939,7081,-4943,7085,-4949,7089,-4955,7091,-4962,7091,-4971xe" stroked="f" style="position:absolute;left:4165;top:-5046;width:3950;height:744">
              <v:path arrowok="t"/>
              <v:fill/>
            </v:shape>
            <v:shape coordorigin="4165,-5046" coordsize="3950,744" fillcolor="#363435" filled="t" path="m7148,-5046l7135,-5017,7146,-5017,7165,-5046,7148,-5046xe" stroked="f" style="position:absolute;left:4165;top:-5046;width:3950;height:744">
              <v:path arrowok="t"/>
              <v:fill/>
            </v:shape>
            <v:shape coordorigin="4165,-5046" coordsize="3950,744" fillcolor="#363435" filled="t" path="m7202,-4886l7215,-4886,7215,-4986,7262,-4886,7278,-4886,7278,-5002,7265,-5002,7265,-4910,7222,-5002,7202,-5002,7202,-4886xe" stroked="f" style="position:absolute;left:4165;top:-5046;width:3950;height:744">
              <v:path arrowok="t"/>
              <v:fill/>
            </v:shape>
            <v:shape coordorigin="4165,-5046" coordsize="3950,744" fillcolor="#363435" filled="t" path="m7497,-5002l7483,-5002,7483,-4957,7434,-4957,7434,-5002,7420,-5002,7420,-4886,7434,-4886,7434,-4943,7483,-4943,7483,-4886,7497,-4886,7497,-5002xe" stroked="f" style="position:absolute;left:4165;top:-5046;width:3950;height:744">
              <v:path arrowok="t"/>
              <v:fill/>
            </v:shape>
            <v:shape coordorigin="4165,-5046" coordsize="3950,744" fillcolor="#363435" filled="t" path="m7531,-4918l7535,-4931,7551,-4986,7567,-4931,7571,-4918,7581,-4886,7596,-4886,7560,-5002,7543,-5002,7507,-4886,7521,-4886,7531,-4918xe" stroked="f" style="position:absolute;left:4165;top:-5046;width:3950;height:744">
              <v:path arrowok="t"/>
              <v:fill/>
            </v:shape>
            <v:shape coordorigin="4165,-5046" coordsize="3950,744" fillcolor="#363435" filled="t" path="m7535,-4931l7531,-4918,7571,-4918,7567,-4931,7535,-4931xe" stroked="f" style="position:absolute;left:4165;top:-5046;width:3950;height:744">
              <v:path arrowok="t"/>
              <v:fill/>
            </v:shape>
            <v:shape coordorigin="4165,-5046" coordsize="3950,744" fillcolor="#363435" filled="t" path="m7986,-4899l7986,-4943,8034,-4943,8034,-4957,7986,-4957,7986,-4989,8038,-4989,8038,-5002,7972,-5002,7972,-4886,8038,-4886,8038,-4899,7986,-4899xe" stroked="f" style="position:absolute;left:4165;top:-5046;width:3950;height:744">
              <v:path arrowok="t"/>
              <v:fill/>
            </v:shape>
            <v:shape coordorigin="4165,-5046" coordsize="3950,744" fillcolor="#363435" filled="t" path="m7711,-4886l7725,-4886,7725,-4989,7761,-4989,7761,-5002,7676,-5002,7676,-4989,7711,-4989,7711,-4886xe" stroked="f" style="position:absolute;left:4165;top:-5046;width:3950;height:744">
              <v:path arrowok="t"/>
              <v:fill/>
            </v:shape>
            <v:shape coordorigin="4165,-5046" coordsize="3950,744" fillcolor="#363435" filled="t" path="m7776,-4918l7780,-4931,7796,-4986,7812,-4931,7816,-4918,7826,-4886,7841,-4886,7805,-5002,7788,-5002,7752,-4886,7766,-4886,7776,-4918xe" stroked="f" style="position:absolute;left:4165;top:-5046;width:3950;height:744">
              <v:path arrowok="t"/>
              <v:fill/>
            </v:shape>
            <v:shape coordorigin="4165,-5046" coordsize="3950,744" fillcolor="#363435" filled="t" path="m7780,-4931l7776,-4918,7816,-4918,7812,-4931,7780,-4931xe" stroked="f" style="position:absolute;left:4165;top:-5046;width:3950;height:744">
              <v:path arrowok="t"/>
              <v:fill/>
            </v:shape>
            <v:shape coordorigin="4165,-5046" coordsize="3950,744" fillcolor="#363435" filled="t" path="m8067,-4899l8067,-5002,8053,-5002,8053,-4886,8115,-4886,8115,-4899,8067,-4899xe" stroked="f" style="position:absolute;left:4165;top:-5046;width:3950;height:744">
              <v:path arrowok="t"/>
              <v:fill/>
            </v:shape>
            <v:shape coordorigin="4165,-5046" coordsize="3950,744" fillcolor="#363435" filled="t" path="m4165,-4692l4178,-4692,4178,-4793,4224,-4692,4240,-4692,4240,-4809,4227,-4809,4227,-4716,4184,-4809,4165,-4809,4165,-4692xe" stroked="f" style="position:absolute;left:4165;top:-5046;width:3950;height:744">
              <v:path arrowok="t"/>
              <v:fill/>
            </v:shape>
            <v:shape coordorigin="4165,-5046" coordsize="3950,744" fillcolor="#363435" filled="t" path="m4276,-4719l4275,-4726,4274,-4730,4274,-4809,4260,-4809,4260,-4728,4261,-4721,4263,-4715,4264,-4709,4267,-4704,4270,-4700,4278,-4694,4282,-4692,4287,-4690,4292,-4689,4305,-4689,4311,-4690,4315,-4692,4320,-4694,4327,-4700,4331,-4704,4333,-4709,4335,-4715,4336,-4721,4337,-4728,4337,-4809,4323,-4809,4323,-4730,4323,-4726,4322,-4722,4320,-4715,4316,-4709,4310,-4705,4303,-4703,4294,-4703,4290,-4704,4283,-4707,4279,-4712,4276,-4719xe" stroked="f" style="position:absolute;left:4165;top:-5046;width:3950;height:744">
              <v:path arrowok="t"/>
              <v:fill/>
            </v:shape>
            <v:shape coordorigin="4165,-5046" coordsize="3950,744" fillcolor="#363435" filled="t" path="m4357,-4692l4370,-4692,4370,-4792,4398,-4724,4406,-4724,4434,-4792,4434,-4692,4448,-4692,4448,-4809,4428,-4809,4403,-4744,4376,-4809,4357,-4809,4357,-4692xe" stroked="f" style="position:absolute;left:4165;top:-5046;width:3950;height:744">
              <v:path arrowok="t"/>
              <v:fill/>
            </v:shape>
            <v:shape coordorigin="4165,-5046" coordsize="3950,744" fillcolor="#363435" filled="t" path="m4483,-4706l4483,-4749,4532,-4749,4532,-4763,4483,-4763,4483,-4795,4535,-4795,4535,-4809,4469,-4809,4469,-4692,4535,-4692,4535,-4706,4483,-4706xe" stroked="f" style="position:absolute;left:4165;top:-5046;width:3950;height:744">
              <v:path arrowok="t"/>
              <v:fill/>
            </v:shape>
            <v:shape coordorigin="4165,-5046" coordsize="3950,744" fillcolor="#363435" filled="t" path="m4551,-4809l4551,-4692,4565,-4692,4565,-4738,4581,-4738,4614,-4692,4633,-4692,4595,-4743,4602,-4745,4607,-4750,4611,-4755,4615,-4761,4617,-4768,4617,-4783,4616,-4788,4614,-4792,4612,-4796,4605,-4802,4600,-4787,4602,-4782,4602,-4776,4602,-4772,4601,-4765,4598,-4759,4594,-4755,4588,-4752,4581,-4751,4565,-4751,4565,-4795,4579,-4795,4584,-4809,4551,-4809xe" stroked="f" style="position:absolute;left:4165;top:-5046;width:3950;height:744">
              <v:path arrowok="t"/>
              <v:fill/>
            </v:shape>
            <v:shape coordorigin="4165,-5046" coordsize="3950,744" fillcolor="#363435" filled="t" path="m4597,-4807l4593,-4808,4589,-4808,4584,-4809,4579,-4795,4583,-4795,4589,-4794,4594,-4793,4600,-4787,4605,-4802,4597,-4807xe" stroked="f" style="position:absolute;left:4165;top:-5046;width:3950;height:744">
              <v:path arrowok="t"/>
              <v:fill/>
            </v:shape>
            <v:shape coordorigin="4165,-5046" coordsize="3950,744" fillcolor="#363435" filled="t" path="m4650,-4735l4648,-4705,4652,-4700,4657,-4696,4662,-4693,4668,-4691,4675,-4689,4682,-4703,4672,-4703,4664,-4707,4658,-4715,4653,-4723,4650,-4735xe" stroked="f" style="position:absolute;left:4165;top:-5046;width:3950;height:744">
              <v:path arrowok="t"/>
              <v:fill/>
            </v:shape>
            <v:shape coordorigin="4165,-5046" coordsize="3950,744" fillcolor="#363435" filled="t" path="m4822,-4710l4817,-4708,4813,-4707,4808,-4706,4802,-4705,4804,-4692,4811,-4693,4817,-4694,4822,-4695,4828,-4698,4833,-4701,4840,-4706,4845,-4713,4849,-4721,4853,-4730,4855,-4739,4855,-4762,4853,-4771,4849,-4780,4845,-4788,4840,-4794,4833,-4799,4829,-4802,4824,-4804,4819,-4806,4813,-4808,4805,-4809,4771,-4809,4771,-4692,4796,-4692,4785,-4705,4785,-4795,4802,-4795,4808,-4795,4812,-4794,4816,-4793,4820,-4791,4824,-4788,4829,-4785,4833,-4780,4836,-4773,4839,-4767,4840,-4759,4840,-4741,4839,-4734,4836,-4728,4834,-4722,4830,-4717,4825,-4713,4822,-4710xe" stroked="f" style="position:absolute;left:4165;top:-5046;width:3950;height:744">
              <v:path arrowok="t"/>
              <v:fill/>
            </v:shape>
            <v:shape coordorigin="4165,-5046" coordsize="3950,744" fillcolor="#363435" filled="t" path="m4796,-4705l4785,-4705,4796,-4692,4804,-4692,4802,-4705,4796,-4705xe" stroked="f" style="position:absolute;left:4165;top:-5046;width:3950;height:744">
              <v:path arrowok="t"/>
              <v:fill/>
            </v:shape>
            <v:shape coordorigin="4165,-5046" coordsize="3950,744" fillcolor="#363435" filled="t" path="m5081,-4793l5097,-4738,5090,-4809,5073,-4809,5065,-4738,5081,-4793xe" stroked="f" style="position:absolute;left:4165;top:-5046;width:3950;height:744">
              <v:path arrowok="t"/>
              <v:fill/>
            </v:shape>
            <v:shape coordorigin="4165,-5046" coordsize="3950,744" fillcolor="#363435" filled="t" path="m5281,-4797l5281,-4809,5240,-4809,5240,-4797,5253,-4797,5253,-4704,5240,-4704,5240,-4692,5281,-4692,5281,-4704,5267,-4704,5267,-4797,5281,-4797xe" stroked="f" style="position:absolute;left:4165;top:-5046;width:3950;height:744">
              <v:path arrowok="t"/>
              <v:fill/>
            </v:shape>
            <v:shape coordorigin="4165,-5046" coordsize="3950,744" fillcolor="#363435" filled="t" path="m5316,-4804l5310,-4800,5306,-4795,5302,-4789,5298,-4783,5296,-4776,5293,-4768,5292,-4760,5292,-4740,5293,-4732,5296,-4724,5298,-4716,5302,-4710,5306,-4705,5310,-4700,5316,-4696,5322,-4693,5328,-4691,5335,-4690,5343,-4690,5350,-4690,5355,-4691,5362,-4693,5368,-4695,5374,-4698,5378,-4700,5378,-4751,5339,-4751,5339,-4737,5364,-4737,5364,-4707,5361,-4706,5354,-4704,5346,-4703,5337,-4703,5332,-4704,5328,-4706,5323,-4708,5320,-4711,5317,-4715,5313,-4720,5311,-4724,5309,-4730,5308,-4736,5307,-4743,5307,-4765,5310,-4776,5316,-4785,5323,-4793,5331,-4797,5345,-4797,5353,-4796,5360,-4793,5366,-4790,5372,-4785,5377,-4782,5377,-4801,5373,-4803,5367,-4806,5362,-4808,5356,-4809,5350,-4810,5343,-4811,5335,-4811,5328,-4809,5322,-4807,5316,-4804xe" stroked="f" style="position:absolute;left:4165;top:-5046;width:3950;height:744">
              <v:path arrowok="t"/>
              <v:fill/>
            </v:shape>
            <v:shape coordorigin="4165,-5046" coordsize="3950,744" fillcolor="#363435" filled="t" path="m5410,-4719l5409,-4726,5408,-4730,5408,-4809,5394,-4809,5394,-4728,5395,-4721,5396,-4715,5398,-4709,5401,-4704,5404,-4700,5411,-4694,5416,-4692,5421,-4690,5426,-4689,5439,-4689,5444,-4690,5449,-4692,5453,-4694,5461,-4700,5464,-4704,5467,-4709,5468,-4715,5470,-4721,5471,-4728,5471,-4809,5457,-4809,5457,-4730,5456,-4726,5456,-4722,5454,-4715,5450,-4709,5444,-4705,5437,-4703,5428,-4703,5424,-4704,5417,-4707,5413,-4712,5410,-4719xe" stroked="f" style="position:absolute;left:4165;top:-5046;width:3950;height:744">
              <v:path arrowok="t"/>
              <v:fill/>
            </v:shape>
            <v:shape coordorigin="4165,-5046" coordsize="3950,744" fillcolor="#363435" filled="t" path="m5528,-4797l5528,-4809,5487,-4809,5487,-4797,5500,-4797,5500,-4704,5487,-4704,5487,-4692,5528,-4692,5528,-4704,5514,-4704,5514,-4797,5528,-4797xe" stroked="f" style="position:absolute;left:4165;top:-5046;width:3950;height:744">
              <v:path arrowok="t"/>
              <v:fill/>
            </v:shape>
            <v:shape coordorigin="4165,-5046" coordsize="3950,744" fillcolor="#363435" filled="t" path="m5559,-4706l5559,-4749,5608,-4749,5608,-4763,5559,-4763,5559,-4795,5611,-4795,5611,-4809,5545,-4809,5545,-4692,5611,-4692,5611,-4706,5559,-4706xe" stroked="f" style="position:absolute;left:4165;top:-5046;width:3950;height:744">
              <v:path arrowok="t"/>
              <v:fill/>
            </v:shape>
            <v:shape coordorigin="4165,-5046" coordsize="3950,744" fillcolor="#363435" filled="t" path="m5627,-4692l5640,-4692,5640,-4793,5687,-4692,5702,-4692,5702,-4809,5689,-4809,5689,-4716,5647,-4809,5627,-4809,5627,-4692xe" stroked="f" style="position:absolute;left:4165;top:-5046;width:3950;height:744">
              <v:path arrowok="t"/>
              <v:fill/>
            </v:shape>
            <v:shape coordorigin="4165,-5046" coordsize="3950,744" fillcolor="#363435" filled="t" path="m5749,-4692l5763,-4692,5763,-4795,5798,-4795,5798,-4809,5713,-4809,5713,-4795,5749,-4795,5749,-4692xe" stroked="f" style="position:absolute;left:4165;top:-5046;width:3950;height:744">
              <v:path arrowok="t"/>
              <v:fill/>
            </v:shape>
            <v:shape coordorigin="4165,-5046" coordsize="3950,744" fillcolor="#363435" filled="t" path="m6013,-4706l6013,-4749,6061,-4749,6061,-4763,6013,-4763,6013,-4795,6065,-4795,6065,-4809,5999,-4809,5999,-4692,6065,-4692,6065,-4706,6013,-4706xe" stroked="f" style="position:absolute;left:4165;top:-5046;width:3950;height:744">
              <v:path arrowok="t"/>
              <v:fill/>
            </v:shape>
            <v:shape coordorigin="4165,-5046" coordsize="3950,744" fillcolor="#363435" filled="t" path="m6080,-4692l6094,-4692,6094,-4792,6121,-4724,6129,-4724,6157,-4792,6157,-4692,6171,-4692,6171,-4809,6152,-4809,6126,-4744,6100,-4809,6080,-4809,6080,-4692xe" stroked="f" style="position:absolute;left:4165;top:-5046;width:3950;height:744">
              <v:path arrowok="t"/>
              <v:fill/>
            </v:shape>
            <v:shape coordorigin="4165,-5046" coordsize="3950,744" fillcolor="#363435" filled="t" path="m6205,-4725l6209,-4738,6225,-4793,6241,-4738,6245,-4725,6255,-4692,6270,-4692,6234,-4809,6217,-4809,6181,-4692,6195,-4692,6205,-4725xe" stroked="f" style="position:absolute;left:4165;top:-5046;width:3950;height:744">
              <v:path arrowok="t"/>
              <v:fill/>
            </v:shape>
            <v:shape coordorigin="4165,-5046" coordsize="3950,744" fillcolor="#363435" filled="t" path="m6209,-4738l6205,-4725,6245,-4725,6241,-4738,6209,-4738xe" stroked="f" style="position:absolute;left:4165;top:-5046;width:3950;height:744">
              <v:path arrowok="t"/>
              <v:fill/>
            </v:shape>
            <v:shape coordorigin="4165,-5046" coordsize="3950,744" fillcolor="#363435" filled="t" path="m6280,-4692l6293,-4692,6293,-4793,6340,-4692,6355,-4692,6355,-4809,6342,-4809,6342,-4716,6300,-4809,6280,-4809,6280,-4692xe" stroked="f" style="position:absolute;left:4165;top:-5046;width:3950;height:744">
              <v:path arrowok="t"/>
              <v:fill/>
            </v:shape>
            <v:shape coordorigin="4165,-5046" coordsize="3950,744" fillcolor="#363435" filled="t" path="m6389,-4725l6393,-4738,6409,-4793,6426,-4738,6430,-4725,6439,-4692,6454,-4692,6418,-4809,6401,-4809,6365,-4692,6380,-4692,6389,-4725xe" stroked="f" style="position:absolute;left:4165;top:-5046;width:3950;height:744">
              <v:path arrowok="t"/>
              <v:fill/>
            </v:shape>
            <v:shape coordorigin="4165,-5046" coordsize="3950,744" fillcolor="#363435" filled="t" path="m6393,-4738l6389,-4725,6430,-4725,6426,-4738,6393,-4738xe" stroked="f" style="position:absolute;left:4165;top:-5046;width:3950;height:744">
              <v:path arrowok="t"/>
              <v:fill/>
            </v:shape>
            <v:shape coordorigin="4165,-5046" coordsize="3950,744" fillcolor="#363435" filled="t" path="m6788,-4899l6788,-4943,6837,-4943,6837,-4957,6788,-4957,6788,-4989,6840,-4989,6840,-5002,6774,-5002,6774,-4886,6840,-4886,6840,-4899,6788,-4899xe" stroked="f" style="position:absolute;left:4165;top:-5046;width:3950;height:744">
              <v:path arrowok="t"/>
              <v:fill/>
            </v:shape>
            <v:shape coordorigin="4165,-5046" coordsize="3950,744" fillcolor="#363435" filled="t" path="m6467,-4714l6467,-4692,6484,-4692,6484,-4714,6467,-4714xe" stroked="f" style="position:absolute;left:4165;top:-5046;width:3950;height:744">
              <v:path arrowok="t"/>
              <v:fill/>
            </v:shape>
            <v:shape coordorigin="4165,-5046" coordsize="3950,744" fillcolor="#363435" filled="t" path="m4179,-4318l4179,-4421,4165,-4421,4165,-4305,4226,-4305,4226,-4318,4179,-4318xe" stroked="f" style="position:absolute;left:4165;top:-5046;width:3950;height:744">
              <v:path arrowok="t"/>
              <v:fill/>
            </v:shape>
            <v:shape coordorigin="4165,-5046" coordsize="3950,744" fillcolor="#363435" filled="t" path="m4244,-4347l4242,-4318,4246,-4313,4251,-4309,4257,-4306,4263,-4303,4269,-4302,4276,-4315,4267,-4315,4259,-4320,4253,-4328,4247,-4336,4244,-4347xe" stroked="f" style="position:absolute;left:4165;top:-5046;width:3950;height:744">
              <v:path arrowok="t"/>
              <v:fill/>
            </v:shape>
            <v:shape coordorigin="4165,-5046" coordsize="3950,744" fillcolor="#363435" filled="t" path="m4480,-4318l4480,-4362,4529,-4362,4529,-4375,4480,-4375,4480,-4407,4532,-4407,4532,-4421,4466,-4421,4466,-4305,4532,-4305,4532,-4318,4480,-4318xe" stroked="f" style="position:absolute;left:4165;top:-5046;width:3950;height:744">
              <v:path arrowok="t"/>
              <v:fill/>
            </v:shape>
            <v:shape coordorigin="4165,-5046" coordsize="3950,744" fillcolor="#363435" filled="t" path="m4538,-4320l4538,-4305,4543,-4304,4551,-4303,4556,-4303,4566,-4303,4574,-4306,4579,-4311,4585,-4317,4588,-4325,4588,-4421,4551,-4421,4551,-4409,4574,-4409,4574,-4337,4573,-4330,4572,-4325,4569,-4320,4565,-4318,4559,-4316,4555,-4316,4549,-4317,4543,-4318,4538,-4320xe" stroked="f" style="position:absolute;left:4165;top:-5046;width:3950;height:744">
              <v:path arrowok="t"/>
              <v:fill/>
            </v:shape>
            <v:shape coordorigin="4165,-5046" coordsize="3950,744" fillcolor="#363435" filled="t" path="m4622,-4318l4622,-4362,4671,-4362,4671,-4375,4622,-4375,4622,-4407,4675,-4407,4675,-4421,4608,-4421,4608,-4305,4675,-4305,4675,-4318,4622,-4318xe" stroked="f" style="position:absolute;left:4165;top:-5046;width:3950;height:744">
              <v:path arrowok="t"/>
              <v:fill/>
            </v:shape>
            <v:shape coordorigin="4165,-5046" coordsize="3950,744" fillcolor="#363435" filled="t" path="m4884,-4706l4884,-4749,4933,-4749,4933,-4763,4884,-4763,4884,-4795,4936,-4795,4936,-4809,4870,-4809,4870,-4692,4936,-4692,4936,-4706,4884,-4706xe" stroked="f" style="position:absolute;left:4165;top:-5046;width:3950;height:744">
              <v:path arrowok="t"/>
              <v:fill/>
            </v:shape>
            <v:shape coordorigin="4165,-5046" coordsize="3950,744" fillcolor="#363435" filled="t" path="m4690,-4305l4703,-4305,4703,-4405,4731,-4337,4739,-4337,4767,-4405,4767,-4305,4781,-4305,4781,-4421,4761,-4421,4736,-4356,4709,-4421,4690,-4421,4690,-4305xe" stroked="f" style="position:absolute;left:4165;top:-5046;width:3950;height:744">
              <v:path arrowok="t"/>
              <v:fill/>
            </v:shape>
            <v:shape coordorigin="4165,-5046" coordsize="3950,744" fillcolor="#363435" filled="t" path="m4832,-4361l4816,-4361,4816,-4408,4832,-4408,4839,-4407,4844,-4405,4849,-4402,4852,-4396,4854,-4390,4854,-4386,4854,-4379,4852,-4373,4852,-4353,4856,-4356,4860,-4360,4865,-4367,4867,-4372,4868,-4376,4869,-4381,4869,-4392,4868,-4398,4866,-4403,4863,-4407,4856,-4414,4849,-4418,4845,-4419,4840,-4421,4835,-4421,4802,-4421,4802,-4305,4816,-4305,4816,-4348,4836,-4348,4832,-4361xe" stroked="f" style="position:absolute;left:4165;top:-5046;width:3950;height:744">
              <v:path arrowok="t"/>
              <v:fill/>
            </v:shape>
            <v:shape coordorigin="4165,-5046" coordsize="3950,744" fillcolor="#363435" filled="t" path="m4832,-4361l4836,-4348,4842,-4349,4847,-4351,4852,-4353,4852,-4373,4848,-4368,4843,-4364,4836,-4362,4832,-4361xe" stroked="f" style="position:absolute;left:4165;top:-5046;width:3950;height:744">
              <v:path arrowok="t"/>
              <v:fill/>
            </v:shape>
            <v:shape coordorigin="4165,-5046" coordsize="3950,744" fillcolor="#363435" filled="t" path="m4984,-4405l5001,-4350,4993,-4421,4976,-4421,4968,-4350,4984,-4405xe" stroked="f" style="position:absolute;left:4165;top:-5046;width:3950;height:744">
              <v:path arrowok="t"/>
              <v:fill/>
            </v:shape>
            <v:shape coordorigin="4165,-5046" coordsize="3950,744" fillcolor="#363435" filled="t" path="m5039,-4421l5039,-4305,5053,-4305,5053,-4351,5069,-4351,5103,-4305,5121,-4305,5083,-4355,5090,-4358,5096,-4362,5099,-4368,5103,-4374,5105,-4381,5105,-4396,5104,-4401,5102,-4405,5100,-4409,5093,-4415,5088,-4400,5090,-4395,5091,-4388,5091,-4384,5089,-4378,5087,-4372,5082,-4367,5076,-4365,5070,-4364,5053,-4364,5053,-4408,5067,-4408,5072,-4421,5039,-4421xe" stroked="f" style="position:absolute;left:4165;top:-5046;width:3950;height:744">
              <v:path arrowok="t"/>
              <v:fill/>
            </v:shape>
            <v:shape coordorigin="4165,-5046" coordsize="3950,744" fillcolor="#363435" filled="t" path="m5086,-4419l5082,-4420,5078,-4421,5072,-4421,5067,-4408,5071,-4408,5077,-4407,5082,-4405,5088,-4400,5093,-4415,5086,-4419xe" stroked="f" style="position:absolute;left:4165;top:-5046;width:3950;height:744">
              <v:path arrowok="t"/>
              <v:fill/>
            </v:shape>
            <v:shape coordorigin="4165,-5046" coordsize="3950,744" fillcolor="#363435" filled="t" path="m5143,-4318l5143,-4362,5192,-4362,5192,-4375,5143,-4375,5143,-4407,5196,-4407,5196,-4421,5129,-4421,5129,-4305,5196,-4305,5196,-4318,5143,-4318xe" stroked="f" style="position:absolute;left:4165;top:-5046;width:3950;height:744">
              <v:path arrowok="t"/>
              <v:fill/>
            </v:shape>
            <v:shape coordorigin="4165,-5046" coordsize="3950,744" fillcolor="#363435" filled="t" path="m5389,-4323l5385,-4321,5380,-4319,5375,-4318,5370,-4318,5372,-4305,5379,-4305,5384,-4306,5390,-4308,5395,-4310,5400,-4314,5407,-4319,5412,-4325,5416,-4334,5420,-4342,5422,-4352,5422,-4374,5420,-4384,5416,-4392,5413,-4400,5407,-4407,5401,-4412,5397,-4415,5392,-4417,5386,-4419,5381,-4420,5373,-4421,5339,-4421,5339,-4305,5363,-4305,5353,-4318,5353,-4408,5370,-4408,5375,-4407,5379,-4406,5384,-4405,5388,-4403,5391,-4401,5397,-4397,5401,-4392,5403,-4386,5406,-4380,5407,-4372,5407,-4354,5406,-4346,5404,-4340,5401,-4334,5398,-4329,5393,-4326,5389,-4323xe" stroked="f" style="position:absolute;left:4165;top:-5046;width:3950;height:744">
              <v:path arrowok="t"/>
              <v:fill/>
            </v:shape>
            <v:shape coordorigin="4165,-5046" coordsize="3950,744" fillcolor="#363435" filled="t" path="m5363,-4318l5353,-4318,5363,-4305,5372,-4305,5370,-4318,5363,-4318xe" stroked="f" style="position:absolute;left:4165;top:-5046;width:3950;height:744">
              <v:path arrowok="t"/>
              <v:fill/>
            </v:shape>
            <v:shape coordorigin="4165,-5046" coordsize="3950,744" fillcolor="#363435" filled="t" path="m5451,-4318l5451,-4362,5500,-4362,5500,-4375,5451,-4375,5451,-4407,5504,-4407,5504,-4421,5437,-4421,5437,-4305,5504,-4305,5504,-4318,5451,-4318xe" stroked="f" style="position:absolute;left:4165;top:-5046;width:3950;height:744">
              <v:path arrowok="t"/>
              <v:fill/>
            </v:shape>
            <v:shape coordorigin="4165,-5046" coordsize="3950,744" fillcolor="#363435" filled="t" path="m5595,-4361l5580,-4361,5580,-4408,5596,-4408,5602,-4407,5608,-4405,5613,-4402,5616,-4396,5618,-4390,5618,-4386,5617,-4379,5615,-4373,5615,-4353,5619,-4356,5623,-4360,5628,-4367,5630,-4372,5632,-4376,5632,-4381,5632,-4392,5631,-4398,5629,-4403,5627,-4407,5620,-4414,5613,-4418,5608,-4419,5604,-4421,5598,-4421,5566,-4421,5566,-4305,5580,-4305,5580,-4348,5599,-4348,5595,-4361xe" stroked="f" style="position:absolute;left:4165;top:-5046;width:3950;height:744">
              <v:path arrowok="t"/>
              <v:fill/>
            </v:shape>
            <v:shape coordorigin="4165,-5046" coordsize="3950,744" fillcolor="#363435" filled="t" path="m5595,-4361l5599,-4348,5605,-4349,5610,-4351,5615,-4353,5615,-4373,5612,-4368,5606,-4364,5599,-4362,5595,-4361xe" stroked="f" style="position:absolute;left:4165;top:-5046;width:3950;height:744">
              <v:path arrowok="t"/>
              <v:fill/>
            </v:shape>
            <v:shape coordorigin="4165,-5046" coordsize="3950,744" fillcolor="#363435" filled="t" path="m5660,-4318l5660,-4362,5708,-4362,5708,-4375,5660,-4375,5660,-4407,5712,-4407,5712,-4421,5646,-4421,5646,-4305,5712,-4305,5712,-4318,5660,-4318xe" stroked="f" style="position:absolute;left:4165;top:-5046;width:3950;height:744">
              <v:path arrowok="t"/>
              <v:fill/>
            </v:shape>
            <v:shape coordorigin="4165,-5046" coordsize="3950,744" fillcolor="#363435" filled="t" path="m5727,-4421l5727,-4305,5741,-4305,5741,-4351,5758,-4351,5791,-4305,5809,-4305,5772,-4355,5778,-4358,5784,-4362,5788,-4368,5792,-4374,5794,-4381,5794,-4396,5793,-4401,5790,-4405,5788,-4409,5782,-4415,5776,-4400,5778,-4395,5779,-4388,5779,-4384,5777,-4378,5775,-4372,5771,-4367,5765,-4365,5758,-4364,5741,-4364,5741,-4408,5755,-4408,5761,-4421,5727,-4421xe" stroked="f" style="position:absolute;left:4165;top:-5046;width:3950;height:744">
              <v:path arrowok="t"/>
              <v:fill/>
            </v:shape>
            <v:shape coordorigin="4165,-5046" coordsize="3950,744" fillcolor="#363435" filled="t" path="m5774,-4419l5770,-4420,5766,-4421,5761,-4421,5755,-4408,5759,-4408,5765,-4407,5770,-4405,5776,-4400,5782,-4415,5774,-4419xe" stroked="f" style="position:absolute;left:4165;top:-5046;width:3950;height:744">
              <v:path arrowok="t"/>
              <v:fill/>
            </v:shape>
            <v:shape coordorigin="4165,-5046" coordsize="3950,744" fillcolor="#363435" filled="t" path="m5855,-4409l5855,-4421,5814,-4421,5814,-4409,5827,-4409,5827,-4316,5814,-4316,5814,-4305,5855,-4305,5855,-4316,5841,-4316,5841,-4409,5855,-4409xe" stroked="f" style="position:absolute;left:4165;top:-5046;width:3950;height:744">
              <v:path arrowok="t"/>
              <v:fill/>
            </v:shape>
            <v:shape coordorigin="4165,-5046" coordsize="3950,744" fillcolor="#363435" filled="t" path="m5823,-4706l5823,-4749,5871,-4749,5871,-4763,5823,-4763,5823,-4795,5875,-4795,5875,-4809,5809,-4809,5809,-4692,5875,-4692,5875,-4706,5823,-4706xe" stroked="f" style="position:absolute;left:4165;top:-5046;width:3950;height:744">
              <v:path arrowok="t"/>
              <v:fill/>
            </v:shape>
            <v:shape coordorigin="4165,-5046" coordsize="3950,744" fillcolor="#363435" filled="t" path="m5211,-4309l5216,-4307,5221,-4305,5226,-4303,5233,-4302,5247,-4302,5252,-4303,5257,-4305,5261,-4307,5268,-4313,5274,-4320,5275,-4324,5277,-4329,5278,-4333,5278,-4345,5276,-4351,5273,-4356,5269,-4361,5264,-4365,5257,-4367,5250,-4369,5246,-4370,5242,-4371,5235,-4373,5231,-4375,5225,-4380,5221,-4387,5221,-4397,5223,-4401,5227,-4405,5231,-4408,5237,-4410,5249,-4410,5254,-4409,5260,-4406,5265,-4404,5269,-4401,5274,-4397,5274,-4416,5269,-4418,5264,-4420,5259,-4421,5254,-4423,5248,-4423,5232,-4423,5223,-4420,5217,-4414,5210,-4407,5207,-4399,5207,-4385,5207,-4381,5210,-4374,5213,-4369,5218,-4364,5224,-4361,5231,-4358,5235,-4357,5238,-4356,5244,-4355,5250,-4353,5255,-4352,5260,-4347,5263,-4340,5263,-4329,5261,-4325,5253,-4318,5247,-4316,5234,-4316,5228,-4317,5223,-4320,5217,-4322,5211,-4326,5207,-4331,5206,-4331,5206,-4311,5211,-4309xe" stroked="f" style="position:absolute;left:4165;top:-5046;width:3950;height:744">
              <v:path arrowok="t"/>
              <v:fill/>
            </v:shape>
            <v:shape coordorigin="4165,-5046" coordsize="3950,744" fillcolor="#363435" filled="t" path="m4896,-4421l4882,-4421,4882,-4305,4955,-4305,4964,-4337,5005,-4337,5014,-4305,5029,-4305,4993,-4421,5001,-4350,4968,-4350,4976,-4421,4944,-4315,4944,-4318,4896,-4318,4896,-4421xe" stroked="f" style="position:absolute;left:4165;top:-5046;width:3950;height:744">
              <v:path arrowok="t"/>
              <v:fill/>
            </v:shape>
            <v:shape coordorigin="4165,-5046" coordsize="3950,744" fillcolor="#363435" filled="t" path="m4338,-4309l4343,-4307,4349,-4305,4354,-4303,4360,-4302,4375,-4302,4380,-4303,4384,-4305,4388,-4307,4396,-4313,4401,-4320,4403,-4324,4404,-4329,4405,-4333,4405,-4345,4404,-4351,4400,-4356,4397,-4361,4392,-4365,4384,-4367,4378,-4369,4374,-4370,4369,-4371,4363,-4373,4358,-4375,4352,-4380,4349,-4387,4349,-4397,4351,-4401,4355,-4405,4359,-4408,4364,-4410,4376,-4410,4382,-4409,4387,-4406,4392,-4404,4397,-4401,4401,-4397,4401,-4416,4397,-4418,4392,-4420,4387,-4421,4381,-4423,4376,-4423,4359,-4423,4351,-4420,4344,-4414,4337,-4407,4334,-4399,4334,-4385,4335,-4381,4337,-4374,4341,-4369,4346,-4364,4352,-4361,4358,-4358,4363,-4357,4366,-4356,4371,-4355,4378,-4353,4382,-4352,4388,-4347,4391,-4340,4391,-4329,4389,-4325,4381,-4318,4375,-4316,4362,-4316,4356,-4317,4350,-4320,4344,-4322,4339,-4326,4334,-4331,4333,-4331,4333,-4311,4338,-4309xe" stroked="f" style="position:absolute;left:4165;top:-5046;width:3950;height:744">
              <v:path arrowok="t"/>
              <v:fill/>
            </v:shape>
            <v:shape coordorigin="4165,-5046" coordsize="3950,744" fillcolor="#363435" filled="t" path="m4244,-4370l4245,-4377,4246,-4383,4248,-4389,4250,-4394,4253,-4398,4256,-4402,4259,-4405,4267,-4409,4271,-4410,4281,-4410,4286,-4409,4290,-4407,4297,-4402,4300,-4398,4303,-4394,4305,-4389,4306,-4383,4308,-4377,4309,-4371,4309,-4347,4306,-4336,4300,-4328,4294,-4320,4286,-4315,4276,-4315,4269,-4302,4283,-4302,4290,-4303,4295,-4306,4301,-4309,4306,-4313,4310,-4318,4315,-4323,4318,-4330,4320,-4337,4322,-4345,4323,-4353,4323,-4373,4322,-4381,4320,-4389,4318,-4396,4314,-4403,4310,-4408,4306,-4413,4302,-4417,4296,-4419,4290,-4422,4284,-4424,4269,-4424,4263,-4422,4257,-4420,4251,-4417,4246,-4413,4242,-4408,4238,-4402,4235,-4396,4233,-4389,4231,-4381,4230,-4373,4230,-4353,4231,-4345,4233,-4337,4235,-4330,4238,-4323,4242,-4318,4244,-4347,4244,-4370xe" stroked="f" style="position:absolute;left:4165;top:-5046;width:3950;height:744">
              <v:path arrowok="t"/>
              <v:fill/>
            </v:shape>
            <v:shape coordorigin="4165,-5046" coordsize="3950,744" fillcolor="#363435" filled="t" path="m5917,-4696l5922,-4694,5928,-4692,5933,-4691,5940,-4690,5954,-4690,5959,-4691,5963,-4693,5968,-4694,5975,-4700,5980,-4707,5982,-4712,5984,-4716,5984,-4721,5984,-4732,5983,-4739,5979,-4744,5976,-4748,5971,-4752,5963,-4755,5957,-4757,5953,-4758,5948,-4759,5942,-4761,5937,-4762,5931,-4767,5928,-4774,5928,-4784,5930,-4789,5934,-4792,5938,-4796,5943,-4797,5956,-4797,5961,-4796,5966,-4794,5972,-4791,5976,-4788,5980,-4785,5980,-4803,5976,-4806,5971,-4807,5966,-4809,5960,-4810,5955,-4811,5938,-4811,5930,-4808,5923,-4801,5917,-4795,5913,-4787,5913,-4773,5914,-4769,5916,-4762,5920,-4756,5925,-4752,5931,-4748,5938,-4746,5942,-4745,5945,-4744,5950,-4743,5957,-4741,5961,-4739,5967,-4734,5970,-4727,5970,-4717,5968,-4712,5960,-4705,5954,-4703,5941,-4703,5935,-4705,5929,-4707,5923,-4710,5918,-4714,5913,-4718,5912,-4718,5912,-4699,5917,-4696xe" stroked="f" style="position:absolute;left:4165;top:-5046;width:3950;height:744">
              <v:path arrowok="t"/>
              <v:fill/>
            </v:shape>
            <v:shape coordorigin="4165,-5046" coordsize="3950,744" fillcolor="#363435" filled="t" path="m5162,-4696l5167,-4694,5173,-4692,5178,-4691,5185,-4690,5199,-4690,5204,-4691,5209,-4693,5213,-4694,5220,-4700,5225,-4707,5227,-4712,5229,-4716,5230,-4721,5230,-4732,5228,-4739,5225,-4744,5221,-4748,5216,-4752,5209,-4755,5202,-4757,5198,-4758,5194,-4759,5187,-4761,5182,-4762,5177,-4767,5173,-4774,5173,-4784,5175,-4789,5179,-4792,5183,-4796,5188,-4797,5201,-4797,5206,-4796,5212,-4794,5217,-4791,5221,-4788,5226,-4785,5226,-4803,5221,-4806,5216,-4807,5211,-4809,5206,-4810,5200,-4811,5184,-4811,5175,-4808,5168,-4801,5162,-4795,5158,-4787,5158,-4773,5159,-4769,5161,-4762,5165,-4756,5170,-4752,5176,-4748,5183,-4746,5187,-4745,5190,-4744,5196,-4743,5202,-4741,5207,-4739,5212,-4734,5215,-4727,5215,-4717,5213,-4712,5205,-4705,5199,-4703,5186,-4703,5180,-4705,5174,-4707,5169,-4710,5163,-4714,5159,-4718,5158,-4718,5158,-4699,5162,-4696xe" stroked="f" style="position:absolute;left:4165;top:-5046;width:3950;height:744">
              <v:path arrowok="t"/>
              <v:fill/>
            </v:shape>
            <v:shape coordorigin="4165,-4465" coordsize="3946,385" fillcolor="#363435" filled="t" path="m6224,-4347l6222,-4318,6226,-4313,6231,-4309,6237,-4306,6242,-4303,6249,-4302,6256,-4315,6246,-4315,6238,-4320,6233,-4328,6227,-4336,6224,-4347xe" stroked="f" style="position:absolute;left:4165;top:-4465;width:3946;height:385">
              <v:path arrowok="t"/>
              <v:fill/>
            </v:shape>
            <v:shape coordorigin="4165,-4465" coordsize="3946,385" fillcolor="#363435" filled="t" path="m6460,-4318l6460,-4362,6508,-4362,6508,-4375,6460,-4375,6460,-4407,6512,-4407,6512,-4421,6446,-4421,6446,-4305,6512,-4305,6512,-4318,6460,-4318xe" stroked="f" style="position:absolute;left:4165;top:-4465;width:3946;height:385">
              <v:path arrowok="t"/>
              <v:fill/>
            </v:shape>
            <v:shape coordorigin="4165,-4465" coordsize="3946,385" fillcolor="#363435" filled="t" path="m6527,-4305l6541,-4305,6541,-4405,6587,-4305,6603,-4305,6603,-4421,6590,-4421,6590,-4329,6547,-4421,6527,-4421,6527,-4305xe" stroked="f" style="position:absolute;left:4165;top:-4465;width:3946;height:385">
              <v:path arrowok="t"/>
              <v:fill/>
            </v:shape>
            <v:shape coordorigin="4165,-4465" coordsize="3946,385" fillcolor="#363435" filled="t" path="m6680,-4347l6682,-4313,6687,-4309,6693,-4306,6698,-4303,6705,-4302,6715,-4302,6712,-4315,6702,-4315,6694,-4319,6688,-4328,6683,-4336,6680,-4347xe" stroked="f" style="position:absolute;left:4165;top:-4465;width:3946;height:385">
              <v:path arrowok="t"/>
              <v:fill/>
            </v:shape>
            <v:shape coordorigin="4165,-4465" coordsize="3946,385" fillcolor="#363435" filled="t" path="m6734,-4290l6731,-4295,6729,-4300,6729,-4305,6738,-4309,6745,-4316,6751,-4325,6756,-4335,6759,-4348,6759,-4373,6758,-4381,6755,-4389,6753,-4396,6750,-4403,6746,-4408,6742,-4413,6737,-4417,6731,-4419,6726,-4422,6719,-4424,6705,-4424,6698,-4422,6693,-4420,6687,-4417,6682,-4413,6678,-4408,6674,-4402,6671,-4396,6668,-4389,6666,-4381,6665,-4373,6665,-4353,6666,-4345,6668,-4337,6671,-4330,6674,-4323,6678,-4318,6682,-4313,6680,-4347,6680,-4370,6681,-4377,6682,-4383,6683,-4389,6686,-4394,6688,-4398,6691,-4402,6695,-4405,6702,-4409,6707,-4410,6717,-4410,6721,-4409,6725,-4407,6733,-4402,6735,-4398,6738,-4394,6740,-4389,6742,-4383,6743,-4377,6744,-4371,6744,-4347,6741,-4336,6735,-4328,6730,-4319,6722,-4315,6712,-4315,6715,-4302,6716,-4293,6718,-4286,6723,-4281,6728,-4276,6735,-4274,6748,-4274,6754,-4275,6759,-4276,6759,-4290,6754,-4289,6749,-4288,6745,-4287,6739,-4288,6734,-4290xe" stroked="f" style="position:absolute;left:4165;top:-4465;width:3946;height:385">
              <v:path arrowok="t"/>
              <v:fill/>
            </v:shape>
            <v:shape coordorigin="4165,-4465" coordsize="3946,385" fillcolor="#363435" filled="t" path="m6788,-4331l6787,-4338,6787,-4343,6787,-4421,6773,-4421,6773,-4340,6774,-4333,6775,-4327,6777,-4322,6779,-4317,6783,-4313,6790,-4307,6795,-4305,6799,-4303,6805,-4302,6818,-4302,6823,-4303,6827,-4305,6832,-4307,6839,-4313,6843,-4317,6846,-4322,6847,-4328,6849,-4333,6849,-4340,6849,-4421,6835,-4421,6835,-4343,6835,-4338,6834,-4335,6832,-4328,6829,-4322,6823,-4318,6815,-4315,6806,-4315,6802,-4316,6796,-4319,6791,-4325,6788,-4331xe" stroked="f" style="position:absolute;left:4165;top:-4465;width:3946;height:385">
              <v:path arrowok="t"/>
              <v:fill/>
            </v:shape>
            <v:shape coordorigin="4165,-4465" coordsize="3946,385" fillcolor="#363435" filled="t" path="m6884,-4318l6884,-4362,6932,-4362,6932,-4375,6884,-4375,6884,-4407,6936,-4407,6936,-4421,6870,-4421,6870,-4305,6936,-4305,6936,-4318,6884,-4318xe" stroked="f" style="position:absolute;left:4165;top:-4465;width:3946;height:385">
              <v:path arrowok="t"/>
              <v:fill/>
            </v:shape>
            <v:shape coordorigin="4165,-4465" coordsize="3946,385" fillcolor="#363435" filled="t" path="m7010,-4337l7014,-4350,7030,-4405,7047,-4350,7050,-4337,7060,-4305,7075,-4305,7039,-4421,7022,-4421,6986,-4305,7000,-4305,7010,-4337xe" stroked="f" style="position:absolute;left:4165;top:-4465;width:3946;height:385">
              <v:path arrowok="t"/>
              <v:fill/>
            </v:shape>
            <v:shape coordorigin="4165,-4465" coordsize="3946,385" fillcolor="#363435" filled="t" path="m7014,-4350l7010,-4337,7050,-4337,7047,-4350,7014,-4350xe" stroked="f" style="position:absolute;left:4165;top:-4465;width:3946;height:385">
              <v:path arrowok="t"/>
              <v:fill/>
            </v:shape>
            <v:shape coordorigin="4165,-4465" coordsize="3946,385" fillcolor="#363435" filled="t" path="m7353,-4318l7353,-4362,7402,-4362,7402,-4375,7353,-4375,7353,-4407,7406,-4407,7406,-4421,7339,-4421,7339,-4305,7406,-4305,7406,-4318,7353,-4318xe" stroked="f" style="position:absolute;left:4165;top:-4465;width:3946;height:385">
              <v:path arrowok="t"/>
              <v:fill/>
            </v:shape>
            <v:shape coordorigin="4165,-4465" coordsize="3946,385" fillcolor="#363435" filled="t" path="m7114,-4361l7099,-4361,7099,-4408,7115,-4408,7122,-4407,7127,-4405,7132,-4402,7135,-4396,7137,-4390,7137,-4386,7137,-4379,7135,-4373,7135,-4353,7139,-4356,7143,-4360,7148,-4367,7149,-4372,7151,-4376,7152,-4381,7152,-4392,7151,-4398,7148,-4403,7146,-4407,7139,-4414,7132,-4418,7128,-4419,7123,-4421,7118,-4421,7085,-4421,7085,-4305,7099,-4305,7099,-4348,7118,-4348,7114,-4361xe" stroked="f" style="position:absolute;left:4165;top:-4465;width:3946;height:385">
              <v:path arrowok="t"/>
              <v:fill/>
            </v:shape>
            <v:shape coordorigin="4165,-4465" coordsize="3946,385" fillcolor="#363435" filled="t" path="m7114,-4361l7118,-4348,7125,-4349,7130,-4351,7135,-4353,7135,-4373,7131,-4368,7126,-4364,7119,-4362,7114,-4361xe" stroked="f" style="position:absolute;left:4165;top:-4465;width:3946;height:385">
              <v:path arrowok="t"/>
              <v:fill/>
            </v:shape>
            <v:shape coordorigin="4165,-4465" coordsize="3946,385" fillcolor="#363435" filled="t" path="m7174,-4337l7178,-4350,7194,-4405,7211,-4350,7215,-4337,7224,-4305,7239,-4305,7203,-4421,7186,-4421,7150,-4305,7165,-4305,7174,-4337xe" stroked="f" style="position:absolute;left:4165;top:-4465;width:3946;height:385">
              <v:path arrowok="t"/>
              <v:fill/>
            </v:shape>
            <v:shape coordorigin="4165,-4465" coordsize="3946,385" fillcolor="#363435" filled="t" path="m7178,-4350l7174,-4337,7215,-4337,7211,-4350,7178,-4350xe" stroked="f" style="position:absolute;left:4165;top:-4465;width:3946;height:385">
              <v:path arrowok="t"/>
              <v:fill/>
            </v:shape>
            <v:shape coordorigin="4165,-4465" coordsize="3946,385" fillcolor="#363435" filled="t" path="m7249,-4421l7249,-4305,7263,-4305,7263,-4351,7279,-4351,7313,-4305,7331,-4305,7293,-4355,7300,-4358,7305,-4362,7309,-4368,7313,-4374,7315,-4381,7315,-4396,7314,-4401,7312,-4405,7310,-4409,7303,-4415,7298,-4400,7300,-4395,7301,-4388,7301,-4384,7299,-4378,7297,-4372,7292,-4367,7286,-4365,7280,-4364,7263,-4364,7263,-4408,7277,-4408,7282,-4421,7249,-4421xe" stroked="f" style="position:absolute;left:4165;top:-4465;width:3946;height:385">
              <v:path arrowok="t"/>
              <v:fill/>
            </v:shape>
            <v:shape coordorigin="4165,-4465" coordsize="3946,385" fillcolor="#363435" filled="t" path="m7296,-4419l7292,-4420,7288,-4421,7282,-4421,7277,-4408,7281,-4408,7287,-4407,7292,-4405,7298,-4400,7303,-4415,7296,-4419xe" stroked="f" style="position:absolute;left:4165;top:-4465;width:3946;height:385">
              <v:path arrowok="t"/>
              <v:fill/>
            </v:shape>
            <v:shape coordorigin="4165,-4465" coordsize="3946,385" fillcolor="#363435" filled="t" path="m7430,-4318l7487,-4407,7487,-4421,7417,-4421,7417,-4407,7471,-4407,7415,-4319,7415,-4305,7488,-4305,7488,-4318,7430,-4318xe" stroked="f" style="position:absolute;left:4165;top:-4465;width:3946;height:385">
              <v:path arrowok="t"/>
              <v:fill/>
            </v:shape>
            <v:shape coordorigin="4165,-4465" coordsize="3946,385" fillcolor="#363435" filled="t" path="m7496,-4381l7495,-4373,7495,-4353,7496,-4344,7499,-4337,7501,-4329,7504,-4323,7508,-4318,7513,-4313,7518,-4309,7523,-4306,7529,-4304,7535,-4302,7547,-4302,7550,-4303,7555,-4304,7561,-4306,7567,-4308,7571,-4310,7575,-4312,7575,-4331,7574,-4331,7570,-4327,7566,-4323,7560,-4320,7554,-4317,7547,-4316,7538,-4316,7534,-4317,7530,-4319,7522,-4324,7516,-4331,7514,-4336,7512,-4342,7511,-4348,7510,-4355,7510,-4370,7510,-4377,7512,-4383,7514,-4389,7516,-4394,7519,-4398,7526,-4405,7530,-4407,7534,-4409,7538,-4410,7547,-4410,7554,-4408,7560,-4406,7565,-4403,7569,-4399,7575,-4395,7575,-4413,7571,-4416,7566,-4418,7561,-4420,7556,-4422,7550,-4423,7543,-4423,7535,-4423,7529,-4422,7523,-4419,7517,-4416,7512,-4412,7508,-4407,7504,-4402,7501,-4396,7498,-4388,7496,-4381xe" stroked="f" style="position:absolute;left:4165;top:-4465;width:3946;height:385">
              <v:path arrowok="t"/>
              <v:fill/>
            </v:shape>
            <v:shape coordorigin="4165,-4465" coordsize="3946,385" fillcolor="#363435" filled="t" path="m7601,-4337l7605,-4350,7621,-4405,7637,-4350,7641,-4337,7651,-4305,7666,-4305,7630,-4421,7613,-4421,7577,-4305,7591,-4305,7601,-4337xe" stroked="f" style="position:absolute;left:4165;top:-4465;width:3946;height:385">
              <v:path arrowok="t"/>
              <v:fill/>
            </v:shape>
            <v:shape coordorigin="4165,-4465" coordsize="3946,385" fillcolor="#363435" filled="t" path="m7605,-4350l7601,-4337,7641,-4337,7637,-4350,7605,-4350xe" stroked="f" style="position:absolute;left:4165;top:-4465;width:3946;height:385">
              <v:path arrowok="t"/>
              <v:fill/>
            </v:shape>
            <v:shape coordorigin="4165,-4465" coordsize="3946,385" fillcolor="#363435" filled="t" path="m7676,-4305l7689,-4305,7689,-4405,7736,-4305,7751,-4305,7751,-4421,7738,-4421,7738,-4329,7696,-4421,7676,-4421,7676,-4305xe" stroked="f" style="position:absolute;left:4165;top:-4465;width:3946;height:385">
              <v:path arrowok="t"/>
              <v:fill/>
            </v:shape>
            <v:shape coordorigin="4165,-4465" coordsize="3946,385" fillcolor="#363435" filled="t" path="m7921,-4405l7938,-4350,7930,-4421,7913,-4421,7905,-4350,7921,-4405xe" stroked="f" style="position:absolute;left:4165;top:-4465;width:3946;height:385">
              <v:path arrowok="t"/>
              <v:fill/>
            </v:shape>
            <v:shape coordorigin="4165,-4465" coordsize="3946,385" fillcolor="#363435" filled="t" path="m8031,-4347l8029,-4318,8033,-4313,8038,-4309,8044,-4306,8050,-4303,8056,-4302,8063,-4315,8054,-4315,8046,-4320,8040,-4328,8034,-4336,8031,-4347xe" stroked="f" style="position:absolute;left:4165;top:-4465;width:3946;height:385">
              <v:path arrowok="t"/>
              <v:fill/>
            </v:shape>
            <v:shape coordorigin="4165,-4465" coordsize="3946,385" fillcolor="#363435" filled="t" path="m4267,-4212l4283,-4157,4276,-4227,4258,-4227,4250,-4157,4267,-4212xe" stroked="f" style="position:absolute;left:4165;top:-4465;width:3946;height:385">
              <v:path arrowok="t"/>
              <v:fill/>
            </v:shape>
            <v:shape coordorigin="4165,-4465" coordsize="3946,385" fillcolor="#363435" filled="t" path="m4495,-4216l4495,-4227,4454,-4227,4454,-4216,4468,-4216,4468,-4123,4454,-4123,4454,-4111,4495,-4111,4495,-4123,4482,-4123,4482,-4216,4495,-4216xe" stroked="f" style="position:absolute;left:4165;top:-4465;width:3946;height:385">
              <v:path arrowok="t"/>
              <v:fill/>
            </v:shape>
            <v:shape coordorigin="4165,-4465" coordsize="3946,385" fillcolor="#363435" filled="t" path="m4513,-4111l4526,-4111,4526,-4211,4573,-4111,4588,-4111,4588,-4227,4575,-4227,4575,-4135,4533,-4227,4513,-4227,4513,-4111xe" stroked="f" style="position:absolute;left:4165;top:-4465;width:3946;height:385">
              <v:path arrowok="t"/>
              <v:fill/>
            </v:shape>
            <v:shape coordorigin="4165,-4465" coordsize="3946,385" fillcolor="#363435" filled="t" path="m4705,-4125l4705,-4168,4754,-4168,4754,-4182,4705,-4182,4705,-4214,4757,-4214,4757,-4227,4691,-4227,4691,-4111,4757,-4111,4757,-4125,4705,-4125xe" stroked="f" style="position:absolute;left:4165;top:-4465;width:3946;height:385">
              <v:path arrowok="t"/>
              <v:fill/>
            </v:shape>
            <v:shape coordorigin="4165,-4465" coordsize="3946,385" fillcolor="#363435" filled="t" path="m4773,-4227l4773,-4111,4787,-4111,4787,-4157,4803,-4157,4836,-4111,4854,-4111,4817,-4162,4824,-4164,4829,-4169,4833,-4174,4837,-4180,4839,-4187,4839,-4202,4838,-4207,4836,-4211,4833,-4215,4827,-4221,4821,-4206,4824,-4201,4824,-4195,4824,-4191,4823,-4184,4820,-4178,4816,-4174,4810,-4171,4803,-4170,4787,-4170,4787,-4214,4801,-4214,4806,-4227,4773,-4227xe" stroked="f" style="position:absolute;left:4165;top:-4465;width:3946;height:385">
              <v:path arrowok="t"/>
              <v:fill/>
            </v:shape>
            <v:shape coordorigin="4165,-4465" coordsize="3946,385" fillcolor="#363435" filled="t" path="m4819,-4226l4815,-4226,4811,-4227,4806,-4227,4801,-4214,4804,-4214,4810,-4213,4815,-4212,4821,-4206,4827,-4221,4819,-4226xe" stroked="f" style="position:absolute;left:4165;top:-4465;width:3946;height:385">
              <v:path arrowok="t"/>
              <v:fill/>
            </v:shape>
            <v:shape coordorigin="4165,-4465" coordsize="3946,385" fillcolor="#363435" filled="t" path="m4858,-4187l4857,-4179,4857,-4159,4858,-4150,4860,-4143,4863,-4135,4866,-4129,4870,-4124,4874,-4119,4879,-4115,4885,-4113,4891,-4110,4897,-4109,4908,-4109,4912,-4109,4917,-4110,4923,-4112,4928,-4114,4933,-4116,4937,-4119,4937,-4137,4936,-4137,4932,-4133,4927,-4129,4922,-4126,4916,-4124,4908,-4122,4900,-4122,4896,-4123,4892,-4125,4884,-4130,4878,-4138,4876,-4143,4874,-4148,4872,-4154,4871,-4161,4871,-4177,4872,-4183,4874,-4189,4876,-4195,4878,-4200,4881,-4204,4887,-4211,4891,-4213,4896,-4215,4900,-4216,4908,-4216,4915,-4215,4921,-4212,4927,-4209,4931,-4206,4937,-4201,4937,-4220,4932,-4222,4928,-4225,4923,-4227,4918,-4228,4911,-4229,4904,-4230,4897,-4230,4891,-4228,4885,-4225,4879,-4223,4874,-4219,4870,-4214,4866,-4208,4862,-4202,4860,-4195,4858,-4187xe" stroked="f" style="position:absolute;left:4165;top:-4465;width:3946;height:385">
              <v:path arrowok="t"/>
              <v:fill/>
            </v:shape>
            <v:shape coordorigin="4165,-4465" coordsize="3946,385" fillcolor="#363435" filled="t" path="m4987,-4216l4987,-4227,4946,-4227,4946,-4216,4960,-4216,4960,-4123,4946,-4123,4946,-4111,4987,-4111,4987,-4123,4974,-4123,4974,-4216,4987,-4216xe" stroked="f" style="position:absolute;left:4165;top:-4465;width:3946;height:385">
              <v:path arrowok="t"/>
              <v:fill/>
            </v:shape>
            <v:shape coordorigin="4165,-4465" coordsize="3946,385" fillcolor="#363435" filled="t" path="m5013,-4154l5011,-4124,5015,-4119,5020,-4115,5026,-4112,5032,-4110,5038,-4108,5045,-4122,5036,-4122,5028,-4126,5022,-4134,5016,-4142,5013,-4154xe" stroked="f" style="position:absolute;left:4165;top:-4465;width:3946;height:385">
              <v:path arrowok="t"/>
              <v:fill/>
            </v:shape>
            <v:shape coordorigin="4165,-4465" coordsize="3946,385" fillcolor="#363435" filled="t" path="m5107,-4111l5121,-4111,5121,-4211,5167,-4111,5183,-4111,5183,-4227,5170,-4227,5170,-4135,5127,-4227,5107,-4227,5107,-4111xe" stroked="f" style="position:absolute;left:4165;top:-4465;width:3946;height:385">
              <v:path arrowok="t"/>
              <v:fill/>
            </v:shape>
            <v:shape coordorigin="4165,-4465" coordsize="3946,385" fillcolor="#363435" filled="t" path="m5219,-4125l5219,-4168,5267,-4168,5267,-4182,5219,-4182,5219,-4214,5271,-4214,5271,-4227,5205,-4227,5205,-4111,5271,-4111,5271,-4125,5219,-4125xe" stroked="f" style="position:absolute;left:4165;top:-4465;width:3946;height:385">
              <v:path arrowok="t"/>
              <v:fill/>
            </v:shape>
            <v:shape coordorigin="4165,-4465" coordsize="3946,385" fillcolor="#363435" filled="t" path="m5432,-4154l5430,-4124,5434,-4119,5439,-4115,5445,-4112,5451,-4110,5457,-4108,5468,-4108,5465,-4122,5455,-4122,5447,-4126,5441,-4134,5435,-4142,5432,-4154xe" stroked="f" style="position:absolute;left:4165;top:-4465;width:3946;height:385">
              <v:path arrowok="t"/>
              <v:fill/>
            </v:shape>
            <v:shape coordorigin="4165,-4465" coordsize="3946,385" fillcolor="#363435" filled="t" path="m5432,-4177l5433,-4183,5435,-4189,5436,-4195,5438,-4200,5441,-4204,5444,-4209,5447,-4212,5455,-4216,5459,-4217,5469,-4217,5474,-4215,5478,-4213,5485,-4208,5491,-4201,5493,-4196,5494,-4190,5496,-4184,5497,-4177,5497,-4154,5494,-4142,5488,-4134,5482,-4126,5474,-4122,5465,-4122,5468,-4108,5468,-4099,5471,-4092,5476,-4087,5481,-4083,5487,-4080,5501,-4080,5506,-4081,5512,-4082,5512,-4096,5507,-4095,5502,-4094,5497,-4094,5492,-4094,5487,-4097,5483,-4102,5482,-4106,5481,-4112,5491,-4115,5498,-4122,5503,-4132,5509,-4142,5511,-4154,5511,-4179,5510,-4187,5508,-4195,5506,-4203,5503,-4209,5499,-4214,5495,-4219,5490,-4223,5484,-4226,5478,-4229,5472,-4230,5457,-4230,5451,-4229,5445,-4226,5439,-4223,5434,-4219,5430,-4214,5426,-4209,5423,-4202,5421,-4195,5419,-4188,5418,-4179,5418,-4160,5419,-4151,5421,-4143,5423,-4136,5426,-4129,5430,-4124,5432,-4154,5432,-4177xe" stroked="f" style="position:absolute;left:4165;top:-4465;width:3946;height:385">
              <v:path arrowok="t"/>
              <v:fill/>
            </v:shape>
            <v:shape coordorigin="4165,-4465" coordsize="3946,385" fillcolor="#363435" filled="t" path="m5286,-4115l5291,-4113,5296,-4111,5302,-4110,5308,-4109,5322,-4109,5328,-4110,5332,-4111,5336,-4113,5343,-4119,5349,-4126,5350,-4131,5352,-4135,5353,-4139,5353,-4151,5351,-4157,5348,-4162,5345,-4167,5339,-4171,5332,-4174,5325,-4175,5321,-4177,5317,-4178,5310,-4180,5306,-4181,5300,-4186,5296,-4193,5296,-4203,5298,-4208,5302,-4211,5306,-4215,5312,-4216,5324,-4216,5330,-4215,5335,-4212,5340,-4210,5344,-4207,5349,-4203,5349,-4222,5344,-4224,5339,-4226,5334,-4228,5329,-4229,5323,-4230,5307,-4230,5298,-4226,5292,-4220,5285,-4214,5282,-4206,5282,-4192,5282,-4188,5285,-4181,5289,-4175,5293,-4170,5299,-4167,5306,-4165,5310,-4164,5314,-4163,5319,-4161,5325,-4159,5330,-4158,5335,-4153,5338,-4146,5338,-4136,5336,-4131,5328,-4124,5322,-4122,5309,-4122,5304,-4123,5298,-4126,5292,-4129,5287,-4132,5282,-4137,5281,-4137,5281,-4118,5286,-4115xe" stroked="f" style="position:absolute;left:4165;top:-4465;width:3946;height:385">
              <v:path arrowok="t"/>
              <v:fill/>
            </v:shape>
            <v:shape coordorigin="4165,-4465" coordsize="3946,385" fillcolor="#363435" filled="t" path="m5013,-4177l5014,-4183,5015,-4189,5017,-4195,5019,-4200,5022,-4204,5025,-4209,5028,-4212,5036,-4216,5040,-4217,5050,-4217,5055,-4215,5059,-4213,5066,-4208,5072,-4201,5074,-4196,5075,-4190,5077,-4184,5077,-4177,5077,-4154,5075,-4142,5069,-4134,5063,-4126,5055,-4122,5045,-4122,5038,-4108,5052,-4108,5059,-4110,5064,-4112,5070,-4115,5075,-4119,5079,-4124,5083,-4129,5087,-4136,5089,-4143,5091,-4151,5092,-4160,5092,-4179,5091,-4187,5089,-4195,5086,-4203,5083,-4209,5079,-4214,5075,-4219,5070,-4223,5065,-4226,5059,-4229,5052,-4230,5038,-4230,5032,-4229,5026,-4226,5020,-4223,5015,-4219,5011,-4214,5007,-4209,5004,-4202,5002,-4195,5000,-4188,4998,-4179,4998,-4160,5000,-4151,5002,-4143,5004,-4136,5007,-4129,5011,-4124,5013,-4154,5013,-4177xe" stroked="f" style="position:absolute;left:4165;top:-4465;width:3946;height:385">
              <v:path arrowok="t"/>
              <v:fill/>
            </v:shape>
            <v:shape coordorigin="4165,-4465" coordsize="3946,385" fillcolor="#363435" filled="t" path="m4609,-4115l4614,-4113,4620,-4111,4625,-4110,4632,-4109,4646,-4109,4651,-4110,4655,-4111,4660,-4113,4667,-4119,4672,-4126,4674,-4131,4676,-4135,4677,-4139,4677,-4151,4675,-4157,4672,-4162,4668,-4167,4663,-4171,4656,-4174,4649,-4175,4645,-4177,4641,-4178,4634,-4180,4629,-4181,4624,-4186,4620,-4193,4620,-4203,4622,-4208,4626,-4211,4630,-4215,4635,-4216,4648,-4216,4653,-4215,4658,-4212,4664,-4210,4668,-4207,4672,-4203,4672,-4222,4668,-4224,4663,-4226,4658,-4228,4653,-4229,4647,-4230,4631,-4230,4622,-4226,4615,-4220,4609,-4214,4605,-4206,4605,-4192,4606,-4188,4608,-4181,4612,-4175,4617,-4170,4623,-4167,4630,-4165,4634,-4164,4637,-4163,4643,-4161,4649,-4159,4653,-4158,4659,-4153,4662,-4146,4662,-4136,4660,-4131,4652,-4124,4646,-4122,4633,-4122,4627,-4123,4621,-4126,4616,-4129,4610,-4132,4606,-4137,4605,-4137,4605,-4118,4609,-4115xe" stroked="f" style="position:absolute;left:4165;top:-4465;width:3946;height:385">
              <v:path arrowok="t"/>
              <v:fill/>
            </v:shape>
            <v:shape coordorigin="4165,-4465" coordsize="3946,385" fillcolor="#363435" filled="t" path="m4320,-4115l4326,-4113,4331,-4111,4336,-4110,4343,-4109,4357,-4109,4362,-4110,4367,-4111,4371,-4113,4378,-4119,4384,-4126,4385,-4131,4387,-4135,4388,-4139,4388,-4151,4386,-4157,4383,-4162,4379,-4167,4374,-4171,4367,-4174,4360,-4175,4356,-4177,4352,-4178,4345,-4180,4341,-4181,4335,-4186,4331,-4193,4331,-4203,4333,-4208,4337,-4211,4341,-4215,4346,-4216,4359,-4216,4364,-4215,4370,-4212,4375,-4210,4379,-4207,4384,-4203,4384,-4222,4379,-4224,4374,-4226,4369,-4228,4364,-4229,4358,-4230,4342,-4230,4333,-4226,4327,-4220,4320,-4214,4316,-4206,4316,-4192,4317,-4188,4320,-4181,4323,-4175,4328,-4170,4334,-4167,4341,-4165,4345,-4164,4348,-4163,4354,-4161,4360,-4159,4365,-4158,4370,-4153,4373,-4146,4373,-4136,4371,-4131,4363,-4124,4357,-4122,4344,-4122,4338,-4123,4332,-4126,4327,-4129,4321,-4132,4317,-4137,4316,-4137,4316,-4118,4320,-4115xe" stroked="f" style="position:absolute;left:4165;top:-4465;width:3946;height:385">
              <v:path arrowok="t"/>
              <v:fill/>
            </v:shape>
            <v:shape coordorigin="4165,-4465" coordsize="3946,385" fillcolor="#363435" filled="t" path="m4179,-4227l4165,-4227,4165,-4111,4237,-4111,4246,-4143,4287,-4143,4296,-4111,4311,-4111,4276,-4227,4283,-4157,4250,-4157,4258,-4227,4226,-4121,4226,-4125,4179,-4125,4179,-4227xe" stroked="f" style="position:absolute;left:4165;top:-4465;width:3946;height:385">
              <v:path arrowok="t"/>
              <v:fill/>
            </v:shape>
            <v:shape coordorigin="4165,-4465" coordsize="3946,385" fillcolor="#363435" filled="t" path="m8031,-4370l8032,-4377,8034,-4383,8035,-4389,8037,-4394,8040,-4398,8043,-4402,8046,-4405,8054,-4409,8058,-4410,8068,-4410,8073,-4409,8077,-4407,8084,-4402,8087,-4398,8090,-4394,8092,-4389,8093,-4383,8095,-4377,8096,-4371,8096,-4347,8093,-4336,8087,-4328,8081,-4320,8073,-4315,8063,-4315,8056,-4302,8070,-4302,8077,-4303,8082,-4306,8088,-4309,8093,-4313,8098,-4318,8102,-4323,8105,-4330,8107,-4337,8109,-4345,8110,-4353,8110,-4373,8109,-4381,8107,-4389,8105,-4396,8102,-4403,8098,-4408,8094,-4413,8089,-4417,8083,-4419,8077,-4422,8071,-4424,8056,-4424,8050,-4422,8044,-4420,8038,-4417,8033,-4413,8029,-4408,8025,-4402,8022,-4396,8020,-4389,8018,-4381,8017,-4373,8017,-4353,8018,-4345,8020,-4337,8022,-4330,8025,-4323,8029,-4318,8031,-4347,8031,-4370xe" stroked="f" style="position:absolute;left:4165;top:-4465;width:3946;height:385">
              <v:path arrowok="t"/>
              <v:fill/>
            </v:shape>
            <v:shape coordorigin="4165,-4465" coordsize="3946,385" fillcolor="#363435" filled="t" path="m7833,-4421l7819,-4421,7819,-4305,7892,-4305,7901,-4337,7942,-4337,7951,-4305,7966,-4305,7930,-4421,7938,-4350,7905,-4350,7913,-4421,7881,-4315,7881,-4318,7833,-4318,7833,-4421xe" stroked="f" style="position:absolute;left:4165;top:-4465;width:3946;height:385">
              <v:path arrowok="t"/>
              <v:fill/>
            </v:shape>
            <v:shape coordorigin="4165,-4465" coordsize="3946,385" fillcolor="#363435" filled="t" path="m6318,-4309l6323,-4307,6328,-4305,6334,-4303,6340,-4302,6354,-4302,6360,-4303,6364,-4305,6368,-4307,6375,-4313,6381,-4320,6382,-4324,6384,-4329,6385,-4333,6385,-4345,6383,-4351,6380,-4356,6377,-4361,6371,-4365,6364,-4367,6357,-4369,6353,-4370,6349,-4371,6342,-4373,6338,-4375,6332,-4380,6328,-4387,6328,-4397,6330,-4401,6334,-4405,6338,-4408,6344,-4410,6356,-4410,6362,-4409,6367,-4406,6372,-4404,6376,-4401,6381,-4397,6381,-4416,6376,-4418,6371,-4420,6366,-4421,6361,-4423,6355,-4423,6339,-4423,6330,-4420,6324,-4414,6317,-4407,6314,-4399,6314,-4385,6314,-4381,6317,-4374,6321,-4369,6325,-4364,6331,-4361,6338,-4358,6342,-4357,6346,-4356,6351,-4355,6357,-4353,6362,-4352,6367,-4347,6370,-4340,6370,-4329,6368,-4325,6360,-4318,6354,-4316,6341,-4316,6336,-4317,6330,-4320,6324,-4322,6319,-4326,6314,-4331,6313,-4331,6313,-4311,6318,-4309xe" stroked="f" style="position:absolute;left:4165;top:-4465;width:3946;height:385">
              <v:path arrowok="t"/>
              <v:fill/>
            </v:shape>
            <v:shape coordorigin="4165,-4465" coordsize="3946,385" fillcolor="#363435" filled="t" path="m6224,-4370l6225,-4377,6226,-4383,6228,-4389,6230,-4394,6233,-4398,6235,-4402,6239,-4405,6246,-4409,6251,-4410,6261,-4410,6265,-4409,6269,-4407,6277,-4402,6279,-4398,6282,-4394,6284,-4389,6286,-4383,6287,-4377,6288,-4371,6288,-4347,6285,-4336,6279,-4328,6274,-4320,6266,-4315,6256,-4315,6249,-4302,6263,-4302,6269,-4303,6275,-4306,6281,-4309,6286,-4313,6290,-4318,6294,-4323,6297,-4330,6300,-4337,6302,-4345,6303,-4353,6303,-4373,6302,-4381,6299,-4389,6297,-4396,6294,-4403,6290,-4408,6286,-4413,6281,-4417,6275,-4419,6270,-4422,6263,-4424,6249,-4424,6242,-4422,6237,-4420,6231,-4417,6226,-4413,6222,-4408,6218,-4402,6215,-4396,6213,-4389,6210,-4381,6209,-4373,6209,-4353,6210,-4345,6212,-4337,6215,-4330,6218,-4323,6222,-4318,6224,-4347,6224,-4370xe" stroked="f" style="position:absolute;left:4165;top:-4465;width:3946;height:385">
              <v:path arrowok="t"/>
              <v:fill/>
            </v:shape>
            <v:shape coordorigin="4165,-4465" coordsize="3946,385" fillcolor="#363435" filled="t" path="m5881,-4370l5881,-4377,5883,-4383,5884,-4389,5886,-4394,5889,-4398,5892,-4402,5896,-4405,5903,-4409,5908,-4410,5918,-4410,5922,-4409,5926,-4407,5933,-4402,5936,-4398,5939,-4394,5941,-4389,5943,-4383,5944,-4377,5945,-4371,5945,-4347,5942,-4336,5936,-4328,5930,-4320,5923,-4315,5913,-4315,5906,-4302,5920,-4302,5926,-4303,5932,-4306,5937,-4309,5942,-4313,5947,-4318,5951,-4323,5954,-4330,5956,-4337,5958,-4345,5960,-4353,5960,-4373,5958,-4381,5956,-4389,5954,-4396,5951,-4403,5947,-4408,5943,-4413,5938,-4417,5932,-4419,5926,-4422,5920,-4424,5906,-4424,5899,-4422,5893,-4420,5888,-4417,5883,-4413,5879,-4408,5875,-4402,5871,-4396,5869,-4389,5867,-4381,5866,-4373,5866,-4353,5867,-4345,5869,-4337,5871,-4330,5875,-4323,5879,-4318,5881,-4347,5881,-4370xe" stroked="f" style="position:absolute;left:4165;top:-4465;width:3946;height:385">
              <v:path arrowok="t"/>
              <v:fill/>
            </v:shape>
            <v:shape coordorigin="4165,-4465" coordsize="3946,385" fillcolor="#363435" filled="t" path="m5881,-4347l5879,-4318,5883,-4313,5888,-4309,5893,-4306,5899,-4303,5906,-4302,5913,-4315,5903,-4315,5895,-4320,5889,-4328,5883,-4336,5881,-4347xe" stroked="f" style="position:absolute;left:4165;top:-4465;width:3946;height:385">
              <v:path arrowok="t"/>
              <v:fill/>
            </v:shape>
            <v:shape coordorigin="4165,-4465" coordsize="3946,385" fillcolor="#363435" filled="t" path="m5915,-4465l5902,-4436,5913,-4436,5932,-4465,5915,-4465xe" stroked="f" style="position:absolute;left:4165;top:-4465;width:3946;height:385">
              <v:path arrowok="t"/>
              <v:fill/>
            </v:shape>
            <v:shape coordorigin="4165,-4465" coordsize="3946,385" fillcolor="#363435" filled="t" path="m6000,-4408l6006,-4408,6011,-4407,6016,-4406,6020,-4405,6028,-4401,6033,-4397,6037,-4392,6040,-4386,6042,-4380,6044,-4372,6044,-4354,6042,-4346,6040,-4340,6043,-4319,6049,-4325,6052,-4334,6056,-4342,6058,-4352,6058,-4374,6056,-4384,6053,-4392,6049,-4400,6044,-4407,6037,-4412,6033,-4415,6028,-4417,6022,-4419,6017,-4420,6009,-4421,5975,-4421,5975,-4305,6008,-4305,6006,-4318,5989,-4318,5989,-4408,6000,-4408xe" stroked="f" style="position:absolute;left:4165;top:-4465;width:3946;height:385">
              <v:path arrowok="t"/>
              <v:fill/>
            </v:shape>
            <v:shape coordorigin="4165,-4465" coordsize="3946,385" fillcolor="#363435" filled="t" path="m6025,-4323l6021,-4321,6016,-4319,6011,-4318,6006,-4318,6008,-4305,6015,-4305,6020,-4306,6026,-4308,6031,-4310,6037,-4314,6043,-4319,6040,-4340,6038,-4334,6034,-4329,6029,-4326,6025,-4323xe" stroked="f" style="position:absolute;left:4165;top:-4465;width:3946;height:385">
              <v:path arrowok="t"/>
              <v:fill/>
            </v:shape>
            <v:shape coordorigin="4165,-4465" coordsize="3946,385" fillcolor="#363435" filled="t" path="m6111,-4409l6111,-4421,6069,-4421,6069,-4409,6083,-4409,6083,-4316,6069,-4316,6069,-4305,6111,-4305,6111,-4316,6097,-4316,6097,-4409,6111,-4409xe" stroked="f" style="position:absolute;left:4165;top:-4465;width:3946;height:385">
              <v:path arrowok="t"/>
              <v:fill/>
            </v:shape>
            <v:shape coordorigin="4165,-4465" coordsize="3946,385" fillcolor="#363435" filled="t" path="m6123,-4381l6122,-4373,6122,-4353,6123,-4344,6125,-4337,6128,-4329,6131,-4323,6135,-4318,6139,-4313,6144,-4309,6150,-4306,6156,-4304,6162,-4302,6173,-4302,6177,-4303,6182,-4304,6188,-4306,6193,-4308,6198,-4310,6202,-4312,6202,-4331,6201,-4331,6197,-4327,6192,-4323,6187,-4320,6181,-4317,6173,-4316,6165,-4316,6161,-4317,6157,-4319,6149,-4324,6143,-4331,6141,-4336,6139,-4342,6137,-4348,6136,-4355,6136,-4370,6137,-4377,6139,-4383,6141,-4389,6143,-4394,6146,-4398,6152,-4405,6156,-4407,6161,-4409,6165,-4410,6173,-4410,6180,-4408,6186,-4406,6192,-4403,6196,-4399,6202,-4395,6202,-4413,6197,-4416,6193,-4418,6188,-4420,6183,-4422,6176,-4423,6169,-4423,6162,-4423,6156,-4422,6150,-4419,6144,-4416,6139,-4412,6135,-4407,6131,-4402,6127,-4396,6125,-4388,6123,-4381xe" stroked="f" style="position:absolute;left:4165;top:-4465;width:3946;height:385">
              <v:path arrowok="t"/>
              <v:fill/>
            </v:shape>
            <v:shape coordorigin="4159,-4230" coordsize="3951,315" fillcolor="#363435" filled="t" path="m5636,-4125l5636,-4168,5685,-4168,5685,-4182,5636,-4182,5636,-4214,5688,-4214,5688,-4227,5622,-4227,5622,-4111,5688,-4111,5688,-4125,5636,-4125xe" stroked="f" style="position:absolute;left:4159;top:-4230;width:3951;height:315">
              <v:path arrowok="t"/>
              <v:fill/>
            </v:shape>
            <v:shape coordorigin="4159,-4230" coordsize="3951,315" fillcolor="#363435" filled="t" path="m5797,-4216l5797,-4227,5756,-4227,5756,-4216,5770,-4216,5770,-4123,5756,-4123,5756,-4111,5797,-4111,5797,-4123,5784,-4123,5784,-4216,5797,-4216xe" stroked="f" style="position:absolute;left:4159;top:-4230;width:3951;height:315">
              <v:path arrowok="t"/>
              <v:fill/>
            </v:shape>
            <v:shape coordorigin="4159,-4230" coordsize="3951,315" fillcolor="#363435" filled="t" path="m5814,-4111l5828,-4111,5828,-4211,5874,-4111,5890,-4111,5890,-4227,5877,-4227,5877,-4135,5834,-4227,5814,-4227,5814,-4111xe" stroked="f" style="position:absolute;left:4159;top:-4230;width:3951;height:315">
              <v:path arrowok="t"/>
              <v:fill/>
            </v:shape>
            <v:shape coordorigin="4159,-4230" coordsize="3951,315" fillcolor="#363435" filled="t" path="m5936,-4111l5950,-4111,5950,-4214,5986,-4214,5986,-4227,5901,-4227,5901,-4214,5936,-4214,5936,-4111xe" stroked="f" style="position:absolute;left:4159;top:-4230;width:3951;height:315">
              <v:path arrowok="t"/>
              <v:fill/>
            </v:shape>
            <v:shape coordorigin="4159,-4230" coordsize="3951,315" fillcolor="#363435" filled="t" path="m6011,-4125l6011,-4168,6059,-4168,6059,-4182,6011,-4182,6011,-4214,6063,-4214,6063,-4227,5997,-4227,5997,-4111,6063,-4111,6063,-4125,6011,-4125xe" stroked="f" style="position:absolute;left:4159;top:-4230;width:3951;height:315">
              <v:path arrowok="t"/>
              <v:fill/>
            </v:shape>
            <v:shape coordorigin="4159,-4230" coordsize="3951,315" fillcolor="#363435" filled="t" path="m6183,-4125l6183,-4168,6231,-4168,6231,-4182,6183,-4182,6183,-4214,6235,-4214,6235,-4227,6168,-4227,6168,-4111,6235,-4111,6235,-4125,6183,-4125xe" stroked="f" style="position:absolute;left:4159;top:-4230;width:3951;height:315">
              <v:path arrowok="t"/>
              <v:fill/>
            </v:shape>
            <v:shape coordorigin="4159,-4230" coordsize="3951,315" fillcolor="#363435" filled="t" path="m6078,-4227l6078,-4111,6092,-4111,6092,-4157,6108,-4157,6142,-4111,6160,-4111,6122,-4162,6129,-4164,6135,-4169,6138,-4174,6142,-4180,6144,-4187,6144,-4202,6143,-4207,6141,-4211,6139,-4215,6132,-4221,6127,-4206,6129,-4201,6130,-4195,6130,-4191,6128,-4184,6126,-4178,6121,-4174,6115,-4171,6109,-4170,6092,-4170,6092,-4214,6106,-4214,6111,-4227,6078,-4227xe" stroked="f" style="position:absolute;left:4159;top:-4230;width:3951;height:315">
              <v:path arrowok="t"/>
              <v:fill/>
            </v:shape>
            <v:shape coordorigin="4159,-4230" coordsize="3951,315" fillcolor="#363435" filled="t" path="m6125,-4226l6121,-4226,6117,-4227,6111,-4227,6106,-4214,6110,-4214,6116,-4213,6121,-4212,6127,-4206,6132,-4221,6125,-4226xe" stroked="f" style="position:absolute;left:4159;top:-4230;width:3951;height:315">
              <v:path arrowok="t"/>
              <v:fill/>
            </v:shape>
            <v:shape coordorigin="4159,-4230" coordsize="3951,315" fillcolor="#363435" filled="t" path="m6343,-4143l6346,-4157,6363,-4212,6379,-4157,6383,-4143,6393,-4111,6407,-4111,6372,-4227,6354,-4227,6319,-4111,6333,-4111,6343,-4143xe" stroked="f" style="position:absolute;left:4159;top:-4230;width:3951;height:315">
              <v:path arrowok="t"/>
              <v:fill/>
            </v:shape>
            <v:shape coordorigin="4159,-4230" coordsize="3951,315" fillcolor="#363435" filled="t" path="m6346,-4157l6343,-4143,6383,-4143,6379,-4157,6346,-4157xe" stroked="f" style="position:absolute;left:4159;top:-4230;width:3951;height:315">
              <v:path arrowok="t"/>
              <v:fill/>
            </v:shape>
            <v:shape coordorigin="4159,-4230" coordsize="3951,315" fillcolor="#363435" filled="t" path="m6417,-4111l6431,-4111,6431,-4211,6477,-4111,6493,-4111,6493,-4227,6480,-4227,6480,-4135,6437,-4227,6417,-4227,6417,-4111xe" stroked="f" style="position:absolute;left:4159;top:-4230;width:3951;height:315">
              <v:path arrowok="t"/>
              <v:fill/>
            </v:shape>
            <v:shape coordorigin="4159,-4230" coordsize="3951,315" fillcolor="#363435" filled="t" path="m6583,-4143l6587,-4157,6603,-4212,6620,-4157,6624,-4143,6633,-4111,6648,-4111,6613,-4227,6595,-4227,6560,-4111,6574,-4111,6583,-4143xe" stroked="f" style="position:absolute;left:4159;top:-4230;width:3951;height:315">
              <v:path arrowok="t"/>
              <v:fill/>
            </v:shape>
            <v:shape coordorigin="4159,-4230" coordsize="3951,315" fillcolor="#363435" filled="t" path="m6587,-4157l6583,-4143,6624,-4143,6620,-4157,6587,-4157xe" stroked="f" style="position:absolute;left:4159;top:-4230;width:3951;height:315">
              <v:path arrowok="t"/>
              <v:fill/>
            </v:shape>
            <v:shape coordorigin="4159,-4230" coordsize="3951,315" fillcolor="#363435" filled="t" path="m6672,-4125l6672,-4227,6658,-4227,6658,-4111,6719,-4111,6719,-4125,6672,-4125xe" stroked="f" style="position:absolute;left:4159;top:-4230;width:3951;height:315">
              <v:path arrowok="t"/>
              <v:fill/>
            </v:shape>
            <v:shape coordorigin="4159,-4230" coordsize="3951,315" fillcolor="#363435" filled="t" path="m6877,-4154l6875,-4124,6879,-4119,6884,-4115,6889,-4112,6895,-4110,6902,-4108,6909,-4122,6899,-4122,6891,-4126,6885,-4134,6880,-4142,6877,-4154xe" stroked="f" style="position:absolute;left:4159;top:-4230;width:3951;height:315">
              <v:path arrowok="t"/>
              <v:fill/>
            </v:shape>
            <v:shape coordorigin="4159,-4230" coordsize="3951,315" fillcolor="#363435" filled="t" path="m6985,-4125l6985,-4227,6971,-4227,6971,-4111,7032,-4111,7032,-4125,6985,-4125xe" stroked="f" style="position:absolute;left:4159;top:-4230;width:3951;height:315">
              <v:path arrowok="t"/>
              <v:fill/>
            </v:shape>
            <v:shape coordorigin="4159,-4230" coordsize="3951,315" fillcolor="#363435" filled="t" path="m7080,-4216l7080,-4227,7039,-4227,7039,-4216,7053,-4216,7053,-4123,7039,-4123,7039,-4111,7080,-4111,7080,-4123,7067,-4123,7067,-4216,7080,-4216xe" stroked="f" style="position:absolute;left:4159;top:-4230;width:3951;height:315">
              <v:path arrowok="t"/>
              <v:fill/>
            </v:shape>
            <v:shape coordorigin="4159,-4230" coordsize="3951,315" fillcolor="#363435" filled="t" path="m7093,-4187l7092,-4179,7092,-4159,7093,-4151,7095,-4143,7097,-4135,7101,-4129,7105,-4124,7109,-4119,7114,-4115,7120,-4113,7126,-4110,7132,-4109,7143,-4109,7147,-4109,7152,-4110,7158,-4112,7163,-4114,7167,-4116,7172,-4119,7172,-4137,7171,-4137,7166,-4133,7162,-4130,7157,-4126,7150,-4124,7143,-4122,7135,-4122,7130,-4123,7126,-4125,7119,-4130,7113,-4138,7111,-4143,7109,-4148,7107,-4154,7106,-4161,7106,-4177,7107,-4183,7109,-4189,7110,-4195,7113,-4200,7116,-4204,7122,-4211,7126,-4213,7130,-4215,7135,-4216,7143,-4216,7150,-4215,7156,-4212,7162,-4209,7166,-4206,7172,-4201,7172,-4220,7167,-4222,7162,-4225,7158,-4227,7152,-4228,7146,-4229,7139,-4230,7132,-4230,7126,-4228,7120,-4225,7114,-4223,7109,-4219,7105,-4214,7101,-4208,7097,-4202,7095,-4195,7093,-4187xe" stroked="f" style="position:absolute;left:4159;top:-4230;width:3951;height:315">
              <v:path arrowok="t"/>
              <v:fill/>
            </v:shape>
            <v:shape coordorigin="4159,-4230" coordsize="3951,315" fillcolor="#363435" filled="t" path="m7222,-4216l7222,-4227,7181,-4227,7181,-4216,7194,-4216,7194,-4123,7181,-4123,7181,-4111,7222,-4111,7222,-4123,7209,-4123,7209,-4216,7222,-4216xe" stroked="f" style="position:absolute;left:4159;top:-4230;width:3951;height:315">
              <v:path arrowok="t"/>
              <v:fill/>
            </v:shape>
            <v:shape coordorigin="4159,-4230" coordsize="3951,315" fillcolor="#363435" filled="t" path="m7264,-4111l7278,-4111,7278,-4214,7314,-4214,7314,-4227,7229,-4227,7229,-4214,7264,-4214,7264,-4111xe" stroked="f" style="position:absolute;left:4159;top:-4230;width:3951;height:315">
              <v:path arrowok="t"/>
              <v:fill/>
            </v:shape>
            <v:shape coordorigin="4159,-4230" coordsize="3951,315" fillcolor="#363435" filled="t" path="m7329,-4143l7332,-4157,7349,-4212,7365,-4157,7369,-4143,7379,-4111,7393,-4111,7358,-4227,7340,-4227,7305,-4111,7319,-4111,7329,-4143xe" stroked="f" style="position:absolute;left:4159;top:-4230;width:3951;height:315">
              <v:path arrowok="t"/>
              <v:fill/>
            </v:shape>
            <v:shape coordorigin="4159,-4230" coordsize="3951,315" fillcolor="#363435" filled="t" path="m7332,-4157l7329,-4143,7369,-4143,7365,-4157,7332,-4157xe" stroked="f" style="position:absolute;left:4159;top:-4230;width:3951;height:315">
              <v:path arrowok="t"/>
              <v:fill/>
            </v:shape>
            <v:shape coordorigin="4159,-4230" coordsize="3951,315" fillcolor="#363435" filled="t" path="m7403,-4111l7417,-4111,7417,-4211,7463,-4111,7479,-4111,7479,-4227,7466,-4227,7466,-4135,7423,-4227,7403,-4227,7403,-4111xe" stroked="f" style="position:absolute;left:4159;top:-4230;width:3951;height:315">
              <v:path arrowok="t"/>
              <v:fill/>
            </v:shape>
            <v:shape coordorigin="4159,-4230" coordsize="3951,315" fillcolor="#363435" filled="t" path="m7525,-4111l7539,-4111,7539,-4214,7575,-4214,7575,-4227,7490,-4227,7490,-4214,7525,-4214,7525,-4111xe" stroked="f" style="position:absolute;left:4159;top:-4230;width:3951;height:315">
              <v:path arrowok="t"/>
              <v:fill/>
            </v:shape>
            <v:shape coordorigin="4159,-4230" coordsize="3951,315" fillcolor="#363435" filled="t" path="m7600,-4125l7600,-4168,7648,-4168,7648,-4182,7600,-4182,7600,-4214,7652,-4214,7652,-4227,7585,-4227,7585,-4111,7652,-4111,7652,-4125,7600,-4125xe" stroked="f" style="position:absolute;left:4159;top:-4230;width:3951;height:315">
              <v:path arrowok="t"/>
              <v:fill/>
            </v:shape>
            <v:shape coordorigin="4159,-4230" coordsize="3951,315" fillcolor="#363435" filled="t" path="m7674,-4133l7662,-4082,7672,-4082,7692,-4133,7674,-4133xe" stroked="f" style="position:absolute;left:4159;top:-4230;width:3951;height:315">
              <v:path arrowok="t"/>
              <v:fill/>
            </v:shape>
            <v:shape coordorigin="4159,-4230" coordsize="3951,315" fillcolor="#363435" filled="t" path="m7857,-4154l7855,-4124,7859,-4119,7864,-4115,7870,-4112,7876,-4110,7882,-4108,7889,-4122,7880,-4122,7872,-4126,7866,-4134,7860,-4142,7857,-4154xe" stroked="f" style="position:absolute;left:4159;top:-4230;width:3951;height:315">
              <v:path arrowok="t"/>
              <v:fill/>
            </v:shape>
            <v:shape coordorigin="4159,-4230" coordsize="3951,315" fillcolor="#363435" filled="t" path="m7966,-4125l7966,-4227,7952,-4227,7952,-4111,8013,-4111,8013,-4125,7966,-4125xe" stroked="f" style="position:absolute;left:4159;top:-4230;width:3951;height:315">
              <v:path arrowok="t"/>
              <v:fill/>
            </v:shape>
            <v:shape coordorigin="4159,-4230" coordsize="3951,315" fillcolor="#363435" filled="t" path="m8031,-4154l8029,-4124,8033,-4119,8038,-4115,8044,-4112,8050,-4110,8056,-4108,8063,-4122,8054,-4122,8046,-4126,8040,-4134,8034,-4142,8031,-4154xe" stroked="f" style="position:absolute;left:4159;top:-4230;width:3951;height:315">
              <v:path arrowok="t"/>
              <v:fill/>
            </v:shape>
            <v:shape coordorigin="4159,-4230" coordsize="3951,315" fillcolor="#363435" filled="t" path="m4267,-3931l4267,-3974,4315,-3974,4315,-3988,4267,-3988,4267,-4020,4319,-4020,4319,-4034,4253,-4034,4253,-3917,4319,-3917,4319,-3931,4267,-3931xe" stroked="f" style="position:absolute;left:4159;top:-4230;width:3951;height:315">
              <v:path arrowok="t"/>
              <v:fill/>
            </v:shape>
            <v:shape coordorigin="4159,-4230" coordsize="3951,315" fillcolor="#363435" filled="t" path="m4451,-3950l4455,-3963,4471,-4018,4488,-3963,4491,-3950,4501,-3917,4516,-3917,4480,-4034,4463,-4034,4427,-3917,4441,-3917,4451,-3950xe" stroked="f" style="position:absolute;left:4159;top:-4230;width:3951;height:315">
              <v:path arrowok="t"/>
              <v:fill/>
            </v:shape>
            <v:shape coordorigin="4159,-4230" coordsize="3951,315" fillcolor="#363435" filled="t" path="m4455,-3963l4451,-3950,4491,-3950,4488,-3963,4455,-3963xe" stroked="f" style="position:absolute;left:4159;top:-4230;width:3951;height:315">
              <v:path arrowok="t"/>
              <v:fill/>
            </v:shape>
            <v:shape coordorigin="4159,-4230" coordsize="3951,315" fillcolor="#363435" filled="t" path="m4341,-4034l4341,-3917,4355,-3917,4355,-3963,4371,-3963,4405,-3917,4423,-3917,4386,-3968,4392,-3971,4398,-3975,4402,-3981,4406,-3986,4408,-3994,4408,-4008,4406,-4013,4404,-4017,4402,-4022,4396,-4028,4390,-4013,4392,-4007,4393,-4001,4393,-3997,4391,-3990,4389,-3985,4385,-3980,4379,-3978,4372,-3976,4355,-3976,4355,-4020,4369,-4020,4375,-4034,4341,-4034xe" stroked="f" style="position:absolute;left:4159;top:-4230;width:3951;height:315">
              <v:path arrowok="t"/>
              <v:fill/>
            </v:shape>
            <v:shape coordorigin="4159,-4230" coordsize="3951,315" fillcolor="#363435" filled="t" path="m4388,-4032l4384,-4033,4380,-4033,4375,-4034,4369,-4020,4373,-4020,4379,-4020,4384,-4018,4390,-4013,4396,-4028,4388,-4032xe" stroked="f" style="position:absolute;left:4159;top:-4230;width:3951;height:315">
              <v:path arrowok="t"/>
              <v:fill/>
            </v:shape>
            <v:shape coordorigin="4159,-4230" coordsize="3951,315" fillcolor="#363435" filled="t" path="m4472,-4078l4459,-4048,4470,-4048,4489,-4078,4472,-4078xe" stroked="f" style="position:absolute;left:4159;top:-4230;width:3951;height:315">
              <v:path arrowok="t"/>
              <v:fill/>
            </v:shape>
            <v:shape coordorigin="4159,-4230" coordsize="3951,315" fillcolor="#363435" filled="t" path="m4788,-3931l4788,-3974,4836,-3974,4836,-3988,4788,-3988,4788,-4020,4840,-4020,4840,-4034,4773,-4034,4773,-3917,4840,-3917,4840,-3931,4788,-3931xe" stroked="f" style="position:absolute;left:4159;top:-4230;width:3951;height:315">
              <v:path arrowok="t"/>
              <v:fill/>
            </v:shape>
            <v:shape coordorigin="4159,-4230" coordsize="3951,315" fillcolor="#363435" filled="t" path="m4533,-3917l4546,-3917,4546,-4018,4593,-3917,4609,-3917,4609,-4034,4595,-4034,4595,-3941,4553,-4034,4533,-4034,4533,-3917xe" stroked="f" style="position:absolute;left:4159;top:-4230;width:3951;height:315">
              <v:path arrowok="t"/>
              <v:fill/>
            </v:shape>
            <v:shape coordorigin="4159,-4230" coordsize="3951,315" fillcolor="#363435" filled="t" path="m4862,-3917l4875,-3917,4875,-4018,4922,-3917,4938,-3917,4938,-4034,4925,-4034,4925,-3941,4882,-4034,4862,-4034,4862,-3917xe" stroked="f" style="position:absolute;left:4159;top:-4230;width:3951;height:315">
              <v:path arrowok="t"/>
              <v:fill/>
            </v:shape>
            <v:shape coordorigin="4159,-4230" coordsize="3951,315" fillcolor="#363435" filled="t" path="m4991,-3917l5005,-3917,5005,-4020,5041,-4020,5041,-4034,4956,-4034,4956,-4020,4991,-4020,4991,-3917xe" stroked="f" style="position:absolute;left:4159;top:-4230;width:3951;height:315">
              <v:path arrowok="t"/>
              <v:fill/>
            </v:shape>
            <v:shape coordorigin="4159,-4230" coordsize="3951,315" fillcolor="#363435" filled="t" path="m5170,-3931l5170,-3974,5218,-3974,5218,-3988,5170,-3988,5170,-4020,5222,-4020,5222,-4034,5156,-4034,5156,-3917,5222,-3917,5222,-3931,5170,-3931xe" stroked="f" style="position:absolute;left:4159;top:-4230;width:3951;height:315">
              <v:path arrowok="t"/>
              <v:fill/>
            </v:shape>
            <v:shape coordorigin="4159,-4230" coordsize="3951,315" fillcolor="#363435" filled="t" path="m5058,-4034l5058,-3917,5072,-3917,5072,-3963,5089,-3963,5122,-3917,5140,-3917,5103,-3968,5109,-3971,5115,-3975,5119,-3981,5123,-3986,5125,-3994,5125,-4008,5123,-4013,5121,-4017,5119,-4022,5113,-4028,5107,-4013,5109,-4007,5110,-4001,5110,-3997,5108,-3990,5106,-3985,5102,-3980,5096,-3978,5089,-3976,5072,-3976,5072,-4020,5086,-4020,5092,-4034,5058,-4034xe" stroked="f" style="position:absolute;left:4159;top:-4230;width:3951;height:315">
              <v:path arrowok="t"/>
              <v:fill/>
            </v:shape>
            <v:shape coordorigin="4159,-4230" coordsize="3951,315" fillcolor="#363435" filled="t" path="m5105,-4032l5101,-4033,5097,-4033,5092,-4034,5086,-4020,5090,-4020,5096,-4020,5101,-4018,5107,-4013,5113,-4028,5105,-4032xe" stroked="f" style="position:absolute;left:4159;top:-4230;width:3951;height:315">
              <v:path arrowok="t"/>
              <v:fill/>
            </v:shape>
            <v:shape coordorigin="4159,-4230" coordsize="3951,315" fillcolor="#363435" filled="t" path="m5238,-3985l5238,-3966,5239,-3957,5242,-3949,5244,-3942,5248,-3935,5252,-3930,5257,-3925,5262,-3921,5268,-3919,5274,-3916,5281,-3915,5289,-3915,5296,-3915,5302,-3916,5308,-3918,5314,-3920,5320,-3923,5324,-3925,5324,-3976,5285,-3976,5285,-3962,5310,-3962,5310,-3932,5304,-3930,5296,-3929,5288,-3928,5283,-3928,5278,-3929,5274,-3931,5269,-3934,5266,-3937,5263,-3941,5259,-3945,5257,-3950,5255,-3955,5254,-3961,5253,-3968,5253,-3990,5256,-4001,5262,-4010,5269,-4018,5277,-4022,5291,-4022,5299,-4021,5306,-4019,5312,-4015,5319,-4010,5323,-4007,5323,-4026,5319,-4028,5313,-4031,5308,-4033,5302,-4034,5296,-4036,5289,-4036,5281,-4036,5274,-4034,5268,-4032,5262,-4029,5256,-4025,5252,-4020,5248,-4015,5244,-4008,5242,-4001,5239,-3993,5238,-3985xe" stroked="f" style="position:absolute;left:4159;top:-4230;width:3951;height:315">
              <v:path arrowok="t"/>
              <v:fill/>
            </v:shape>
            <v:shape coordorigin="4159,-4230" coordsize="3951,315" fillcolor="#363435" filled="t" path="m5361,-3950l5365,-3963,5381,-4018,5397,-3963,5401,-3950,5411,-3917,5426,-3917,5390,-4034,5373,-4034,5337,-3917,5351,-3917,5361,-3950xe" stroked="f" style="position:absolute;left:4159;top:-4230;width:3951;height:315">
              <v:path arrowok="t"/>
              <v:fill/>
            </v:shape>
            <v:shape coordorigin="4159,-4230" coordsize="3951,315" fillcolor="#363435" filled="t" path="m5365,-3963l5361,-3950,5401,-3950,5397,-3963,5365,-3963xe" stroked="f" style="position:absolute;left:4159;top:-4230;width:3951;height:315">
              <v:path arrowok="t"/>
              <v:fill/>
            </v:shape>
            <v:shape coordorigin="4159,-4230" coordsize="3951,315" fillcolor="#363435" filled="t" path="m5493,-3935l5489,-3933,5484,-3932,5479,-3931,5474,-3930,5476,-3917,5483,-3918,5488,-3919,5494,-3920,5499,-3923,5505,-3926,5511,-3931,5516,-3938,5520,-3946,5524,-3955,5526,-3965,5526,-3987,5524,-3997,5521,-4005,5517,-4013,5512,-4020,5505,-4025,5501,-4027,5496,-4030,5490,-4031,5485,-4033,5477,-4034,5443,-4034,5443,-3917,5467,-3917,5457,-3930,5457,-4020,5474,-4020,5479,-4020,5483,-4019,5488,-4018,5492,-4016,5495,-4013,5501,-4010,5505,-4005,5507,-3999,5510,-3992,5512,-3985,5512,-3966,5510,-3959,5508,-3953,5505,-3947,5502,-3942,5497,-3938,5493,-3935xe" stroked="f" style="position:absolute;left:4159;top:-4230;width:3951;height:315">
              <v:path arrowok="t"/>
              <v:fill/>
            </v:shape>
            <v:shape coordorigin="4159,-4230" coordsize="3951,315" fillcolor="#363435" filled="t" path="m5468,-3930l5457,-3930,5467,-3917,5476,-3917,5474,-3930,5468,-3930xe" stroked="f" style="position:absolute;left:4159;top:-4230;width:3951;height:315">
              <v:path arrowok="t"/>
              <v:fill/>
            </v:shape>
            <v:shape coordorigin="4159,-4230" coordsize="3951,315" fillcolor="#363435" filled="t" path="m5557,-3960l5555,-3931,5559,-3925,5564,-3921,5570,-3919,5576,-3916,5582,-3915,5589,-3928,5579,-3928,5572,-3932,5566,-3940,5560,-3948,5557,-3960xe" stroked="f" style="position:absolute;left:4159;top:-4230;width:3951;height:315">
              <v:path arrowok="t"/>
              <v:fill/>
            </v:shape>
            <v:shape coordorigin="4159,-4230" coordsize="3951,315" fillcolor="#363435" filled="t" path="m5878,-3994l5877,-3985,5877,-3965,5878,-3957,5880,-3949,5883,-3942,5886,-3935,5890,-3930,5894,-3925,5899,-3921,5905,-3919,5911,-3916,5917,-3915,5929,-3915,5932,-3915,5937,-3916,5943,-3918,5949,-3920,5953,-3923,5957,-3925,5957,-3943,5956,-3943,5952,-3939,5948,-3936,5942,-3932,5936,-3930,5928,-3928,5920,-3928,5916,-3929,5912,-3931,5904,-3936,5898,-3944,5896,-3949,5894,-3955,5892,-3960,5892,-3967,5892,-3983,5892,-3990,5894,-3996,5896,-4002,5898,-4007,5901,-4011,5908,-4018,5912,-4020,5916,-4022,5920,-4023,5929,-4023,5935,-4021,5942,-4019,5947,-4015,5951,-4012,5957,-4007,5957,-4026,5953,-4029,5948,-4031,5943,-4033,5938,-4034,5931,-4036,5925,-4036,5917,-4036,5911,-4035,5905,-4032,5899,-4029,5894,-4025,5890,-4020,5886,-4014,5883,-4008,5880,-4001,5878,-3994xe" stroked="f" style="position:absolute;left:4159;top:-4230;width:3951;height:315">
              <v:path arrowok="t"/>
              <v:fill/>
            </v:shape>
            <v:shape coordorigin="4159,-4230" coordsize="3951,315" fillcolor="#363435" filled="t" path="m5986,-3960l5984,-3931,5988,-3925,5993,-3921,5999,-3919,6005,-3916,6011,-3915,6018,-3928,6008,-3928,6001,-3932,5995,-3940,5989,-3948,5986,-3960xe" stroked="f" style="position:absolute;left:4159;top:-4230;width:3951;height:315">
              <v:path arrowok="t"/>
              <v:fill/>
            </v:shape>
            <v:shape coordorigin="4159,-4230" coordsize="3951,315" fillcolor="#363435" filled="t" path="m6087,-3917l6101,-3917,6101,-4018,6147,-3917,6163,-3917,6163,-4034,6150,-4034,6150,-3941,6107,-4034,6087,-4034,6087,-3917xe" stroked="f" style="position:absolute;left:4159;top:-4230;width:3951;height:315">
              <v:path arrowok="t"/>
              <v:fill/>
            </v:shape>
            <v:shape coordorigin="4159,-4230" coordsize="3951,315" fillcolor="#363435" filled="t" path="m6342,-3931l6342,-3974,6391,-3974,6391,-3988,6342,-3988,6342,-4020,6394,-4020,6394,-4034,6328,-4034,6328,-3917,6394,-3917,6394,-3931,6342,-3931xe" stroked="f" style="position:absolute;left:4159;top:-4230;width:3951;height:315">
              <v:path arrowok="t"/>
              <v:fill/>
            </v:shape>
            <v:shape coordorigin="4159,-4230" coordsize="3951,315" fillcolor="#363435" filled="t" path="m6431,-3931l6431,-4034,6417,-4034,6417,-3917,6478,-3917,6478,-3931,6431,-3931xe" stroked="f" style="position:absolute;left:4159;top:-4230;width:3951;height:315">
              <v:path arrowok="t"/>
              <v:fill/>
            </v:shape>
            <v:shape coordorigin="4159,-4230" coordsize="3951,315" fillcolor="#363435" filled="t" path="m5986,-3983l5987,-3990,5988,-3996,5990,-4002,5992,-4007,5995,-4011,5998,-4015,6001,-4018,6009,-4022,6013,-4023,6023,-4023,6028,-4022,6032,-4020,6039,-4015,6042,-4011,6044,-4007,6047,-4002,6048,-3996,6050,-3990,6050,-3983,6050,-3960,6047,-3948,6042,-3940,6036,-3932,6028,-3928,6018,-3928,6011,-3915,6025,-3915,6031,-3916,6037,-3919,6043,-3921,6048,-3925,6052,-3931,6056,-3936,6059,-3942,6062,-3950,6064,-3957,6065,-3966,6065,-3985,6064,-3994,6062,-4001,6059,-4009,6056,-4015,6052,-4020,6048,-4025,6043,-4029,6038,-4032,6032,-4035,6025,-4036,6011,-4036,6005,-4035,5999,-4032,5993,-4029,5988,-4026,5984,-4020,5980,-4015,5977,-4009,5975,-4001,5972,-3994,5971,-3985,5971,-3966,5972,-3957,5975,-3950,5977,-3942,5980,-3936,5984,-3931,5986,-3960,5986,-3983xe" stroked="f" style="position:absolute;left:4159;top:-4230;width:3951;height:315">
              <v:path arrowok="t"/>
              <v:fill/>
            </v:shape>
            <v:shape coordorigin="4159,-4230" coordsize="3951,315" fillcolor="#363435" filled="t" path="m5658,-3922l5663,-3919,5668,-3918,5674,-3916,5680,-3915,5694,-3915,5700,-3916,5704,-3918,5708,-3920,5716,-3926,5721,-3932,5723,-3937,5724,-3941,5725,-3946,5725,-3958,5724,-3964,5720,-3969,5717,-3974,5711,-3977,5704,-3980,5698,-3982,5693,-3983,5689,-3984,5682,-3986,5678,-3987,5672,-3992,5669,-3999,5669,-4010,5671,-4014,5675,-4017,5679,-4021,5684,-4022,5696,-4022,5702,-4021,5707,-4019,5712,-4016,5717,-4013,5721,-4010,5721,-4028,5717,-4031,5712,-4033,5706,-4034,5701,-4035,5696,-4036,5679,-4036,5671,-4033,5664,-4026,5657,-4020,5654,-4012,5654,-3998,5655,-3994,5657,-3987,5661,-3981,5666,-3977,5671,-3973,5678,-3971,5682,-3970,5686,-3969,5691,-3968,5697,-3966,5702,-3964,5707,-3959,5711,-3953,5711,-3942,5709,-3937,5701,-3930,5695,-3928,5682,-3928,5676,-3930,5670,-3932,5664,-3935,5659,-3939,5654,-3943,5653,-3943,5653,-3924,5658,-3922xe" stroked="f" style="position:absolute;left:4159;top:-4230;width:3951;height:315">
              <v:path arrowok="t"/>
              <v:fill/>
            </v:shape>
            <v:shape coordorigin="4159,-4230" coordsize="3951,315" fillcolor="#363435" filled="t" path="m5557,-3983l5558,-3990,5559,-3996,5561,-4002,5563,-4007,5566,-4011,5569,-4015,5572,-4018,5580,-4022,5584,-4023,5594,-4023,5599,-4022,5603,-4020,5610,-4015,5613,-4011,5615,-4007,5618,-4002,5619,-3996,5621,-3990,5621,-3983,5621,-3960,5618,-3948,5613,-3940,5607,-3932,5599,-3928,5589,-3928,5582,-3915,5596,-3915,5602,-3916,5608,-3919,5614,-3921,5619,-3925,5623,-3931,5627,-3936,5631,-3942,5633,-3950,5635,-3957,5636,-3966,5636,-3985,5635,-3994,5633,-4001,5630,-4009,5627,-4015,5623,-4020,5619,-4025,5614,-4029,5609,-4032,5603,-4035,5596,-4036,5582,-4036,5576,-4035,5570,-4032,5564,-4029,5559,-4026,5555,-4020,5551,-4015,5548,-4009,5546,-4001,5544,-3994,5542,-3985,5542,-3966,5544,-3957,5546,-3950,5548,-3942,5551,-3936,5555,-3931,5557,-3960,5557,-3983xe" stroked="f" style="position:absolute;left:4159;top:-4230;width:3951;height:315">
              <v:path arrowok="t"/>
              <v:fill/>
            </v:shape>
            <v:shape coordorigin="4159,-4230" coordsize="3951,315" fillcolor="#363435" filled="t" path="m4164,-3922l4169,-3919,4174,-3918,4180,-3916,4186,-3915,4200,-3915,4206,-3916,4210,-3918,4214,-3920,4222,-3926,4227,-3932,4229,-3937,4230,-3941,4231,-3946,4231,-3958,4230,-3964,4226,-3969,4223,-3974,4218,-3977,4210,-3980,4204,-3982,4199,-3983,4195,-3984,4189,-3986,4184,-3987,4178,-3992,4175,-3999,4175,-4010,4177,-4014,4181,-4017,4185,-4021,4190,-4022,4202,-4022,4208,-4021,4213,-4019,4218,-4016,4223,-4013,4227,-4010,4227,-4028,4223,-4031,4218,-4033,4212,-4034,4207,-4035,4202,-4036,4185,-4036,4177,-4033,4170,-4026,4163,-4020,4160,-4012,4160,-3998,4161,-3994,4163,-3987,4167,-3981,4172,-3977,4178,-3973,4184,-3971,4189,-3970,4192,-3969,4197,-3968,4204,-3966,4208,-3964,4213,-3959,4217,-3953,4217,-3942,4215,-3937,4207,-3930,4201,-3928,4188,-3928,4182,-3930,4176,-3932,4170,-3935,4165,-3939,4160,-3943,4159,-3943,4159,-3924,4164,-3922xe" stroked="f" style="position:absolute;left:4159;top:-4230;width:3951;height:315">
              <v:path arrowok="t"/>
              <v:fill/>
            </v:shape>
            <v:shape coordorigin="4159,-4230" coordsize="3951,315" fillcolor="#363435" filled="t" path="m8031,-4177l8032,-4183,8034,-4189,8035,-4195,8037,-4200,8040,-4204,8043,-4209,8046,-4212,8054,-4216,8058,-4217,8068,-4217,8073,-4216,8077,-4213,8084,-4208,8087,-4204,8090,-4201,8092,-4196,8093,-4190,8095,-4184,8096,-4177,8096,-4154,8093,-4142,8087,-4134,8081,-4126,8073,-4122,8063,-4122,8056,-4108,8070,-4108,8077,-4110,8082,-4112,8088,-4115,8093,-4119,8098,-4124,8102,-4129,8105,-4136,8107,-4143,8109,-4151,8110,-4160,8110,-4179,8109,-4187,8107,-4195,8105,-4203,8102,-4209,8098,-4214,8094,-4219,8089,-4223,8083,-4226,8077,-4229,8071,-4230,8056,-4230,8050,-4229,8044,-4226,8038,-4223,8033,-4219,8029,-4214,8025,-4209,8022,-4202,8020,-4195,8018,-4188,8017,-4179,8017,-4160,8018,-4151,8020,-4143,8022,-4136,8025,-4129,8029,-4124,8031,-4154,8031,-4177xe" stroked="f" style="position:absolute;left:4159;top:-4230;width:3951;height:315">
              <v:path arrowok="t"/>
              <v:fill/>
            </v:shape>
            <v:shape coordorigin="4159,-4230" coordsize="3951,315" fillcolor="#363435" filled="t" path="m7857,-4177l7858,-4183,7859,-4189,7861,-4195,7863,-4200,7866,-4204,7869,-4209,7872,-4212,7880,-4216,7884,-4217,7894,-4217,7899,-4216,7903,-4213,7910,-4208,7913,-4204,7916,-4201,7918,-4196,7919,-4190,7921,-4184,7922,-4177,7922,-4154,7919,-4142,7913,-4134,7907,-4126,7899,-4122,7889,-4122,7882,-4108,7896,-4108,7903,-4110,7908,-4112,7914,-4115,7919,-4119,7923,-4124,7928,-4129,7931,-4136,7933,-4143,7935,-4151,7936,-4160,7936,-4179,7935,-4187,7933,-4195,7931,-4203,7928,-4209,7923,-4214,7919,-4219,7915,-4223,7909,-4226,7903,-4229,7897,-4230,7882,-4230,7876,-4229,7870,-4226,7864,-4223,7859,-4219,7855,-4214,7851,-4209,7848,-4202,7846,-4195,7844,-4188,7843,-4179,7843,-4160,7844,-4151,7846,-4143,7848,-4136,7851,-4129,7855,-4124,7857,-4154,7857,-4177xe" stroked="f" style="position:absolute;left:4159;top:-4230;width:3951;height:315">
              <v:path arrowok="t"/>
              <v:fill/>
            </v:shape>
            <v:shape coordorigin="4159,-4230" coordsize="3951,315" fillcolor="#363435" filled="t" path="m7767,-4115l7772,-4113,7778,-4111,7783,-4110,7789,-4109,7804,-4109,7809,-4110,7813,-4111,7817,-4113,7825,-4119,7830,-4126,7832,-4131,7833,-4135,7834,-4139,7834,-4151,7833,-4157,7829,-4162,7826,-4167,7821,-4171,7813,-4174,7807,-4175,7803,-4177,7798,-4178,7792,-4180,7787,-4181,7781,-4186,7778,-4193,7778,-4203,7780,-4208,7784,-4211,7788,-4215,7793,-4216,7805,-4216,7811,-4215,7816,-4212,7821,-4210,7826,-4207,7830,-4203,7830,-4222,7826,-4224,7821,-4226,7816,-4228,7810,-4229,7805,-4230,7788,-4230,7780,-4226,7773,-4220,7766,-4214,7763,-4206,7763,-4192,7764,-4188,7766,-4181,7770,-4175,7775,-4170,7781,-4167,7787,-4165,7792,-4164,7795,-4163,7800,-4161,7807,-4159,7811,-4158,7817,-4153,7820,-4146,7820,-4136,7818,-4131,7810,-4124,7804,-4122,7791,-4122,7785,-4123,7779,-4126,7773,-4129,7768,-4132,7763,-4137,7762,-4137,7762,-4118,7767,-4115xe" stroked="f" style="position:absolute;left:4159;top:-4230;width:3951;height:315">
              <v:path arrowok="t"/>
              <v:fill/>
            </v:shape>
            <v:shape coordorigin="4159,-4230" coordsize="3951,315" fillcolor="#363435" filled="t" path="m6877,-4177l6877,-4183,6879,-4189,6880,-4195,6883,-4200,6885,-4204,6888,-4209,6892,-4212,6899,-4216,6904,-4217,6914,-4217,6918,-4216,6922,-4213,6930,-4208,6932,-4204,6935,-4201,6937,-4196,6939,-4190,6940,-4184,6941,-4177,6941,-4154,6938,-4142,6932,-4134,6926,-4126,6919,-4122,6909,-4122,6902,-4108,6916,-4108,6922,-4110,6928,-4112,6934,-4115,6939,-4119,6943,-4124,6947,-4129,6950,-4136,6952,-4143,6955,-4151,6956,-4160,6956,-4179,6955,-4187,6952,-4195,6950,-4203,6947,-4209,6943,-4214,6939,-4219,6934,-4223,6928,-4226,6922,-4229,6916,-4230,6902,-4230,6895,-4229,6890,-4226,6884,-4223,6879,-4219,6875,-4214,6871,-4209,6868,-4202,6865,-4195,6863,-4188,6862,-4179,6862,-4160,6863,-4151,6865,-4143,6867,-4136,6871,-4129,6875,-4124,6877,-4154,6877,-4177xe" stroked="f" style="position:absolute;left:4159;top:-4230;width:3951;height:315">
              <v:path arrowok="t"/>
              <v:fill/>
            </v:shape>
            <v:shape coordorigin="4159,-4230" coordsize="3951,315" fillcolor="#363435" filled="t" path="m6787,-4115l6792,-4113,6797,-4111,6802,-4110,6809,-4109,6823,-4109,6828,-4110,6833,-4111,6837,-4113,6844,-4119,6850,-4126,6851,-4131,6853,-4135,6854,-4139,6854,-4151,6852,-4157,6849,-4162,6845,-4167,6840,-4171,6833,-4174,6826,-4175,6822,-4177,6818,-4178,6811,-4180,6807,-4181,6801,-4186,6797,-4193,6797,-4203,6799,-4208,6803,-4211,6807,-4215,6813,-4216,6825,-4216,6830,-4215,6836,-4212,6841,-4210,6845,-4207,6850,-4203,6850,-4222,6845,-4224,6840,-4226,6835,-4228,6830,-4229,6824,-4230,6808,-4230,6799,-4226,6793,-4220,6786,-4214,6783,-4206,6783,-4192,6783,-4188,6786,-4181,6789,-4175,6794,-4170,6800,-4167,6807,-4165,6811,-4164,6814,-4163,6820,-4161,6826,-4159,6831,-4158,6836,-4153,6839,-4146,6839,-4136,6837,-4131,6829,-4124,6823,-4122,6810,-4122,6804,-4123,6799,-4126,6793,-4129,6787,-4132,6783,-4137,6782,-4137,6782,-4118,6787,-4115xe" stroked="f" style="position:absolute;left:4159;top:-4230;width:3951;height:315">
              <v:path arrowok="t"/>
              <v:fill/>
            </v:shape>
            <v:shape coordorigin="4159,-4230" coordsize="3951,315" fillcolor="#363435" filled="t" path="m6250,-4115l6255,-4113,6260,-4111,6265,-4110,6272,-4109,6286,-4109,6291,-4110,6296,-4111,6300,-4113,6307,-4119,6313,-4126,6314,-4131,6316,-4135,6317,-4139,6317,-4151,6315,-4157,6312,-4162,6308,-4167,6303,-4171,6296,-4174,6289,-4175,6285,-4177,6281,-4178,6274,-4180,6270,-4181,6264,-4186,6260,-4193,6260,-4203,6262,-4208,6266,-4211,6270,-4215,6276,-4216,6288,-4216,6293,-4215,6299,-4212,6304,-4210,6308,-4207,6313,-4203,6313,-4222,6308,-4224,6303,-4226,6298,-4228,6293,-4229,6287,-4230,6271,-4230,6262,-4226,6256,-4220,6249,-4214,6246,-4206,6246,-4192,6246,-4188,6249,-4181,6252,-4175,6257,-4170,6263,-4167,6270,-4165,6274,-4164,6277,-4163,6283,-4161,6289,-4159,6294,-4158,6299,-4153,6302,-4146,6302,-4136,6300,-4131,6292,-4124,6286,-4122,6273,-4122,6267,-4123,6262,-4126,6256,-4129,6250,-4132,6246,-4137,6245,-4137,6245,-4118,6250,-4115xe" stroked="f" style="position:absolute;left:4159;top:-4230;width:3951;height:315">
              <v:path arrowok="t"/>
              <v:fill/>
            </v:shape>
            <v:shape coordorigin="4159,-4230" coordsize="3951,315" fillcolor="#363435" filled="t" path="m5541,-4137l5540,-4145,5539,-4149,5539,-4227,5525,-4227,5525,-4146,5526,-4139,5528,-4134,5529,-4128,5532,-4123,5535,-4119,5543,-4113,5547,-4111,5552,-4109,5557,-4108,5570,-4108,5576,-4109,5580,-4111,5585,-4113,5592,-4119,5596,-4123,5598,-4128,5600,-4134,5601,-4140,5602,-4147,5602,-4227,5588,-4227,5588,-4149,5588,-4145,5587,-4141,5585,-4134,5581,-4128,5575,-4124,5568,-4122,5559,-4122,5555,-4122,5548,-4126,5544,-4131,5541,-4137xe" stroked="f" style="position:absolute;left:4159;top:-4230;width:3951;height:315">
              <v:path arrowok="t"/>
              <v:fill/>
            </v:shape>
            <v:shape coordorigin="4160,-4036" coordsize="3954,342" fillcolor="#363435" filled="t" path="m4654,-3728l4659,-3726,4664,-3724,4670,-3722,4676,-3721,4690,-3721,4696,-3722,4700,-3724,4704,-3726,4712,-3732,4717,-3739,4719,-3743,4720,-3748,4721,-3752,4721,-3764,4720,-3770,4716,-3775,4713,-3780,4707,-3784,4700,-3786,4694,-3788,4689,-3789,4685,-3790,4678,-3792,4674,-3794,4668,-3799,4665,-3805,4665,-3816,4667,-3820,4671,-3824,4675,-3827,4680,-3829,4692,-3829,4698,-3827,4703,-3825,4708,-3822,4713,-3819,4717,-3816,4717,-3835,4713,-3837,4708,-3839,4702,-3840,4697,-3842,4692,-3842,4675,-3842,4667,-3839,4660,-3833,4653,-3826,4650,-3818,4650,-3804,4651,-3800,4653,-3793,4657,-3788,4662,-3783,4667,-3780,4674,-3777,4678,-3776,4682,-3775,4687,-3774,4693,-3772,4698,-3771,4703,-3766,4707,-3759,4707,-3748,4705,-3744,4697,-3736,4691,-3735,4678,-3735,4672,-3736,4666,-3739,4660,-3741,4655,-3745,4650,-3750,4649,-3750,4649,-3730,4654,-3728xe" stroked="f" style="position:absolute;left:4160;top:-4036;width:3954;height:342">
              <v:path arrowok="t"/>
              <v:fill/>
            </v:shape>
            <v:shape coordorigin="4160,-4036" coordsize="3954,342" fillcolor="#363435" filled="t" path="m7149,-3983l7150,-3990,7151,-3996,7153,-4002,7155,-4007,7158,-4011,7161,-4015,7164,-4018,7172,-4022,7176,-4023,7186,-4023,7191,-4022,7195,-4020,7202,-4015,7205,-4011,7208,-4007,7210,-4002,7211,-3996,7213,-3990,7214,-3983,7214,-3960,7211,-3948,7205,-3940,7199,-3932,7191,-3928,7181,-3928,7174,-3915,7188,-3915,7195,-3916,7200,-3919,7206,-3921,7211,-3925,7215,-3931,7220,-3936,7223,-3942,7225,-3950,7227,-3957,7228,-3966,7228,-3985,7227,-3994,7225,-4001,7223,-4009,7219,-4015,7215,-4020,7211,-4025,7207,-4029,7201,-4032,7195,-4035,7189,-4036,7174,-4036,7168,-4035,7162,-4032,7156,-4029,7151,-4026,7147,-4020,7143,-4015,7140,-4009,7138,-4001,7136,-3994,7135,-3985,7135,-3966,7136,-3957,7138,-3950,7140,-3942,7143,-3936,7147,-3931,7149,-3960,7149,-3983xe" stroked="f" style="position:absolute;left:4160;top:-4036;width:3954;height:342">
              <v:path arrowok="t"/>
              <v:fill/>
            </v:shape>
            <v:shape coordorigin="4160,-4036" coordsize="3954,342" fillcolor="#363435" filled="t" path="m6736,-3983l6736,-3990,6738,-3996,6739,-4002,6741,-4007,6744,-4011,6747,-4015,6750,-4018,6758,-4022,6763,-4023,6773,-4023,6777,-4022,6781,-4020,6788,-4015,6791,-4011,6794,-4007,6796,-4002,6798,-3996,6799,-3990,6800,-3983,6800,-3960,6797,-3948,6791,-3940,6785,-3932,6777,-3928,6768,-3928,6760,-3915,6775,-3915,6781,-3916,6787,-3919,6792,-3921,6797,-3925,6802,-3931,6806,-3936,6809,-3942,6811,-3950,6813,-3957,6814,-3966,6814,-3985,6813,-3994,6811,-4001,6809,-4009,6806,-4015,6802,-4020,6798,-4025,6793,-4029,6787,-4032,6781,-4035,6775,-4036,6761,-4036,6754,-4035,6748,-4032,6743,-4029,6738,-4026,6734,-4020,6730,-4015,6726,-4009,6724,-4001,6722,-3994,6721,-3985,6721,-3966,6722,-3957,6724,-3950,6726,-3942,6729,-3936,6734,-3931,6736,-3960,6736,-3983xe" stroked="f" style="position:absolute;left:4160;top:-4036;width:3954;height:342">
              <v:path arrowok="t"/>
              <v:fill/>
            </v:shape>
            <v:shape coordorigin="4160,-4036" coordsize="3954,342" fillcolor="#363435" filled="t" path="m6628,-3994l6626,-3985,6626,-3965,6628,-3957,6630,-3949,6632,-3942,6635,-3935,6640,-3930,6644,-3925,6649,-3921,6655,-3919,6661,-3916,6667,-3915,6678,-3915,6681,-3915,6687,-3916,6693,-3918,6698,-3920,6702,-3923,6707,-3925,6707,-3943,6706,-3943,6701,-3939,6697,-3936,6692,-3932,6685,-3930,6678,-3928,6669,-3928,6665,-3929,6661,-3931,6654,-3936,6648,-3944,6645,-3949,6644,-3955,6642,-3960,6641,-3967,6641,-3983,6642,-3990,6644,-3996,6645,-4002,6648,-4007,6651,-4011,6657,-4018,6661,-4020,6665,-4022,6669,-4023,6678,-4023,6685,-4021,6691,-4019,6697,-4015,6701,-4012,6707,-4007,6707,-4026,6702,-4029,6697,-4031,6693,-4033,6687,-4034,6681,-4036,6674,-4036,6667,-4036,6660,-4035,6655,-4032,6649,-4029,6644,-4025,6640,-4020,6635,-4014,6632,-4008,6630,-4001,6628,-3994xe" stroked="f" style="position:absolute;left:4160;top:-4036;width:3954;height:342">
              <v:path arrowok="t"/>
              <v:fill/>
            </v:shape>
            <v:shape coordorigin="4160,-4036" coordsize="3954,342" fillcolor="#363435" filled="t" path="m6736,-3960l6734,-3931,6738,-3925,6743,-3921,6748,-3919,6754,-3916,6760,-3915,6768,-3928,6758,-3928,6750,-3932,6744,-3940,6738,-3948,6736,-3960xe" stroked="f" style="position:absolute;left:4160;top:-4036;width:3954;height:342">
              <v:path arrowok="t"/>
              <v:fill/>
            </v:shape>
            <v:shape coordorigin="4160,-4036" coordsize="3954,342" fillcolor="#363435" filled="t" path="m6837,-3917l6850,-3917,6850,-4018,6877,-3949,6886,-3949,6913,-4018,6913,-3917,6928,-3917,6928,-4034,6908,-4034,6882,-3969,6856,-4034,6837,-4034,6837,-3917xe" stroked="f" style="position:absolute;left:4160;top:-4036;width:3954;height:342">
              <v:path arrowok="t"/>
              <v:fill/>
            </v:shape>
            <v:shape coordorigin="4160,-4036" coordsize="3954,342" fillcolor="#363435" filled="t" path="m6985,-3974l6970,-3974,6970,-4020,6986,-4020,6993,-4019,6998,-4018,7003,-4014,7006,-4009,7008,-4002,7008,-3998,7008,-3991,7006,-3986,7006,-3966,7010,-3969,7014,-3973,7019,-3980,7020,-3984,7022,-3989,7023,-3994,7023,-4005,7022,-4011,7019,-4015,7017,-4020,7010,-4026,7003,-4031,6999,-4032,6994,-4033,6989,-4034,6956,-4034,6956,-3917,6970,-3917,6970,-3961,6990,-3961,6985,-3974xe" stroked="f" style="position:absolute;left:4160;top:-4036;width:3954;height:342">
              <v:path arrowok="t"/>
              <v:fill/>
            </v:shape>
            <v:shape coordorigin="4160,-4036" coordsize="3954,342" fillcolor="#363435" filled="t" path="m6985,-3974l6990,-3961,6996,-3962,7001,-3964,7006,-3966,7006,-3986,7002,-3981,6997,-3976,6990,-3974,6985,-3974xe" stroked="f" style="position:absolute;left:4160;top:-4036;width:3954;height:342">
              <v:path arrowok="t"/>
              <v:fill/>
            </v:shape>
            <v:shape coordorigin="4160,-4036" coordsize="3954,342" fillcolor="#363435" filled="t" path="m7043,-4034l7043,-3917,7057,-3917,7057,-3963,7073,-3963,7107,-3917,7125,-3917,7088,-3968,7094,-3971,7100,-3975,7104,-3981,7108,-3986,7109,-3994,7109,-4008,7108,-4013,7106,-4017,7104,-4022,7097,-4028,7092,-4013,7094,-4007,7095,-4001,7095,-3997,7093,-3990,7091,-3985,7087,-3980,7081,-3978,7074,-3976,7057,-3976,7057,-4020,7071,-4020,7077,-4034,7043,-4034xe" stroked="f" style="position:absolute;left:4160;top:-4036;width:3954;height:342">
              <v:path arrowok="t"/>
              <v:fill/>
            </v:shape>
            <v:shape coordorigin="4160,-4036" coordsize="3954,342" fillcolor="#363435" filled="t" path="m7090,-4032l7086,-4033,7082,-4033,7077,-4034,7071,-4020,7075,-4020,7081,-4020,7086,-4018,7092,-4013,7097,-4028,7090,-4032xe" stroked="f" style="position:absolute;left:4160;top:-4036;width:3954;height:342">
              <v:path arrowok="t"/>
              <v:fill/>
            </v:shape>
            <v:shape coordorigin="4160,-4036" coordsize="3954,342" fillcolor="#363435" filled="t" path="m7149,-3960l7147,-3931,7151,-3925,7156,-3921,7162,-3919,7168,-3916,7174,-3915,7181,-3928,7172,-3928,7164,-3932,7158,-3940,7152,-3948,7149,-3960xe" stroked="f" style="position:absolute;left:4160;top:-4036;width:3954;height:342">
              <v:path arrowok="t"/>
              <v:fill/>
            </v:shape>
            <v:shape coordorigin="4160,-4036" coordsize="3954,342" fillcolor="#363435" filled="t" path="m7294,-3932l7287,-3931,7282,-3930,7265,-3930,7265,-3973,7285,-3973,7285,-3986,7265,-3986,7265,-4021,7279,-4034,7251,-4034,7251,-3917,7288,-3917,7294,-3932xe" stroked="f" style="position:absolute;left:4160;top:-4036;width:3954;height:342">
              <v:path arrowok="t"/>
              <v:fill/>
            </v:shape>
            <v:shape coordorigin="4160,-4036" coordsize="3954,342" fillcolor="#363435" filled="t" path="m7313,-3993l7316,-3997,7317,-4002,7317,-4012,7316,-4017,7313,-4024,7306,-4029,7299,-4032,7292,-4033,7286,-4034,7279,-4034,7265,-4021,7283,-4021,7290,-4020,7295,-4019,7301,-4015,7302,-4011,7303,-4005,7303,-4002,7301,-3996,7299,-3992,7295,-3989,7290,-3987,7285,-3986,7285,-3973,7292,-3973,7297,-3972,7303,-3968,7306,-3963,7308,-3957,7308,-3948,7307,-3945,7305,-3940,7300,-3935,7294,-3932,7288,-3917,7294,-3918,7299,-3919,7303,-3921,7307,-3923,7311,-3927,7317,-3933,7319,-3938,7321,-3942,7322,-3947,7322,-3960,7321,-3967,7317,-3972,7314,-3977,7309,-3980,7303,-3982,7303,-3983,7307,-3985,7311,-3988,7313,-3993xe" stroked="f" style="position:absolute;left:4160;top:-4036;width:3954;height:342">
              <v:path arrowok="t"/>
              <v:fill/>
            </v:shape>
            <v:shape coordorigin="4160,-4036" coordsize="3954,342" fillcolor="#363435" filled="t" path="m7438,-3917l7451,-3917,7451,-4018,7498,-3917,7513,-3917,7513,-4034,7500,-4034,7500,-3941,7458,-4034,7438,-4034,7438,-3917xe" stroked="f" style="position:absolute;left:4160;top:-4036;width:3954;height:342">
              <v:path arrowok="t"/>
              <v:fill/>
            </v:shape>
            <v:shape coordorigin="4160,-4036" coordsize="3954,342" fillcolor="#363435" filled="t" path="m7567,-3917l7581,-3917,7581,-4020,7616,-4020,7616,-4034,7531,-4034,7531,-4020,7567,-4020,7567,-3917xe" stroked="f" style="position:absolute;left:4160;top:-4036;width:3954;height:342">
              <v:path arrowok="t"/>
              <v:fill/>
            </v:shape>
            <v:shape coordorigin="4160,-4036" coordsize="3954,342" fillcolor="#363435" filled="t" path="m7648,-3931l7648,-3974,7696,-3974,7696,-3988,7648,-3988,7648,-4020,7700,-4020,7700,-4034,7634,-4034,7634,-3917,7700,-3917,7700,-3931,7648,-3931xe" stroked="f" style="position:absolute;left:4160;top:-4036;width:3954;height:342">
              <v:path arrowok="t"/>
              <v:fill/>
            </v:shape>
            <v:shape coordorigin="4160,-4036" coordsize="3954,342" fillcolor="#363435" filled="t" path="m7884,-4020l7890,-4020,7895,-4020,7900,-4019,7904,-4018,7912,-4013,7917,-4010,7921,-4005,7924,-3999,7926,-3992,7928,-3985,7928,-3966,7926,-3959,7924,-3953,7927,-3931,7933,-3938,7936,-3946,7940,-3955,7942,-3965,7942,-3987,7940,-3997,7937,-4005,7933,-4013,7928,-4020,7921,-4025,7917,-4027,7912,-4030,7906,-4031,7901,-4033,7893,-4034,7859,-4034,7859,-3917,7892,-3917,7890,-3930,7873,-3930,7873,-4020,7884,-4020xe" stroked="f" style="position:absolute;left:4160;top:-4036;width:3954;height:342">
              <v:path arrowok="t"/>
              <v:fill/>
            </v:shape>
            <v:shape coordorigin="4160,-4036" coordsize="3954,342" fillcolor="#363435" filled="t" path="m7909,-3935l7905,-3933,7900,-3932,7895,-3931,7890,-3930,7892,-3917,7899,-3918,7904,-3919,7910,-3920,7915,-3923,7921,-3926,7927,-3931,7924,-3953,7921,-3947,7918,-3942,7913,-3938,7909,-3935xe" stroked="f" style="position:absolute;left:4160;top:-4036;width:3954;height:342">
              <v:path arrowok="t"/>
              <v:fill/>
            </v:shape>
            <v:shape coordorigin="4160,-4036" coordsize="3954,342" fillcolor="#363435" filled="t" path="m8067,-3931l8067,-4034,8053,-4034,8053,-3917,8115,-3917,8115,-3931,8067,-3931xe" stroked="f" style="position:absolute;left:4160;top:-4036;width:3954;height:342">
              <v:path arrowok="t"/>
              <v:fill/>
            </v:shape>
            <v:shape coordorigin="4160,-4036" coordsize="3954,342" fillcolor="#363435" filled="t" path="m4201,-3828l4201,-3840,4160,-3840,4160,-3828,4174,-3828,4174,-3735,4160,-3735,4160,-3723,4201,-3723,4201,-3735,4188,-3735,4188,-3828,4201,-3828xe" stroked="f" style="position:absolute;left:4160;top:-4036;width:3954;height:342">
              <v:path arrowok="t"/>
              <v:fill/>
            </v:shape>
            <v:shape coordorigin="4160,-4036" coordsize="3954,342" fillcolor="#363435" filled="t" path="m4219,-3723l4232,-3723,4232,-3824,4279,-3723,4294,-3723,4294,-3840,4281,-3840,4281,-3748,4239,-3840,4219,-3840,4219,-3723xe" stroked="f" style="position:absolute;left:4160;top:-4036;width:3954;height:342">
              <v:path arrowok="t"/>
              <v:fill/>
            </v:shape>
            <v:shape coordorigin="4160,-4036" coordsize="3954,342" fillcolor="#363435" filled="t" path="m4341,-3723l4355,-3723,4355,-3826,4390,-3826,4390,-3840,4305,-3840,4305,-3826,4341,-3826,4341,-3723xe" stroked="f" style="position:absolute;left:4160;top:-4036;width:3954;height:342">
              <v:path arrowok="t"/>
              <v:fill/>
            </v:shape>
            <v:shape coordorigin="4160,-4036" coordsize="3954,342" fillcolor="#363435" filled="t" path="m4415,-3737l4415,-3780,4464,-3780,4464,-3794,4415,-3794,4415,-3826,4467,-3826,4467,-3840,4401,-3840,4401,-3723,4467,-3723,4467,-3737,4415,-3737xe" stroked="f" style="position:absolute;left:4160;top:-4036;width:3954;height:342">
              <v:path arrowok="t"/>
              <v:fill/>
            </v:shape>
            <v:shape coordorigin="4160,-4036" coordsize="3954,342" fillcolor="#363435" filled="t" path="m4587,-3737l4587,-3780,4635,-3780,4635,-3794,4587,-3794,4587,-3826,4639,-3826,4639,-3840,4573,-3840,4573,-3723,4639,-3723,4639,-3737,4587,-3737xe" stroked="f" style="position:absolute;left:4160;top:-4036;width:3954;height:342">
              <v:path arrowok="t"/>
              <v:fill/>
            </v:shape>
            <v:shape coordorigin="4160,-4036" coordsize="3954,342" fillcolor="#363435" filled="t" path="m4483,-3840l4483,-3723,4497,-3723,4497,-3770,4513,-3770,4546,-3723,4564,-3723,4527,-3774,4534,-3777,4539,-3781,4543,-3787,4547,-3793,4549,-3800,4549,-3815,4548,-3820,4546,-3824,4543,-3828,4537,-3834,4531,-3819,4534,-3814,4534,-3807,4534,-3803,4533,-3797,4530,-3791,4526,-3786,4520,-3784,4513,-3783,4497,-3783,4497,-3827,4511,-3827,4516,-3840,4483,-3840xe" stroked="f" style="position:absolute;left:4160;top:-4036;width:3954;height:342">
              <v:path arrowok="t"/>
              <v:fill/>
            </v:shape>
            <v:shape coordorigin="4160,-4036" coordsize="3954,342" fillcolor="#363435" filled="t" path="m4529,-3838l4525,-3839,4521,-3840,4516,-3840,4511,-3827,4514,-3827,4520,-3826,4525,-3824,4531,-3819,4537,-3834,4529,-3838xe" stroked="f" style="position:absolute;left:4160;top:-4036;width:3954;height:342">
              <v:path arrowok="t"/>
              <v:fill/>
            </v:shape>
            <v:shape coordorigin="4160,-4036" coordsize="3954,342" fillcolor="#363435" filled="t" path="m4747,-3756l4751,-3769,4767,-3824,4783,-3769,4787,-3756,4797,-3723,4812,-3723,4776,-3840,4759,-3840,4723,-3723,4737,-3723,4747,-3756xe" stroked="f" style="position:absolute;left:4160;top:-4036;width:3954;height:342">
              <v:path arrowok="t"/>
              <v:fill/>
            </v:shape>
            <v:shape coordorigin="4160,-4036" coordsize="3954,342" fillcolor="#363435" filled="t" path="m4751,-3769l4747,-3756,4787,-3756,4783,-3769,4751,-3769xe" stroked="f" style="position:absolute;left:4160;top:-4036;width:3954;height:342">
              <v:path arrowok="t"/>
              <v:fill/>
            </v:shape>
            <v:shape coordorigin="4160,-4036" coordsize="3954,342" fillcolor="#363435" filled="t" path="m4847,-3827l4853,-3827,4858,-3826,4862,-3825,4867,-3824,4874,-3820,4880,-3816,4884,-3811,4886,-3805,4889,-3798,4891,-3791,4891,-3773,4889,-3765,4887,-3759,4890,-3737,4895,-3744,4899,-3753,4903,-3761,4905,-3771,4905,-3793,4903,-3803,4900,-3811,4896,-3819,4891,-3826,4884,-3831,4880,-3834,4875,-3836,4869,-3838,4864,-3839,4856,-3840,4822,-3840,4822,-3723,4855,-3723,4853,-3737,4836,-3737,4836,-3827,4847,-3827xe" stroked="f" style="position:absolute;left:4160;top:-4036;width:3954;height:342">
              <v:path arrowok="t"/>
              <v:fill/>
            </v:shape>
            <v:shape coordorigin="4160,-4036" coordsize="3954,342" fillcolor="#363435" filled="t" path="m4872,-3741l4868,-3739,4863,-3738,4858,-3737,4853,-3737,4855,-3723,4862,-3724,4867,-3725,4873,-3726,4878,-3729,4884,-3733,4890,-3737,4887,-3759,4884,-3753,4881,-3748,4876,-3744,4872,-3741xe" stroked="f" style="position:absolute;left:4160;top:-4036;width:3954;height:342">
              <v:path arrowok="t"/>
              <v:fill/>
            </v:shape>
            <v:shape coordorigin="4160,-4036" coordsize="3954,342" fillcolor="#363435" filled="t" path="m4929,-3766l4927,-3737,4931,-3732,4936,-3728,4942,-3725,4948,-3722,4954,-3721,4961,-3734,4951,-3734,4944,-3738,4938,-3747,4932,-3755,4929,-3766xe" stroked="f" style="position:absolute;left:4160;top:-4036;width:3954;height:342">
              <v:path arrowok="t"/>
              <v:fill/>
            </v:shape>
            <v:shape coordorigin="4160,-4036" coordsize="3954,342" fillcolor="#363435" filled="t" path="m5028,-3746l5016,-3694,5026,-3694,5046,-3746,5028,-3746xe" stroked="f" style="position:absolute;left:4160;top:-4036;width:3954;height:342">
              <v:path arrowok="t"/>
              <v:fill/>
            </v:shape>
            <v:shape coordorigin="4160,-4036" coordsize="3954,342" fillcolor="#363435" filled="t" path="m5186,-3741l5181,-3739,5177,-3738,5172,-3737,5167,-3737,5168,-3723,5176,-3724,5181,-3725,5187,-3726,5192,-3729,5197,-3733,5204,-3737,5209,-3744,5213,-3753,5217,-3761,5219,-3771,5219,-3793,5217,-3803,5213,-3811,5210,-3819,5204,-3826,5197,-3831,5193,-3834,5189,-3836,5183,-3838,5177,-3839,5170,-3840,5136,-3840,5136,-3723,5160,-3723,5150,-3737,5150,-3827,5167,-3827,5172,-3826,5176,-3825,5180,-3824,5184,-3822,5188,-3820,5194,-3816,5198,-3811,5200,-3805,5203,-3798,5204,-3791,5204,-3773,5203,-3765,5201,-3759,5198,-3753,5194,-3748,5190,-3744,5186,-3741xe" stroked="f" style="position:absolute;left:4160;top:-4036;width:3954;height:342">
              <v:path arrowok="t"/>
              <v:fill/>
            </v:shape>
            <v:shape coordorigin="4160,-4036" coordsize="3954,342" fillcolor="#363435" filled="t" path="m5160,-3737l5150,-3737,5160,-3723,5168,-3723,5167,-3737,5160,-3737xe" stroked="f" style="position:absolute;left:4160;top:-4036;width:3954;height:342">
              <v:path arrowok="t"/>
              <v:fill/>
            </v:shape>
            <v:shape coordorigin="4160,-4036" coordsize="3954,342" fillcolor="#363435" filled="t" path="m5248,-3737l5248,-3780,5297,-3780,5297,-3794,5248,-3794,5248,-3826,5300,-3826,5300,-3840,5234,-3840,5234,-3723,5300,-3723,5300,-3737,5248,-3737xe" stroked="f" style="position:absolute;left:4160;top:-4036;width:3954;height:342">
              <v:path arrowok="t"/>
              <v:fill/>
            </v:shape>
            <v:shape coordorigin="4160,-4036" coordsize="3954,342" fillcolor="#363435" filled="t" path="m5463,-3840l5449,-3840,5449,-3794,5400,-3794,5400,-3840,5386,-3840,5386,-3723,5400,-3723,5400,-3780,5449,-3780,5449,-3723,5463,-3723,5463,-3840xe" stroked="f" style="position:absolute;left:4160;top:-4036;width:3954;height:342">
              <v:path arrowok="t"/>
              <v:fill/>
            </v:shape>
            <v:shape coordorigin="4160,-4036" coordsize="3954,342" fillcolor="#363435" filled="t" path="m5497,-3756l5500,-3769,5517,-3824,5533,-3769,5537,-3756,5547,-3723,5561,-3723,5526,-3840,5508,-3840,5473,-3723,5487,-3723,5497,-3756xe" stroked="f" style="position:absolute;left:4160;top:-4036;width:3954;height:342">
              <v:path arrowok="t"/>
              <v:fill/>
            </v:shape>
            <v:shape coordorigin="4160,-4036" coordsize="3954,342" fillcolor="#363435" filled="t" path="m5500,-3769l5497,-3756,5537,-3756,5533,-3769,5500,-3769xe" stroked="f" style="position:absolute;left:4160;top:-4036;width:3954;height:342">
              <v:path arrowok="t"/>
              <v:fill/>
            </v:shape>
            <v:shape coordorigin="4160,-4036" coordsize="3954,342" fillcolor="#363435" filled="t" path="m5615,-3738l5608,-3737,5603,-3737,5586,-3737,5586,-3780,5606,-3780,5606,-3793,5586,-3793,5586,-3827,5600,-3840,5571,-3840,5571,-3723,5609,-3723,5615,-3738xe" stroked="f" style="position:absolute;left:4160;top:-4036;width:3954;height:342">
              <v:path arrowok="t"/>
              <v:fill/>
            </v:shape>
            <v:shape coordorigin="4160,-4036" coordsize="3954,342" fillcolor="#363435" filled="t" path="m5634,-3799l5637,-3803,5638,-3808,5638,-3819,5637,-3823,5634,-3830,5627,-3835,5620,-3839,5613,-3840,5607,-3840,5600,-3840,5586,-3827,5604,-3827,5611,-3826,5616,-3825,5621,-3821,5623,-3817,5624,-3812,5624,-3808,5622,-3802,5620,-3798,5615,-3795,5611,-3793,5606,-3793,5606,-3780,5613,-3779,5618,-3778,5623,-3775,5627,-3769,5629,-3763,5629,-3754,5628,-3751,5625,-3746,5621,-3742,5615,-3738,5609,-3723,5615,-3724,5619,-3726,5624,-3727,5628,-3729,5632,-3733,5638,-3739,5640,-3744,5642,-3748,5643,-3753,5643,-3767,5641,-3773,5638,-3778,5635,-3783,5630,-3786,5623,-3788,5623,-3789,5628,-3791,5632,-3795,5634,-3799xe" stroked="f" style="position:absolute;left:4160;top:-4036;width:3954;height:342">
              <v:path arrowok="t"/>
              <v:fill/>
            </v:shape>
            <v:shape coordorigin="4160,-4036" coordsize="3954,342" fillcolor="#363435" filled="t" path="m5671,-3737l5671,-3780,5720,-3780,5720,-3794,5671,-3794,5671,-3826,5723,-3826,5723,-3840,5657,-3840,5657,-3723,5723,-3723,5723,-3737,5671,-3737xe" stroked="f" style="position:absolute;left:4160;top:-4036;width:3954;height:342">
              <v:path arrowok="t"/>
              <v:fill/>
            </v:shape>
            <v:shape coordorigin="4160,-4036" coordsize="3954,342" fillcolor="#363435" filled="t" path="m6087,-3737l6087,-3780,6136,-3780,6136,-3794,6087,-3794,6087,-3826,6139,-3826,6139,-3840,6073,-3840,6073,-3723,6139,-3723,6139,-3737,6087,-3737xe" stroked="f" style="position:absolute;left:4160;top:-4036;width:3954;height:342">
              <v:path arrowok="t"/>
              <v:fill/>
            </v:shape>
            <v:shape coordorigin="4160,-4036" coordsize="3954,342" fillcolor="#363435" filled="t" path="m5739,-3840l5739,-3723,5753,-3723,5753,-3770,5769,-3770,5803,-3723,5821,-3723,5783,-3774,5790,-3777,5795,-3781,5799,-3787,5803,-3793,5805,-3800,5805,-3815,5804,-3820,5802,-3824,5800,-3828,5793,-3834,5788,-3819,5790,-3814,5790,-3807,5790,-3803,5789,-3797,5786,-3791,5782,-3786,5776,-3784,5769,-3783,5753,-3783,5753,-3827,5767,-3827,5772,-3840,5739,-3840xe" stroked="f" style="position:absolute;left:4160;top:-4036;width:3954;height:342">
              <v:path arrowok="t"/>
              <v:fill/>
            </v:shape>
            <v:shape coordorigin="4160,-4036" coordsize="3954,342" fillcolor="#363435" filled="t" path="m5785,-3838l5781,-3839,5777,-3840,5772,-3840,5767,-3827,5771,-3827,5777,-3826,5782,-3824,5788,-3819,5793,-3834,5785,-3838xe" stroked="f" style="position:absolute;left:4160;top:-4036;width:3954;height:342">
              <v:path arrowok="t"/>
              <v:fill/>
            </v:shape>
            <v:shape coordorigin="4160,-4036" coordsize="3954,342" fillcolor="#363435" filled="t" path="m5843,-3737l5843,-3840,5829,-3840,5829,-3723,5890,-3723,5890,-3737,5843,-3737xe" stroked="f" style="position:absolute;left:4160;top:-4036;width:3954;height:342">
              <v:path arrowok="t"/>
              <v:fill/>
            </v:shape>
            <v:shape coordorigin="4160,-4036" coordsize="3954,342" fillcolor="#363435" filled="t" path="m5909,-3766l5907,-3737,5911,-3732,5916,-3728,5922,-3725,5927,-3722,5934,-3721,5941,-3734,5931,-3734,5923,-3738,5918,-3747,5912,-3755,5909,-3766xe" stroked="f" style="position:absolute;left:4160;top:-4036;width:3954;height:342">
              <v:path arrowok="t"/>
              <v:fill/>
            </v:shape>
            <v:shape coordorigin="4160,-4036" coordsize="3954,342" fillcolor="#363435" filled="t" path="m6145,-3723l6160,-3723,6186,-3770,6212,-3723,6228,-3723,6195,-3783,6228,-3840,6213,-3840,6187,-3794,6162,-3840,6146,-3840,6178,-3782,6145,-3723xe" stroked="f" style="position:absolute;left:4160;top:-4036;width:3954;height:342">
              <v:path arrowok="t"/>
              <v:fill/>
            </v:shape>
            <v:shape coordorigin="4160,-4036" coordsize="3954,342" fillcolor="#363435" filled="t" path="m6264,-3723l6278,-3723,6278,-3826,6314,-3826,6314,-3840,6229,-3840,6229,-3826,6264,-3826,6264,-3723xe" stroked="f" style="position:absolute;left:4160;top:-4036;width:3954;height:342">
              <v:path arrowok="t"/>
              <v:fill/>
            </v:shape>
            <v:shape coordorigin="4160,-4036" coordsize="3954,342" fillcolor="#363435" filled="t" path="m6388,-3723l6417,-3723,6427,-3756,6431,-3769,6447,-3824,6464,-3769,6467,-3756,6477,-3723,6492,-3723,6456,-3840,6439,-3840,6404,-3726,6369,-3774,6375,-3777,6376,-3803,6374,-3797,6372,-3791,6368,-3786,6362,-3784,6355,-3783,6338,-3783,6338,-3827,6324,-3840,6324,-3723,6338,-3723,6338,-3770,6355,-3770,6388,-3723xe" stroked="f" style="position:absolute;left:4160;top:-4036;width:3954;height:342">
              <v:path arrowok="t"/>
              <v:fill/>
            </v:shape>
            <v:shape coordorigin="4160,-4036" coordsize="3954,342" fillcolor="#363435" filled="t" path="m6431,-3769l6427,-3756,6467,-3756,6464,-3769,6431,-3769xe" stroked="f" style="position:absolute;left:4160;top:-4036;width:3954;height:342">
              <v:path arrowok="t"/>
              <v:fill/>
            </v:shape>
            <v:shape coordorigin="4160,-4036" coordsize="3954,342" fillcolor="#363435" filled="t" path="m6391,-3808l6391,-3815,6390,-3820,6387,-3824,6385,-3828,6379,-3834,6371,-3838,6367,-3839,6363,-3840,6358,-3840,6324,-3840,6338,-3827,6356,-3827,6362,-3826,6367,-3824,6373,-3819,6375,-3814,6376,-3807,6376,-3803,6375,-3777,6381,-3781,6385,-3787,6389,-3793,6391,-3800,6391,-3808xe" stroked="f" style="position:absolute;left:4160;top:-4036;width:3954;height:342">
              <v:path arrowok="t"/>
              <v:fill/>
            </v:shape>
            <v:shape coordorigin="4160,-4036" coordsize="3954,342" fillcolor="#363435" filled="t" path="m6575,-3840l6560,-3840,6531,-3743,6502,-3840,6487,-3840,6523,-3723,6538,-3723,6575,-3840xe" stroked="f" style="position:absolute;left:4160;top:-4036;width:3954;height:342">
              <v:path arrowok="t"/>
              <v:fill/>
            </v:shape>
            <v:shape coordorigin="4160,-4036" coordsize="3954,342" fillcolor="#363435" filled="t" path="m6622,-3828l6622,-3840,6581,-3840,6581,-3828,6594,-3828,6594,-3735,6581,-3735,6581,-3723,6622,-3723,6622,-3735,6608,-3735,6608,-3828,6622,-3828xe" stroked="f" style="position:absolute;left:4160;top:-4036;width:3954;height:342">
              <v:path arrowok="t"/>
              <v:fill/>
            </v:shape>
            <v:shape coordorigin="4160,-4036" coordsize="3954,342" fillcolor="#363435" filled="t" path="m6651,-3756l6655,-3769,6672,-3824,6688,-3769,6692,-3756,6702,-3723,6716,-3723,6681,-3840,6663,-3840,6628,-3723,6642,-3723,6651,-3756xe" stroked="f" style="position:absolute;left:4160;top:-4036;width:3954;height:342">
              <v:path arrowok="t"/>
              <v:fill/>
            </v:shape>
            <v:shape coordorigin="4160,-4036" coordsize="3954,342" fillcolor="#363435" filled="t" path="m6655,-3769l6651,-3756,6692,-3756,6688,-3769,6655,-3769xe" stroked="f" style="position:absolute;left:4160;top:-4036;width:3954;height:342">
              <v:path arrowok="t"/>
              <v:fill/>
            </v:shape>
            <v:shape coordorigin="4160,-4036" coordsize="3954,342" fillcolor="#363435" filled="t" path="m6751,-3827l6758,-3827,6763,-3826,6767,-3825,6771,-3824,6779,-3820,6784,-3816,6788,-3811,6791,-3805,6794,-3798,6795,-3791,6795,-3773,6794,-3765,6791,-3759,6795,-3737,6800,-3744,6804,-3753,6808,-3761,6810,-3771,6810,-3793,6808,-3803,6804,-3811,6800,-3819,6795,-3826,6788,-3831,6784,-3834,6780,-3836,6774,-3838,6768,-3839,6760,-3840,6726,-3840,6726,-3723,6759,-3723,6757,-3737,6740,-3737,6740,-3827,6751,-3827xe" stroked="f" style="position:absolute;left:4160;top:-4036;width:3954;height:342">
              <v:path arrowok="t"/>
              <v:fill/>
            </v:shape>
            <v:shape coordorigin="4160,-4036" coordsize="3954,342" fillcolor="#363435" filled="t" path="m6777,-3741l6772,-3739,6768,-3738,6763,-3737,6757,-3737,6759,-3723,6766,-3724,6772,-3725,6777,-3726,6783,-3729,6788,-3733,6795,-3737,6791,-3759,6789,-3753,6785,-3748,6780,-3744,6777,-3741xe" stroked="f" style="position:absolute;left:4160;top:-4036;width:3954;height:342">
              <v:path arrowok="t"/>
              <v:fill/>
            </v:shape>
            <v:shape coordorigin="4160,-4036" coordsize="3954,342" fillcolor="#363435" filled="t" path="m6834,-3766l6832,-3737,6836,-3732,6841,-3728,6846,-3725,6852,-3722,6859,-3721,6866,-3734,6856,-3734,6848,-3738,6842,-3747,6837,-3755,6834,-3766xe" stroked="f" style="position:absolute;left:4160;top:-4036;width:3954;height:342">
              <v:path arrowok="t"/>
              <v:fill/>
            </v:shape>
            <v:shape coordorigin="4160,-4036" coordsize="3954,342" fillcolor="#363435" filled="t" path="m7093,-3737l7093,-3780,7142,-3780,7142,-3794,7093,-3794,7093,-3826,7145,-3826,7145,-3840,7079,-3840,7079,-3723,7145,-3723,7145,-3737,7093,-3737xe" stroked="f" style="position:absolute;left:4160;top:-4036;width:3954;height:342">
              <v:path arrowok="t"/>
              <v:fill/>
            </v:shape>
            <v:shape coordorigin="4160,-4036" coordsize="3954,342" fillcolor="#363435" filled="t" path="m7245,-3737l7245,-3780,7294,-3780,7294,-3794,7245,-3794,7245,-3826,7297,-3826,7297,-3840,7231,-3840,7231,-3723,7297,-3723,7297,-3737,7245,-3737xe" stroked="f" style="position:absolute;left:4160;top:-4036;width:3954;height:342">
              <v:path arrowok="t"/>
              <v:fill/>
            </v:shape>
            <v:shape coordorigin="4160,-4036" coordsize="3954,342" fillcolor="#363435" filled="t" path="m7356,-3950l7360,-3963,7376,-4018,7392,-3963,7396,-3950,7406,-3917,7421,-3917,7385,-4034,7368,-4034,7332,-3917,7346,-3917,7356,-3950xe" stroked="f" style="position:absolute;left:4160;top:-4036;width:3954;height:342">
              <v:path arrowok="t"/>
              <v:fill/>
            </v:shape>
            <v:shape coordorigin="4160,-4036" coordsize="3954,342" fillcolor="#363435" filled="t" path="m7360,-3963l7356,-3950,7396,-3950,7392,-3963,7360,-3963xe" stroked="f" style="position:absolute;left:4160;top:-4036;width:3954;height:342">
              <v:path arrowok="t"/>
              <v:fill/>
            </v:shape>
            <v:shape coordorigin="4160,-4036" coordsize="3954,342" fillcolor="#363435" filled="t" path="m7313,-3723l7326,-3723,7326,-3824,7372,-3723,7388,-3723,7388,-3840,7375,-3840,7375,-3748,7333,-3840,7313,-3840,7313,-3723xe" stroked="f" style="position:absolute;left:4160;top:-4036;width:3954;height:342">
              <v:path arrowok="t"/>
              <v:fill/>
            </v:shape>
            <v:shape coordorigin="4160,-4036" coordsize="3954,342" fillcolor="#363435" filled="t" path="m7434,-3723l7448,-3723,7448,-3826,7484,-3826,7484,-3840,7399,-3840,7399,-3826,7434,-3826,7434,-3723xe" stroked="f" style="position:absolute;left:4160;top:-4036;width:3954;height:342">
              <v:path arrowok="t"/>
              <v:fill/>
            </v:shape>
            <v:shape coordorigin="4160,-4036" coordsize="3954,342" fillcolor="#363435" filled="t" path="m7495,-3840l7495,-3723,7509,-3723,7509,-3770,7525,-3770,7558,-3723,7577,-3723,7539,-3774,7546,-3777,7551,-3781,7555,-3787,7559,-3793,7561,-3800,7561,-3815,7560,-3820,7558,-3824,7556,-3828,7549,-3834,7543,-3819,7546,-3814,7546,-3807,7546,-3803,7545,-3797,7542,-3791,7538,-3786,7532,-3784,7525,-3783,7509,-3783,7509,-3827,7523,-3827,7528,-3840,7495,-3840xe" stroked="f" style="position:absolute;left:4160;top:-4036;width:3954;height:342">
              <v:path arrowok="t"/>
              <v:fill/>
            </v:shape>
            <v:shape coordorigin="4160,-4036" coordsize="3954,342" fillcolor="#363435" filled="t" path="m7541,-3838l7537,-3839,7533,-3840,7528,-3840,7523,-3827,7527,-3827,7533,-3826,7538,-3824,7543,-3819,7549,-3834,7541,-3838xe" stroked="f" style="position:absolute;left:4160;top:-4036;width:3954;height:342">
              <v:path arrowok="t"/>
              <v:fill/>
            </v:shape>
            <v:shape coordorigin="4160,-4036" coordsize="3954,342" fillcolor="#363435" filled="t" path="m7599,-3737l7599,-3780,7648,-3780,7648,-3794,7599,-3794,7599,-3826,7651,-3826,7651,-3840,7585,-3840,7585,-3723,7651,-3723,7651,-3737,7599,-3737xe" stroked="f" style="position:absolute;left:4160;top:-4036;width:3954;height:342">
              <v:path arrowok="t"/>
              <v:fill/>
            </v:shape>
            <v:shape coordorigin="4160,-4036" coordsize="3954,342" fillcolor="#363435" filled="t" path="m7661,-3791l7661,-3772,7662,-3763,7664,-3755,7666,-3748,7670,-3741,7674,-3736,7679,-3731,7684,-3727,7690,-3725,7697,-3722,7703,-3721,7711,-3721,7718,-3721,7724,-3723,7730,-3725,7736,-3726,7742,-3729,7746,-3731,7746,-3782,7708,-3782,7708,-3768,7732,-3768,7732,-3738,7726,-3736,7718,-3735,7710,-3734,7705,-3734,7700,-3736,7696,-3738,7692,-3740,7688,-3743,7685,-3747,7682,-3751,7679,-3756,7678,-3762,7676,-3768,7675,-3774,7675,-3796,7678,-3808,7685,-3816,7691,-3825,7699,-3829,7714,-3829,7721,-3827,7728,-3825,7734,-3822,7741,-3817,7746,-3813,7746,-3832,7741,-3834,7736,-3837,7731,-3839,7725,-3841,7718,-3842,7711,-3842,7704,-3842,7697,-3841,7690,-3838,7684,-3835,7679,-3831,7674,-3826,7670,-3821,7667,-3815,7664,-3807,7662,-3800,7661,-3791xe" stroked="f" style="position:absolute;left:4160;top:-4036;width:3954;height:342">
              <v:path arrowok="t"/>
              <v:fill/>
            </v:shape>
            <v:shape coordorigin="4160,-4036" coordsize="3954,342" fillcolor="#363435" filled="t" path="m7776,-3756l7780,-3769,7796,-3824,7813,-3769,7817,-3756,7826,-3723,7841,-3723,7805,-3840,7788,-3840,7752,-3723,7767,-3723,7776,-3756xe" stroked="f" style="position:absolute;left:4160;top:-4036;width:3954;height:342">
              <v:path arrowok="t"/>
              <v:fill/>
            </v:shape>
            <v:shape coordorigin="4160,-4036" coordsize="3954,342" fillcolor="#363435" filled="t" path="m7780,-3769l7776,-3756,7817,-3756,7813,-3769,7780,-3769xe" stroked="f" style="position:absolute;left:4160;top:-4036;width:3954;height:342">
              <v:path arrowok="t"/>
              <v:fill/>
            </v:shape>
            <v:shape coordorigin="4160,-4036" coordsize="3954,342" fillcolor="#363435" filled="t" path="m7915,-3723l7944,-3723,7954,-3756,7958,-3769,7974,-3824,7990,-3769,7994,-3756,8004,-3723,8019,-3723,7983,-3840,7966,-3840,7931,-3726,7895,-3774,7902,-3777,7903,-3803,7901,-3797,7899,-3791,7894,-3786,7888,-3784,7881,-3783,7865,-3783,7865,-3827,7851,-3840,7851,-3723,7865,-3723,7865,-3770,7881,-3770,7915,-3723xe" stroked="f" style="position:absolute;left:4160;top:-4036;width:3954;height:342">
              <v:path arrowok="t"/>
              <v:fill/>
            </v:shape>
            <v:shape coordorigin="4160,-4036" coordsize="3954,342" fillcolor="#363435" filled="t" path="m7979,-3931l7979,-3974,8027,-3974,8027,-3988,7979,-3988,7979,-4020,8031,-4020,8031,-4034,7965,-4034,7965,-3917,8031,-3917,8031,-3931,7979,-3931xe" stroked="f" style="position:absolute;left:4160;top:-4036;width:3954;height:342">
              <v:path arrowok="t"/>
              <v:fill/>
            </v:shape>
            <v:shape coordorigin="4160,-4036" coordsize="3954,342" fillcolor="#363435" filled="t" path="m8029,-3723l8042,-3723,8042,-3824,8088,-3723,8104,-3723,8104,-3840,8091,-3840,8091,-3748,8048,-3840,8029,-3840,8029,-3723xe" stroked="f" style="position:absolute;left:4160;top:-4036;width:3954;height:342">
              <v:path arrowok="t"/>
              <v:fill/>
            </v:shape>
            <v:shape coordorigin="4160,-4036" coordsize="3954,342" fillcolor="#363435" filled="t" path="m7958,-3769l7954,-3756,7994,-3756,7990,-3769,7958,-3769xe" stroked="f" style="position:absolute;left:4160;top:-4036;width:3954;height:342">
              <v:path arrowok="t"/>
              <v:fill/>
            </v:shape>
            <v:shape coordorigin="4160,-4036" coordsize="3954,342" fillcolor="#363435" filled="t" path="m7917,-3808l7917,-3815,7916,-3820,7914,-3824,7912,-3828,7905,-3834,7898,-3838,7894,-3839,7889,-3840,7884,-3840,7851,-3840,7865,-3827,7883,-3827,7889,-3826,7894,-3824,7900,-3819,7902,-3814,7903,-3807,7903,-3803,7902,-3777,7907,-3781,7911,-3787,7915,-3793,7917,-3800,7917,-3808xe" stroked="f" style="position:absolute;left:4160;top:-4036;width:3954;height:342">
              <v:path arrowok="t"/>
              <v:fill/>
            </v:shape>
            <v:shape coordorigin="4160,-4036" coordsize="3954,342" fillcolor="#363435" filled="t" path="m6998,-3728l7003,-3726,7008,-3724,7013,-3722,7020,-3721,7034,-3721,7039,-3722,7044,-3724,7048,-3726,7055,-3732,7061,-3739,7062,-3743,7064,-3748,7065,-3752,7065,-3764,7063,-3770,7060,-3775,7056,-3780,7051,-3784,7044,-3786,7037,-3788,7033,-3789,7029,-3790,7022,-3792,7018,-3794,7012,-3799,7008,-3805,7008,-3816,7010,-3820,7014,-3824,7018,-3827,7024,-3829,7036,-3829,7041,-3827,7047,-3825,7052,-3822,7056,-3819,7061,-3816,7061,-3835,7056,-3837,7051,-3839,7046,-3840,7041,-3842,7035,-3842,7019,-3842,7010,-3839,7004,-3833,6997,-3826,6994,-3818,6994,-3804,6994,-3800,6997,-3793,7001,-3788,7005,-3783,7011,-3780,7018,-3777,7022,-3776,7025,-3775,7031,-3774,7037,-3772,7042,-3771,7047,-3766,7050,-3759,7050,-3748,7048,-3744,7040,-3736,7034,-3735,7021,-3735,7016,-3736,7010,-3739,7004,-3741,6999,-3745,6994,-3750,6993,-3750,6993,-3730,6998,-3728xe" stroked="f" style="position:absolute;left:4160;top:-4036;width:3954;height:342">
              <v:path arrowok="t"/>
              <v:fill/>
            </v:shape>
            <v:shape coordorigin="4160,-4036" coordsize="3954,342" fillcolor="#363435" filled="t" path="m6834,-3789l6834,-3796,6836,-3802,6837,-3808,6840,-3813,6842,-3817,6845,-3821,6849,-3824,6856,-3828,6861,-3829,6871,-3829,6875,-3828,6879,-3826,6886,-3821,6889,-3817,6892,-3813,6894,-3808,6896,-3802,6897,-3796,6898,-3789,6898,-3766,6895,-3755,6889,-3747,6883,-3738,6876,-3734,6866,-3734,6859,-3721,6873,-3721,6879,-3722,6885,-3725,6891,-3727,6896,-3731,6900,-3737,6904,-3742,6907,-3748,6909,-3756,6911,-3764,6913,-3772,6913,-3791,6911,-3800,6909,-3808,6907,-3815,6904,-3822,6900,-3827,6896,-3832,6891,-3836,6885,-3838,6879,-3841,6873,-3842,6859,-3842,6852,-3841,6846,-3838,6841,-3836,6836,-3832,6832,-3827,6828,-3821,6825,-3815,6822,-3808,6820,-3800,6819,-3791,6819,-3772,6820,-3764,6822,-3756,6824,-3748,6828,-3742,6832,-3737,6834,-3766,6834,-3789xe" stroked="f" style="position:absolute;left:4160;top:-4036;width:3954;height:342">
              <v:path arrowok="t"/>
              <v:fill/>
            </v:shape>
            <v:shape coordorigin="4160,-4036" coordsize="3954,342" fillcolor="#363435" filled="t" path="m5909,-3789l5910,-3796,5911,-3802,5913,-3808,5915,-3813,5918,-3817,5920,-3821,5924,-3824,5931,-3828,5936,-3829,5946,-3829,5950,-3828,5954,-3826,5962,-3821,5964,-3817,5967,-3813,5969,-3808,5971,-3802,5972,-3796,5973,-3789,5973,-3766,5970,-3755,5964,-3747,5959,-3738,5951,-3734,5941,-3734,5934,-3721,5948,-3721,5954,-3722,5960,-3725,5966,-3727,5971,-3731,5975,-3737,5979,-3742,5982,-3748,5985,-3756,5987,-3764,5988,-3772,5988,-3791,5987,-3800,5984,-3808,5982,-3815,5979,-3822,5975,-3827,5971,-3832,5966,-3836,5960,-3838,5955,-3841,5948,-3842,5934,-3842,5927,-3841,5922,-3838,5916,-3836,5911,-3832,5907,-3827,5903,-3821,5900,-3815,5898,-3808,5895,-3800,5894,-3791,5894,-3772,5895,-3764,5897,-3756,5900,-3748,5903,-3742,5907,-3737,5909,-3766,5909,-3789xe" stroked="f" style="position:absolute;left:4160;top:-4036;width:3954;height:342">
              <v:path arrowok="t"/>
              <v:fill/>
            </v:shape>
            <v:shape coordorigin="4160,-4036" coordsize="3954,342" fillcolor="#363435" filled="t" path="m4929,-3789l4930,-3796,4931,-3802,4933,-3808,4935,-3813,4938,-3817,4941,-3821,4944,-3824,4952,-3828,4956,-3829,4966,-3829,4971,-3828,4975,-3826,4982,-3821,4985,-3817,4987,-3813,4990,-3808,4991,-3802,4993,-3796,4993,-3789,4993,-3766,4990,-3755,4985,-3747,4979,-3738,4971,-3734,4961,-3734,4954,-3721,4968,-3721,4974,-3722,4980,-3725,4986,-3727,4991,-3731,4995,-3737,4999,-3742,5003,-3748,5005,-3756,5007,-3764,5008,-3772,5008,-3791,5007,-3800,5005,-3808,5002,-3815,4999,-3822,4995,-3827,4991,-3832,4986,-3836,4981,-3838,4975,-3841,4968,-3842,4954,-3842,4948,-3841,4942,-3838,4936,-3836,4931,-3832,4927,-3827,4923,-3821,4920,-3815,4918,-3808,4916,-3800,4914,-3791,4914,-3772,4916,-3764,4918,-3756,4920,-3748,4923,-3742,4927,-3737,4929,-3766,4929,-3789xe" stroked="f" style="position:absolute;left:4160;top:-4036;width:3954;height:342">
              <v:path arrowok="t"/>
              <v:fill/>
            </v:shape>
            <v:shape style="position:absolute;left:4145;top:-3669;width:1999;height:162" type="#_x0000_t75">
              <v:imagedata o:title="" r:id="rId36"/>
            </v:shape>
            <v:shape style="position:absolute;left:4955;top:-9975;width:2479;height:644" type="#_x0000_t75">
              <v:imagedata o:title="" r:id="rId37"/>
            </v:shape>
            <v:shape coordorigin="5366,-8739" coordsize="1656,133" fillcolor="#363435" filled="t" path="m5384,-8656l5387,-8618,5392,-8613,5399,-8610,5406,-8607,5414,-8606,5423,-8621,5411,-8621,5402,-8625,5394,-8634,5387,-8643,5384,-8656xe" stroked="f" style="position:absolute;left:5366;top:-8739;width:1656;height:133">
              <v:path arrowok="t"/>
              <v:fill/>
            </v:shape>
            <v:shape coordorigin="5366,-8739" coordsize="1656,133" fillcolor="#363435" filled="t" path="m5366,-8673l5366,-8662,5368,-8653,5370,-8644,5373,-8636,5377,-8629,5382,-8623,5387,-8618,5384,-8656,5384,-8681,5385,-8688,5387,-8695,5388,-8701,5391,-8707,5394,-8711,5398,-8716,5402,-8719,5407,-8721,5411,-8723,5417,-8725,5429,-8725,5434,-8723,5439,-8721,5444,-8719,5448,-8716,5451,-8711,5455,-8707,5457,-8702,5459,-8695,5461,-8688,5462,-8681,5462,-8656,5458,-8643,5451,-8634,5444,-8625,5435,-8621,5423,-8621,5414,-8606,5431,-8606,5439,-8607,5446,-8610,5453,-8613,5459,-8617,5464,-8623,5469,-8629,5473,-8636,5475,-8644,5478,-8653,5479,-8662,5479,-8683,5478,-8693,5475,-8701,5473,-8709,5469,-8716,5464,-8722,5459,-8727,5453,-8732,5446,-8735,5439,-8738,5431,-8739,5414,-8739,5406,-8738,5399,-8735,5392,-8732,5387,-8728,5382,-8722,5377,-8716,5373,-8709,5370,-8701,5368,-8693,5366,-8683,5366,-8673xe" stroked="f" style="position:absolute;left:5366;top:-8739;width:1656;height:133">
              <v:path arrowok="t"/>
              <v:fill/>
            </v:shape>
            <v:shape coordorigin="5366,-8739" coordsize="1656,133" fillcolor="#363435" filled="t" path="m5515,-8721l5575,-8721,5575,-8737,5498,-8737,5498,-8609,5515,-8609,5515,-8670,5572,-8670,5572,-8685,5515,-8685,5515,-8721xe" stroked="f" style="position:absolute;left:5366;top:-8739;width:1656;height:133">
              <v:path arrowok="t"/>
              <v:fill/>
            </v:shape>
            <v:shape coordorigin="5366,-8739" coordsize="1656,133" fillcolor="#363435" filled="t" path="m5635,-8723l5635,-8737,5585,-8737,5585,-8723,5601,-8723,5601,-8622,5585,-8622,5585,-8609,5635,-8609,5635,-8622,5618,-8622,5618,-8723,5635,-8723xe" stroked="f" style="position:absolute;left:5366;top:-8739;width:1656;height:133">
              <v:path arrowok="t"/>
              <v:fill/>
            </v:shape>
            <v:shape coordorigin="5366,-8739" coordsize="1656,133" fillcolor="#363435" filled="t" path="m5669,-8617l5675,-8613,5682,-8610,5689,-8608,5697,-8606,5711,-8606,5715,-8607,5721,-8608,5728,-8610,5735,-8612,5740,-8615,5745,-8617,5745,-8638,5741,-8635,5736,-8631,5730,-8627,5723,-8624,5719,-8623,5715,-8622,5711,-8621,5700,-8621,5695,-8622,5690,-8624,5685,-8626,5681,-8630,5678,-8634,5674,-8638,5671,-8643,5669,-8650,5667,-8656,5666,-8664,5666,-8681,5667,-8688,5669,-8695,5671,-8701,5674,-8707,5677,-8711,5681,-8715,5685,-8719,5690,-8721,5695,-8723,5700,-8724,5711,-8724,5715,-8724,5723,-8721,5730,-8718,5736,-8714,5741,-8711,5745,-8707,5745,-8728,5740,-8731,5734,-8734,5728,-8735,5722,-8737,5714,-8739,5710,-8739,5697,-8739,5689,-8737,5682,-8734,5675,-8731,5669,-8727,5664,-8721,5659,-8715,5655,-8708,5652,-8700,5650,-8692,5648,-8683,5648,-8662,5650,-8652,5652,-8644,5655,-8636,5659,-8629,5664,-8623,5669,-8617xe" stroked="f" style="position:absolute;left:5366;top:-8739;width:1656;height:133">
              <v:path arrowok="t"/>
              <v:fill/>
            </v:shape>
            <v:shape coordorigin="5366,-8739" coordsize="1656,133" fillcolor="#363435" filled="t" path="m5806,-8723l5806,-8737,5756,-8737,5756,-8723,5773,-8723,5773,-8622,5756,-8622,5756,-8609,5806,-8609,5806,-8622,5790,-8622,5790,-8723,5806,-8723xe" stroked="f" style="position:absolute;left:5366;top:-8739;width:1656;height:133">
              <v:path arrowok="t"/>
              <v:fill/>
            </v:shape>
            <v:shape coordorigin="5366,-8739" coordsize="1656,133" fillcolor="#363435" filled="t" path="m5827,-8609l5843,-8609,5843,-8719,5899,-8609,5918,-8609,5918,-8737,5902,-8737,5902,-8635,5851,-8737,5827,-8737,5827,-8609xe" stroked="f" style="position:absolute;left:5366;top:-8739;width:1656;height:133">
              <v:path arrowok="t"/>
              <v:fill/>
            </v:shape>
            <v:shape coordorigin="5366,-8739" coordsize="1656,133" fillcolor="#363435" filled="t" path="m5959,-8644l5964,-8659,5984,-8719,6003,-8659,6008,-8644,6020,-8609,6038,-8609,5995,-8737,5974,-8737,5930,-8609,5948,-8609,5959,-8644xe" stroked="f" style="position:absolute;left:5366;top:-8739;width:1656;height:133">
              <v:path arrowok="t"/>
              <v:fill/>
            </v:shape>
            <v:shape coordorigin="5366,-8739" coordsize="1656,133" fillcolor="#363435" filled="t" path="m5964,-8659l5959,-8644,6008,-8644,6003,-8659,5964,-8659xe" stroked="f" style="position:absolute;left:5366;top:-8739;width:1656;height:133">
              <v:path arrowok="t"/>
              <v:fill/>
            </v:shape>
            <v:shape coordorigin="5366,-8739" coordsize="1656,133" fillcolor="#363435" filled="t" path="m6134,-8663l6134,-8609,6151,-8609,6151,-8665,6194,-8737,6176,-8737,6143,-8680,6110,-8737,6091,-8737,6134,-8663xe" stroked="f" style="position:absolute;left:5366;top:-8739;width:1656;height:133">
              <v:path arrowok="t"/>
              <v:fill/>
            </v:shape>
            <v:shape coordorigin="5366,-8739" coordsize="1656,133" fillcolor="#363435" filled="t" path="m6291,-8609l6308,-8609,6308,-8721,6351,-8721,6351,-8737,6248,-8737,6248,-8721,6291,-8721,6291,-8609xe" stroked="f" style="position:absolute;left:5366;top:-8739;width:1656;height:133">
              <v:path arrowok="t"/>
              <v:fill/>
            </v:shape>
            <v:shape coordorigin="5366,-8739" coordsize="1656,133" fillcolor="#363435" filled="t" path="m6369,-8644l6374,-8659,6394,-8719,6413,-8659,6418,-8644,6430,-8609,6448,-8609,6404,-8737,6383,-8737,6340,-8609,6358,-8609,6369,-8644xe" stroked="f" style="position:absolute;left:5366;top:-8739;width:1656;height:133">
              <v:path arrowok="t"/>
              <v:fill/>
            </v:shape>
            <v:shape coordorigin="5366,-8739" coordsize="1656,133" fillcolor="#363435" filled="t" path="m6374,-8659l6369,-8644,6418,-8644,6413,-8659,6374,-8659xe" stroked="f" style="position:absolute;left:5366;top:-8739;width:1656;height:133">
              <v:path arrowok="t"/>
              <v:fill/>
            </v:shape>
            <v:shape coordorigin="5366,-8739" coordsize="1656,133" fillcolor="#363435" filled="t" path="m6477,-8624l6477,-8737,6460,-8737,6460,-8609,6534,-8609,6534,-8624,6477,-8624xe" stroked="f" style="position:absolute;left:5366;top:-8739;width:1656;height:133">
              <v:path arrowok="t"/>
              <v:fill/>
            </v:shape>
            <v:shape coordorigin="5366,-8739" coordsize="1656,133" fillcolor="#363435" filled="t" path="m6564,-8624l6564,-8737,6547,-8737,6547,-8609,6621,-8609,6621,-8624,6564,-8624xe" stroked="f" style="position:absolute;left:5366;top:-8739;width:1656;height:133">
              <v:path arrowok="t"/>
              <v:fill/>
            </v:shape>
            <v:shape coordorigin="5366,-8739" coordsize="1656,133" fillcolor="#363435" filled="t" path="m6652,-8624l6652,-8671,6711,-8671,6711,-8686,6652,-8686,6652,-8721,6715,-8721,6715,-8737,6635,-8737,6635,-8609,6715,-8609,6715,-8624,6652,-8624xe" stroked="f" style="position:absolute;left:5366;top:-8739;width:1656;height:133">
              <v:path arrowok="t"/>
              <v:fill/>
            </v:shape>
            <v:shape coordorigin="5366,-8739" coordsize="1656,133" fillcolor="#363435" filled="t" path="m6860,-8624l6860,-8671,6919,-8671,6919,-8686,6860,-8686,6860,-8721,6923,-8721,6923,-8737,6843,-8737,6843,-8609,6923,-8609,6923,-8624,6860,-8624xe" stroked="f" style="position:absolute;left:5366;top:-8739;width:1656;height:133">
              <v:path arrowok="t"/>
              <v:fill/>
            </v:shape>
            <v:shape coordorigin="5366,-8739" coordsize="1656,133" fillcolor="#363435" filled="t" path="m6734,-8737l6734,-8609,6751,-8609,6751,-8659,6770,-8659,6811,-8609,6833,-8609,6787,-8664,6795,-8667,6802,-8672,6795,-8692,6793,-8685,6789,-8680,6783,-8676,6775,-8674,6770,-8674,6751,-8674,6751,-8722,6767,-8722,6774,-8737,6734,-8737xe" stroked="f" style="position:absolute;left:5366;top:-8739;width:1656;height:133">
              <v:path arrowok="t"/>
              <v:fill/>
            </v:shape>
            <v:shape coordorigin="5366,-8739" coordsize="1656,133" fillcolor="#363435" filled="t" path="m6814,-8702l6814,-8709,6812,-8714,6810,-8719,6807,-8723,6804,-8727,6799,-8730,6795,-8733,6790,-8735,6785,-8735,6780,-8736,6774,-8737,6767,-8722,6772,-8722,6776,-8722,6783,-8720,6788,-8718,6793,-8713,6795,-8708,6796,-8701,6796,-8696,6795,-8692,6802,-8672,6807,-8678,6811,-8685,6814,-8692,6814,-8702xe" stroked="f" style="position:absolute;left:5366;top:-8739;width:1656;height:133">
              <v:path arrowok="t"/>
              <v:fill/>
            </v:shape>
            <v:shape coordorigin="5366,-8739" coordsize="1656,133" fillcolor="#363435" filled="t" path="m6936,-8702l6936,-8697,6937,-8693,6938,-8689,6942,-8682,6947,-8676,6954,-8672,6961,-8669,6966,-8668,6971,-8667,6975,-8666,6981,-8664,6989,-8662,6994,-8660,6998,-8658,7003,-8652,7005,-8647,7005,-8636,7002,-8631,6997,-8627,6992,-8623,6985,-8621,6969,-8621,6963,-8622,6955,-8625,6948,-8628,6942,-8632,6936,-8638,6935,-8638,6935,-8616,6941,-8613,6947,-8611,6954,-8609,6960,-8607,6968,-8606,6985,-8606,6991,-8607,6997,-8609,7002,-8611,7007,-8614,7011,-8618,7014,-8621,7017,-8625,7019,-8630,7021,-8635,7022,-8640,7022,-8653,7020,-8660,7016,-8665,7012,-8671,7006,-8675,6997,-8677,6993,-8678,6989,-8679,6984,-8681,6979,-8682,6974,-8683,6971,-8684,6965,-8686,6961,-8688,6955,-8694,6954,-8699,6954,-8710,6956,-8715,6961,-8719,6966,-8722,6972,-8724,6987,-8724,6994,-8723,7000,-8720,7007,-8717,7012,-8714,7016,-8710,7017,-8710,7017,-8731,7012,-8733,7006,-8735,7000,-8737,6993,-8738,6986,-8739,6967,-8739,6956,-8735,6948,-8728,6940,-8721,6936,-8713,6936,-8702xe" stroked="f" style="position:absolute;left:5366;top:-8739;width:1656;height:133">
              <v:path arrowok="t"/>
              <v:fill/>
            </v:shape>
            <v:shape coordorigin="4513,-8572" coordsize="3354,391" fillcolor="#363435" filled="t" path="m4636,-8446l4631,-8432,4680,-8432,4676,-8446,4636,-8446xe" stroked="f" style="position:absolute;left:4513;top:-8572;width:3354;height:391">
              <v:path arrowok="t"/>
              <v:fill/>
            </v:shape>
            <v:shape coordorigin="4513,-8572" coordsize="3354,391" fillcolor="#363435" filled="t" path="m4722,-8396l4738,-8396,4738,-8506,4794,-8396,4813,-8396,4813,-8524,4798,-8524,4798,-8423,4746,-8524,4722,-8524,4722,-8396xe" stroked="f" style="position:absolute;left:4513;top:-8572;width:3354;height:391">
              <v:path arrowok="t"/>
              <v:fill/>
            </v:shape>
            <v:shape coordorigin="4513,-8572" coordsize="3354,391" fillcolor="#363435" filled="t" path="m4869,-8396l4886,-8396,4886,-8509,4929,-8509,4929,-8524,4826,-8524,4826,-8509,4869,-8509,4869,-8396xe" stroked="f" style="position:absolute;left:4513;top:-8572;width:3354;height:391">
              <v:path arrowok="t"/>
              <v:fill/>
            </v:shape>
            <v:shape coordorigin="4513,-8572" coordsize="3354,391" fillcolor="#363435" filled="t" path="m4949,-8443l4951,-8405,4957,-8401,4964,-8398,4971,-8395,4979,-8393,4988,-8408,4976,-8408,4966,-8413,4959,-8422,4952,-8430,4949,-8443xe" stroked="f" style="position:absolute;left:4513;top:-8572;width:3354;height:391">
              <v:path arrowok="t"/>
              <v:fill/>
            </v:shape>
            <v:shape coordorigin="4513,-8572" coordsize="3354,391" fillcolor="#363435" filled="t" path="m4931,-8460l4931,-8450,4932,-8440,4935,-8432,4937,-8424,4941,-8417,4946,-8411,4951,-8405,4949,-8443,4949,-8468,4949,-8476,4951,-8482,4953,-8489,4956,-8494,4959,-8499,4963,-8503,4967,-8507,4971,-8509,4976,-8511,4981,-8512,4993,-8512,4999,-8511,5004,-8509,5008,-8507,5012,-8503,5016,-8499,5019,-8495,5022,-8489,5024,-8483,5025,-8476,5026,-8469,5026,-8443,5023,-8430,5016,-8422,5009,-8413,4999,-8408,4988,-8408,4979,-8393,4996,-8393,5003,-8395,5010,-8398,5017,-8401,5023,-8405,5029,-8411,5034,-8417,5037,-8424,5040,-8432,5043,-8440,5044,-8450,5044,-8471,5043,-8480,5040,-8489,5037,-8497,5034,-8504,5029,-8509,5024,-8515,5018,-8519,5011,-8522,5004,-8525,4996,-8527,4979,-8527,4971,-8525,4964,-8522,4957,-8519,4951,-8515,4946,-8509,4941,-8504,4938,-8497,4935,-8488,4932,-8480,4931,-8471,4931,-8460xe" stroked="f" style="position:absolute;left:4513;top:-8572;width:3354;height:391">
              <v:path arrowok="t"/>
              <v:fill/>
            </v:shape>
            <v:shape coordorigin="4513,-8572" coordsize="3354,391" fillcolor="#363435" filled="t" path="m5057,-8490l5057,-8485,5058,-8480,5059,-8477,5063,-8470,5068,-8464,5075,-8460,5082,-8456,5087,-8455,5092,-8454,5096,-8453,5102,-8452,5110,-8450,5115,-8448,5119,-8446,5124,-8439,5126,-8435,5126,-8424,5123,-8418,5118,-8414,5114,-8410,5107,-8409,5091,-8409,5084,-8410,5077,-8413,5070,-8416,5063,-8420,5058,-8425,5056,-8425,5056,-8404,5062,-8401,5068,-8399,5075,-8397,5081,-8395,5089,-8394,5106,-8394,5113,-8395,5118,-8397,5123,-8399,5128,-8402,5132,-8405,5135,-8409,5138,-8413,5140,-8418,5142,-8423,5143,-8428,5143,-8441,5141,-8447,5137,-8453,5133,-8458,5127,-8462,5118,-8465,5115,-8466,5110,-8467,5105,-8468,5100,-8470,5095,-8471,5092,-8472,5086,-8473,5082,-8475,5076,-8482,5075,-8486,5075,-8498,5077,-8502,5082,-8506,5087,-8510,5094,-8512,5108,-8512,5115,-8510,5122,-8508,5128,-8505,5133,-8502,5137,-8498,5138,-8498,5138,-8518,5133,-8521,5127,-8523,5121,-8524,5114,-8526,5108,-8526,5088,-8526,5078,-8523,5069,-8516,5061,-8509,5057,-8500,5057,-8490xe" stroked="f" style="position:absolute;left:4513;top:-8572;width:3354;height:391">
              <v:path arrowok="t"/>
              <v:fill/>
            </v:shape>
            <v:shape coordorigin="4513,-8572" coordsize="3354,391" fillcolor="#363435" filled="t" path="m5276,-8416l5271,-8414,5266,-8413,5260,-8411,5253,-8411,5256,-8396,5264,-8397,5271,-8398,5277,-8400,5284,-8402,5291,-8406,5298,-8412,5305,-8419,5310,-8428,5314,-8438,5317,-8448,5317,-8472,5314,-8483,5310,-8492,5305,-8501,5299,-8509,5291,-8514,5286,-8517,5280,-8520,5273,-8521,5266,-8523,5257,-8524,5216,-8524,5216,-8396,5245,-8396,5233,-8411,5233,-8509,5253,-8509,5260,-8509,5265,-8508,5270,-8506,5275,-8505,5279,-8502,5286,-8498,5291,-8492,5294,-8485,5297,-8479,5299,-8470,5299,-8450,5297,-8442,5294,-8435,5291,-8429,5287,-8423,5281,-8419,5276,-8416xe" stroked="f" style="position:absolute;left:4513;top:-8572;width:3354;height:391">
              <v:path arrowok="t"/>
              <v:fill/>
            </v:shape>
            <v:shape coordorigin="4513,-8572" coordsize="3354,391" fillcolor="#363435" filled="t" path="m5246,-8411l5233,-8411,5245,-8396,5256,-8396,5253,-8411,5246,-8411xe" stroked="f" style="position:absolute;left:4513;top:-8572;width:3354;height:391">
              <v:path arrowok="t"/>
              <v:fill/>
            </v:shape>
            <v:shape coordorigin="4513,-8572" coordsize="3354,391" fillcolor="#363435" filled="t" path="m5352,-8411l5352,-8459,5411,-8459,5411,-8474,5352,-8474,5352,-8509,5415,-8509,5415,-8524,5335,-8524,5335,-8396,5415,-8396,5415,-8411,5352,-8411xe" stroked="f" style="position:absolute;left:4513;top:-8572;width:3354;height:391">
              <v:path arrowok="t"/>
              <v:fill/>
            </v:shape>
            <v:shape coordorigin="4513,-8572" coordsize="3354,391" fillcolor="#363435" filled="t" path="m5562,-8443l5564,-8405,5570,-8401,5577,-8398,5584,-8395,5592,-8393,5601,-8408,5589,-8408,5579,-8413,5572,-8422,5565,-8430,5562,-8443xe" stroked="f" style="position:absolute;left:4513;top:-8572;width:3354;height:391">
              <v:path arrowok="t"/>
              <v:fill/>
            </v:shape>
            <v:shape coordorigin="4513,-8572" coordsize="3354,391" fillcolor="#363435" filled="t" path="m5544,-8460l5544,-8450,5545,-8440,5548,-8432,5551,-8424,5554,-8417,5559,-8411,5564,-8405,5562,-8443,5562,-8468,5563,-8476,5564,-8482,5566,-8489,5569,-8494,5572,-8499,5576,-8503,5580,-8507,5584,-8509,5589,-8511,5594,-8512,5607,-8512,5612,-8511,5617,-8509,5622,-8507,5626,-8503,5629,-8499,5632,-8495,5635,-8489,5637,-8483,5639,-8476,5639,-8469,5639,-8443,5636,-8430,5629,-8422,5622,-8413,5613,-8408,5601,-8408,5592,-8393,5609,-8393,5617,-8395,5624,-8398,5631,-8401,5637,-8405,5642,-8411,5647,-8417,5651,-8424,5653,-8432,5656,-8440,5657,-8450,5657,-8471,5656,-8480,5653,-8489,5650,-8497,5647,-8504,5642,-8509,5637,-8515,5631,-8519,5624,-8522,5617,-8525,5609,-8527,5592,-8527,5584,-8525,5577,-8522,5570,-8519,5564,-8515,5559,-8509,5554,-8504,5551,-8497,5548,-8488,5545,-8480,5544,-8471,5544,-8460xe" stroked="f" style="position:absolute;left:4513;top:-8572;width:3354;height:391">
              <v:path arrowok="t"/>
              <v:fill/>
            </v:shape>
            <v:shape coordorigin="4513,-8572" coordsize="3354,391" fillcolor="#363435" filled="t" path="m5693,-8411l5693,-8524,5676,-8524,5676,-8396,5750,-8396,5750,-8411,5693,-8411xe" stroked="f" style="position:absolute;left:4513;top:-8572;width:3354;height:391">
              <v:path arrowok="t"/>
              <v:fill/>
            </v:shape>
            <v:shape coordorigin="4513,-8572" coordsize="3354,391" fillcolor="#363435" filled="t" path="m5887,-8507l5907,-8446,5898,-8524,5877,-8524,5867,-8446,5887,-8507xe" stroked="f" style="position:absolute;left:4513;top:-8572;width:3354;height:391">
              <v:path arrowok="t"/>
              <v:fill/>
            </v:shape>
            <v:shape coordorigin="4513,-8572" coordsize="3354,391" fillcolor="#363435" filled="t" path="m6014,-8416l6008,-8414,6003,-8413,5997,-8411,5991,-8411,5993,-8396,6001,-8397,6008,-8398,6015,-8400,6021,-8402,6028,-8406,6036,-8412,6042,-8419,6047,-8428,6051,-8438,6054,-8448,6054,-8472,6052,-8483,6047,-8492,6043,-8501,6036,-8509,6028,-8514,6023,-8517,6017,-8520,6010,-8521,6004,-8523,5994,-8524,5953,-8524,5953,-8396,5982,-8396,5970,-8411,5970,-8509,5991,-8509,5997,-8509,6002,-8508,6007,-8506,6012,-8505,6017,-8502,6023,-8498,6028,-8492,6031,-8485,6034,-8479,6036,-8470,6036,-8450,6035,-8442,6032,-8435,6029,-8429,6024,-8423,6018,-8419,6014,-8416xe" stroked="f" style="position:absolute;left:4513;top:-8572;width:3354;height:391">
              <v:path arrowok="t"/>
              <v:fill/>
            </v:shape>
            <v:shape coordorigin="4513,-8572" coordsize="3354,391" fillcolor="#363435" filled="t" path="m5983,-8411l5970,-8411,5982,-8396,5993,-8396,5991,-8411,5983,-8411xe" stroked="f" style="position:absolute;left:4513;top:-8572;width:3354;height:391">
              <v:path arrowok="t"/>
              <v:fill/>
            </v:shape>
            <v:shape coordorigin="4513,-8572" coordsize="3354,391" fillcolor="#363435" filled="t" path="m6083,-8443l6085,-8405,6091,-8401,6098,-8398,6105,-8395,6113,-8393,6122,-8408,6110,-8408,6100,-8413,6093,-8422,6086,-8430,6083,-8443xe" stroked="f" style="position:absolute;left:4513;top:-8572;width:3354;height:391">
              <v:path arrowok="t"/>
              <v:fill/>
            </v:shape>
            <v:shape coordorigin="4513,-8572" coordsize="3354,391" fillcolor="#363435" filled="t" path="m6065,-8460l6065,-8450,6066,-8440,6069,-8432,6072,-8424,6075,-8417,6080,-8411,6085,-8405,6083,-8443,6083,-8468,6084,-8476,6085,-8482,6087,-8489,6090,-8494,6093,-8499,6097,-8503,6101,-8507,6105,-8509,6110,-8511,6115,-8512,6128,-8512,6133,-8511,6138,-8509,6143,-8507,6147,-8503,6150,-8499,6153,-8495,6156,-8489,6158,-8483,6160,-8476,6160,-8469,6160,-8443,6157,-8430,6150,-8422,6143,-8413,6134,-8408,6122,-8408,6113,-8393,6130,-8393,6138,-8395,6145,-8398,6152,-8401,6158,-8405,6163,-8411,6168,-8417,6172,-8424,6174,-8432,6177,-8440,6178,-8450,6178,-8471,6177,-8480,6174,-8489,6171,-8497,6168,-8504,6163,-8509,6158,-8515,6152,-8519,6145,-8522,6138,-8525,6130,-8527,6113,-8527,6105,-8525,6098,-8522,6091,-8519,6085,-8515,6080,-8509,6075,-8504,6072,-8497,6069,-8488,6066,-8480,6065,-8471,6065,-8460xe" stroked="f" style="position:absolute;left:4513;top:-8572;width:3354;height:391">
              <v:path arrowok="t"/>
              <v:fill/>
            </v:shape>
            <v:shape coordorigin="4513,-8572" coordsize="3354,391" fillcolor="#363435" filled="t" path="m6252,-8396l6268,-8396,6268,-8506,6324,-8396,6343,-8396,6343,-8524,6327,-8524,6327,-8423,6276,-8524,6252,-8524,6252,-8396xe" stroked="f" style="position:absolute;left:4513;top:-8572;width:3354;height:391">
              <v:path arrowok="t"/>
              <v:fill/>
            </v:shape>
            <v:shape coordorigin="4513,-8572" coordsize="3354,391" fillcolor="#363435" filled="t" path="m6396,-8407l6389,-8411,6391,-8393,6404,-8393,6404,-8407,6396,-8407xe" stroked="f" style="position:absolute;left:4513;top:-8572;width:3354;height:391">
              <v:path arrowok="t"/>
              <v:fill/>
            </v:shape>
            <v:shape coordorigin="4513,-8572" coordsize="3354,391" fillcolor="#363435" filled="t" path="m6467,-8421l6467,-8396,6487,-8396,6487,-8421,6467,-8421xe" stroked="f" style="position:absolute;left:4513;top:-8572;width:3354;height:391">
              <v:path arrowok="t"/>
              <v:fill/>
            </v:shape>
            <v:shape coordorigin="4513,-8572" coordsize="3354,391" fillcolor="#363435" filled="t" path="m6932,-8411l6932,-8459,6991,-8459,6991,-8474,6932,-8474,6932,-8509,6995,-8509,6995,-8524,6915,-8524,6915,-8396,6995,-8396,6995,-8411,6932,-8411xe" stroked="f" style="position:absolute;left:4513;top:-8572;width:3354;height:391">
              <v:path arrowok="t"/>
              <v:fill/>
            </v:shape>
            <v:shape coordorigin="4513,-8572" coordsize="3354,391" fillcolor="#363435" filled="t" path="m6717,-8393l6727,-8399,6734,-8410,6738,-8418,6742,-8436,6744,-8460,6743,-8474,6740,-8494,6734,-8510,6727,-8521,6717,-8527,6689,-8527,6679,-8521,6672,-8511,6668,-8502,6663,-8484,6662,-8460,6662,-8446,6665,-8425,6672,-8410,6678,-8399,6681,-8432,6680,-8438,6680,-8444,6679,-8451,6679,-8468,6680,-8476,6680,-8483,6681,-8489,6682,-8495,6684,-8499,6686,-8503,6691,-8509,6698,-8513,6708,-8513,6714,-8509,6720,-8504,6722,-8499,6723,-8495,6724,-8490,6725,-8483,6726,-8477,6726,-8469,6726,-8451,6726,-8444,6725,-8437,6724,-8431,6723,-8425,6722,-8421,6720,-8417,6714,-8411,6708,-8408,6698,-8408,6694,-8409,6691,-8411,6689,-8393,6717,-8393xe" stroked="f" style="position:absolute;left:4513;top:-8572;width:3354;height:391">
              <v:path arrowok="t"/>
              <v:fill/>
            </v:shape>
            <v:shape coordorigin="4513,-8572" coordsize="3354,391" fillcolor="#363435" filled="t" path="m6689,-8393l6691,-8411,6685,-8417,6684,-8421,6682,-8426,6681,-8432,6678,-8399,6689,-8393xe" stroked="f" style="position:absolute;left:4513;top:-8572;width:3354;height:391">
              <v:path arrowok="t"/>
              <v:fill/>
            </v:shape>
            <v:shape coordorigin="4513,-8572" coordsize="3354,391" fillcolor="#363435" filled="t" path="m6813,-8393l6823,-8399,6830,-8410,6834,-8418,6838,-8436,6840,-8460,6839,-8474,6836,-8494,6830,-8510,6823,-8521,6813,-8527,6785,-8527,6775,-8521,6768,-8511,6764,-8502,6759,-8484,6758,-8460,6758,-8446,6762,-8425,6768,-8410,6774,-8399,6777,-8432,6776,-8438,6776,-8444,6775,-8451,6775,-8468,6776,-8476,6776,-8483,6777,-8489,6778,-8495,6780,-8499,6782,-8503,6787,-8509,6794,-8513,6804,-8513,6811,-8509,6816,-8504,6818,-8499,6819,-8495,6821,-8490,6821,-8483,6822,-8477,6822,-8469,6822,-8451,6822,-8444,6821,-8437,6821,-8431,6819,-8425,6818,-8421,6816,-8417,6811,-8411,6804,-8408,6794,-8408,6790,-8409,6787,-8411,6785,-8393,6813,-8393xe" stroked="f" style="position:absolute;left:4513;top:-8572;width:3354;height:391">
              <v:path arrowok="t"/>
              <v:fill/>
            </v:shape>
            <v:shape coordorigin="4513,-8572" coordsize="3354,391" fillcolor="#363435" filled="t" path="m6785,-8393l6787,-8411,6781,-8417,6780,-8421,6778,-8426,6777,-8432,6774,-8399,6785,-8393xe" stroked="f" style="position:absolute;left:4513;top:-8572;width:3354;height:391">
              <v:path arrowok="t"/>
              <v:fill/>
            </v:shape>
            <v:shape coordorigin="4513,-8572" coordsize="3354,391" fillcolor="#363435" filled="t" path="m7008,-8490l7008,-8485,7009,-8480,7010,-8477,7014,-8470,7019,-8464,7026,-8460,7033,-8456,7038,-8455,7043,-8454,7047,-8453,7053,-8452,7061,-8450,7066,-8448,7070,-8446,7075,-8439,7077,-8435,7077,-8424,7074,-8418,7069,-8414,7065,-8410,7057,-8409,7041,-8409,7035,-8410,7027,-8413,7020,-8416,7014,-8420,7008,-8425,7007,-8425,7007,-8404,7013,-8401,7019,-8399,7026,-8397,7032,-8395,7040,-8394,7057,-8394,7064,-8395,7069,-8397,7074,-8399,7079,-8402,7083,-8405,7086,-8409,7089,-8413,7091,-8418,7093,-8423,7094,-8428,7094,-8441,7092,-8447,7088,-8453,7084,-8458,7078,-8462,7069,-8465,7065,-8466,7061,-8467,7056,-8468,7051,-8470,7046,-8471,7043,-8472,7037,-8473,7033,-8475,7027,-8482,7026,-8486,7026,-8498,7028,-8502,7033,-8506,7038,-8510,7044,-8512,7059,-8512,7066,-8510,7072,-8508,7079,-8505,7084,-8502,7088,-8498,7089,-8498,7089,-8518,7084,-8521,7078,-8523,7072,-8524,7065,-8526,7058,-8526,7039,-8526,7028,-8523,7020,-8516,7012,-8509,7008,-8500,7008,-8490xe" stroked="f" style="position:absolute;left:4513;top:-8572;width:3354;height:391">
              <v:path arrowok="t"/>
              <v:fill/>
            </v:shape>
            <v:shape coordorigin="4513,-8572" coordsize="3354,391" fillcolor="#363435" filled="t" path="m7165,-8394l7165,-8384,7173,-8408,7161,-8408,7161,-8394,7165,-8394xe" stroked="f" style="position:absolute;left:4513;top:-8572;width:3354;height:391">
              <v:path arrowok="t"/>
              <v:fill/>
            </v:shape>
            <v:shape coordorigin="4513,-8572" coordsize="3354,391" fillcolor="#363435" filled="t" path="m7125,-8405l7130,-8401,7137,-8398,7144,-8395,7152,-8394,7161,-8394,7161,-8408,7149,-8408,7140,-8413,7133,-8421,7125,-8438,7122,-8460,7122,-8468,7123,-8476,7125,-8482,7127,-8489,7129,-8494,7132,-8499,7136,-8503,7140,-8507,7145,-8509,7149,-8511,7155,-8512,7167,-8512,7172,-8511,7177,-8509,7182,-8507,7186,-8503,7189,-8499,7193,-8495,7195,-8489,7197,-8483,7199,-8476,7200,-8469,7200,-8460,7197,-8438,7189,-8421,7182,-8413,7173,-8408,7165,-8384,7169,-8376,7175,-8371,7181,-8365,7188,-8362,7198,-8362,7205,-8363,7212,-8363,7218,-8365,7218,-8380,7214,-8380,7209,-8378,7203,-8377,7197,-8377,7192,-8379,7188,-8381,7184,-8386,7182,-8391,7181,-8397,7192,-8401,7201,-8408,7208,-8419,7209,-8421,7215,-8438,7217,-8460,7217,-8471,7216,-8480,7213,-8489,7211,-8497,7207,-8504,7202,-8509,7197,-8515,7191,-8519,7184,-8522,7177,-8525,7170,-8527,7152,-8527,7144,-8525,7138,-8522,7131,-8519,7125,-8515,7120,-8509,7115,-8504,7111,-8497,7108,-8488,7106,-8480,7104,-8471,7104,-8450,7106,-8440,7108,-8432,7111,-8424,7115,-8417,7120,-8411,7125,-8405xe" stroked="f" style="position:absolute;left:4513;top:-8572;width:3354;height:391">
              <v:path arrowok="t"/>
              <v:fill/>
            </v:shape>
            <v:shape coordorigin="4513,-8572" coordsize="3354,391" fillcolor="#363435" filled="t" path="m7237,-8421l7237,-8396,7258,-8396,7258,-8421,7237,-8421xe" stroked="f" style="position:absolute;left:4513;top:-8572;width:3354;height:391">
              <v:path arrowok="t"/>
              <v:fill/>
            </v:shape>
            <v:shape coordorigin="4513,-8572" coordsize="3354,391" fillcolor="#363435" filled="t" path="m7419,-8396l7454,-8396,7466,-8432,7471,-8446,7490,-8507,7510,-8446,7515,-8432,7527,-8396,7545,-8396,7501,-8524,7480,-8524,7438,-8399,7395,-8452,7404,-8455,7404,-8480,7401,-8473,7397,-8468,7391,-8463,7383,-8462,7379,-8461,7359,-8461,7359,-8509,7342,-8524,7342,-8396,7359,-8396,7359,-8447,7378,-8447,7419,-8396xe" stroked="f" style="position:absolute;left:4513;top:-8572;width:3354;height:391">
              <v:path arrowok="t"/>
              <v:fill/>
            </v:shape>
            <v:shape coordorigin="4513,-8572" coordsize="3354,391" fillcolor="#363435" filled="t" path="m7471,-8446l7466,-8432,7515,-8432,7510,-8446,7471,-8446xe" stroked="f" style="position:absolute;left:4513;top:-8572;width:3354;height:391">
              <v:path arrowok="t"/>
              <v:fill/>
            </v:shape>
            <v:shape coordorigin="4513,-8572" coordsize="3354,391" fillcolor="#363435" filled="t" path="m7422,-8489l7422,-8496,7421,-8502,7418,-8506,7415,-8511,7412,-8514,7407,-8517,7403,-8520,7398,-8522,7393,-8523,7388,-8524,7382,-8524,7342,-8524,7359,-8509,7381,-8509,7385,-8509,7391,-8508,7396,-8505,7401,-8501,7404,-8495,7404,-8488,7404,-8484,7404,-8480,7404,-8455,7410,-8460,7415,-8466,7420,-8472,7422,-8480,7422,-8489xe" stroked="f" style="position:absolute;left:4513;top:-8572;width:3354;height:391">
              <v:path arrowok="t"/>
              <v:fill/>
            </v:shape>
            <v:shape coordorigin="4513,-8572" coordsize="3354,391" fillcolor="#363435" filled="t" path="m7579,-8451l7579,-8396,7596,-8396,7596,-8453,7640,-8524,7622,-8524,7588,-8468,7555,-8524,7536,-8524,7579,-8451xe" stroked="f" style="position:absolute;left:4513;top:-8572;width:3354;height:391">
              <v:path arrowok="t"/>
              <v:fill/>
            </v:shape>
            <v:shape coordorigin="4513,-8572" coordsize="3354,391" fillcolor="#363435" filled="t" path="m7662,-8443l7665,-8405,7670,-8401,7677,-8398,7684,-8395,7692,-8393,7701,-8408,7689,-8408,7680,-8413,7673,-8422,7665,-8430,7662,-8443xe" stroked="f" style="position:absolute;left:4513;top:-8572;width:3354;height:391">
              <v:path arrowok="t"/>
              <v:fill/>
            </v:shape>
            <v:shape coordorigin="4513,-8572" coordsize="3354,391" fillcolor="#363435" filled="t" path="m7644,-8460l7644,-8450,7646,-8440,7648,-8432,7651,-8424,7655,-8417,7660,-8411,7665,-8405,7662,-8443,7662,-8468,7663,-8476,7665,-8482,7666,-8489,7669,-8494,7672,-8499,7676,-8503,7680,-8507,7685,-8509,7689,-8511,7695,-8512,7707,-8512,7712,-8511,7717,-8509,7722,-8507,7726,-8503,7729,-8499,7733,-8495,7735,-8489,7737,-8483,7739,-8476,7740,-8469,7740,-8443,7736,-8430,7729,-8422,7722,-8413,7713,-8408,7701,-8408,7692,-8393,7709,-8393,7717,-8395,7724,-8398,7731,-8401,7737,-8405,7742,-8411,7747,-8417,7751,-8424,7753,-8432,7756,-8440,7757,-8450,7757,-8471,7756,-8480,7753,-8489,7751,-8497,7747,-8504,7742,-8509,7737,-8515,7731,-8519,7724,-8522,7717,-8525,7709,-8527,7692,-8527,7684,-8525,7677,-8522,7670,-8519,7665,-8515,7660,-8509,7655,-8504,7651,-8497,7648,-8488,7646,-8480,7644,-8471,7644,-8460xe" stroked="f" style="position:absolute;left:4513;top:-8572;width:3354;height:391">
              <v:path arrowok="t"/>
              <v:fill/>
            </v:shape>
            <v:shape coordorigin="4513,-8572" coordsize="3354,391" fillcolor="#363435" filled="t" path="m7704,-8572l7688,-8540,7701,-8540,7725,-8572,7704,-8572xe" stroked="f" style="position:absolute;left:4513;top:-8572;width:3354;height:391">
              <v:path arrowok="t"/>
              <v:fill/>
            </v:shape>
            <v:shape coordorigin="4513,-8572" coordsize="3354,391" fillcolor="#363435" filled="t" path="m7776,-8396l7792,-8396,7792,-8506,7849,-8396,7868,-8396,7868,-8524,7852,-8524,7852,-8423,7800,-8524,7776,-8524,7776,-8396xe" stroked="f" style="position:absolute;left:4513;top:-8572;width:3354;height:391">
              <v:path arrowok="t"/>
              <v:fill/>
            </v:shape>
            <v:shape coordorigin="4513,-8572" coordsize="3354,391" fillcolor="#363435" filled="t" path="m5562,-8184l5579,-8184,5579,-8297,5622,-8297,5622,-8312,5519,-8312,5519,-8297,5562,-8297,5562,-8184xe" stroked="f" style="position:absolute;left:4513;top:-8572;width:3354;height:391">
              <v:path arrowok="t"/>
              <v:fill/>
            </v:shape>
            <v:shape coordorigin="4513,-8572" coordsize="3354,391" fillcolor="#363435" filled="t" path="m5652,-8199l5652,-8246,5711,-8246,5711,-8261,5652,-8261,5652,-8297,5715,-8297,5715,-8312,5635,-8312,5635,-8184,5715,-8184,5715,-8199,5652,-8199xe" stroked="f" style="position:absolute;left:4513;top:-8572;width:3354;height:391">
              <v:path arrowok="t"/>
              <v:fill/>
            </v:shape>
            <v:shape coordorigin="4513,-8572" coordsize="3354,391" fillcolor="#363435" filled="t" path="m5751,-8199l5751,-8312,5734,-8312,5734,-8184,5808,-8184,5808,-8199,5751,-8199xe" stroked="f" style="position:absolute;left:4513;top:-8572;width:3354;height:391">
              <v:path arrowok="t"/>
              <v:fill/>
            </v:shape>
            <v:shape coordorigin="4513,-8572" coordsize="3354,391" fillcolor="#363435" filled="t" path="m5838,-8199l5838,-8246,5897,-8246,5897,-8261,5838,-8261,5838,-8297,5901,-8297,5901,-8312,5821,-8312,5821,-8184,5901,-8184,5901,-8199,5838,-8199xe" stroked="f" style="position:absolute;left:4513;top:-8572;width:3354;height:391">
              <v:path arrowok="t"/>
              <v:fill/>
            </v:shape>
            <v:shape coordorigin="4513,-8572" coordsize="3354,391" fillcolor="#363435" filled="t" path="m5866,-8360l5851,-8328,5864,-8328,5887,-8360,5866,-8360xe" stroked="f" style="position:absolute;left:4513;top:-8572;width:3354;height:391">
              <v:path arrowok="t"/>
              <v:fill/>
            </v:shape>
            <v:shape coordorigin="4513,-8572" coordsize="3354,391" fillcolor="#363435" filled="t" path="m5937,-8297l5996,-8297,5996,-8312,5920,-8312,5920,-8184,5937,-8184,5937,-8245,5994,-8245,5994,-8260,5937,-8260,5937,-8297xe" stroked="f" style="position:absolute;left:4513;top:-8572;width:3354;height:391">
              <v:path arrowok="t"/>
              <v:fill/>
            </v:shape>
            <v:shape coordorigin="4513,-8572" coordsize="3354,391" fillcolor="#363435" filled="t" path="m6022,-8231l6025,-8193,6031,-8188,6038,-8185,6044,-8183,6052,-8181,6061,-8196,6049,-8196,6040,-8200,6033,-8209,6026,-8218,6022,-8231xe" stroked="f" style="position:absolute;left:4513;top:-8572;width:3354;height:391">
              <v:path arrowok="t"/>
              <v:fill/>
            </v:shape>
            <v:shape coordorigin="4513,-8572" coordsize="3354,391" fillcolor="#363435" filled="t" path="m6004,-8248l6004,-8237,6006,-8228,6008,-8219,6011,-8211,6015,-8204,6020,-8198,6025,-8193,6022,-8231,6022,-8256,6023,-8263,6025,-8270,6027,-8277,6029,-8282,6033,-8286,6036,-8291,6040,-8294,6045,-8296,6049,-8299,6055,-8300,6067,-8300,6072,-8299,6077,-8296,6082,-8294,6086,-8291,6089,-8286,6093,-8282,6095,-8277,6097,-8270,6099,-8264,6100,-8256,6100,-8231,6096,-8218,6089,-8209,6082,-8200,6073,-8196,6061,-8196,6052,-8181,6069,-8181,6077,-8182,6084,-8185,6091,-8188,6097,-8193,6102,-8198,6107,-8204,6111,-8211,6114,-8220,6116,-8228,6118,-8237,6118,-8258,6116,-8268,6114,-8276,6111,-8284,6107,-8291,6102,-8297,6097,-8302,6091,-8307,6084,-8310,6077,-8313,6070,-8314,6052,-8314,6045,-8313,6038,-8310,6031,-8307,6025,-8303,6020,-8297,6015,-8291,6011,-8284,6008,-8276,6006,-8268,6004,-8258,6004,-8248xe" stroked="f" style="position:absolute;left:4513;top:-8572;width:3354;height:391">
              <v:path arrowok="t"/>
              <v:fill/>
            </v:shape>
            <v:shape coordorigin="4513,-8572" coordsize="3354,391" fillcolor="#363435" filled="t" path="m6136,-8184l6152,-8184,6152,-8294,6209,-8184,6228,-8184,6228,-8312,6212,-8312,6212,-8210,6160,-8312,6136,-8312,6136,-8184xe" stroked="f" style="position:absolute;left:4513;top:-8572;width:3354;height:391">
              <v:path arrowok="t"/>
              <v:fill/>
            </v:shape>
            <v:shape coordorigin="4513,-8572" coordsize="3354,391" fillcolor="#363435" filled="t" path="m6264,-8231l6267,-8193,6273,-8188,6280,-8185,6286,-8183,6294,-8181,6303,-8196,6291,-8196,6282,-8200,6275,-8209,6268,-8218,6264,-8231xe" stroked="f" style="position:absolute;left:4513;top:-8572;width:3354;height:391">
              <v:path arrowok="t"/>
              <v:fill/>
            </v:shape>
            <v:shape coordorigin="4513,-8572" coordsize="3354,391" fillcolor="#363435" filled="t" path="m6246,-8248l6246,-8237,6248,-8228,6250,-8219,6253,-8211,6257,-8204,6262,-8198,6267,-8193,6264,-8231,6264,-8256,6265,-8263,6267,-8270,6269,-8277,6271,-8282,6275,-8286,6278,-8291,6282,-8294,6287,-8296,6291,-8299,6297,-8300,6309,-8300,6314,-8299,6319,-8296,6324,-8294,6328,-8291,6331,-8286,6335,-8282,6337,-8277,6339,-8270,6341,-8264,6342,-8256,6342,-8231,6338,-8218,6331,-8209,6324,-8200,6315,-8196,6303,-8196,6294,-8181,6311,-8181,6319,-8182,6326,-8185,6333,-8188,6339,-8193,6344,-8198,6349,-8204,6353,-8211,6356,-8220,6358,-8228,6360,-8237,6360,-8258,6358,-8268,6356,-8276,6353,-8284,6349,-8291,6344,-8297,6339,-8302,6333,-8307,6326,-8310,6319,-8313,6312,-8314,6294,-8314,6287,-8313,6280,-8310,6273,-8307,6267,-8303,6262,-8297,6257,-8291,6253,-8284,6250,-8276,6248,-8268,6246,-8258,6246,-8248xe" stroked="f" style="position:absolute;left:4513;top:-8572;width:3354;height:391">
              <v:path arrowok="t"/>
              <v:fill/>
            </v:shape>
            <v:shape coordorigin="4513,-8572" coordsize="3354,391" fillcolor="#363435" filled="t" path="m6462,-8239l6462,-8184,6479,-8184,6479,-8240,6523,-8312,6505,-8312,6471,-8255,6438,-8312,6419,-8312,6462,-8239xe" stroked="f" style="position:absolute;left:4513;top:-8572;width:3354;height:391">
              <v:path arrowok="t"/>
              <v:fill/>
            </v:shape>
            <v:shape coordorigin="4513,-8572" coordsize="3354,391" fillcolor="#363435" filled="t" path="m6607,-8297l6666,-8297,6666,-8312,6590,-8312,6590,-8184,6607,-8184,6607,-8245,6664,-8245,6664,-8260,6607,-8260,6607,-8297xe" stroked="f" style="position:absolute;left:4513;top:-8572;width:3354;height:391">
              <v:path arrowok="t"/>
              <v:fill/>
            </v:shape>
            <v:shape coordorigin="4513,-8572" coordsize="3354,391" fillcolor="#363435" filled="t" path="m6732,-8234l6724,-8312,6703,-8312,6659,-8184,6677,-8184,6688,-8219,6737,-8219,6693,-8234,6713,-8294,6732,-8234xe" stroked="f" style="position:absolute;left:4513;top:-8572;width:3354;height:391">
              <v:path arrowok="t"/>
              <v:fill/>
            </v:shape>
            <v:shape coordorigin="4513,-8572" coordsize="3354,391" fillcolor="#363435" filled="t" path="m6849,-8312l6818,-8261,6787,-8312,6768,-8312,6807,-8248,6767,-8184,6724,-8312,6732,-8234,6693,-8234,6737,-8219,6749,-8184,6785,-8184,6817,-8235,6848,-8184,6867,-8184,6827,-8249,6867,-8312,6849,-8312xe" stroked="f" style="position:absolute;left:4513;top:-8572;width:3354;height:391">
              <v:path arrowok="t"/>
              <v:fill/>
            </v:shape>
            <v:shape coordorigin="4513,-8572" coordsize="3354,391" fillcolor="#363435" filled="t" path="m6574,-8399l6579,-8397,6585,-8396,6591,-8394,6597,-8393,6609,-8393,6615,-8395,6621,-8397,6626,-8399,6631,-8402,6638,-8410,6641,-8414,6643,-8420,6645,-8425,6646,-8431,6646,-8445,6644,-8451,6642,-8456,6640,-8461,6637,-8465,6632,-8468,6628,-8471,6624,-8473,6619,-8474,6615,-8475,6609,-8476,6601,-8476,6595,-8475,6591,-8475,6591,-8509,6645,-8509,6645,-8524,6575,-8524,6575,-8458,6581,-8460,6586,-8460,6590,-8461,6595,-8461,6604,-8461,6608,-8461,6612,-8460,6618,-8458,6623,-8453,6626,-8448,6628,-8441,6628,-8432,6628,-8428,6625,-8422,6622,-8416,6616,-8411,6610,-8409,6603,-8408,6596,-8409,6591,-8410,6584,-8412,6579,-8414,6574,-8417,6569,-8419,6569,-8401,6574,-8399xe" stroked="f" style="position:absolute;left:4513;top:-8572;width:3354;height:391">
              <v:path arrowok="t"/>
              <v:fill/>
            </v:shape>
            <v:shape coordorigin="4513,-8572" coordsize="3354,391" fillcolor="#363435" filled="t" path="m6365,-8416l6373,-8407,6380,-8398,6391,-8393,6389,-8411,6385,-8417,6380,-8423,6378,-8432,6378,-8457,6380,-8466,6385,-8472,6389,-8478,6396,-8481,6413,-8481,6419,-8478,6424,-8472,6428,-8466,6430,-8457,6430,-8432,6428,-8423,6424,-8417,6419,-8410,6413,-8407,6404,-8407,6404,-8393,6417,-8393,6428,-8398,6435,-8407,6443,-8415,6447,-8428,6447,-8460,6443,-8473,6435,-8482,6428,-8490,6417,-8495,6391,-8495,6381,-8490,6373,-8481,6365,-8473,6361,-8460,6361,-8429,6365,-8416xe" stroked="f" style="position:absolute;left:4513;top:-8572;width:3354;height:391">
              <v:path arrowok="t"/>
              <v:fill/>
            </v:shape>
            <v:shape coordorigin="4513,-8572" coordsize="3354,391" fillcolor="#363435" filled="t" path="m5780,-8524l5763,-8524,5763,-8396,5851,-8396,5862,-8432,5911,-8432,5923,-8396,5941,-8396,5898,-8524,5907,-8446,5867,-8446,5877,-8524,5838,-8408,5838,-8411,5780,-8411,5780,-8524xe" stroked="f" style="position:absolute;left:4513;top:-8572;width:3354;height:391">
              <v:path arrowok="t"/>
              <v:fill/>
            </v:shape>
            <v:shape coordorigin="4513,-8572" coordsize="3354,391" fillcolor="#363435" filled="t" path="m5428,-8440l5431,-8431,5434,-8423,5438,-8416,5443,-8410,5449,-8405,5455,-8401,5463,-8398,5470,-8395,5478,-8394,5492,-8394,5496,-8394,5500,-8395,5507,-8396,5511,-8397,5518,-8399,5525,-8402,5530,-8405,5530,-8461,5484,-8461,5484,-8446,5513,-8446,5513,-8412,5510,-8411,5506,-8410,5501,-8409,5496,-8409,5492,-8408,5480,-8408,5474,-8410,5469,-8412,5464,-8414,5460,-8418,5456,-8422,5452,-8426,5449,-8432,5447,-8438,5445,-8445,5444,-8452,5444,-8476,5448,-8489,5456,-8498,5463,-8507,5473,-8512,5491,-8512,5495,-8511,5500,-8510,5504,-8509,5512,-8506,5516,-8504,5519,-8502,5524,-8499,5529,-8495,5529,-8515,5524,-8518,5517,-8521,5511,-8523,5504,-8525,5496,-8526,5492,-8526,5479,-8526,5470,-8525,5463,-8522,5455,-8519,5449,-8515,5443,-8509,5438,-8503,5434,-8496,5431,-8488,5428,-8480,5427,-8471,5427,-8449,5428,-8440xe" stroked="f" style="position:absolute;left:4513;top:-8572;width:3354;height:391">
              <v:path arrowok="t"/>
              <v:fill/>
            </v:shape>
            <v:shape coordorigin="4513,-8572" coordsize="3354,391" fillcolor="#363435" filled="t" path="m4514,-8490l4514,-8485,4515,-8480,4516,-8477,4520,-8470,4525,-8464,4532,-8460,4539,-8456,4544,-8455,4549,-8454,4553,-8453,4559,-8452,4567,-8450,4572,-8448,4576,-8446,4581,-8439,4583,-8435,4583,-8424,4580,-8418,4575,-8414,4571,-8410,4563,-8409,4547,-8409,4541,-8410,4533,-8413,4526,-8416,4520,-8420,4514,-8425,4513,-8425,4513,-8404,4519,-8401,4525,-8399,4532,-8397,4538,-8395,4546,-8394,4563,-8394,4570,-8395,4575,-8397,4580,-8399,4585,-8402,4589,-8405,4592,-8409,4595,-8413,4597,-8418,4599,-8423,4600,-8428,4600,-8441,4598,-8447,4594,-8453,4590,-8458,4584,-8462,4575,-8465,4571,-8466,4567,-8467,4562,-8468,4557,-8470,4552,-8471,4549,-8472,4543,-8473,4539,-8475,4533,-8482,4532,-8486,4532,-8498,4534,-8502,4539,-8506,4544,-8510,4550,-8512,4565,-8512,4572,-8510,4578,-8508,4585,-8505,4590,-8502,4594,-8498,4595,-8498,4595,-8518,4590,-8521,4584,-8523,4578,-8524,4571,-8526,4564,-8526,4545,-8526,4534,-8523,4526,-8516,4518,-8509,4514,-8500,4514,-8490xe" stroked="f" style="position:absolute;left:4513;top:-8572;width:3354;height:391">
              <v:path arrowok="t"/>
              <v:fill/>
            </v:shape>
            <v:shape coordorigin="4513,-8572" coordsize="3354,391" fillcolor="#363435" filled="t" path="m4631,-8432l4636,-8446,4656,-8507,4676,-8446,4680,-8432,4692,-8396,4710,-8396,4667,-8524,4646,-8524,4603,-8396,4620,-8396,4631,-8432xe" stroked="f" style="position:absolute;left:4513;top:-8572;width:3354;height:391">
              <v:path arrowok="t"/>
              <v:fill/>
            </v:shape>
            <v:shape coordorigin="6467,-8408" coordsize="21,0" filled="f" path="m6467,-8408l6487,-8408e" strokecolor="#363435" stroked="t" strokeweight="1.325pt" style="position:absolute;left:6467;top:-8408;width:21;height:0">
              <v:path arrowok="t"/>
            </v:shape>
            <v:shape coordorigin="7237,-8408" coordsize="21,0" filled="f" path="m7237,-8408l7258,-8408e" strokecolor="#363435" stroked="t" strokeweight="1.325pt" style="position:absolute;left:7237;top:-8408;width:21;height:0">
              <v:path arrowok="t"/>
            </v:shape>
            <v:shape style="position:absolute;left:5012;top:-8122;width:2370;height:415" type="#_x0000_t75">
              <v:imagedata o:title="" r:id="rId38"/>
            </v:shape>
            <w10:wrap type="none"/>
          </v:group>
        </w:pict>
      </w:r>
      <w:r>
        <w:pict>
          <v:group coordorigin="792,1138" coordsize="10655,0" style="position:absolute;margin-left:39.5909pt;margin-top:56.8752pt;width:532.76pt;height:0pt;mso-position-horizontal-relative:page;mso-position-vertical-relative:page;z-index:-642">
            <v:shape coordorigin="792,1138" coordsize="10655,0" filled="f" path="m792,1138l11447,1138e" strokecolor="#363435" stroked="t" strokeweight="1.5pt" style="position:absolute;left:792;top:1138;width:10655;height:0">
              <v:path arrowok="t"/>
            </v:shape>
            <w10:wrap type="none"/>
          </v:group>
        </w:pict>
      </w:r>
      <w:r>
        <w:pict>
          <v:shape fillcolor="#000000" stroked="f" style="position:absolute;margin-left:355.299pt;margin-top:184.115pt;width:183.311pt;height:60.0001pt;mso-position-horizontal-relative:page;mso-position-vertical-relative:page;z-index:-640;rotation:315" type="#_x0000_t136">
            <o:extrusion autorotationcenter="t" v:ext="view"/>
            <v:textpath string="SOLO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83.3669pt;margin-top:-175.387pt;width:183.34pt;height:60.0001pt;mso-position-horizontal-relative:page;mso-position-vertical-relative:paragraph;z-index:-639;rotation:315" type="#_x0000_t136">
            <o:extrusion autorotationcenter="t" v:ext="view"/>
            <v:textpath string="PARA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199.827pt;margin-top:348.084pt;width:369.961pt;height:60.0001pt;mso-position-horizontal-relative:page;mso-position-vertical-relative:page;z-index:-638;rotation:315" type="#_x0000_t136">
            <o:extrusion autorotationcenter="t" v:ext="view"/>
            <v:textpath string="CONSULTA" style="font-family:&amp;quot;font-size:60pt;v-text-kern:t;mso-text-shadow:auto;font-weight:bold"/>
            <w10:wrap type="none"/>
          </v:shape>
        </w:pict>
      </w:r>
      <w:r>
        <w:rPr>
          <w:rFonts w:ascii="Times New Roman" w:cs="Times New Roman" w:eastAsia="Times New Roman" w:hAnsi="Times New Roman"/>
          <w:color w:val="363435"/>
          <w:spacing w:val="0"/>
          <w:w w:val="74"/>
          <w:sz w:val="33"/>
          <w:szCs w:val="33"/>
        </w:rPr>
        <w:t>IMPRESO</w:t>
      </w:r>
      <w:r>
        <w:rPr>
          <w:rFonts w:ascii="Times New Roman" w:cs="Times New Roman" w:eastAsia="Times New Roman" w:hAnsi="Times New Roman"/>
          <w:color w:val="363435"/>
          <w:spacing w:val="11"/>
          <w:w w:val="74"/>
          <w:sz w:val="33"/>
          <w:szCs w:val="33"/>
        </w:rPr>
        <w:t> </w:t>
      </w:r>
      <w:r>
        <w:rPr>
          <w:rFonts w:ascii="Times New Roman" w:cs="Times New Roman" w:eastAsia="Times New Roman" w:hAnsi="Times New Roman"/>
          <w:color w:val="363435"/>
          <w:spacing w:val="0"/>
          <w:w w:val="74"/>
          <w:sz w:val="33"/>
          <w:szCs w:val="33"/>
        </w:rPr>
        <w:t>EN</w:t>
      </w:r>
      <w:r>
        <w:rPr>
          <w:rFonts w:ascii="Times New Roman" w:cs="Times New Roman" w:eastAsia="Times New Roman" w:hAnsi="Times New Roman"/>
          <w:color w:val="363435"/>
          <w:spacing w:val="23"/>
          <w:w w:val="74"/>
          <w:sz w:val="33"/>
          <w:szCs w:val="33"/>
        </w:rPr>
        <w:t> </w:t>
      </w:r>
      <w:r>
        <w:rPr>
          <w:rFonts w:ascii="Times New Roman" w:cs="Times New Roman" w:eastAsia="Times New Roman" w:hAnsi="Times New Roman"/>
          <w:color w:val="363435"/>
          <w:spacing w:val="0"/>
          <w:w w:val="74"/>
          <w:sz w:val="33"/>
          <w:szCs w:val="33"/>
        </w:rPr>
        <w:t>LA</w:t>
      </w:r>
      <w:r>
        <w:rPr>
          <w:rFonts w:ascii="Times New Roman" w:cs="Times New Roman" w:eastAsia="Times New Roman" w:hAnsi="Times New Roman"/>
          <w:color w:val="363435"/>
          <w:spacing w:val="-8"/>
          <w:w w:val="74"/>
          <w:sz w:val="33"/>
          <w:szCs w:val="33"/>
        </w:rPr>
        <w:t> </w:t>
      </w:r>
      <w:r>
        <w:rPr>
          <w:rFonts w:ascii="Times New Roman" w:cs="Times New Roman" w:eastAsia="Times New Roman" w:hAnsi="Times New Roman"/>
          <w:color w:val="363435"/>
          <w:spacing w:val="0"/>
          <w:w w:val="74"/>
          <w:sz w:val="33"/>
          <w:szCs w:val="33"/>
        </w:rPr>
        <w:t>UNIDAD</w:t>
      </w:r>
      <w:r>
        <w:rPr>
          <w:rFonts w:ascii="Times New Roman" w:cs="Times New Roman" w:eastAsia="Times New Roman" w:hAnsi="Times New Roman"/>
          <w:color w:val="363435"/>
          <w:spacing w:val="0"/>
          <w:w w:val="74"/>
          <w:sz w:val="33"/>
          <w:szCs w:val="33"/>
        </w:rPr>
        <w:t> </w:t>
      </w:r>
      <w:r>
        <w:rPr>
          <w:rFonts w:ascii="Times New Roman" w:cs="Times New Roman" w:eastAsia="Times New Roman" w:hAnsi="Times New Roman"/>
          <w:color w:val="363435"/>
          <w:spacing w:val="0"/>
          <w:w w:val="74"/>
          <w:sz w:val="33"/>
          <w:szCs w:val="33"/>
        </w:rPr>
        <w:t> </w:t>
      </w:r>
      <w:r>
        <w:rPr>
          <w:rFonts w:ascii="Times New Roman" w:cs="Times New Roman" w:eastAsia="Times New Roman" w:hAnsi="Times New Roman"/>
          <w:color w:val="363435"/>
          <w:spacing w:val="0"/>
          <w:w w:val="74"/>
          <w:sz w:val="33"/>
          <w:szCs w:val="33"/>
        </w:rPr>
        <w:t>DE</w:t>
      </w:r>
      <w:r>
        <w:rPr>
          <w:rFonts w:ascii="Times New Roman" w:cs="Times New Roman" w:eastAsia="Times New Roman" w:hAnsi="Times New Roman"/>
          <w:color w:val="363435"/>
          <w:spacing w:val="0"/>
          <w:w w:val="74"/>
          <w:sz w:val="33"/>
          <w:szCs w:val="33"/>
        </w:rPr>
        <w:t> </w:t>
      </w:r>
      <w:r>
        <w:rPr>
          <w:rFonts w:ascii="Times New Roman" w:cs="Times New Roman" w:eastAsia="Times New Roman" w:hAnsi="Times New Roman"/>
          <w:color w:val="363435"/>
          <w:spacing w:val="19"/>
          <w:w w:val="74"/>
          <w:sz w:val="33"/>
          <w:szCs w:val="33"/>
        </w:rPr>
        <w:t> </w:t>
      </w:r>
      <w:r>
        <w:rPr>
          <w:rFonts w:ascii="Times New Roman" w:cs="Times New Roman" w:eastAsia="Times New Roman" w:hAnsi="Times New Roman"/>
          <w:color w:val="363435"/>
          <w:spacing w:val="0"/>
          <w:w w:val="71"/>
          <w:sz w:val="33"/>
          <w:szCs w:val="33"/>
        </w:rPr>
        <w:t>TALLERES</w:t>
      </w:r>
      <w:r>
        <w:rPr>
          <w:rFonts w:ascii="Times New Roman" w:cs="Times New Roman" w:eastAsia="Times New Roman" w:hAnsi="Times New Roman"/>
          <w:color w:val="363435"/>
          <w:spacing w:val="48"/>
          <w:w w:val="71"/>
          <w:sz w:val="33"/>
          <w:szCs w:val="33"/>
        </w:rPr>
        <w:t> </w:t>
      </w:r>
      <w:r>
        <w:rPr>
          <w:rFonts w:ascii="Times New Roman" w:cs="Times New Roman" w:eastAsia="Times New Roman" w:hAnsi="Times New Roman"/>
          <w:color w:val="363435"/>
          <w:spacing w:val="0"/>
          <w:w w:val="71"/>
          <w:sz w:val="33"/>
          <w:szCs w:val="33"/>
        </w:rPr>
        <w:t>GRÁFICOS</w:t>
      </w:r>
      <w:r>
        <w:rPr>
          <w:rFonts w:ascii="Times New Roman" w:cs="Times New Roman" w:eastAsia="Times New Roman" w:hAnsi="Times New Roman"/>
          <w:color w:val="363435"/>
          <w:spacing w:val="-1"/>
          <w:w w:val="71"/>
          <w:sz w:val="33"/>
          <w:szCs w:val="33"/>
        </w:rPr>
        <w:t> </w:t>
      </w:r>
      <w:r>
        <w:rPr>
          <w:rFonts w:ascii="Times New Roman" w:cs="Times New Roman" w:eastAsia="Times New Roman" w:hAnsi="Times New Roman"/>
          <w:color w:val="363435"/>
          <w:spacing w:val="0"/>
          <w:w w:val="71"/>
          <w:sz w:val="33"/>
          <w:szCs w:val="33"/>
        </w:rPr>
        <w:t>DE</w:t>
      </w:r>
      <w:r>
        <w:rPr>
          <w:rFonts w:ascii="Times New Roman" w:cs="Times New Roman" w:eastAsia="Times New Roman" w:hAnsi="Times New Roman"/>
          <w:color w:val="363435"/>
          <w:spacing w:val="38"/>
          <w:w w:val="71"/>
          <w:sz w:val="33"/>
          <w:szCs w:val="33"/>
        </w:rPr>
        <w:t> </w:t>
      </w:r>
      <w:r>
        <w:rPr>
          <w:rFonts w:ascii="Times New Roman" w:cs="Times New Roman" w:eastAsia="Times New Roman" w:hAnsi="Times New Roman"/>
          <w:color w:val="363435"/>
          <w:spacing w:val="0"/>
          <w:w w:val="71"/>
          <w:sz w:val="33"/>
          <w:szCs w:val="33"/>
        </w:rPr>
        <w:t>GOBIERNO</w:t>
      </w:r>
      <w:r>
        <w:rPr>
          <w:rFonts w:ascii="Times New Roman" w:cs="Times New Roman" w:eastAsia="Times New Roman" w:hAnsi="Times New Roman"/>
          <w:color w:val="363435"/>
          <w:spacing w:val="50"/>
          <w:w w:val="71"/>
          <w:sz w:val="33"/>
          <w:szCs w:val="33"/>
        </w:rPr>
        <w:t> </w:t>
      </w:r>
      <w:r>
        <w:rPr>
          <w:rFonts w:ascii="Times New Roman" w:cs="Times New Roman" w:eastAsia="Times New Roman" w:hAnsi="Times New Roman"/>
          <w:color w:val="363435"/>
          <w:spacing w:val="0"/>
          <w:w w:val="71"/>
          <w:sz w:val="33"/>
          <w:szCs w:val="33"/>
        </w:rPr>
        <w:t>DEL</w:t>
      </w:r>
      <w:r>
        <w:rPr>
          <w:rFonts w:ascii="Times New Roman" w:cs="Times New Roman" w:eastAsia="Times New Roman" w:hAnsi="Times New Roman"/>
          <w:color w:val="363435"/>
          <w:spacing w:val="50"/>
          <w:w w:val="71"/>
          <w:sz w:val="33"/>
          <w:szCs w:val="33"/>
        </w:rPr>
        <w:t> </w:t>
      </w:r>
      <w:r>
        <w:rPr>
          <w:rFonts w:ascii="Times New Roman" w:cs="Times New Roman" w:eastAsia="Times New Roman" w:hAnsi="Times New Roman"/>
          <w:color w:val="363435"/>
          <w:spacing w:val="0"/>
          <w:w w:val="71"/>
          <w:sz w:val="33"/>
          <w:szCs w:val="33"/>
        </w:rPr>
        <w:t>ESTADO</w:t>
      </w:r>
      <w:r>
        <w:rPr>
          <w:rFonts w:ascii="Times New Roman" w:cs="Times New Roman" w:eastAsia="Times New Roman" w:hAnsi="Times New Roman"/>
          <w:color w:val="363435"/>
          <w:spacing w:val="12"/>
          <w:w w:val="71"/>
          <w:sz w:val="33"/>
          <w:szCs w:val="33"/>
        </w:rPr>
        <w:t> </w:t>
      </w:r>
      <w:r>
        <w:rPr>
          <w:rFonts w:ascii="Times New Roman" w:cs="Times New Roman" w:eastAsia="Times New Roman" w:hAnsi="Times New Roman"/>
          <w:color w:val="363435"/>
          <w:spacing w:val="0"/>
          <w:w w:val="71"/>
          <w:sz w:val="33"/>
          <w:szCs w:val="33"/>
        </w:rPr>
        <w:t>DE</w:t>
      </w:r>
      <w:r>
        <w:rPr>
          <w:rFonts w:ascii="Times New Roman" w:cs="Times New Roman" w:eastAsia="Times New Roman" w:hAnsi="Times New Roman"/>
          <w:color w:val="363435"/>
          <w:spacing w:val="38"/>
          <w:w w:val="71"/>
          <w:sz w:val="33"/>
          <w:szCs w:val="33"/>
        </w:rPr>
        <w:t> </w:t>
      </w:r>
      <w:r>
        <w:rPr>
          <w:rFonts w:ascii="Times New Roman" w:cs="Times New Roman" w:eastAsia="Times New Roman" w:hAnsi="Times New Roman"/>
          <w:color w:val="363435"/>
          <w:spacing w:val="0"/>
          <w:w w:val="71"/>
          <w:sz w:val="33"/>
          <w:szCs w:val="33"/>
        </w:rPr>
        <w:t>OAXACA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33"/>
          <w:szCs w:val="33"/>
        </w:rPr>
      </w:r>
    </w:p>
    <w:sectPr>
      <w:pgMar w:bottom="280" w:footer="0" w:header="641" w:left="660" w:right="660" w:top="840"/>
      <w:pgSz w:h="15840" w:w="12240"/>
    </w:sectPr>
  </w:body>
</w:document>
</file>

<file path=word/header1.xml><?xml version="1.0" encoding="utf-8"?>
<w:hdr xmlns:m="http://schemas.openxmlformats.org/officeDocument/2006/math" xmlns:o="urn:schemas-microsoft-com:office:office" xmlns:r="http://schemas.openxmlformats.org/officeDocument/2006/relationships" xmlns:v="urn:schemas-microsoft-com:vml" xmlns:ve="http://schemas.openxmlformats.org/markup-compatibility/2006" xmlns:w="http://schemas.openxmlformats.org/wordprocessingml/2006/main" xmlns:w10="urn:schemas-microsoft-com:office:word" xmlns:wne="http://schemas.microsoft.com/office/word/2006/wordml" xmlns:wp="http://schemas.openxmlformats.org/drawingml/2006/wordprocessingDrawing" xml:space="preserve">
  <w:p>
    <w:pPr>
      <w:rPr>
        <w:sz w:val="20"/>
        <w:szCs w:val="20"/>
      </w:rPr>
      <w:jc w:val="left"/>
      <w:spacing w:line="200" w:lineRule="exact"/>
    </w:pPr>
    <w:r>
      <w:pict>
        <v:group coordorigin="792,706" coordsize="10655,0" style="position:absolute;margin-left:39.5909pt;margin-top:35.2752pt;width:532.76pt;height:0pt;mso-position-horizontal-relative:page;mso-position-vertical-relative:page;z-index:-694">
          <v:shape coordorigin="792,706" coordsize="10655,0" filled="f" path="m792,706l11447,706e" strokecolor="#363435" stroked="t" strokeweight="1.5pt" style="position:absolute;left:792;top:706;width:10655;height:0">
            <v:path arrowok="t"/>
          </v:shape>
          <w10:wrap type="none"/>
        </v:group>
      </w:pict>
    </w:r>
    <w:r>
      <w:pict>
        <v:shape filled="f" stroked="f" style="position:absolute;margin-left:37.5909pt;margin-top:41.0187pt;width:131.239pt;height:12.5pt;mso-position-horizontal-relative:page;mso-position-vertical-relative:page;z-index:-693" type="#_x0000_t202">
          <v:textbox inset="0,0,0,0">
            <w:txbxContent>
              <w:p>
                <w:pPr>
                  <w:rPr>
                    <w:rFonts w:ascii="Georgia" w:cs="Georgia" w:eastAsia="Georgia" w:hAnsi="Georgia"/>
                    <w:sz w:val="21"/>
                    <w:szCs w:val="21"/>
                  </w:rPr>
                  <w:jc w:val="left"/>
                  <w:spacing w:line="220" w:lineRule="exact"/>
                  <w:ind w:left="40" w:right="-31"/>
                </w:pPr>
                <w:r>
                  <w:rPr>
                    <w:rFonts w:ascii="Georgia" w:cs="Georgia" w:eastAsia="Georgia" w:hAnsi="Georgia"/>
                    <w:b/>
                    <w:color w:val="363435"/>
                    <w:w w:val="116"/>
                    <w:sz w:val="21"/>
                    <w:szCs w:val="21"/>
                  </w:rPr>
                </w:r>
                <w:r>
                  <w:fldChar w:fldCharType="begin"/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00"/>
                    <w:sz w:val="21"/>
                    <w:szCs w:val="21"/>
                  </w:rPr>
                  <w:instrText xml:space="preserve"> PAGE </w:instrText>
                </w:r>
                <w:r>
                  <w:fldChar w:fldCharType="separate"/>
                </w:r>
                <w:r>
                  <w:t>8</w:t>
                </w:r>
                <w:r>
                  <w:fldChar w:fldCharType="end"/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32"/>
                    <w:w w:val="100"/>
                    <w:sz w:val="21"/>
                    <w:szCs w:val="21"/>
                  </w:rPr>
                  <w:t> 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6"/>
                    <w:sz w:val="21"/>
                    <w:szCs w:val="21"/>
                  </w:rPr>
                  <w:t>QUINTA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6"/>
                    <w:sz w:val="21"/>
                    <w:szCs w:val="21"/>
                  </w:rPr>
                  <w:t> 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6"/>
                    <w:sz w:val="21"/>
                    <w:szCs w:val="21"/>
                  </w:rPr>
                  <w:t>SECCIÓN</w:t>
                </w:r>
                <w:r>
                  <w:rPr>
                    <w:rFonts w:ascii="Georgia" w:cs="Georgia" w:eastAsia="Georgia" w:hAnsi="Georgia"/>
                    <w:color w:val="000000"/>
                    <w:spacing w:val="0"/>
                    <w:w w:val="100"/>
                    <w:sz w:val="21"/>
                    <w:szCs w:val="21"/>
                  </w:rPr>
                </w:r>
              </w:p>
            </w:txbxContent>
          </v:textbox>
          <w10:wrap type="none"/>
        </v:shape>
      </w:pict>
    </w:r>
    <w:r>
      <w:pict>
        <v:shape filled="f" stroked="f" style="position:absolute;margin-left:330.259pt;margin-top:41.0187pt;width:243.757pt;height:12.5pt;mso-position-horizontal-relative:page;mso-position-vertical-relative:page;z-index:-692" type="#_x0000_t202">
          <v:textbox inset="0,0,0,0">
            <w:txbxContent>
              <w:p>
                <w:pPr>
                  <w:rPr>
                    <w:rFonts w:ascii="Georgia" w:cs="Georgia" w:eastAsia="Georgia" w:hAnsi="Georgia"/>
                    <w:sz w:val="21"/>
                    <w:szCs w:val="21"/>
                  </w:rPr>
                  <w:jc w:val="left"/>
                  <w:spacing w:line="220" w:lineRule="exact"/>
                  <w:ind w:left="20" w:right="-32"/>
                </w:pP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SÁBADO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 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00"/>
                    <w:sz w:val="21"/>
                    <w:szCs w:val="21"/>
                  </w:rPr>
                  <w:t>15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00"/>
                    <w:sz w:val="21"/>
                    <w:szCs w:val="21"/>
                  </w:rPr>
                  <w:t>  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5"/>
                    <w:w w:val="100"/>
                    <w:sz w:val="21"/>
                    <w:szCs w:val="21"/>
                  </w:rPr>
                  <w:t> 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00"/>
                    <w:sz w:val="21"/>
                    <w:szCs w:val="21"/>
                  </w:rPr>
                  <w:t>DE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00"/>
                    <w:sz w:val="21"/>
                    <w:szCs w:val="21"/>
                  </w:rPr>
                  <w:t> 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11"/>
                    <w:w w:val="100"/>
                    <w:sz w:val="21"/>
                    <w:szCs w:val="21"/>
                  </w:rPr>
                  <w:t> 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JULIO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 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DEL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 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AÑO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 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2023</w:t>
                </w:r>
                <w:r>
                  <w:rPr>
                    <w:rFonts w:ascii="Georgia" w:cs="Georgia" w:eastAsia="Georgia" w:hAnsi="Georgia"/>
                    <w:color w:val="000000"/>
                    <w:spacing w:val="0"/>
                    <w:w w:val="100"/>
                    <w:sz w:val="21"/>
                    <w:szCs w:val="21"/>
                  </w:rPr>
                </w:r>
              </w:p>
            </w:txbxContent>
          </v:textbox>
          <w10:wrap type="none"/>
        </v:shape>
      </w:pict>
    </w:r>
    <w:r>
      <w:rPr>
        <w:sz w:val="20"/>
        <w:szCs w:val="20"/>
      </w:rPr>
    </w:r>
  </w:p>
</w:hdr>
</file>

<file path=word/header2.xml><?xml version="1.0" encoding="utf-8"?>
<w:hdr xmlns:m="http://schemas.openxmlformats.org/officeDocument/2006/math" xmlns:o="urn:schemas-microsoft-com:office:office" xmlns:r="http://schemas.openxmlformats.org/officeDocument/2006/relationships" xmlns:v="urn:schemas-microsoft-com:vml" xmlns:ve="http://schemas.openxmlformats.org/markup-compatibility/2006" xmlns:w="http://schemas.openxmlformats.org/wordprocessingml/2006/main" xmlns:w10="urn:schemas-microsoft-com:office:word" xmlns:wne="http://schemas.microsoft.com/office/word/2006/wordml" xmlns:wp="http://schemas.openxmlformats.org/drawingml/2006/wordprocessingDrawing" xml:space="preserve">
  <w:p>
    <w:pPr>
      <w:rPr>
        <w:sz w:val="20"/>
        <w:szCs w:val="20"/>
      </w:rPr>
      <w:jc w:val="left"/>
      <w:spacing w:line="200" w:lineRule="exact"/>
    </w:pPr>
    <w:r>
      <w:pict>
        <v:group coordorigin="792,706" coordsize="10655,0" style="position:absolute;margin-left:39.5909pt;margin-top:35.2752pt;width:532.76pt;height:0pt;mso-position-horizontal-relative:page;mso-position-vertical-relative:page;z-index:-691">
          <v:shape coordorigin="792,706" coordsize="10655,0" filled="f" path="m792,706l11447,706e" strokecolor="#363435" stroked="t" strokeweight="1.5pt" style="position:absolute;left:792;top:706;width:10655;height:0">
            <v:path arrowok="t"/>
          </v:shape>
          <w10:wrap type="none"/>
        </v:group>
      </w:pict>
    </w:r>
    <w:r>
      <w:pict>
        <v:shape filled="f" stroked="f" style="position:absolute;margin-left:38.5909pt;margin-top:40.5645pt;width:240.627pt;height:12.5pt;mso-position-horizontal-relative:page;mso-position-vertical-relative:page;z-index:-690" type="#_x0000_t202">
          <v:textbox inset="0,0,0,0">
            <w:txbxContent>
              <w:p>
                <w:pPr>
                  <w:rPr>
                    <w:rFonts w:ascii="Georgia" w:cs="Georgia" w:eastAsia="Georgia" w:hAnsi="Georgia"/>
                    <w:sz w:val="21"/>
                    <w:szCs w:val="21"/>
                  </w:rPr>
                  <w:jc w:val="left"/>
                  <w:spacing w:line="220" w:lineRule="exact"/>
                  <w:ind w:left="20" w:right="-31"/>
                </w:pP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SÁBADO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 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00"/>
                    <w:sz w:val="21"/>
                    <w:szCs w:val="21"/>
                  </w:rPr>
                  <w:t>15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48"/>
                    <w:w w:val="100"/>
                    <w:sz w:val="21"/>
                    <w:szCs w:val="21"/>
                  </w:rPr>
                  <w:t> 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00"/>
                    <w:sz w:val="21"/>
                    <w:szCs w:val="21"/>
                  </w:rPr>
                  <w:t>DE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00"/>
                    <w:sz w:val="21"/>
                    <w:szCs w:val="21"/>
                  </w:rPr>
                  <w:t> 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11"/>
                    <w:w w:val="100"/>
                    <w:sz w:val="21"/>
                    <w:szCs w:val="21"/>
                  </w:rPr>
                  <w:t> 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JULIO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 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DEL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 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AÑO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 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2023</w:t>
                </w:r>
                <w:r>
                  <w:rPr>
                    <w:rFonts w:ascii="Georgia" w:cs="Georgia" w:eastAsia="Georgia" w:hAnsi="Georgia"/>
                    <w:color w:val="000000"/>
                    <w:spacing w:val="0"/>
                    <w:w w:val="100"/>
                    <w:sz w:val="21"/>
                    <w:szCs w:val="21"/>
                  </w:rPr>
                </w:r>
              </w:p>
            </w:txbxContent>
          </v:textbox>
          <w10:wrap type="none"/>
        </v:shape>
      </w:pict>
    </w:r>
    <w:r>
      <w:pict>
        <v:shape filled="f" stroked="f" style="position:absolute;margin-left:444.353pt;margin-top:40.5645pt;width:130.615pt;height:12.5pt;mso-position-horizontal-relative:page;mso-position-vertical-relative:page;z-index:-689" type="#_x0000_t202">
          <v:textbox inset="0,0,0,0">
            <w:txbxContent>
              <w:p>
                <w:pPr>
                  <w:rPr>
                    <w:rFonts w:ascii="Georgia" w:cs="Georgia" w:eastAsia="Georgia" w:hAnsi="Georgia"/>
                    <w:sz w:val="21"/>
                    <w:szCs w:val="21"/>
                  </w:rPr>
                  <w:jc w:val="left"/>
                  <w:spacing w:line="220" w:lineRule="exact"/>
                  <w:ind w:left="20"/>
                </w:pP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6"/>
                    <w:sz w:val="21"/>
                    <w:szCs w:val="21"/>
                  </w:rPr>
                  <w:t>QUINTA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6"/>
                    <w:sz w:val="21"/>
                    <w:szCs w:val="21"/>
                  </w:rPr>
                  <w:t> 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6"/>
                    <w:sz w:val="21"/>
                    <w:szCs w:val="21"/>
                  </w:rPr>
                  <w:t>SECCIÓN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6"/>
                    <w:sz w:val="21"/>
                    <w:szCs w:val="21"/>
                  </w:rPr>
                  <w:t> </w:t>
                </w:r>
                <w:r>
                  <w:fldChar w:fldCharType="begin"/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6"/>
                    <w:sz w:val="21"/>
                    <w:szCs w:val="21"/>
                  </w:rPr>
                  <w:instrText xml:space="preserve"> PAGE </w:instrText>
                </w:r>
                <w:r>
                  <w:fldChar w:fldCharType="separate"/>
                </w:r>
                <w:r>
                  <w:t>3</w:t>
                </w:r>
                <w:r>
                  <w:fldChar w:fldCharType="end"/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6"/>
                    <w:sz w:val="21"/>
                    <w:szCs w:val="21"/>
                  </w:rPr>
                </w:r>
                <w:r>
                  <w:rPr>
                    <w:rFonts w:ascii="Georgia" w:cs="Georgia" w:eastAsia="Georgia" w:hAnsi="Georgia"/>
                    <w:color w:val="000000"/>
                    <w:spacing w:val="0"/>
                    <w:w w:val="100"/>
                    <w:sz w:val="21"/>
                    <w:szCs w:val="21"/>
                  </w:rPr>
                </w:r>
              </w:p>
            </w:txbxContent>
          </v:textbox>
          <w10:wrap type="none"/>
        </v:shape>
      </w:pict>
    </w:r>
    <w:r>
      <w:rPr>
        <w:sz w:val="20"/>
        <w:szCs w:val="20"/>
      </w:rPr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" xmlns:w10="urn:schemas-microsoft-com:office:word" xmlns:w="http://schemas.openxmlformats.org/wordprocessingml/2006/main" xmlns:sl="http://schemas.openxmlformats.org/schemaLibrary/2006/main">
  <w:compat>
    <w:compatSetting w:name="compatibilityMode" w:uri="http://schemas.microsoft.com/office/word" w:val="15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Heading1">
    <w:name w:val="heading 1"/>
    <w:basedOn w:val="Normal"/>
    <w:next w:val="Normal"/>
    <w:link w:val="Heading1Char"/>
    <w:uiPriority w:val="9"/>
    <w:qFormat/>
    <w:rsid w:val="001B3490"/>
    <w:pPr>
      <w:keepNext/>
      <w:numPr>
        <w:numId w:val="9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B3490"/>
    <w:pPr>
      <w:keepNext/>
      <w:numPr>
        <w:ilvl w:val="1"/>
        <w:numId w:val="9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B3490"/>
    <w:pPr>
      <w:keepNext/>
      <w:numPr>
        <w:ilvl w:val="2"/>
        <w:numId w:val="9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B3490"/>
    <w:pPr>
      <w:keepNext/>
      <w:numPr>
        <w:ilvl w:val="3"/>
        <w:numId w:val="9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B3490"/>
    <w:pPr>
      <w:numPr>
        <w:ilvl w:val="4"/>
        <w:numId w:val="9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1B3490"/>
    <w:pPr>
      <w:numPr>
        <w:ilvl w:val="5"/>
        <w:numId w:val="9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B3490"/>
    <w:pPr>
      <w:numPr>
        <w:ilvl w:val="6"/>
        <w:numId w:val="9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B3490"/>
    <w:pPr>
      <w:numPr>
        <w:ilvl w:val="7"/>
        <w:numId w:val="9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B3490"/>
    <w:pPr>
      <w:numPr>
        <w:ilvl w:val="8"/>
        <w:numId w:val="9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1B3490"/>
    <w:rPr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1" Target="settings.xml" Type="http://schemas.openxmlformats.org/officeDocument/2006/relationships/settings"/><Relationship Id="rId2" Target="styles.xml" Type="http://schemas.openxmlformats.org/officeDocument/2006/relationships/styles"/><Relationship Id="rId3" Target="theme/theme1.xml" Type="http://schemas.openxmlformats.org/officeDocument/2006/relationships/theme"/><Relationship Id="rId4" Target="media\image1.png" Type="http://schemas.openxmlformats.org/officeDocument/2006/relationships/image"/><Relationship Id="rId5" Target="media\image2.png" Type="http://schemas.openxmlformats.org/officeDocument/2006/relationships/image"/><Relationship Id="rId6" Target="media\image3.png" Type="http://schemas.openxmlformats.org/officeDocument/2006/relationships/image"/><Relationship Id="rId7" Target="media\image3.png" Type="http://schemas.openxmlformats.org/officeDocument/2006/relationships/image"/><Relationship Id="rId8" Target="media\image4.png" Type="http://schemas.openxmlformats.org/officeDocument/2006/relationships/image"/><Relationship Id="rId9" Target="media\image5.png" Type="http://schemas.openxmlformats.org/officeDocument/2006/relationships/image"/><Relationship Id="rId10" Target="header1.xml" Type="http://schemas.openxmlformats.org/officeDocument/2006/relationships/header"/><Relationship Id="rId11" Target="header2.xml" Type="http://schemas.openxmlformats.org/officeDocument/2006/relationships/header"/><Relationship Id="rId12" Target="media\image6.png" Type="http://schemas.openxmlformats.org/officeDocument/2006/relationships/image"/><Relationship Id="rId13" Target="media\image7.png" Type="http://schemas.openxmlformats.org/officeDocument/2006/relationships/image"/><Relationship Id="rId14" Target="media\image8.png" Type="http://schemas.openxmlformats.org/officeDocument/2006/relationships/image"/><Relationship Id="rId15" Target="media\image9.png" Type="http://schemas.openxmlformats.org/officeDocument/2006/relationships/image"/><Relationship Id="rId16" Target="media\image10.png" Type="http://schemas.openxmlformats.org/officeDocument/2006/relationships/image"/><Relationship Id="rId17" Target="media\image11.png" Type="http://schemas.openxmlformats.org/officeDocument/2006/relationships/image"/><Relationship Id="rId18" Target="media\image12.png" Type="http://schemas.openxmlformats.org/officeDocument/2006/relationships/image"/><Relationship Id="rId19" Target="media\image13.png" Type="http://schemas.openxmlformats.org/officeDocument/2006/relationships/image"/><Relationship Id="rId20" Target="media\image14.png" Type="http://schemas.openxmlformats.org/officeDocument/2006/relationships/image"/><Relationship Id="rId21" Target="media\image15.png" Type="http://schemas.openxmlformats.org/officeDocument/2006/relationships/image"/><Relationship Id="rId22" Target="media\image16.png" Type="http://schemas.openxmlformats.org/officeDocument/2006/relationships/image"/><Relationship Id="rId23" Target="media\image17.png" Type="http://schemas.openxmlformats.org/officeDocument/2006/relationships/image"/><Relationship Id="rId24" Target="media\image18.png" Type="http://schemas.openxmlformats.org/officeDocument/2006/relationships/image"/><Relationship Id="rId25" Target="media\image19.png" Type="http://schemas.openxmlformats.org/officeDocument/2006/relationships/image"/><Relationship Id="rId26" Target="media\image20.png" Type="http://schemas.openxmlformats.org/officeDocument/2006/relationships/image"/><Relationship Id="rId27" Target="media\image21.png" Type="http://schemas.openxmlformats.org/officeDocument/2006/relationships/image"/><Relationship Id="rId28" Target="media\image22.png" Type="http://schemas.openxmlformats.org/officeDocument/2006/relationships/image"/><Relationship Id="rId29" Target="media\image23.png" Type="http://schemas.openxmlformats.org/officeDocument/2006/relationships/image"/><Relationship Id="rId30" Target="media\image24.png" Type="http://schemas.openxmlformats.org/officeDocument/2006/relationships/image"/><Relationship Id="rId31" Target="media\image25.png" Type="http://schemas.openxmlformats.org/officeDocument/2006/relationships/image"/><Relationship Id="rId32" Target="media\image26.png" Type="http://schemas.openxmlformats.org/officeDocument/2006/relationships/image"/><Relationship Id="rId33" Target="media\image27.png" Type="http://schemas.openxmlformats.org/officeDocument/2006/relationships/image"/><Relationship Id="rId34" Target="media\image28.png" Type="http://schemas.openxmlformats.org/officeDocument/2006/relationships/image"/><Relationship Id="rId35" Target="media\image29.png" Type="http://schemas.openxmlformats.org/officeDocument/2006/relationships/image"/><Relationship Id="rId36" Target="media\image30.png" Type="http://schemas.openxmlformats.org/officeDocument/2006/relationships/image"/><Relationship Id="rId37" Target="media\image31.png" Type="http://schemas.openxmlformats.org/officeDocument/2006/relationships/image"/><Relationship Id="rId38" Target="media\image32.png" Type="http://schemas.openxmlformats.org/officeDocument/2006/relationships/image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Microsoft Office Word</Application>
  <DocSecurity>0</DocSecurity>
  <ScaleCrop>false</ScaleCrop>
  <LinksUpToDate>false</LinksUpToDate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mitype="http://purl.org/dc/dcmitype/" xmlns:dcterms="http://purl.org/dc/terms/" xmlns:xsi="http://www.w3.org/2001/XMLSchema-instance"/>
</file>