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18.7637"/>
          <w:szCs w:val="18.7637"/>
        </w:rPr>
        <w:jc w:val="left"/>
        <w:ind w:left="1268"/>
      </w:pPr>
      <w:r>
        <w:pict>
          <v:group coordorigin="1968,473" coordsize="2355,148" style="position:absolute;margin-left:98.3771pt;margin-top:23.6699pt;width:117.755pt;height:7.381pt;mso-position-horizontal-relative:page;mso-position-vertical-relative:paragraph;z-index:-406">
            <v:shape coordorigin="1968,473" coordsize="2355,148" fillcolor="#000000" filled="t" path="m3563,561l3558,514,3558,529,3555,535,3551,563,3563,561xe" stroked="f" style="position:absolute;left:1968;top:473;width:2355;height:148">
              <v:path arrowok="t"/>
              <v:fill/>
            </v:shape>
            <v:shape coordorigin="1968,473" coordsize="2355,148" fillcolor="#000000" filled="t" path="m3637,593l3637,558,3691,558,3691,534,3637,534,3637,501,3691,501,3691,476,3607,476,3607,618,3691,618,3691,593,3637,593xe" stroked="f" style="position:absolute;left:1968;top:473;width:2355;height:148">
              <v:path arrowok="t"/>
              <v:fill/>
            </v:shape>
            <v:shape coordorigin="1968,473" coordsize="2355,148" fillcolor="#000000" filled="t" path="m4247,567l4247,618,4278,618,4278,567,4323,476,4290,476,4263,537,4236,476,4203,476,4247,567xe" stroked="f" style="position:absolute;left:1968;top:473;width:2355;height:148">
              <v:path arrowok="t"/>
              <v:fill/>
            </v:shape>
            <v:shape coordorigin="1968,473" coordsize="2355,148" fillcolor="#000000" filled="t" path="m1997,593l1997,558,2051,558,2051,534,1997,534,1997,501,2051,501,2051,476,1968,476,1968,618,2051,618,2051,593,1997,593xe" stroked="f" style="position:absolute;left:1968;top:473;width:2355;height:148">
              <v:path arrowok="t"/>
              <v:fill/>
            </v:shape>
            <v:shape coordorigin="1968,473" coordsize="2355,148" fillcolor="#000000" filled="t" path="m2095,574l2067,574,2067,588,2071,600,2080,608,2088,617,2100,621,2128,621,2140,617,2149,608,2158,599,2162,587,2162,563,2159,555,2154,549,2149,543,2141,538,2131,535,2125,533,2121,532,2111,529,2105,527,2102,524,2100,519,2099,514,2099,509,2103,502,2110,498,2119,498,2126,502,2131,509,2131,514,2158,514,2157,501,2153,491,2146,484,2138,477,2128,473,2102,473,2092,477,2084,485,2076,494,2072,504,2072,527,2075,535,2080,542,2086,548,2095,553,2107,556,2111,558,2126,562,2133,568,2133,583,2131,588,2124,594,2119,596,2108,596,2103,594,2096,587,2095,582,2095,574xe" stroked="f" style="position:absolute;left:1968;top:473;width:2355;height:148">
              <v:path arrowok="t"/>
              <v:fill/>
            </v:shape>
            <v:shape coordorigin="1968,473" coordsize="2355,148" fillcolor="#000000" filled="t" path="m2198,618l2228,618,2228,501,2257,501,2257,476,2169,476,2169,501,2198,501,2198,618xe" stroked="f" style="position:absolute;left:1968;top:473;width:2355;height:148">
              <v:path arrowok="t"/>
              <v:fill/>
            </v:shape>
            <v:shape coordorigin="1968,473" coordsize="2355,148" fillcolor="#000000" filled="t" path="m2285,588l2296,562,2314,516,2332,562,2342,588,2355,618,2387,618,2328,476,2302,476,2242,618,2273,618,2285,588xe" stroked="f" style="position:absolute;left:1968;top:473;width:2355;height:148">
              <v:path arrowok="t"/>
              <v:fill/>
            </v:shape>
            <v:shape coordorigin="1968,473" coordsize="2355,148" fillcolor="#000000" filled="t" path="m2296,562l2285,588,2342,588,2332,562,2296,562xe" stroked="f" style="position:absolute;left:1968;top:473;width:2355;height:148">
              <v:path arrowok="t"/>
              <v:fill/>
            </v:shape>
            <v:shape coordorigin="1968,473" coordsize="2355,148" fillcolor="#000000" filled="t" path="m2446,618l2458,618,2467,617,2474,616,2481,614,2488,611,2493,608,2503,601,2511,593,2516,582,2522,572,2524,561,2524,536,2522,526,2518,517,2515,508,2509,500,2502,493,2495,487,2487,483,2479,480,2471,478,2459,476,2394,476,2394,618,2424,594,2424,500,2459,500,2472,504,2480,513,2489,521,2493,532,2493,563,2489,575,2481,583,2473,590,2461,594,2446,618xe" stroked="f" style="position:absolute;left:1968;top:473;width:2355;height:148">
              <v:path arrowok="t"/>
              <v:fill/>
            </v:shape>
            <v:shape coordorigin="1968,473" coordsize="2355,148" fillcolor="#000000" filled="t" path="m2446,618l2461,594,2424,594,2394,618,2446,618xe" stroked="f" style="position:absolute;left:1968;top:473;width:2355;height:148">
              <v:path arrowok="t"/>
              <v:fill/>
            </v:shape>
            <v:shape coordorigin="1968,473" coordsize="2355,148" fillcolor="#000000" filled="t" path="m2576,573l2573,568,2574,612,2584,615,2581,577,2576,573xe" stroked="f" style="position:absolute;left:1968;top:473;width:2355;height:148">
              <v:path arrowok="t"/>
              <v:fill/>
            </v:shape>
            <v:shape coordorigin="1968,473" coordsize="2355,148" fillcolor="#000000" filled="t" path="m2545,584l2550,592,2558,599,2565,606,2574,612,2573,568,2571,563,2569,558,2567,552,2567,534,2572,523,2582,515,2591,506,2603,502,2629,502,2640,506,2649,515,2659,524,2663,534,2663,559,2659,570,2649,579,2640,588,2629,592,2609,592,2603,591,2597,588,2591,586,2585,582,2581,577,2584,615,2593,619,2604,621,2626,621,2636,619,2646,615,2656,611,2665,606,2672,599,2680,592,2685,584,2689,575,2693,566,2695,556,2695,537,2693,527,2689,518,2685,510,2679,502,2671,495,2664,488,2655,482,2645,479,2636,475,2626,473,2602,473,2590,476,2578,482,2566,487,2557,495,2549,505,2545,511,2541,518,2539,525,2537,532,2536,539,2536,557,2538,566,2541,575,2545,584xe" stroked="f" style="position:absolute;left:1968;top:473;width:2355;height:148">
              <v:path arrowok="t"/>
              <v:fill/>
            </v:shape>
            <v:shape coordorigin="1968,473" coordsize="2355,148" fillcolor="#000000" filled="t" path="m3250,593l3250,476,3220,476,3220,618,3298,618,3298,593,3250,593xe" stroked="f" style="position:absolute;left:1968;top:473;width:2355;height:148">
              <v:path arrowok="t"/>
              <v:fill/>
            </v:shape>
            <v:shape coordorigin="1968,473" coordsize="2355,148" fillcolor="#000000" filled="t" path="m3316,476l3316,618,3346,618,3346,476,3316,476xe" stroked="f" style="position:absolute;left:1968;top:473;width:2355;height:148">
              <v:path arrowok="t"/>
              <v:fill/>
            </v:shape>
            <v:shape coordorigin="1968,473" coordsize="2355,148" fillcolor="#000000" filled="t" path="m3436,616l3431,589,3427,592,3420,593,3402,593,3411,618,3422,618,3430,617,3436,616xe" stroked="f" style="position:absolute;left:1968;top:473;width:2355;height:148">
              <v:path arrowok="t"/>
              <v:fill/>
            </v:shape>
            <v:shape coordorigin="1968,473" coordsize="2355,148" fillcolor="#000000" filled="t" path="m3431,561l3435,565,3437,569,3437,582,3435,586,3431,589,3436,616,3442,614,3447,612,3452,608,3457,604,3461,599,3463,594,3466,588,3467,582,3467,567,3465,560,3461,554,3456,548,3450,544,3443,542,3448,539,3452,536,3455,531,3457,526,3459,521,3459,506,3456,499,3452,493,3447,487,3441,483,3432,479,3426,477,3418,476,3412,476,3372,476,3372,618,3411,618,3402,593,3402,556,3411,556,3413,533,3402,533,3402,501,3414,501,3420,502,3424,505,3430,511,3430,522,3428,526,3426,558,3431,561xe" stroked="f" style="position:absolute;left:1968;top:473;width:2355;height:148">
              <v:path arrowok="t"/>
              <v:fill/>
            </v:shape>
            <v:shape coordorigin="1968,473" coordsize="2355,148" fillcolor="#000000" filled="t" path="m3428,526l3424,529,3420,532,3413,533,3411,556,3419,556,3426,558,3428,526xe" stroked="f" style="position:absolute;left:1968;top:473;width:2355;height:148">
              <v:path arrowok="t"/>
              <v:fill/>
            </v:shape>
            <v:shape coordorigin="1968,473" coordsize="2355,148" fillcolor="#000000" filled="t" path="m3588,521l3588,511,3586,504,3581,497,3577,490,3570,485,3561,481,3557,479,3552,478,3546,477,3541,477,3532,476,3484,476,3484,618,3514,618,3514,552,3554,618,3590,618,3551,563,3555,535,3548,539,3542,543,3533,545,3514,545,3514,499,3536,499,3545,501,3550,505,3555,508,3558,514,3563,561,3572,556,3578,548,3585,541,3588,532,3588,521xe" stroked="f" style="position:absolute;left:1968;top:473;width:2355;height:148">
              <v:path arrowok="t"/>
              <v:fill/>
            </v:shape>
            <w10:wrap type="none"/>
          </v:group>
        </w:pict>
      </w:r>
      <w:r>
        <w:pict>
          <v:shape style="position:absolute;margin-left:258.9pt;margin-top:-22.3484pt;width:88.153pt;height:86.5217pt;mso-position-horizontal-relative:page;mso-position-vertical-relative:paragraph;z-index:-405" type="#_x0000_t75">
            <v:imagedata o:title="" r:id="rId4"/>
          </v:shape>
        </w:pict>
      </w:r>
      <w:r>
        <w:pict>
          <v:shape style="width:124.296pt;height:9.382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18.7637"/>
          <w:szCs w:val="18.7637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8.7637"/>
          <w:szCs w:val="18.7637"/>
        </w:rPr>
        <w:jc w:val="left"/>
        <w:ind w:left="7099"/>
      </w:pPr>
      <w:r>
        <w:pict>
          <v:group coordorigin="1962,1048" coordsize="7944,221" style="position:absolute;margin-left:98.0796pt;margin-top:52.4156pt;width:397.218pt;height:11.075pt;mso-position-horizontal-relative:page;mso-position-vertical-relative:paragraph;z-index:-409">
            <v:shape coordorigin="5592,1078" coordsize="3561,136" fillcolor="#000000" filled="t" path="m6470,1133l6470,1211,6495,1211,6495,1133,6513,1133,6513,1112,6495,1112,6495,1111,6496,1104,6501,1100,6505,1100,6513,1100,6513,1079,6512,1079,6507,1079,6495,1079,6485,1081,6479,1086,6473,1092,6470,1099,6470,1112,6457,1112,6457,1133,6470,1133xe" stroked="f" style="position:absolute;left:5592;top:1078;width:3561;height:136">
              <v:path arrowok="t"/>
              <v:fill/>
            </v:shape>
            <v:shape coordorigin="5592,1078" coordsize="3561,136" fillcolor="#000000" filled="t" path="m6547,1145l6550,1140,6556,1136,6561,1133,6567,1131,6574,1109,6566,1109,6559,1111,6552,1114,6547,1145xe" stroked="f" style="position:absolute;left:5592;top:1078;width:3561;height:136">
              <v:path arrowok="t"/>
              <v:fill/>
            </v:shape>
            <v:shape coordorigin="5592,1078" coordsize="3561,136" fillcolor="#000000" filled="t" path="m6630,1164l6630,1157,6630,1151,6628,1146,6626,1141,6624,1136,6620,1132,6615,1125,6608,1119,6600,1115,6592,1111,6583,1109,6574,1109,6567,1131,6581,1131,6588,1132,6593,1136,6598,1139,6601,1144,6603,1151,6545,1151,6547,1145,6552,1114,6545,1117,6539,1121,6534,1126,6529,1131,6525,1136,6522,1142,6520,1149,6518,1155,6518,1169,6520,1175,6523,1182,6525,1188,6529,1194,6534,1198,6540,1203,6546,1207,6553,1210,6559,1213,6567,1214,6587,1214,6597,1211,6606,1205,6615,1199,6622,1191,6627,1180,6600,1180,6594,1187,6589,1189,6585,1191,6580,1192,6566,1192,6559,1190,6553,1186,6548,1182,6545,1176,6544,1169,6630,1169,6630,1164xe" stroked="f" style="position:absolute;left:5592;top:1078;width:3561;height:136">
              <v:path arrowok="t"/>
              <v:fill/>
            </v:shape>
            <v:shape coordorigin="5592,1078" coordsize="3561,136" fillcolor="#000000" filled="t" path="m6829,1135l6832,1140,6836,1145,6837,1154,6837,1211,6862,1211,6862,1140,6859,1129,6852,1122,6844,1114,6834,1110,6815,1110,6809,1112,6804,1114,6800,1116,6796,1119,6792,1124,6792,1080,6767,1080,6767,1211,6792,1211,6792,1156,6793,1146,6797,1141,6801,1136,6807,1133,6823,1133,6829,1135xe" stroked="f" style="position:absolute;left:5592;top:1078;width:3561;height:136">
              <v:path arrowok="t"/>
              <v:fill/>
            </v:shape>
            <v:shape coordorigin="5592,1078" coordsize="3561,136" fillcolor="#000000" filled="t" path="m6964,1154l6964,1170,6961,1176,6955,1182,6949,1187,6942,1190,6926,1190,6918,1187,6933,1213,6942,1213,6949,1212,6954,1210,6960,1208,6964,1204,6967,1199,6964,1154xe" stroked="f" style="position:absolute;left:5592;top:1078;width:3561;height:136">
              <v:path arrowok="t"/>
              <v:fill/>
            </v:shape>
            <v:shape coordorigin="5592,1078" coordsize="3561,136" fillcolor="#000000" filled="t" path="m6884,1135l6882,1142,6879,1148,6878,1154,6878,1162,6882,1182,6894,1198,6913,1210,6933,1213,6918,1187,6912,1182,6906,1176,6903,1169,6903,1153,6906,1146,6912,1141,6918,1135,6925,1133,6942,1133,6949,1136,6955,1141,6961,1147,6964,1154,6967,1199,6967,1211,6991,1211,6991,1112,6967,1112,6967,1124,6963,1119,6959,1116,6953,1113,6947,1111,6941,1110,6925,1110,6917,1111,6911,1114,6904,1116,6898,1120,6893,1125,6888,1130,6884,1135xe" stroked="f" style="position:absolute;left:5592;top:1078;width:3561;height:136">
              <v:path arrowok="t"/>
              <v:fill/>
            </v:shape>
            <v:shape coordorigin="5592,1078" coordsize="3561,136" fillcolor="#000000" filled="t" path="m7157,1143l7160,1137,7164,1131,7165,1125,7165,1107,7161,1098,7152,1090,7143,1082,7132,1078,7105,1078,7094,1082,7086,1090,7077,1098,7073,1109,7073,1123,7101,1123,7101,1115,7102,1110,7109,1103,7113,1101,7124,1101,7129,1103,7135,1109,7137,1113,7137,1118,7136,1126,7133,1130,7131,1134,7127,1138,7122,1142,7071,1187,7071,1211,7165,1211,7165,1188,7104,1188,7144,1155,7151,1149,7157,1143xe" stroked="f" style="position:absolute;left:5592;top:1078;width:3561;height:136">
              <v:path arrowok="t"/>
              <v:fill/>
            </v:shape>
            <v:shape coordorigin="5592,1078" coordsize="3561,136" fillcolor="#000000" filled="t" path="m7225,1126l7225,1148,7229,1147,7238,1147,7244,1149,7249,1153,7253,1156,7255,1161,7255,1175,7253,1180,7249,1184,7245,1188,7240,1190,7228,1190,7223,1189,7216,1181,7214,1176,7214,1169,7188,1169,7188,1184,7192,1194,7200,1202,7208,1210,7220,1214,7242,1214,7249,1213,7254,1210,7259,1208,7265,1205,7269,1199,7274,1195,7277,1191,7278,1186,7280,1181,7281,1176,7281,1162,7279,1154,7275,1149,7271,1143,7265,1138,7257,1135,7262,1132,7266,1128,7270,1120,7271,1116,7271,1101,7268,1094,7261,1087,7254,1081,7245,1078,7224,1078,7215,1081,7208,1088,7201,1094,7198,1103,7198,1113,7223,1113,7224,1106,7228,1102,7234,1101,7241,1102,7245,1106,7246,1113,7246,1117,7245,1121,7239,1125,7235,1126,7225,1126xe" stroked="f" style="position:absolute;left:5592;top:1078;width:3561;height:136">
              <v:path arrowok="t"/>
              <v:fill/>
            </v:shape>
            <v:shape coordorigin="5592,1078" coordsize="3561,136" fillcolor="#000000" filled="t" path="m7399,1213l7406,1214,7419,1214,7425,1213,7430,1211,7436,1209,7441,1207,7446,1203,7446,1211,7470,1211,7470,1080,7446,1080,7446,1120,7441,1117,7436,1114,7431,1113,7425,1111,7419,1110,7405,1110,7398,1111,7392,1113,7386,1116,7380,1119,7375,1123,7369,1128,7365,1134,7362,1141,7358,1147,7357,1154,7357,1169,7359,1177,7362,1184,7366,1191,7371,1197,7377,1202,7382,1206,7387,1209,7386,1177,7383,1170,7383,1154,7386,1147,7392,1141,7398,1136,7406,1133,7423,1133,7430,1136,7436,1141,7442,1147,7445,1154,7445,1170,7442,1177,7436,1183,7430,1188,7424,1191,7406,1191,7399,1213xe" stroked="f" style="position:absolute;left:5592;top:1078;width:3561;height:136">
              <v:path arrowok="t"/>
              <v:fill/>
            </v:shape>
            <v:shape coordorigin="5592,1078" coordsize="3561,136" fillcolor="#000000" filled="t" path="m7386,1177l7387,1209,7393,1211,7399,1213,7406,1191,7398,1188,7392,1183,7386,1177xe" stroked="f" style="position:absolute;left:5592;top:1078;width:3561;height:136">
              <v:path arrowok="t"/>
              <v:fill/>
            </v:shape>
            <v:shape coordorigin="5592,1078" coordsize="3561,136" fillcolor="#000000" filled="t" path="m7513,1145l7517,1140,7522,1136,7527,1133,7533,1131,7540,1109,7533,1109,7526,1111,7519,1114,7513,1145xe" stroked="f" style="position:absolute;left:5592;top:1078;width:3561;height:136">
              <v:path arrowok="t"/>
              <v:fill/>
            </v:shape>
            <v:shape coordorigin="5592,1078" coordsize="3561,136" fillcolor="#000000" filled="t" path="m7597,1164l7597,1157,7596,1151,7594,1146,7593,1141,7590,1136,7587,1132,7581,1125,7574,1119,7566,1115,7558,1111,7549,1109,7540,1109,7533,1131,7548,1131,7554,1132,7559,1136,7564,1139,7568,1144,7570,1151,7512,1151,7513,1145,7519,1114,7512,1117,7506,1121,7500,1126,7495,1131,7491,1136,7489,1142,7486,1149,7485,1155,7485,1169,7486,1175,7489,1182,7492,1188,7496,1194,7501,1198,7506,1203,7512,1207,7519,1210,7526,1213,7533,1214,7553,1214,7564,1211,7573,1205,7582,1199,7589,1191,7593,1180,7566,1180,7560,1187,7556,1189,7551,1191,7546,1192,7532,1192,7525,1190,7520,1186,7515,1182,7511,1176,7511,1169,7597,1169,7597,1169,7597,1164xe" stroked="f" style="position:absolute;left:5592;top:1078;width:3561;height:136">
              <v:path arrowok="t"/>
              <v:fill/>
            </v:shape>
            <v:shape coordorigin="5592,1078" coordsize="3561,136" fillcolor="#000000" filled="t" path="m7708,1213l7714,1214,7727,1214,7733,1213,7739,1211,7744,1209,7749,1207,7754,1203,7754,1211,7779,1211,7779,1080,7754,1080,7754,1120,7750,1117,7745,1114,7739,1113,7734,1111,7728,1110,7714,1110,7707,1111,7701,1113,7694,1116,7689,1119,7684,1123,7678,1128,7674,1134,7670,1141,7667,1147,7665,1154,7665,1169,7667,1177,7671,1184,7674,1191,7679,1197,7686,1202,7690,1206,7696,1209,7695,1177,7692,1170,7692,1154,7695,1147,7701,1141,7707,1136,7714,1133,7731,1133,7739,1136,7745,1141,7750,1147,7753,1154,7753,1170,7750,1177,7745,1183,7739,1188,7732,1191,7715,1191,7708,1213xe" stroked="f" style="position:absolute;left:5592;top:1078;width:3561;height:136">
              <v:path arrowok="t"/>
              <v:fill/>
            </v:shape>
            <v:shape coordorigin="5592,1078" coordsize="3561,136" fillcolor="#000000" filled="t" path="m7695,1177l7696,1209,7702,1211,7708,1213,7715,1191,7707,1188,7701,1183,7695,1177xe" stroked="f" style="position:absolute;left:5592;top:1078;width:3561;height:136">
              <v:path arrowok="t"/>
              <v:fill/>
            </v:shape>
            <v:shape coordorigin="5592,1078" coordsize="3561,136" fillcolor="#000000" filled="t" path="m7800,1080l7800,1102,7824,1102,7824,1080,7800,1080xe" stroked="f" style="position:absolute;left:5592;top:1078;width:3561;height:136">
              <v:path arrowok="t"/>
              <v:fill/>
            </v:shape>
            <v:shape coordorigin="5592,1078" coordsize="3561,136" fillcolor="#000000" filled="t" path="m7800,1112l7800,1211,7824,1211,7824,1112,7800,1112xe" stroked="f" style="position:absolute;left:5592;top:1078;width:3561;height:136">
              <v:path arrowok="t"/>
              <v:fill/>
            </v:shape>
            <v:shape coordorigin="5592,1078" coordsize="3561,136" fillcolor="#000000" filled="t" path="m7968,1080l7968,1102,7992,1102,7992,1080,7968,1080xe" stroked="f" style="position:absolute;left:5592;top:1078;width:3561;height:136">
              <v:path arrowok="t"/>
              <v:fill/>
            </v:shape>
            <v:shape coordorigin="5592,1078" coordsize="3561,136" fillcolor="#000000" filled="t" path="m7968,1112l7968,1211,7992,1211,7992,1112,7968,1112xe" stroked="f" style="position:absolute;left:5592;top:1078;width:3561;height:136">
              <v:path arrowok="t"/>
              <v:fill/>
            </v:shape>
            <v:shape coordorigin="5592,1078" coordsize="3561,136" fillcolor="#000000" filled="t" path="m8037,1145l8040,1140,8046,1136,8051,1133,8057,1131,8064,1109,8056,1109,8049,1111,8042,1114,8037,1145xe" stroked="f" style="position:absolute;left:5592;top:1078;width:3561;height:136">
              <v:path arrowok="t"/>
              <v:fill/>
            </v:shape>
            <v:shape coordorigin="5592,1078" coordsize="3561,136" fillcolor="#000000" filled="t" path="m8121,1164l8121,1157,8120,1151,8118,1146,8116,1141,8114,1136,8110,1132,8105,1125,8098,1119,8090,1115,8082,1111,8073,1109,8064,1109,8057,1131,8071,1131,8078,1132,8083,1136,8088,1139,8091,1144,8094,1151,8035,1151,8037,1145,8042,1114,8035,1117,8029,1121,8024,1126,8019,1131,8015,1136,8012,1142,8010,1149,8008,1155,8008,1169,8010,1175,8013,1182,8015,1188,8019,1194,8024,1198,8030,1203,8036,1207,8043,1210,8049,1213,8057,1214,8077,1214,8087,1211,8096,1205,8105,1199,8112,1191,8117,1180,8090,1180,8084,1187,8079,1189,8075,1191,8070,1192,8056,1192,8049,1190,8043,1186,8038,1182,8035,1176,8034,1169,8120,1169,8120,1169,8121,1164xe" stroked="f" style="position:absolute;left:5592;top:1078;width:3561;height:136">
              <v:path arrowok="t"/>
              <v:fill/>
            </v:shape>
            <v:shape coordorigin="5592,1078" coordsize="3561,136" fillcolor="#000000" filled="t" path="m8189,1110l8183,1110,8178,1112,8173,1114,8168,1116,8164,1119,8161,1124,8161,1112,8136,1112,8136,1211,8160,1211,8160,1156,8162,1146,8166,1141,8169,1136,8175,1133,8192,1133,8198,1135,8201,1140,8204,1145,8206,1154,8206,1211,8231,1211,8231,1156,8233,1146,8236,1141,8240,1136,8246,1133,8262,1133,8267,1135,8271,1140,8274,1145,8276,1154,8276,1211,8300,1211,8300,1140,8297,1129,8290,1122,8283,1114,8272,1110,8253,1110,8247,1112,8242,1115,8237,1118,8232,1122,8228,1128,8223,1122,8218,1117,8212,1115,8205,1112,8198,1110,8189,1110xe" stroked="f" style="position:absolute;left:5592;top:1078;width:3561;height:136">
              <v:path arrowok="t"/>
              <v:fill/>
            </v:shape>
            <v:shape coordorigin="5592,1078" coordsize="3561,136" fillcolor="#000000" filled="t" path="m8360,1211l8366,1213,8372,1214,8385,1214,8391,1213,8397,1211,8403,1209,8409,1206,8414,1202,8420,1197,8425,1191,8428,1184,8432,1177,8434,1169,8434,1154,8432,1147,8429,1140,8426,1134,8421,1128,8415,1123,8411,1119,8405,1116,8399,1113,8392,1111,8386,1110,8371,1110,8365,1111,8360,1113,8354,1114,8349,1117,8345,1120,8345,1080,8320,1080,8320,1211,8345,1211,8345,1203,8346,1170,8346,1154,8349,1147,8355,1141,8361,1136,8368,1133,8385,1133,8393,1136,8399,1141,8405,1147,8408,1154,8408,1170,8405,1177,8399,1183,8393,1188,8385,1191,8367,1191,8360,1188,8354,1183,8349,1177,8350,1207,8355,1209,8360,1211xe" stroked="f" style="position:absolute;left:5592;top:1078;width:3561;height:136">
              <v:path arrowok="t"/>
              <v:fill/>
            </v:shape>
            <v:shape coordorigin="5592,1078" coordsize="3561,136" fillcolor="#000000" filled="t" path="m8346,1170l8345,1203,8350,1207,8349,1177,8346,1170xe" stroked="f" style="position:absolute;left:5592;top:1078;width:3561;height:136">
              <v:path arrowok="t"/>
              <v:fill/>
            </v:shape>
            <v:shape coordorigin="5592,1078" coordsize="3561,136" fillcolor="#000000" filled="t" path="m8533,1145l8537,1140,8542,1136,8547,1133,8553,1131,8560,1109,8553,1109,8546,1111,8539,1114,8533,1145xe" stroked="f" style="position:absolute;left:5592;top:1078;width:3561;height:136">
              <v:path arrowok="t"/>
              <v:fill/>
            </v:shape>
            <v:shape coordorigin="5592,1078" coordsize="3561,136" fillcolor="#000000" filled="t" path="m8617,1164l8617,1157,8616,1151,8614,1146,8613,1141,8610,1136,8607,1132,8601,1125,8594,1119,8586,1115,8578,1111,8569,1109,8560,1109,8553,1131,8568,1131,8574,1132,8579,1136,8584,1139,8588,1144,8590,1151,8531,1151,8533,1145,8539,1114,8532,1117,8526,1121,8520,1126,8515,1131,8511,1136,8509,1142,8506,1149,8505,1155,8505,1169,8506,1175,8509,1182,8512,1188,8516,1194,8521,1198,8526,1203,8532,1207,8539,1210,8546,1213,8553,1214,8573,1214,8584,1211,8593,1205,8602,1199,8609,1191,8613,1180,8586,1180,8580,1187,8576,1189,8571,1191,8566,1192,8552,1192,8545,1190,8540,1186,8535,1182,8531,1176,8531,1169,8617,1169,8617,1164xe" stroked="f" style="position:absolute;left:5592;top:1078;width:3561;height:136">
              <v:path arrowok="t"/>
              <v:fill/>
            </v:shape>
            <v:shape coordorigin="5592,1078" coordsize="3561,136" fillcolor="#000000" filled="t" path="m8728,1213l8734,1214,8747,1214,8753,1213,8759,1211,8764,1209,8769,1207,8774,1203,8774,1211,8799,1211,8799,1080,8774,1080,8774,1120,8770,1117,8765,1114,8759,1113,8754,1111,8748,1110,8734,1110,8727,1111,8721,1113,8714,1116,8709,1119,8704,1123,8698,1128,8693,1134,8690,1141,8687,1147,8685,1154,8685,1169,8687,1177,8691,1184,8694,1191,8699,1197,8706,1202,8710,1206,8716,1209,8715,1177,8711,1170,8711,1154,8715,1147,8721,1141,8727,1136,8734,1133,8751,1133,8759,1136,8765,1141,8770,1147,8773,1154,8773,1170,8770,1177,8765,1183,8759,1188,8752,1191,8735,1191,8728,1213xe" stroked="f" style="position:absolute;left:5592;top:1078;width:3561;height:136">
              <v:path arrowok="t"/>
              <v:fill/>
            </v:shape>
            <v:shape coordorigin="5592,1078" coordsize="3561,136" fillcolor="#000000" filled="t" path="m8715,1177l8716,1209,8722,1211,8728,1213,8735,1191,8727,1188,8721,1183,8715,1177xe" stroked="f" style="position:absolute;left:5592;top:1078;width:3561;height:136">
              <v:path arrowok="t"/>
              <v:fill/>
            </v:shape>
            <v:shape coordorigin="5592,1078" coordsize="3561,136" fillcolor="#000000" filled="t" path="m8842,1145l8845,1140,8851,1136,8856,1133,8862,1131,8869,1109,8861,1109,8854,1111,8847,1114,8842,1145xe" stroked="f" style="position:absolute;left:5592;top:1078;width:3561;height:136">
              <v:path arrowok="t"/>
              <v:fill/>
            </v:shape>
            <v:shape coordorigin="5592,1078" coordsize="3561,136" fillcolor="#000000" filled="t" path="m8925,1164l8925,1157,8925,1151,8923,1146,8921,1141,8919,1136,8915,1132,8910,1125,8903,1119,8895,1115,8887,1111,8878,1109,8869,1109,8862,1131,8876,1131,8883,1132,8888,1136,8893,1139,8896,1144,8898,1151,8840,1151,8842,1145,8847,1114,8840,1117,8834,1121,8829,1126,8824,1131,8820,1136,8817,1142,8815,1149,8813,1155,8813,1169,8815,1175,8818,1182,8820,1188,8824,1194,8829,1198,8835,1203,8841,1207,8848,1210,8854,1213,8862,1214,8882,1214,8892,1211,8901,1205,8910,1199,8917,1191,8922,1180,8895,1180,8889,1187,8884,1189,8880,1191,8875,1192,8861,1192,8854,1190,8848,1186,8843,1182,8840,1176,8839,1169,8925,1169,8925,1164xe" stroked="f" style="position:absolute;left:5592;top:1078;width:3561;height:136">
              <v:path arrowok="t"/>
              <v:fill/>
            </v:shape>
            <v:shape coordorigin="5592,1078" coordsize="3561,136" fillcolor="#000000" filled="t" path="m8941,1080l8941,1211,8966,1211,8966,1080,8941,1080xe" stroked="f" style="position:absolute;left:5592;top:1078;width:3561;height:136">
              <v:path arrowok="t"/>
              <v:fill/>
            </v:shape>
            <v:shape coordorigin="5592,1078" coordsize="3561,136" fillcolor="#000000" filled="t" path="m9126,1154l9126,1170,9123,1176,9117,1182,9111,1187,9104,1190,9088,1190,9080,1187,9095,1213,9104,1213,9111,1212,9116,1210,9122,1208,9126,1204,9129,1199,9126,1154xe" stroked="f" style="position:absolute;left:5592;top:1078;width:3561;height:136">
              <v:path arrowok="t"/>
              <v:fill/>
            </v:shape>
            <v:shape coordorigin="5592,1078" coordsize="3561,136" fillcolor="#000000" filled="t" path="m9046,1135l9044,1142,9041,1148,9040,1154,9040,1162,9044,1182,9056,1198,9075,1210,9095,1213,9080,1187,9074,1182,9068,1176,9065,1169,9065,1153,9068,1146,9074,1141,9080,1135,9087,1133,9104,1133,9111,1136,9117,1141,9123,1147,9126,1154,9129,1199,9129,1211,9153,1211,9153,1112,9129,1112,9129,1124,9125,1119,9121,1116,9115,1113,9109,1111,9103,1110,9087,1110,9079,1111,9073,1114,9066,1116,9060,1120,9055,1125,9050,1130,9046,1135xe" stroked="f" style="position:absolute;left:5592;top:1078;width:3561;height:136">
              <v:path arrowok="t"/>
              <v:fill/>
            </v:shape>
            <v:shape coordorigin="5592,1078" coordsize="3561,136" fillcolor="#000000" filled="t" path="m8473,1112l8450,1112,8450,1211,8475,1211,8475,1151,8477,1143,8485,1135,8491,1133,8501,1132,8501,1111,8495,1111,8490,1112,8486,1114,8481,1116,8477,1119,8473,1124,8473,1112xe" stroked="f" style="position:absolute;left:5592;top:1078;width:3561;height:136">
              <v:path arrowok="t"/>
              <v:fill/>
            </v:shape>
            <v:shape coordorigin="5592,1078" coordsize="3561,136" fillcolor="#000000" filled="t" path="m7866,1153l7869,1146,7875,1141,7880,1135,7887,1132,7902,1132,7908,1133,7912,1136,7917,1139,7921,1142,7924,1148,7951,1148,7948,1136,7941,1127,7932,1120,7922,1113,7911,1109,7889,1109,7882,1111,7875,1114,7868,1116,7861,1121,7856,1126,7851,1131,7847,1136,7844,1142,7842,1148,7840,1155,7840,1169,7842,1175,7845,1182,7847,1188,7851,1194,7856,1198,7862,1203,7868,1207,7875,1210,7882,1213,7889,1214,7910,1214,7922,1210,7931,1203,7941,1197,7947,1187,7950,1175,7924,1175,7922,1180,7918,1184,7914,1187,7909,1190,7904,1191,7888,1191,7881,1188,7875,1183,7869,1177,7866,1170,7866,1153xe" stroked="f" style="position:absolute;left:5592;top:1078;width:3561;height:136">
              <v:path arrowok="t"/>
              <v:fill/>
            </v:shape>
            <v:shape coordorigin="5592,1078" coordsize="3561,136" fillcolor="#000000" filled="t" path="m6665,1153l6668,1146,6674,1141,6680,1135,6687,1132,6702,1132,6707,1133,6712,1136,6717,1139,6720,1142,6723,1148,6750,1148,6747,1136,6741,1127,6731,1120,6721,1113,6710,1109,6689,1109,6681,1111,6674,1114,6667,1116,6661,1121,6655,1126,6650,1131,6646,1136,6644,1142,6641,1148,6640,1155,6640,1169,6641,1175,6644,1182,6647,1188,6651,1194,6656,1198,6661,1203,6668,1207,6674,1210,6681,1213,6688,1214,6710,1214,6721,1210,6731,1203,6740,1197,6747,1187,6750,1175,6723,1175,6721,1180,6718,1184,6713,1187,6709,1190,6703,1191,6687,1191,6680,1188,6674,1183,6668,1177,6665,1170,6665,1153xe" stroked="f" style="position:absolute;left:5592;top:1078;width:3561;height:136">
              <v:path arrowok="t"/>
              <v:fill/>
            </v:shape>
            <v:shape coordorigin="5592,1078" coordsize="3561,136" fillcolor="#000000" filled="t" path="m5618,1153l5621,1146,5627,1141,5632,1135,5639,1132,5654,1132,5660,1133,5664,1136,5669,1139,5673,1142,5676,1148,5703,1148,5700,1136,5693,1127,5684,1120,5674,1113,5663,1109,5641,1109,5634,1111,5627,1114,5620,1116,5613,1121,5608,1126,5603,1131,5599,1136,5596,1142,5594,1148,5592,1155,5592,1169,5594,1175,5597,1182,5599,1188,5603,1194,5608,1198,5614,1203,5620,1207,5627,1210,5634,1213,5641,1214,5662,1214,5674,1210,5683,1203,5693,1197,5699,1187,5702,1175,5676,1175,5674,1180,5670,1184,5666,1187,5661,1190,5656,1191,5640,1191,5633,1188,5627,1183,5621,1177,5618,1170,5618,1153xe" stroked="f" style="position:absolute;left:5592;top:1078;width:3561;height:136">
              <v:path arrowok="t"/>
              <v:fill/>
            </v:shape>
            <v:shape coordorigin="5592,1078" coordsize="3561,136" fillcolor="#000000" filled="t" path="m5720,1080l5720,1211,5744,1211,5744,1080,5720,1080xe" stroked="f" style="position:absolute;left:5592;top:1078;width:3561;height:136">
              <v:path arrowok="t"/>
              <v:fill/>
            </v:shape>
            <v:shape coordorigin="5592,1078" coordsize="3561,136" fillcolor="#000000" filled="t" path="m5847,1154l5847,1170,5844,1176,5838,1182,5832,1187,5825,1190,5808,1190,5801,1187,5816,1213,5825,1213,5831,1212,5837,1210,5842,1208,5847,1204,5850,1199,5847,1154xe" stroked="f" style="position:absolute;left:5592;top:1078;width:3561;height:136">
              <v:path arrowok="t"/>
              <v:fill/>
            </v:shape>
            <v:shape coordorigin="5592,1078" coordsize="3561,136" fillcolor="#000000" filled="t" path="m5767,1135l5764,1142,5762,1148,5760,1154,5760,1162,5764,1182,5776,1198,5778,1200,5795,1210,5816,1213,5801,1187,5795,1182,5789,1176,5786,1169,5786,1153,5789,1146,5795,1141,5801,1135,5808,1133,5825,1133,5832,1136,5838,1141,5844,1147,5847,1154,5850,1199,5850,1211,5874,1211,5874,1112,5849,1112,5849,1124,5846,1119,5841,1116,5836,1113,5830,1111,5823,1110,5807,1110,5800,1111,5793,1114,5787,1116,5781,1120,5776,1125,5771,1130,5767,1135xe" stroked="f" style="position:absolute;left:5592;top:1078;width:3561;height:136">
              <v:path arrowok="t"/>
              <v:fill/>
            </v:shape>
            <v:shape coordorigin="5592,1078" coordsize="3561,136" fillcolor="#000000" filled="t" path="m5935,1214l5943,1211,5950,1205,5957,1199,5960,1191,5960,1174,5959,1168,5955,1164,5952,1160,5946,1156,5936,1152,5930,1150,5921,1146,5916,1142,5916,1137,5919,1131,5923,1128,5929,1128,5935,1133,5936,1139,5958,1139,5958,1130,5955,1123,5949,1118,5944,1112,5936,1110,5918,1110,5910,1113,5904,1119,5897,1124,5894,1131,5894,1144,5895,1149,5899,1156,5906,1162,5910,1165,5915,1166,5920,1168,5926,1171,5930,1173,5935,1176,5937,1181,5937,1187,5934,1191,5929,1194,5921,1194,5916,1190,5912,1184,5912,1178,5889,1179,5890,1189,5893,1198,5900,1204,5906,1211,5914,1214,5935,1214xe" stroked="f" style="position:absolute;left:5592;top:1078;width:3561;height:136">
              <v:path arrowok="t"/>
              <v:fill/>
            </v:shape>
            <v:shape coordorigin="5592,1078" coordsize="3561,136" fillcolor="#000000" filled="t" path="m5999,1145l6003,1140,6008,1136,6014,1133,6019,1131,6026,1109,6019,1109,6012,1111,6005,1114,5999,1145xe" stroked="f" style="position:absolute;left:5592;top:1078;width:3561;height:136">
              <v:path arrowok="t"/>
              <v:fill/>
            </v:shape>
            <v:shape coordorigin="5592,1078" coordsize="3561,136" fillcolor="#000000" filled="t" path="m6083,1164l6083,1157,6082,1151,6081,1146,6079,1141,6076,1136,6073,1132,6067,1125,6060,1119,6052,1115,6044,1111,6035,1109,6026,1109,6019,1131,6034,1131,6040,1132,6045,1136,6050,1139,6054,1144,6056,1151,5998,1151,5999,1145,6005,1114,5998,1117,5992,1121,5986,1126,5981,1131,5977,1136,5975,1142,5972,1149,5971,1155,5971,1169,5972,1175,5975,1182,5978,1188,5982,1194,5987,1198,5992,1203,5998,1207,6005,1210,6012,1213,6019,1214,6039,1214,6050,1211,6059,1205,6068,1199,6075,1191,6079,1180,6052,1180,6046,1187,6042,1189,6037,1191,6032,1192,6018,1192,6011,1190,6006,1186,6001,1182,5998,1176,5997,1169,6083,1169,6083,1164xe" stroked="f" style="position:absolute;left:5592;top:1078;width:3561;height:136">
              <v:path arrowok="t"/>
              <v:fill/>
            </v:shape>
            <v:shape coordorigin="5592,1078" coordsize="3561,136" fillcolor="#000000" filled="t" path="m6194,1213l6200,1214,6213,1214,6219,1213,6225,1211,6230,1209,6236,1207,6240,1203,6240,1211,6265,1211,6265,1080,6240,1080,6240,1120,6236,1117,6231,1114,6225,1113,6220,1111,6214,1110,6200,1110,6193,1111,6187,1113,6180,1116,6175,1119,6170,1123,6164,1128,6160,1134,6156,1141,6153,1147,6151,1154,6151,1169,6153,1177,6157,1184,6160,1191,6165,1197,6172,1202,6176,1206,6182,1209,6181,1177,6178,1170,6178,1154,6181,1147,6187,1141,6193,1136,6200,1133,6218,1133,6225,1136,6231,1141,6236,1147,6239,1154,6239,1170,6237,1177,6231,1183,6225,1188,6218,1191,6201,1191,6194,1213xe" stroked="f" style="position:absolute;left:5592;top:1078;width:3561;height:136">
              <v:path arrowok="t"/>
              <v:fill/>
            </v:shape>
            <v:shape coordorigin="5592,1078" coordsize="3561,136" fillcolor="#000000" filled="t" path="m6181,1177l6182,1209,6188,1211,6194,1213,6201,1191,6193,1188,6187,1183,6181,1177xe" stroked="f" style="position:absolute;left:5592;top:1078;width:3561;height:136">
              <v:path arrowok="t"/>
              <v:fill/>
            </v:shape>
            <v:shape coordorigin="5592,1078" coordsize="3561,136" fillcolor="#000000" filled="t" path="m6308,1145l6312,1140,6317,1136,6322,1133,6328,1131,6335,1109,6327,1109,6320,1111,6313,1114,6308,1145xe" stroked="f" style="position:absolute;left:5592;top:1078;width:3561;height:136">
              <v:path arrowok="t"/>
              <v:fill/>
            </v:shape>
            <v:shape coordorigin="5592,1078" coordsize="3561,136" fillcolor="#000000" filled="t" path="m6392,1164l6392,1157,6391,1151,6389,1146,6387,1141,6385,1136,6381,1132,6376,1125,6369,1119,6361,1115,6353,1111,6344,1109,6335,1109,6328,1131,6342,1131,6349,1132,6354,1136,6359,1139,6362,1144,6365,1151,6306,1151,6308,1145,6313,1114,6306,1117,6300,1121,6295,1126,6290,1131,6286,1136,6283,1142,6281,1149,6279,1155,6279,1169,6281,1175,6284,1182,6286,1188,6290,1194,6295,1198,6301,1203,6307,1207,6314,1210,6320,1213,6328,1214,6348,1214,6358,1211,6367,1205,6376,1199,6383,1191,6388,1180,6361,1180,6355,1187,6350,1189,6346,1191,6341,1192,6327,1192,6320,1190,6315,1186,6309,1182,6306,1176,6305,1169,6391,1169,6392,1164xe" stroked="f" style="position:absolute;left:5592;top:1078;width:3561;height:136">
              <v:path arrowok="t"/>
              <v:fill/>
            </v:shape>
            <v:shape coordorigin="5720,1146" coordsize="24,0" filled="f" path="m5720,1146l5744,1146e" strokecolor="#000000" stroked="t" strokeweight="6.637pt" style="position:absolute;left:5720;top:1146;width:24;height:0">
              <v:path arrowok="t"/>
            </v:shape>
            <v:shape coordorigin="7800,1091" coordsize="24,0" filled="f" path="m7800,1091l7824,1091e" strokecolor="#000000" stroked="t" strokeweight="1.195pt" style="position:absolute;left:7800;top:1091;width:24;height:0">
              <v:path arrowok="t"/>
            </v:shape>
            <v:shape coordorigin="7800,1162" coordsize="24,0" filled="f" path="m7800,1162l7824,1162e" strokecolor="#000000" stroked="t" strokeweight="5.039pt" style="position:absolute;left:7800;top:1162;width:24;height:0">
              <v:path arrowok="t"/>
            </v:shape>
            <v:shape coordorigin="7968,1091" coordsize="24,0" filled="f" path="m7968,1091l7992,1091e" strokecolor="#000000" stroked="t" strokeweight="1.195pt" style="position:absolute;left:7968;top:1091;width:24;height:0">
              <v:path arrowok="t"/>
            </v:shape>
            <v:shape coordorigin="7968,1162" coordsize="24,0" filled="f" path="m7968,1162l7992,1162e" strokecolor="#000000" stroked="t" strokeweight="5.039pt" style="position:absolute;left:7968;top:1162;width:24;height:0">
              <v:path arrowok="t"/>
            </v:shape>
            <v:shape coordorigin="8941,1146" coordsize="24,0" filled="f" path="m8941,1146l8966,1146e" strokecolor="#000000" stroked="t" strokeweight="6.637pt" style="position:absolute;left:8941;top:1146;width:24;height:0">
              <v:path arrowok="t"/>
            </v:shape>
            <v:shape coordorigin="9175,1073" coordsize="711,141" fillcolor="#000000" filled="t" path="m9859,1100l9859,1211,9886,1211,9886,1080,9834,1080,9834,1100,9859,1100xe" stroked="f" style="position:absolute;left:9175;top:1073;width:711;height:141">
              <v:path arrowok="t"/>
              <v:fill/>
            </v:shape>
            <v:shape coordorigin="9175,1073" coordsize="711,141" fillcolor="#000000" filled="t" path="m9311,1153l9314,1146,9320,1140,9325,1135,9333,1132,9350,1132,9358,1135,9363,1140,9369,1145,9372,1152,9372,1170,9369,1177,9364,1183,9358,1188,9351,1191,9342,1191,9333,1214,9349,1214,9357,1213,9364,1210,9371,1207,9377,1203,9382,1198,9387,1193,9391,1188,9394,1181,9397,1175,9398,1168,9398,1154,9396,1147,9393,1141,9390,1134,9386,1129,9380,1124,9375,1119,9369,1115,9362,1113,9356,1111,9349,1109,9334,1109,9327,1111,9320,1113,9313,1116,9307,1120,9301,1125,9296,1130,9292,1135,9289,1142,9287,1148,9285,1154,9285,1168,9287,1175,9289,1181,9292,1187,9296,1193,9301,1198,9307,1203,9313,1207,9319,1210,9325,1188,9319,1183,9314,1178,9311,1170,9311,1153xe" stroked="f" style="position:absolute;left:9175;top:1073;width:711;height:141">
              <v:path arrowok="t"/>
              <v:fill/>
            </v:shape>
            <v:shape coordorigin="9175,1073" coordsize="711,141" fillcolor="#000000" filled="t" path="m9228,1110l9222,1110,9217,1112,9212,1114,9207,1116,9203,1119,9200,1124,9200,1112,9175,1112,9175,1211,9199,1211,9199,1156,9201,1146,9205,1141,9208,1136,9214,1133,9231,1133,9237,1135,9240,1140,9243,1145,9245,1154,9245,1211,9270,1211,9270,1150,9269,1143,9268,1139,9267,1134,9266,1130,9263,1127,9259,1121,9254,1117,9249,1114,9243,1112,9236,1110,9228,1110xe" stroked="f" style="position:absolute;left:9175;top:1073;width:711;height:141">
              <v:path arrowok="t"/>
              <v:fill/>
            </v:shape>
            <v:shape coordorigin="9175,1073" coordsize="711,141" fillcolor="#000000" filled="t" path="m9203,1078l9196,1084,9194,1089,9193,1096,9203,1096,9207,1090,9212,1089,9217,1091,9226,1093,9228,1093,9232,1093,9238,1093,9242,1092,9248,1085,9250,1080,9252,1073,9242,1073,9241,1075,9237,1079,9233,1080,9229,1079,9220,1077,9217,1077,9212,1076,9207,1076,9203,1078xe" stroked="f" style="position:absolute;left:9175;top:1073;width:711;height:141">
              <v:path arrowok="t"/>
              <v:fill/>
            </v:shape>
            <v:shape coordorigin="9175,1073" coordsize="711,141" fillcolor="#000000" filled="t" path="m9332,1191l9325,1188,9319,1210,9326,1212,9333,1214,9342,1191,9332,1191xe" stroked="f" style="position:absolute;left:9175;top:1073;width:711;height:141">
              <v:path arrowok="t"/>
              <v:fill/>
            </v:shape>
            <v:shape coordorigin="9175,1073" coordsize="711,141" fillcolor="#000000" filled="t" path="m9510,1100l9510,1211,9537,1211,9537,1080,9485,1080,9485,1100,9510,1100xe" stroked="f" style="position:absolute;left:9175;top:1073;width:711;height:141">
              <v:path arrowok="t"/>
              <v:fill/>
            </v:shape>
            <v:shape coordorigin="9175,1073" coordsize="711,141" fillcolor="#000000" filled="t" path="m9597,1094l9594,1098,9591,1103,9588,1108,9586,1114,9585,1119,9585,1136,9589,1147,9597,1155,9605,1164,9615,1168,9628,1168,9633,1167,9638,1167,9606,1211,9635,1211,9666,1168,9659,1131,9657,1136,9652,1140,9647,1145,9642,1147,9629,1147,9623,1145,9619,1140,9614,1136,9612,1131,9612,1118,9615,1112,9619,1108,9623,1104,9629,1101,9636,1078,9628,1078,9621,1079,9614,1082,9608,1085,9603,1089,9597,1094xe" stroked="f" style="position:absolute;left:9175;top:1073;width:711;height:141">
              <v:path arrowok="t"/>
              <v:fill/>
            </v:shape>
            <v:shape coordorigin="9175,1073" coordsize="711,141" fillcolor="#000000" filled="t" path="m9686,1123l9686,1117,9684,1111,9682,1106,9679,1100,9676,1096,9671,1091,9666,1087,9661,1084,9655,1081,9649,1079,9642,1078,9636,1078,9629,1101,9642,1101,9647,1104,9652,1108,9657,1113,9659,1118,9659,1131,9666,1168,9674,1157,9679,1149,9682,1142,9684,1136,9686,1129,9686,1123xe" stroked="f" style="position:absolute;left:9175;top:1073;width:711;height:141">
              <v:path arrowok="t"/>
              <v:fill/>
            </v:shape>
            <v:shape coordorigin="9175,1073" coordsize="711,141" fillcolor="#000000" filled="t" path="m9790,1143l9793,1137,9797,1131,9799,1125,9799,1107,9794,1098,9785,1090,9777,1082,9766,1078,9739,1078,9727,1082,9719,1090,9710,1098,9706,1109,9706,1123,9734,1123,9734,1115,9736,1110,9742,1103,9746,1101,9758,1101,9762,1103,9769,1109,9771,1113,9771,1118,9769,1126,9767,1130,9764,1134,9761,1138,9756,1142,9704,1187,9704,1211,9798,1211,9798,1188,9738,1188,9777,1155,9785,1149,9790,1143xe" stroked="f" style="position:absolute;left:9175;top:1073;width:711;height:141">
              <v:path arrowok="t"/>
              <v:fill/>
            </v:shape>
            <v:shape style="position:absolute;left:1962;top:1048;width:3577;height:221" type="#_x0000_t75">
              <v:imagedata o:title="" r:id="rId6"/>
            </v:shape>
            <v:shape coordorigin="5592,1078" coordsize="3561,136" fillcolor="#000000" filled="t" path="m6470,1133l6470,1211,6495,1211,6495,1133,6513,1133,6513,1112,6495,1112,6495,1111,6496,1104,6501,1100,6505,1100,6513,1100,6513,1079,6512,1079,6507,1079,6495,1079,6485,1081,6479,1086,6473,1092,6470,1099,6470,1112,6457,1112,6457,1133,6470,1133xe" stroked="f" style="position:absolute;left:5592;top:1078;width:3561;height:136">
              <v:path arrowok="t"/>
              <v:fill/>
            </v:shape>
            <v:shape coordorigin="5592,1078" coordsize="3561,136" fillcolor="#000000" filled="t" path="m6547,1145l6550,1140,6556,1136,6561,1133,6567,1131,6574,1109,6566,1109,6559,1111,6552,1114,6547,1145xe" stroked="f" style="position:absolute;left:5592;top:1078;width:3561;height:136">
              <v:path arrowok="t"/>
              <v:fill/>
            </v:shape>
            <v:shape coordorigin="5592,1078" coordsize="3561,136" fillcolor="#000000" filled="t" path="m6630,1164l6630,1157,6630,1151,6628,1146,6626,1141,6624,1136,6620,1132,6615,1125,6608,1119,6600,1115,6592,1111,6583,1109,6574,1109,6567,1131,6581,1131,6588,1132,6593,1136,6598,1139,6601,1144,6603,1151,6545,1151,6547,1145,6552,1114,6545,1117,6539,1121,6534,1126,6529,1131,6525,1136,6522,1142,6520,1149,6518,1155,6518,1169,6520,1175,6523,1182,6525,1188,6529,1194,6534,1198,6540,1203,6546,1207,6553,1210,6559,1213,6567,1214,6587,1214,6597,1211,6606,1205,6615,1199,6622,1191,6627,1180,6600,1180,6594,1187,6589,1189,6585,1191,6580,1192,6566,1192,6559,1190,6553,1186,6548,1182,6545,1176,6544,1169,6630,1169,6630,1164xe" stroked="f" style="position:absolute;left:5592;top:1078;width:3561;height:136">
              <v:path arrowok="t"/>
              <v:fill/>
            </v:shape>
            <v:shape coordorigin="5592,1078" coordsize="3561,136" fillcolor="#000000" filled="t" path="m6829,1135l6832,1140,6836,1145,6837,1154,6837,1211,6862,1211,6862,1140,6859,1129,6852,1122,6844,1114,6834,1110,6815,1110,6809,1112,6804,1114,6800,1116,6796,1119,6792,1124,6792,1080,6767,1080,6767,1211,6792,1211,6792,1156,6793,1146,6797,1141,6801,1136,6807,1133,6823,1133,6829,1135xe" stroked="f" style="position:absolute;left:5592;top:1078;width:3561;height:136">
              <v:path arrowok="t"/>
              <v:fill/>
            </v:shape>
            <v:shape coordorigin="5592,1078" coordsize="3561,136" fillcolor="#000000" filled="t" path="m6964,1154l6964,1170,6961,1176,6955,1182,6949,1187,6942,1190,6926,1190,6918,1187,6933,1213,6942,1213,6949,1212,6954,1210,6960,1208,6964,1204,6967,1199,6964,1154xe" stroked="f" style="position:absolute;left:5592;top:1078;width:3561;height:136">
              <v:path arrowok="t"/>
              <v:fill/>
            </v:shape>
            <v:shape coordorigin="5592,1078" coordsize="3561,136" fillcolor="#000000" filled="t" path="m6884,1135l6882,1142,6879,1148,6878,1154,6878,1162,6882,1182,6894,1198,6913,1210,6933,1213,6918,1187,6912,1182,6906,1176,6903,1169,6903,1153,6906,1146,6912,1141,6918,1135,6925,1133,6942,1133,6949,1136,6955,1141,6961,1147,6964,1154,6967,1199,6967,1211,6991,1211,6991,1112,6967,1112,6967,1124,6963,1119,6959,1116,6953,1113,6947,1111,6941,1110,6925,1110,6917,1111,6911,1114,6904,1116,6898,1120,6893,1125,6888,1130,6884,1135xe" stroked="f" style="position:absolute;left:5592;top:1078;width:3561;height:136">
              <v:path arrowok="t"/>
              <v:fill/>
            </v:shape>
            <v:shape coordorigin="5592,1078" coordsize="3561,136" fillcolor="#000000" filled="t" path="m7157,1143l7160,1137,7164,1131,7165,1125,7165,1107,7161,1098,7152,1090,7143,1082,7132,1078,7105,1078,7094,1082,7086,1090,7077,1098,7073,1109,7073,1123,7101,1123,7101,1115,7102,1110,7109,1103,7113,1101,7124,1101,7129,1103,7135,1109,7137,1113,7137,1118,7136,1126,7133,1130,7131,1134,7127,1138,7122,1142,7071,1187,7071,1211,7165,1211,7165,1188,7104,1188,7144,1155,7151,1149,7157,1143xe" stroked="f" style="position:absolute;left:5592;top:1078;width:3561;height:136">
              <v:path arrowok="t"/>
              <v:fill/>
            </v:shape>
            <v:shape coordorigin="5592,1078" coordsize="3561,136" fillcolor="#000000" filled="t" path="m7225,1126l7225,1148,7229,1147,7238,1147,7244,1149,7249,1153,7253,1156,7255,1161,7255,1175,7253,1180,7249,1184,7245,1188,7240,1190,7228,1190,7223,1189,7216,1181,7214,1176,7214,1169,7188,1169,7188,1184,7192,1194,7200,1202,7208,1210,7220,1214,7242,1214,7249,1213,7254,1210,7259,1208,7265,1205,7269,1199,7274,1195,7277,1191,7278,1186,7280,1181,7281,1176,7281,1162,7279,1154,7275,1149,7271,1143,7265,1138,7257,1135,7262,1132,7266,1128,7270,1120,7271,1116,7271,1101,7268,1094,7261,1087,7254,1081,7245,1078,7224,1078,7215,1081,7208,1088,7201,1094,7198,1103,7198,1113,7223,1113,7224,1106,7228,1102,7234,1101,7241,1102,7245,1106,7246,1113,7246,1117,7245,1121,7239,1125,7235,1126,7225,1126xe" stroked="f" style="position:absolute;left:5592;top:1078;width:3561;height:136">
              <v:path arrowok="t"/>
              <v:fill/>
            </v:shape>
            <v:shape coordorigin="5592,1078" coordsize="3561,136" fillcolor="#000000" filled="t" path="m7399,1213l7406,1214,7419,1214,7425,1213,7430,1211,7436,1209,7441,1207,7446,1203,7446,1211,7470,1211,7470,1080,7446,1080,7446,1120,7441,1117,7436,1114,7431,1113,7425,1111,7419,1110,7405,1110,7398,1111,7392,1113,7386,1116,7380,1119,7375,1123,7369,1128,7365,1134,7362,1141,7358,1147,7357,1154,7357,1169,7359,1177,7362,1184,7366,1191,7371,1197,7377,1202,7382,1206,7387,1209,7386,1177,7383,1170,7383,1154,7386,1147,7392,1141,7398,1136,7406,1133,7423,1133,7430,1136,7436,1141,7442,1147,7445,1154,7445,1170,7442,1177,7436,1183,7430,1188,7424,1191,7406,1191,7399,1213xe" stroked="f" style="position:absolute;left:5592;top:1078;width:3561;height:136">
              <v:path arrowok="t"/>
              <v:fill/>
            </v:shape>
            <v:shape coordorigin="5592,1078" coordsize="3561,136" fillcolor="#000000" filled="t" path="m7386,1177l7387,1209,7393,1211,7399,1213,7406,1191,7398,1188,7392,1183,7386,1177xe" stroked="f" style="position:absolute;left:5592;top:1078;width:3561;height:136">
              <v:path arrowok="t"/>
              <v:fill/>
            </v:shape>
            <v:shape coordorigin="5592,1078" coordsize="3561,136" fillcolor="#000000" filled="t" path="m7513,1145l7517,1140,7522,1136,7527,1133,7533,1131,7540,1109,7533,1109,7526,1111,7519,1114,7513,1145xe" stroked="f" style="position:absolute;left:5592;top:1078;width:3561;height:136">
              <v:path arrowok="t"/>
              <v:fill/>
            </v:shape>
            <v:shape coordorigin="5592,1078" coordsize="3561,136" fillcolor="#000000" filled="t" path="m7597,1164l7597,1157,7596,1151,7594,1146,7593,1141,7590,1136,7587,1132,7581,1125,7574,1119,7566,1115,7558,1111,7549,1109,7540,1109,7533,1131,7548,1131,7554,1132,7559,1136,7564,1139,7568,1144,7570,1151,7512,1151,7513,1145,7519,1114,7512,1117,7506,1121,7500,1126,7495,1131,7491,1136,7489,1142,7486,1149,7485,1155,7485,1169,7486,1175,7489,1182,7492,1188,7496,1194,7501,1198,7506,1203,7512,1207,7519,1210,7526,1213,7533,1214,7553,1214,7564,1211,7573,1205,7582,1199,7589,1191,7593,1180,7566,1180,7560,1187,7556,1189,7551,1191,7546,1192,7532,1192,7525,1190,7520,1186,7515,1182,7511,1176,7511,1169,7597,1169,7597,1169,7597,1164xe" stroked="f" style="position:absolute;left:5592;top:1078;width:3561;height:136">
              <v:path arrowok="t"/>
              <v:fill/>
            </v:shape>
            <v:shape coordorigin="5592,1078" coordsize="3561,136" fillcolor="#000000" filled="t" path="m7708,1213l7714,1214,7727,1214,7733,1213,7739,1211,7744,1209,7749,1207,7754,1203,7754,1211,7779,1211,7779,1080,7754,1080,7754,1120,7750,1117,7745,1114,7739,1113,7734,1111,7728,1110,7714,1110,7707,1111,7701,1113,7694,1116,7689,1119,7684,1123,7678,1128,7674,1134,7670,1141,7667,1147,7665,1154,7665,1169,7667,1177,7671,1184,7674,1191,7679,1197,7686,1202,7690,1206,7696,1209,7695,1177,7692,1170,7692,1154,7695,1147,7701,1141,7707,1136,7714,1133,7731,1133,7739,1136,7745,1141,7750,1147,7753,1154,7753,1170,7750,1177,7745,1183,7739,1188,7732,1191,7715,1191,7708,1213xe" stroked="f" style="position:absolute;left:5592;top:1078;width:3561;height:136">
              <v:path arrowok="t"/>
              <v:fill/>
            </v:shape>
            <v:shape coordorigin="5592,1078" coordsize="3561,136" fillcolor="#000000" filled="t" path="m7695,1177l7696,1209,7702,1211,7708,1213,7715,1191,7707,1188,7701,1183,7695,1177xe" stroked="f" style="position:absolute;left:5592;top:1078;width:3561;height:136">
              <v:path arrowok="t"/>
              <v:fill/>
            </v:shape>
            <v:shape coordorigin="5592,1078" coordsize="3561,136" fillcolor="#000000" filled="t" path="m7800,1080l7800,1102,7824,1102,7824,1080,7800,1080xe" stroked="f" style="position:absolute;left:5592;top:1078;width:3561;height:136">
              <v:path arrowok="t"/>
              <v:fill/>
            </v:shape>
            <v:shape coordorigin="5592,1078" coordsize="3561,136" fillcolor="#000000" filled="t" path="m7800,1112l7800,1211,7824,1211,7824,1112,7800,1112xe" stroked="f" style="position:absolute;left:5592;top:1078;width:3561;height:136">
              <v:path arrowok="t"/>
              <v:fill/>
            </v:shape>
            <v:shape coordorigin="5592,1078" coordsize="3561,136" fillcolor="#000000" filled="t" path="m7968,1080l7968,1102,7992,1102,7992,1080,7968,1080xe" stroked="f" style="position:absolute;left:5592;top:1078;width:3561;height:136">
              <v:path arrowok="t"/>
              <v:fill/>
            </v:shape>
            <v:shape coordorigin="5592,1078" coordsize="3561,136" fillcolor="#000000" filled="t" path="m7968,1112l7968,1211,7992,1211,7992,1112,7968,1112xe" stroked="f" style="position:absolute;left:5592;top:1078;width:3561;height:136">
              <v:path arrowok="t"/>
              <v:fill/>
            </v:shape>
            <v:shape coordorigin="5592,1078" coordsize="3561,136" fillcolor="#000000" filled="t" path="m8037,1145l8040,1140,8046,1136,8051,1133,8057,1131,8064,1109,8056,1109,8049,1111,8042,1114,8037,1145xe" stroked="f" style="position:absolute;left:5592;top:1078;width:3561;height:136">
              <v:path arrowok="t"/>
              <v:fill/>
            </v:shape>
            <v:shape coordorigin="5592,1078" coordsize="3561,136" fillcolor="#000000" filled="t" path="m8121,1164l8121,1157,8120,1151,8118,1146,8116,1141,8114,1136,8110,1132,8105,1125,8098,1119,8090,1115,8082,1111,8073,1109,8064,1109,8057,1131,8071,1131,8078,1132,8083,1136,8088,1139,8091,1144,8094,1151,8035,1151,8037,1145,8042,1114,8035,1117,8029,1121,8024,1126,8019,1131,8015,1136,8012,1142,8010,1149,8008,1155,8008,1169,8010,1175,8013,1182,8015,1188,8019,1194,8024,1198,8030,1203,8036,1207,8043,1210,8049,1213,8057,1214,8077,1214,8087,1211,8096,1205,8105,1199,8112,1191,8117,1180,8090,1180,8084,1187,8079,1189,8075,1191,8070,1192,8056,1192,8049,1190,8043,1186,8038,1182,8035,1176,8034,1169,8120,1169,8120,1169,8121,1164xe" stroked="f" style="position:absolute;left:5592;top:1078;width:3561;height:136">
              <v:path arrowok="t"/>
              <v:fill/>
            </v:shape>
            <v:shape coordorigin="5592,1078" coordsize="3561,136" fillcolor="#000000" filled="t" path="m8189,1110l8183,1110,8178,1112,8173,1114,8168,1116,8164,1119,8161,1124,8161,1112,8136,1112,8136,1211,8160,1211,8160,1156,8162,1146,8166,1141,8169,1136,8175,1133,8192,1133,8198,1135,8201,1140,8204,1145,8206,1154,8206,1211,8231,1211,8231,1156,8233,1146,8236,1141,8240,1136,8246,1133,8262,1133,8267,1135,8271,1140,8274,1145,8276,1154,8276,1211,8300,1211,8300,1140,8297,1129,8290,1122,8283,1114,8272,1110,8253,1110,8247,1112,8242,1115,8237,1118,8232,1122,8228,1128,8223,1122,8218,1117,8212,1115,8205,1112,8198,1110,8189,1110xe" stroked="f" style="position:absolute;left:5592;top:1078;width:3561;height:136">
              <v:path arrowok="t"/>
              <v:fill/>
            </v:shape>
            <v:shape coordorigin="5592,1078" coordsize="3561,136" fillcolor="#000000" filled="t" path="m8360,1211l8366,1213,8372,1214,8385,1214,8391,1213,8397,1211,8403,1209,8409,1206,8414,1202,8420,1197,8425,1191,8428,1184,8432,1177,8434,1169,8434,1154,8432,1147,8429,1140,8426,1134,8421,1128,8415,1123,8411,1119,8405,1116,8399,1113,8392,1111,8386,1110,8371,1110,8365,1111,8360,1113,8354,1114,8349,1117,8345,1120,8345,1080,8320,1080,8320,1211,8345,1211,8345,1203,8346,1170,8346,1154,8349,1147,8355,1141,8361,1136,8368,1133,8385,1133,8393,1136,8399,1141,8405,1147,8408,1154,8408,1170,8405,1177,8399,1183,8393,1188,8385,1191,8367,1191,8360,1188,8354,1183,8349,1177,8350,1207,8355,1209,8360,1211xe" stroked="f" style="position:absolute;left:5592;top:1078;width:3561;height:136">
              <v:path arrowok="t"/>
              <v:fill/>
            </v:shape>
            <v:shape coordorigin="5592,1078" coordsize="3561,136" fillcolor="#000000" filled="t" path="m8346,1170l8345,1203,8350,1207,8349,1177,8346,1170xe" stroked="f" style="position:absolute;left:5592;top:1078;width:3561;height:136">
              <v:path arrowok="t"/>
              <v:fill/>
            </v:shape>
            <v:shape coordorigin="5592,1078" coordsize="3561,136" fillcolor="#000000" filled="t" path="m8533,1145l8537,1140,8542,1136,8547,1133,8553,1131,8560,1109,8553,1109,8546,1111,8539,1114,8533,1145xe" stroked="f" style="position:absolute;left:5592;top:1078;width:3561;height:136">
              <v:path arrowok="t"/>
              <v:fill/>
            </v:shape>
            <v:shape coordorigin="5592,1078" coordsize="3561,136" fillcolor="#000000" filled="t" path="m8617,1164l8617,1157,8616,1151,8614,1146,8613,1141,8610,1136,8607,1132,8601,1125,8594,1119,8586,1115,8578,1111,8569,1109,8560,1109,8553,1131,8568,1131,8574,1132,8579,1136,8584,1139,8588,1144,8590,1151,8531,1151,8533,1145,8539,1114,8532,1117,8526,1121,8520,1126,8515,1131,8511,1136,8509,1142,8506,1149,8505,1155,8505,1169,8506,1175,8509,1182,8512,1188,8516,1194,8521,1198,8526,1203,8532,1207,8539,1210,8546,1213,8553,1214,8573,1214,8584,1211,8593,1205,8602,1199,8609,1191,8613,1180,8586,1180,8580,1187,8576,1189,8571,1191,8566,1192,8552,1192,8545,1190,8540,1186,8535,1182,8531,1176,8531,1169,8617,1169,8617,1164xe" stroked="f" style="position:absolute;left:5592;top:1078;width:3561;height:136">
              <v:path arrowok="t"/>
              <v:fill/>
            </v:shape>
            <v:shape coordorigin="5592,1078" coordsize="3561,136" fillcolor="#000000" filled="t" path="m8728,1213l8734,1214,8747,1214,8753,1213,8759,1211,8764,1209,8769,1207,8774,1203,8774,1211,8799,1211,8799,1080,8774,1080,8774,1120,8770,1117,8765,1114,8759,1113,8754,1111,8748,1110,8734,1110,8727,1111,8721,1113,8714,1116,8709,1119,8704,1123,8698,1128,8693,1134,8690,1141,8687,1147,8685,1154,8685,1169,8687,1177,8691,1184,8694,1191,8699,1197,8706,1202,8710,1206,8716,1209,8715,1177,8711,1170,8711,1154,8715,1147,8721,1141,8727,1136,8734,1133,8751,1133,8759,1136,8765,1141,8770,1147,8773,1154,8773,1170,8770,1177,8765,1183,8759,1188,8752,1191,8735,1191,8728,1213xe" stroked="f" style="position:absolute;left:5592;top:1078;width:3561;height:136">
              <v:path arrowok="t"/>
              <v:fill/>
            </v:shape>
            <v:shape coordorigin="5592,1078" coordsize="3561,136" fillcolor="#000000" filled="t" path="m8715,1177l8716,1209,8722,1211,8728,1213,8735,1191,8727,1188,8721,1183,8715,1177xe" stroked="f" style="position:absolute;left:5592;top:1078;width:3561;height:136">
              <v:path arrowok="t"/>
              <v:fill/>
            </v:shape>
            <v:shape coordorigin="5592,1078" coordsize="3561,136" fillcolor="#000000" filled="t" path="m8842,1145l8845,1140,8851,1136,8856,1133,8862,1131,8869,1109,8861,1109,8854,1111,8847,1114,8842,1145xe" stroked="f" style="position:absolute;left:5592;top:1078;width:3561;height:136">
              <v:path arrowok="t"/>
              <v:fill/>
            </v:shape>
            <v:shape coordorigin="5592,1078" coordsize="3561,136" fillcolor="#000000" filled="t" path="m8925,1164l8925,1157,8925,1151,8923,1146,8921,1141,8919,1136,8915,1132,8910,1125,8903,1119,8895,1115,8887,1111,8878,1109,8869,1109,8862,1131,8876,1131,8883,1132,8888,1136,8893,1139,8896,1144,8898,1151,8840,1151,8842,1145,8847,1114,8840,1117,8834,1121,8829,1126,8824,1131,8820,1136,8817,1142,8815,1149,8813,1155,8813,1169,8815,1175,8818,1182,8820,1188,8824,1194,8829,1198,8835,1203,8841,1207,8848,1210,8854,1213,8862,1214,8882,1214,8892,1211,8901,1205,8910,1199,8917,1191,8922,1180,8895,1180,8889,1187,8884,1189,8880,1191,8875,1192,8861,1192,8854,1190,8848,1186,8843,1182,8840,1176,8839,1169,8925,1169,8925,1164xe" stroked="f" style="position:absolute;left:5592;top:1078;width:3561;height:136">
              <v:path arrowok="t"/>
              <v:fill/>
            </v:shape>
            <v:shape coordorigin="5592,1078" coordsize="3561,136" fillcolor="#000000" filled="t" path="m8941,1080l8941,1211,8966,1211,8966,1080,8941,1080xe" stroked="f" style="position:absolute;left:5592;top:1078;width:3561;height:136">
              <v:path arrowok="t"/>
              <v:fill/>
            </v:shape>
            <v:shape coordorigin="5592,1078" coordsize="3561,136" fillcolor="#000000" filled="t" path="m9126,1154l9126,1170,9123,1176,9117,1182,9111,1187,9104,1190,9088,1190,9080,1187,9095,1213,9104,1213,9111,1212,9116,1210,9122,1208,9126,1204,9129,1199,9126,1154xe" stroked="f" style="position:absolute;left:5592;top:1078;width:3561;height:136">
              <v:path arrowok="t"/>
              <v:fill/>
            </v:shape>
            <v:shape coordorigin="5592,1078" coordsize="3561,136" fillcolor="#000000" filled="t" path="m9046,1135l9044,1142,9041,1148,9040,1154,9040,1162,9044,1182,9056,1198,9075,1210,9095,1213,9080,1187,9074,1182,9068,1176,9065,1169,9065,1153,9068,1146,9074,1141,9080,1135,9087,1133,9104,1133,9111,1136,9117,1141,9123,1147,9126,1154,9129,1199,9129,1211,9153,1211,9153,1112,9129,1112,9129,1124,9125,1119,9121,1116,9115,1113,9109,1111,9103,1110,9087,1110,9079,1111,9073,1114,9066,1116,9060,1120,9055,1125,9050,1130,9046,1135xe" stroked="f" style="position:absolute;left:5592;top:1078;width:3561;height:136">
              <v:path arrowok="t"/>
              <v:fill/>
            </v:shape>
            <v:shape coordorigin="5592,1078" coordsize="3561,136" fillcolor="#000000" filled="t" path="m8473,1112l8450,1112,8450,1211,8475,1211,8475,1151,8477,1143,8485,1135,8491,1133,8501,1132,8501,1111,8495,1111,8490,1112,8486,1114,8481,1116,8477,1119,8473,1124,8473,1112xe" stroked="f" style="position:absolute;left:5592;top:1078;width:3561;height:136">
              <v:path arrowok="t"/>
              <v:fill/>
            </v:shape>
            <v:shape coordorigin="5592,1078" coordsize="3561,136" fillcolor="#000000" filled="t" path="m7866,1153l7869,1146,7875,1141,7880,1135,7887,1132,7902,1132,7908,1133,7912,1136,7917,1139,7921,1142,7924,1148,7951,1148,7948,1136,7941,1127,7932,1120,7922,1113,7911,1109,7889,1109,7882,1111,7875,1114,7868,1116,7861,1121,7856,1126,7851,1131,7847,1136,7844,1142,7842,1148,7840,1155,7840,1169,7842,1175,7845,1182,7847,1188,7851,1194,7856,1198,7862,1203,7868,1207,7875,1210,7882,1213,7889,1214,7910,1214,7922,1210,7931,1203,7941,1197,7947,1187,7950,1175,7924,1175,7922,1180,7918,1184,7914,1187,7909,1190,7904,1191,7888,1191,7881,1188,7875,1183,7869,1177,7866,1170,7866,1153xe" stroked="f" style="position:absolute;left:5592;top:1078;width:3561;height:136">
              <v:path arrowok="t"/>
              <v:fill/>
            </v:shape>
            <v:shape coordorigin="5592,1078" coordsize="3561,136" fillcolor="#000000" filled="t" path="m6665,1153l6668,1146,6674,1141,6680,1135,6687,1132,6702,1132,6707,1133,6712,1136,6717,1139,6720,1142,6723,1148,6750,1148,6747,1136,6741,1127,6731,1120,6721,1113,6710,1109,6689,1109,6681,1111,6674,1114,6667,1116,6661,1121,6655,1126,6650,1131,6646,1136,6644,1142,6641,1148,6640,1155,6640,1169,6641,1175,6644,1182,6647,1188,6651,1194,6656,1198,6661,1203,6668,1207,6674,1210,6681,1213,6688,1214,6710,1214,6721,1210,6731,1203,6740,1197,6747,1187,6750,1175,6723,1175,6721,1180,6718,1184,6713,1187,6709,1190,6703,1191,6687,1191,6680,1188,6674,1183,6668,1177,6665,1170,6665,1153xe" stroked="f" style="position:absolute;left:5592;top:1078;width:3561;height:136">
              <v:path arrowok="t"/>
              <v:fill/>
            </v:shape>
            <v:shape coordorigin="5592,1078" coordsize="3561,136" fillcolor="#000000" filled="t" path="m5618,1153l5621,1146,5627,1141,5632,1135,5639,1132,5654,1132,5660,1133,5664,1136,5669,1139,5673,1142,5676,1148,5703,1148,5700,1136,5693,1127,5684,1120,5674,1113,5663,1109,5641,1109,5634,1111,5627,1114,5620,1116,5613,1121,5608,1126,5603,1131,5599,1136,5596,1142,5594,1148,5592,1155,5592,1169,5594,1175,5597,1182,5599,1188,5603,1194,5608,1198,5614,1203,5620,1207,5627,1210,5634,1213,5641,1214,5662,1214,5674,1210,5683,1203,5693,1197,5699,1187,5702,1175,5676,1175,5674,1180,5670,1184,5666,1187,5661,1190,5656,1191,5640,1191,5633,1188,5627,1183,5621,1177,5618,1170,5618,1153xe" stroked="f" style="position:absolute;left:5592;top:1078;width:3561;height:136">
              <v:path arrowok="t"/>
              <v:fill/>
            </v:shape>
            <v:shape coordorigin="5592,1078" coordsize="3561,136" fillcolor="#000000" filled="t" path="m5720,1080l5720,1211,5744,1211,5744,1080,5720,1080xe" stroked="f" style="position:absolute;left:5592;top:1078;width:3561;height:136">
              <v:path arrowok="t"/>
              <v:fill/>
            </v:shape>
            <v:shape coordorigin="5592,1078" coordsize="3561,136" fillcolor="#000000" filled="t" path="m5847,1154l5847,1170,5844,1176,5838,1182,5832,1187,5825,1190,5808,1190,5801,1187,5816,1213,5825,1213,5831,1212,5837,1210,5842,1208,5847,1204,5850,1199,5847,1154xe" stroked="f" style="position:absolute;left:5592;top:1078;width:3561;height:136">
              <v:path arrowok="t"/>
              <v:fill/>
            </v:shape>
            <v:shape coordorigin="5592,1078" coordsize="3561,136" fillcolor="#000000" filled="t" path="m5767,1135l5764,1142,5762,1148,5760,1154,5760,1162,5764,1182,5776,1198,5778,1200,5795,1210,5816,1213,5801,1187,5795,1182,5789,1176,5786,1169,5786,1153,5789,1146,5795,1141,5801,1135,5808,1133,5825,1133,5832,1136,5838,1141,5844,1147,5847,1154,5850,1199,5850,1211,5874,1211,5874,1112,5849,1112,5849,1124,5846,1119,5841,1116,5836,1113,5830,1111,5823,1110,5807,1110,5800,1111,5793,1114,5787,1116,5781,1120,5776,1125,5771,1130,5767,1135xe" stroked="f" style="position:absolute;left:5592;top:1078;width:3561;height:136">
              <v:path arrowok="t"/>
              <v:fill/>
            </v:shape>
            <v:shape coordorigin="5592,1078" coordsize="3561,136" fillcolor="#000000" filled="t" path="m5935,1214l5943,1211,5950,1205,5957,1199,5960,1191,5960,1174,5959,1168,5955,1164,5952,1160,5946,1156,5936,1152,5930,1150,5921,1146,5916,1142,5916,1137,5919,1131,5923,1128,5929,1128,5935,1133,5936,1139,5958,1139,5958,1130,5955,1123,5949,1118,5944,1112,5936,1110,5918,1110,5910,1113,5904,1119,5897,1124,5894,1131,5894,1144,5895,1149,5899,1156,5906,1162,5910,1165,5915,1166,5920,1168,5926,1171,5930,1173,5935,1176,5937,1181,5937,1187,5934,1191,5929,1194,5921,1194,5916,1190,5912,1184,5912,1178,5889,1179,5890,1189,5893,1198,5900,1204,5906,1211,5914,1214,5935,1214xe" stroked="f" style="position:absolute;left:5592;top:1078;width:3561;height:136">
              <v:path arrowok="t"/>
              <v:fill/>
            </v:shape>
            <v:shape coordorigin="5592,1078" coordsize="3561,136" fillcolor="#000000" filled="t" path="m5999,1145l6003,1140,6008,1136,6014,1133,6019,1131,6026,1109,6019,1109,6012,1111,6005,1114,5999,1145xe" stroked="f" style="position:absolute;left:5592;top:1078;width:3561;height:136">
              <v:path arrowok="t"/>
              <v:fill/>
            </v:shape>
            <v:shape coordorigin="5592,1078" coordsize="3561,136" fillcolor="#000000" filled="t" path="m6083,1164l6083,1157,6082,1151,6081,1146,6079,1141,6076,1136,6073,1132,6067,1125,6060,1119,6052,1115,6044,1111,6035,1109,6026,1109,6019,1131,6034,1131,6040,1132,6045,1136,6050,1139,6054,1144,6056,1151,5998,1151,5999,1145,6005,1114,5998,1117,5992,1121,5986,1126,5981,1131,5977,1136,5975,1142,5972,1149,5971,1155,5971,1169,5972,1175,5975,1182,5978,1188,5982,1194,5987,1198,5992,1203,5998,1207,6005,1210,6012,1213,6019,1214,6039,1214,6050,1211,6059,1205,6068,1199,6075,1191,6079,1180,6052,1180,6046,1187,6042,1189,6037,1191,6032,1192,6018,1192,6011,1190,6006,1186,6001,1182,5998,1176,5997,1169,6083,1169,6083,1164xe" stroked="f" style="position:absolute;left:5592;top:1078;width:3561;height:136">
              <v:path arrowok="t"/>
              <v:fill/>
            </v:shape>
            <v:shape coordorigin="5592,1078" coordsize="3561,136" fillcolor="#000000" filled="t" path="m6194,1213l6200,1214,6213,1214,6219,1213,6225,1211,6230,1209,6236,1207,6240,1203,6240,1211,6265,1211,6265,1080,6240,1080,6240,1120,6236,1117,6231,1114,6225,1113,6220,1111,6214,1110,6200,1110,6193,1111,6187,1113,6180,1116,6175,1119,6170,1123,6164,1128,6160,1134,6156,1141,6153,1147,6151,1154,6151,1169,6153,1177,6157,1184,6160,1191,6165,1197,6172,1202,6176,1206,6182,1209,6181,1177,6178,1170,6178,1154,6181,1147,6187,1141,6193,1136,6200,1133,6218,1133,6225,1136,6231,1141,6236,1147,6239,1154,6239,1170,6237,1177,6231,1183,6225,1188,6218,1191,6201,1191,6194,1213xe" stroked="f" style="position:absolute;left:5592;top:1078;width:3561;height:136">
              <v:path arrowok="t"/>
              <v:fill/>
            </v:shape>
            <v:shape coordorigin="5592,1078" coordsize="3561,136" fillcolor="#000000" filled="t" path="m6181,1177l6182,1209,6188,1211,6194,1213,6201,1191,6193,1188,6187,1183,6181,1177xe" stroked="f" style="position:absolute;left:5592;top:1078;width:3561;height:136">
              <v:path arrowok="t"/>
              <v:fill/>
            </v:shape>
            <v:shape coordorigin="5592,1078" coordsize="3561,136" fillcolor="#000000" filled="t" path="m6308,1145l6312,1140,6317,1136,6322,1133,6328,1131,6335,1109,6327,1109,6320,1111,6313,1114,6308,1145xe" stroked="f" style="position:absolute;left:5592;top:1078;width:3561;height:136">
              <v:path arrowok="t"/>
              <v:fill/>
            </v:shape>
            <v:shape coordorigin="5592,1078" coordsize="3561,136" fillcolor="#000000" filled="t" path="m6392,1164l6392,1157,6391,1151,6389,1146,6387,1141,6385,1136,6381,1132,6376,1125,6369,1119,6361,1115,6353,1111,6344,1109,6335,1109,6328,1131,6342,1131,6349,1132,6354,1136,6359,1139,6362,1144,6365,1151,6306,1151,6308,1145,6313,1114,6306,1117,6300,1121,6295,1126,6290,1131,6286,1136,6283,1142,6281,1149,6279,1155,6279,1169,6281,1175,6284,1182,6286,1188,6290,1194,6295,1198,6301,1203,6307,1207,6314,1210,6320,1213,6328,1214,6348,1214,6358,1211,6367,1205,6376,1199,6383,1191,6388,1180,6361,1180,6355,1187,6350,1189,6346,1191,6341,1192,6327,1192,6320,1190,6315,1186,6309,1182,6306,1176,6305,1169,6391,1169,6392,1164xe" stroked="f" style="position:absolute;left:5592;top:1078;width:3561;height:136">
              <v:path arrowok="t"/>
              <v:fill/>
            </v:shape>
            <v:shape coordorigin="5720,1146" coordsize="24,0" filled="f" path="m5720,1146l5744,1146e" strokecolor="#000000" stroked="t" strokeweight="6.637pt" style="position:absolute;left:5720;top:1146;width:24;height:0">
              <v:path arrowok="t"/>
            </v:shape>
            <v:shape coordorigin="7800,1091" coordsize="24,0" filled="f" path="m7800,1091l7824,1091e" strokecolor="#000000" stroked="t" strokeweight="1.195pt" style="position:absolute;left:7800;top:1091;width:24;height:0">
              <v:path arrowok="t"/>
            </v:shape>
            <v:shape coordorigin="7800,1162" coordsize="24,0" filled="f" path="m7800,1162l7824,1162e" strokecolor="#000000" stroked="t" strokeweight="5.039pt" style="position:absolute;left:7800;top:1162;width:24;height:0">
              <v:path arrowok="t"/>
            </v:shape>
            <v:shape coordorigin="7968,1091" coordsize="24,0" filled="f" path="m7968,1091l7992,1091e" strokecolor="#000000" stroked="t" strokeweight="1.195pt" style="position:absolute;left:7968;top:1091;width:24;height:0">
              <v:path arrowok="t"/>
            </v:shape>
            <v:shape coordorigin="7968,1162" coordsize="24,0" filled="f" path="m7968,1162l7992,1162e" strokecolor="#000000" stroked="t" strokeweight="5.039pt" style="position:absolute;left:7968;top:1162;width:24;height:0">
              <v:path arrowok="t"/>
            </v:shape>
            <v:shape coordorigin="8941,1146" coordsize="24,0" filled="f" path="m8941,1146l8966,1146e" strokecolor="#000000" stroked="t" strokeweight="6.637pt" style="position:absolute;left:8941;top:1146;width:24;height:0">
              <v:path arrowok="t"/>
            </v:shape>
            <v:shape coordorigin="9175,1073" coordsize="711,141" fillcolor="#000000" filled="t" path="m9859,1100l9859,1211,9886,1211,9886,1080,9834,1080,9834,1100,9859,1100xe" stroked="f" style="position:absolute;left:9175;top:1073;width:711;height:141">
              <v:path arrowok="t"/>
              <v:fill/>
            </v:shape>
            <v:shape coordorigin="9175,1073" coordsize="711,141" fillcolor="#000000" filled="t" path="m9311,1153l9314,1146,9320,1140,9325,1135,9333,1132,9350,1132,9358,1135,9363,1140,9369,1145,9372,1152,9372,1170,9369,1177,9364,1183,9358,1188,9351,1191,9342,1191,9333,1214,9349,1214,9357,1213,9364,1210,9371,1207,9377,1203,9382,1198,9387,1193,9391,1188,9394,1181,9397,1175,9398,1168,9398,1154,9396,1147,9393,1141,9390,1134,9386,1129,9380,1124,9375,1119,9369,1115,9362,1113,9356,1111,9349,1109,9334,1109,9327,1111,9320,1113,9313,1116,9307,1120,9301,1125,9296,1130,9292,1135,9289,1142,9287,1148,9285,1154,9285,1168,9287,1175,9289,1181,9292,1187,9296,1193,9301,1198,9307,1203,9313,1207,9319,1210,9325,1188,9319,1183,9314,1178,9311,1170,9311,1153xe" stroked="f" style="position:absolute;left:9175;top:1073;width:711;height:141">
              <v:path arrowok="t"/>
              <v:fill/>
            </v:shape>
            <v:shape coordorigin="9175,1073" coordsize="711,141" fillcolor="#000000" filled="t" path="m9228,1110l9222,1110,9217,1112,9212,1114,9207,1116,9203,1119,9200,1124,9200,1112,9175,1112,9175,1211,9199,1211,9199,1156,9201,1146,9205,1141,9208,1136,9214,1133,9231,1133,9237,1135,9240,1140,9243,1145,9245,1154,9245,1211,9270,1211,9270,1150,9269,1143,9268,1139,9267,1134,9266,1130,9263,1127,9259,1121,9254,1117,9249,1114,9243,1112,9236,1110,9228,1110xe" stroked="f" style="position:absolute;left:9175;top:1073;width:711;height:141">
              <v:path arrowok="t"/>
              <v:fill/>
            </v:shape>
            <v:shape coordorigin="9175,1073" coordsize="711,141" fillcolor="#000000" filled="t" path="m9203,1078l9196,1084,9194,1089,9193,1096,9203,1096,9207,1090,9212,1089,9217,1091,9226,1093,9228,1093,9232,1093,9238,1093,9242,1092,9248,1085,9250,1080,9252,1073,9242,1073,9241,1075,9237,1079,9233,1080,9229,1079,9220,1077,9217,1077,9212,1076,9207,1076,9203,1078xe" stroked="f" style="position:absolute;left:9175;top:1073;width:711;height:141">
              <v:path arrowok="t"/>
              <v:fill/>
            </v:shape>
            <v:shape coordorigin="9175,1073" coordsize="711,141" fillcolor="#000000" filled="t" path="m9332,1191l9325,1188,9319,1210,9326,1212,9333,1214,9342,1191,9332,1191xe" stroked="f" style="position:absolute;left:9175;top:1073;width:711;height:141">
              <v:path arrowok="t"/>
              <v:fill/>
            </v:shape>
            <v:shape coordorigin="9175,1073" coordsize="711,141" fillcolor="#000000" filled="t" path="m9510,1100l9510,1211,9537,1211,9537,1080,9485,1080,9485,1100,9510,1100xe" stroked="f" style="position:absolute;left:9175;top:1073;width:711;height:141">
              <v:path arrowok="t"/>
              <v:fill/>
            </v:shape>
            <v:shape coordorigin="9175,1073" coordsize="711,141" fillcolor="#000000" filled="t" path="m9597,1094l9594,1098,9591,1103,9588,1108,9586,1114,9585,1119,9585,1136,9589,1147,9597,1155,9605,1164,9615,1168,9628,1168,9633,1167,9638,1167,9606,1211,9635,1211,9666,1168,9659,1131,9657,1136,9652,1140,9647,1145,9642,1147,9629,1147,9623,1145,9619,1140,9614,1136,9612,1131,9612,1118,9615,1112,9619,1108,9623,1104,9629,1101,9636,1078,9628,1078,9621,1079,9614,1082,9608,1085,9603,1089,9597,1094xe" stroked="f" style="position:absolute;left:9175;top:1073;width:711;height:141">
              <v:path arrowok="t"/>
              <v:fill/>
            </v:shape>
            <v:shape coordorigin="9175,1073" coordsize="711,141" fillcolor="#000000" filled="t" path="m9686,1123l9686,1117,9684,1111,9682,1106,9679,1100,9676,1096,9671,1091,9666,1087,9661,1084,9655,1081,9649,1079,9642,1078,9636,1078,9629,1101,9642,1101,9647,1104,9652,1108,9657,1113,9659,1118,9659,1131,9666,1168,9674,1157,9679,1149,9682,1142,9684,1136,9686,1129,9686,1123xe" stroked="f" style="position:absolute;left:9175;top:1073;width:711;height:141">
              <v:path arrowok="t"/>
              <v:fill/>
            </v:shape>
            <v:shape coordorigin="9175,1073" coordsize="711,141" fillcolor="#000000" filled="t" path="m9790,1143l9793,1137,9797,1131,9799,1125,9799,1107,9794,1098,9785,1090,9777,1082,9766,1078,9739,1078,9727,1082,9719,1090,9710,1098,9706,1109,9706,1123,9734,1123,9734,1115,9736,1110,9742,1103,9746,1101,9758,1101,9762,1103,9769,1109,9771,1113,9771,1118,9769,1126,9767,1130,9764,1134,9761,1138,9756,1142,9704,1187,9704,1211,9798,1211,9798,1188,9738,1188,9777,1155,9785,1149,9790,1143xe" stroked="f" style="position:absolute;left:9175;top:1073;width:711;height:141">
              <v:path arrowok="t"/>
              <v:fill/>
            </v:shape>
            <v:shape style="position:absolute;left:1962;top:1048;width:3577;height:221" type="#_x0000_t75">
              <v:imagedata o:title="" r:id="rId7"/>
            </v:shape>
            <v:shape coordorigin="5592,1078" coordsize="3561,136" fillcolor="#000000" filled="t" path="m6470,1133l6470,1211,6495,1211,6495,1133,6513,1133,6513,1112,6495,1112,6495,1111,6496,1104,6501,1100,6505,1100,6513,1100,6513,1079,6512,1079,6507,1079,6495,1079,6485,1081,6479,1086,6473,1092,6470,1099,6470,1112,6457,1112,6457,1133,6470,1133xe" stroked="f" style="position:absolute;left:5592;top:1078;width:3561;height:136">
              <v:path arrowok="t"/>
              <v:fill/>
            </v:shape>
            <v:shape coordorigin="5592,1078" coordsize="3561,136" fillcolor="#000000" filled="t" path="m6547,1145l6550,1140,6556,1136,6561,1133,6567,1131,6574,1109,6566,1109,6559,1111,6552,1114,6547,1145xe" stroked="f" style="position:absolute;left:5592;top:1078;width:3561;height:136">
              <v:path arrowok="t"/>
              <v:fill/>
            </v:shape>
            <v:shape coordorigin="5592,1078" coordsize="3561,136" fillcolor="#000000" filled="t" path="m6630,1164l6630,1157,6630,1151,6628,1146,6626,1141,6624,1136,6620,1132,6615,1125,6608,1119,6600,1115,6592,1111,6583,1109,6574,1109,6567,1131,6581,1131,6588,1132,6593,1136,6598,1139,6601,1144,6603,1151,6545,1151,6547,1145,6552,1114,6545,1117,6539,1121,6534,1126,6529,1131,6525,1136,6522,1142,6520,1149,6518,1155,6518,1169,6520,1175,6523,1182,6525,1188,6529,1194,6534,1198,6540,1203,6546,1207,6553,1210,6559,1213,6567,1214,6587,1214,6597,1211,6606,1205,6615,1199,6622,1191,6627,1180,6600,1180,6594,1187,6589,1189,6585,1191,6580,1192,6566,1192,6559,1190,6553,1186,6548,1182,6545,1176,6544,1169,6630,1169,6630,1164xe" stroked="f" style="position:absolute;left:5592;top:1078;width:3561;height:136">
              <v:path arrowok="t"/>
              <v:fill/>
            </v:shape>
            <v:shape coordorigin="5592,1078" coordsize="3561,136" fillcolor="#000000" filled="t" path="m6829,1135l6832,1140,6836,1145,6837,1154,6837,1211,6862,1211,6862,1140,6859,1129,6852,1122,6844,1114,6834,1110,6815,1110,6809,1112,6804,1114,6800,1116,6796,1119,6792,1124,6792,1080,6767,1080,6767,1211,6792,1211,6792,1156,6793,1146,6797,1141,6801,1136,6807,1133,6823,1133,6829,1135xe" stroked="f" style="position:absolute;left:5592;top:1078;width:3561;height:136">
              <v:path arrowok="t"/>
              <v:fill/>
            </v:shape>
            <v:shape coordorigin="5592,1078" coordsize="3561,136" fillcolor="#000000" filled="t" path="m6964,1154l6964,1170,6961,1176,6955,1182,6949,1187,6942,1190,6926,1190,6918,1187,6933,1213,6942,1213,6949,1212,6954,1210,6960,1208,6964,1204,6967,1199,6964,1154xe" stroked="f" style="position:absolute;left:5592;top:1078;width:3561;height:136">
              <v:path arrowok="t"/>
              <v:fill/>
            </v:shape>
            <v:shape coordorigin="5592,1078" coordsize="3561,136" fillcolor="#000000" filled="t" path="m6884,1135l6882,1142,6879,1148,6878,1154,6878,1162,6882,1182,6894,1198,6913,1210,6933,1213,6918,1187,6912,1182,6906,1176,6903,1169,6903,1153,6906,1146,6912,1141,6918,1135,6925,1133,6942,1133,6949,1136,6955,1141,6961,1147,6964,1154,6967,1199,6967,1211,6991,1211,6991,1112,6967,1112,6967,1124,6963,1119,6959,1116,6953,1113,6947,1111,6941,1110,6925,1110,6917,1111,6911,1114,6904,1116,6898,1120,6893,1125,6888,1130,6884,1135xe" stroked="f" style="position:absolute;left:5592;top:1078;width:3561;height:136">
              <v:path arrowok="t"/>
              <v:fill/>
            </v:shape>
            <v:shape coordorigin="5592,1078" coordsize="3561,136" fillcolor="#000000" filled="t" path="m7157,1143l7160,1137,7164,1131,7165,1125,7165,1107,7161,1098,7152,1090,7143,1082,7132,1078,7105,1078,7094,1082,7086,1090,7077,1098,7073,1109,7073,1123,7101,1123,7101,1115,7102,1110,7109,1103,7113,1101,7124,1101,7129,1103,7135,1109,7137,1113,7137,1118,7136,1126,7133,1130,7131,1134,7127,1138,7122,1142,7071,1187,7071,1211,7165,1211,7165,1188,7104,1188,7144,1155,7151,1149,7157,1143xe" stroked="f" style="position:absolute;left:5592;top:1078;width:3561;height:136">
              <v:path arrowok="t"/>
              <v:fill/>
            </v:shape>
            <v:shape coordorigin="5592,1078" coordsize="3561,136" fillcolor="#000000" filled="t" path="m7225,1126l7225,1148,7229,1147,7238,1147,7244,1149,7249,1153,7253,1156,7255,1161,7255,1175,7253,1180,7249,1184,7245,1188,7240,1190,7228,1190,7223,1189,7216,1181,7214,1176,7214,1169,7188,1169,7188,1184,7192,1194,7200,1202,7208,1210,7220,1214,7242,1214,7249,1213,7254,1210,7259,1208,7265,1205,7269,1199,7274,1195,7277,1191,7278,1186,7280,1181,7281,1176,7281,1162,7279,1154,7275,1149,7271,1143,7265,1138,7257,1135,7262,1132,7266,1128,7270,1120,7271,1116,7271,1101,7268,1094,7261,1087,7254,1081,7245,1078,7224,1078,7215,1081,7208,1088,7201,1094,7198,1103,7198,1113,7223,1113,7224,1106,7228,1102,7234,1101,7241,1102,7245,1106,7246,1113,7246,1117,7245,1121,7239,1125,7235,1126,7225,1126xe" stroked="f" style="position:absolute;left:5592;top:1078;width:3561;height:136">
              <v:path arrowok="t"/>
              <v:fill/>
            </v:shape>
            <v:shape coordorigin="5592,1078" coordsize="3561,136" fillcolor="#000000" filled="t" path="m7399,1213l7406,1214,7419,1214,7425,1213,7430,1211,7436,1209,7441,1207,7446,1203,7446,1211,7470,1211,7470,1080,7446,1080,7446,1120,7441,1117,7436,1114,7431,1113,7425,1111,7419,1110,7405,1110,7398,1111,7392,1113,7386,1116,7380,1119,7375,1123,7369,1128,7365,1134,7362,1141,7358,1147,7357,1154,7357,1169,7359,1177,7362,1184,7366,1191,7371,1197,7377,1202,7382,1206,7387,1209,7386,1177,7383,1170,7383,1154,7386,1147,7392,1141,7398,1136,7406,1133,7423,1133,7430,1136,7436,1141,7442,1147,7445,1154,7445,1170,7442,1177,7436,1183,7430,1188,7424,1191,7406,1191,7399,1213xe" stroked="f" style="position:absolute;left:5592;top:1078;width:3561;height:136">
              <v:path arrowok="t"/>
              <v:fill/>
            </v:shape>
            <v:shape coordorigin="5592,1078" coordsize="3561,136" fillcolor="#000000" filled="t" path="m7386,1177l7387,1209,7393,1211,7399,1213,7406,1191,7398,1188,7392,1183,7386,1177xe" stroked="f" style="position:absolute;left:5592;top:1078;width:3561;height:136">
              <v:path arrowok="t"/>
              <v:fill/>
            </v:shape>
            <v:shape coordorigin="5592,1078" coordsize="3561,136" fillcolor="#000000" filled="t" path="m7513,1145l7517,1140,7522,1136,7527,1133,7533,1131,7540,1109,7533,1109,7526,1111,7519,1114,7513,1145xe" stroked="f" style="position:absolute;left:5592;top:1078;width:3561;height:136">
              <v:path arrowok="t"/>
              <v:fill/>
            </v:shape>
            <v:shape coordorigin="5592,1078" coordsize="3561,136" fillcolor="#000000" filled="t" path="m7597,1164l7597,1157,7596,1151,7594,1146,7593,1141,7590,1136,7587,1132,7581,1125,7574,1119,7566,1115,7558,1111,7549,1109,7540,1109,7533,1131,7548,1131,7554,1132,7559,1136,7564,1139,7568,1144,7570,1151,7512,1151,7513,1145,7519,1114,7512,1117,7506,1121,7500,1126,7495,1131,7491,1136,7489,1142,7486,1149,7485,1155,7485,1169,7486,1175,7489,1182,7492,1188,7496,1194,7501,1198,7506,1203,7512,1207,7519,1210,7526,1213,7533,1214,7553,1214,7564,1211,7573,1205,7582,1199,7589,1191,7593,1180,7566,1180,7560,1187,7556,1189,7551,1191,7546,1192,7532,1192,7525,1190,7520,1186,7515,1182,7511,1176,7511,1169,7597,1169,7597,1169,7597,1164xe" stroked="f" style="position:absolute;left:5592;top:1078;width:3561;height:136">
              <v:path arrowok="t"/>
              <v:fill/>
            </v:shape>
            <v:shape coordorigin="5592,1078" coordsize="3561,136" fillcolor="#000000" filled="t" path="m7708,1213l7714,1214,7727,1214,7733,1213,7739,1211,7744,1209,7749,1207,7754,1203,7754,1211,7779,1211,7779,1080,7754,1080,7754,1120,7750,1117,7745,1114,7739,1113,7734,1111,7728,1110,7714,1110,7707,1111,7701,1113,7694,1116,7689,1119,7684,1123,7678,1128,7674,1134,7670,1141,7667,1147,7665,1154,7665,1169,7667,1177,7671,1184,7674,1191,7679,1197,7686,1202,7690,1206,7696,1209,7695,1177,7692,1170,7692,1154,7695,1147,7701,1141,7707,1136,7714,1133,7731,1133,7739,1136,7745,1141,7750,1147,7753,1154,7753,1170,7750,1177,7745,1183,7739,1188,7732,1191,7715,1191,7708,1213xe" stroked="f" style="position:absolute;left:5592;top:1078;width:3561;height:136">
              <v:path arrowok="t"/>
              <v:fill/>
            </v:shape>
            <v:shape coordorigin="5592,1078" coordsize="3561,136" fillcolor="#000000" filled="t" path="m7695,1177l7696,1209,7702,1211,7708,1213,7715,1191,7707,1188,7701,1183,7695,1177xe" stroked="f" style="position:absolute;left:5592;top:1078;width:3561;height:136">
              <v:path arrowok="t"/>
              <v:fill/>
            </v:shape>
            <v:shape coordorigin="5592,1078" coordsize="3561,136" fillcolor="#000000" filled="t" path="m7800,1080l7800,1102,7824,1102,7824,1080,7800,1080xe" stroked="f" style="position:absolute;left:5592;top:1078;width:3561;height:136">
              <v:path arrowok="t"/>
              <v:fill/>
            </v:shape>
            <v:shape coordorigin="5592,1078" coordsize="3561,136" fillcolor="#000000" filled="t" path="m7800,1112l7800,1211,7824,1211,7824,1112,7800,1112xe" stroked="f" style="position:absolute;left:5592;top:1078;width:3561;height:136">
              <v:path arrowok="t"/>
              <v:fill/>
            </v:shape>
            <v:shape coordorigin="5592,1078" coordsize="3561,136" fillcolor="#000000" filled="t" path="m7968,1080l7968,1102,7992,1102,7992,1080,7968,1080xe" stroked="f" style="position:absolute;left:5592;top:1078;width:3561;height:136">
              <v:path arrowok="t"/>
              <v:fill/>
            </v:shape>
            <v:shape coordorigin="5592,1078" coordsize="3561,136" fillcolor="#000000" filled="t" path="m7968,1112l7968,1211,7992,1211,7992,1112,7968,1112xe" stroked="f" style="position:absolute;left:5592;top:1078;width:3561;height:136">
              <v:path arrowok="t"/>
              <v:fill/>
            </v:shape>
            <v:shape coordorigin="5592,1078" coordsize="3561,136" fillcolor="#000000" filled="t" path="m8037,1145l8040,1140,8046,1136,8051,1133,8057,1131,8064,1109,8056,1109,8049,1111,8042,1114,8037,1145xe" stroked="f" style="position:absolute;left:5592;top:1078;width:3561;height:136">
              <v:path arrowok="t"/>
              <v:fill/>
            </v:shape>
            <v:shape coordorigin="5592,1078" coordsize="3561,136" fillcolor="#000000" filled="t" path="m8121,1164l8121,1157,8120,1151,8118,1146,8116,1141,8114,1136,8110,1132,8105,1125,8098,1119,8090,1115,8082,1111,8073,1109,8064,1109,8057,1131,8071,1131,8078,1132,8083,1136,8088,1139,8091,1144,8094,1151,8035,1151,8037,1145,8042,1114,8035,1117,8029,1121,8024,1126,8019,1131,8015,1136,8012,1142,8010,1149,8008,1155,8008,1169,8010,1175,8013,1182,8015,1188,8019,1194,8024,1198,8030,1203,8036,1207,8043,1210,8049,1213,8057,1214,8077,1214,8087,1211,8096,1205,8105,1199,8112,1191,8117,1180,8090,1180,8084,1187,8079,1189,8075,1191,8070,1192,8056,1192,8049,1190,8043,1186,8038,1182,8035,1176,8034,1169,8120,1169,8120,1169,8121,1164xe" stroked="f" style="position:absolute;left:5592;top:1078;width:3561;height:136">
              <v:path arrowok="t"/>
              <v:fill/>
            </v:shape>
            <v:shape coordorigin="5592,1078" coordsize="3561,136" fillcolor="#000000" filled="t" path="m8189,1110l8183,1110,8178,1112,8173,1114,8168,1116,8164,1119,8161,1124,8161,1112,8136,1112,8136,1211,8160,1211,8160,1156,8162,1146,8166,1141,8169,1136,8175,1133,8192,1133,8198,1135,8201,1140,8204,1145,8206,1154,8206,1211,8231,1211,8231,1156,8233,1146,8236,1141,8240,1136,8246,1133,8262,1133,8267,1135,8271,1140,8274,1145,8276,1154,8276,1211,8300,1211,8300,1140,8297,1129,8290,1122,8283,1114,8272,1110,8253,1110,8247,1112,8242,1115,8237,1118,8232,1122,8228,1128,8223,1122,8218,1117,8212,1115,8205,1112,8198,1110,8189,1110xe" stroked="f" style="position:absolute;left:5592;top:1078;width:3561;height:136">
              <v:path arrowok="t"/>
              <v:fill/>
            </v:shape>
            <v:shape coordorigin="5592,1078" coordsize="3561,136" fillcolor="#000000" filled="t" path="m8360,1211l8366,1213,8372,1214,8385,1214,8391,1213,8397,1211,8403,1209,8409,1206,8414,1202,8420,1197,8425,1191,8428,1184,8432,1177,8434,1169,8434,1154,8432,1147,8429,1140,8426,1134,8421,1128,8415,1123,8411,1119,8405,1116,8399,1113,8392,1111,8386,1110,8371,1110,8365,1111,8360,1113,8354,1114,8349,1117,8345,1120,8345,1080,8320,1080,8320,1211,8345,1211,8345,1203,8346,1170,8346,1154,8349,1147,8355,1141,8361,1136,8368,1133,8385,1133,8393,1136,8399,1141,8405,1147,8408,1154,8408,1170,8405,1177,8399,1183,8393,1188,8385,1191,8367,1191,8360,1188,8354,1183,8349,1177,8350,1207,8355,1209,8360,1211xe" stroked="f" style="position:absolute;left:5592;top:1078;width:3561;height:136">
              <v:path arrowok="t"/>
              <v:fill/>
            </v:shape>
            <v:shape coordorigin="5592,1078" coordsize="3561,136" fillcolor="#000000" filled="t" path="m8346,1170l8345,1203,8350,1207,8349,1177,8346,1170xe" stroked="f" style="position:absolute;left:5592;top:1078;width:3561;height:136">
              <v:path arrowok="t"/>
              <v:fill/>
            </v:shape>
            <v:shape coordorigin="5592,1078" coordsize="3561,136" fillcolor="#000000" filled="t" path="m8533,1145l8537,1140,8542,1136,8547,1133,8553,1131,8560,1109,8553,1109,8546,1111,8539,1114,8533,1145xe" stroked="f" style="position:absolute;left:5592;top:1078;width:3561;height:136">
              <v:path arrowok="t"/>
              <v:fill/>
            </v:shape>
            <v:shape coordorigin="5592,1078" coordsize="3561,136" fillcolor="#000000" filled="t" path="m8617,1164l8617,1157,8616,1151,8614,1146,8613,1141,8610,1136,8607,1132,8601,1125,8594,1119,8586,1115,8578,1111,8569,1109,8560,1109,8553,1131,8568,1131,8574,1132,8579,1136,8584,1139,8588,1144,8590,1151,8531,1151,8533,1145,8539,1114,8532,1117,8526,1121,8520,1126,8515,1131,8511,1136,8509,1142,8506,1149,8505,1155,8505,1169,8506,1175,8509,1182,8512,1188,8516,1194,8521,1198,8526,1203,8532,1207,8539,1210,8546,1213,8553,1214,8573,1214,8584,1211,8593,1205,8602,1199,8609,1191,8613,1180,8586,1180,8580,1187,8576,1189,8571,1191,8566,1192,8552,1192,8545,1190,8540,1186,8535,1182,8531,1176,8531,1169,8617,1169,8617,1164xe" stroked="f" style="position:absolute;left:5592;top:1078;width:3561;height:136">
              <v:path arrowok="t"/>
              <v:fill/>
            </v:shape>
            <v:shape coordorigin="5592,1078" coordsize="3561,136" fillcolor="#000000" filled="t" path="m8728,1213l8734,1214,8747,1214,8753,1213,8759,1211,8764,1209,8769,1207,8774,1203,8774,1211,8799,1211,8799,1080,8774,1080,8774,1120,8770,1117,8765,1114,8759,1113,8754,1111,8748,1110,8734,1110,8727,1111,8721,1113,8714,1116,8709,1119,8704,1123,8698,1128,8693,1134,8690,1141,8687,1147,8685,1154,8685,1169,8687,1177,8691,1184,8694,1191,8699,1197,8706,1202,8710,1206,8716,1209,8715,1177,8711,1170,8711,1154,8715,1147,8721,1141,8727,1136,8734,1133,8751,1133,8759,1136,8765,1141,8770,1147,8773,1154,8773,1170,8770,1177,8765,1183,8759,1188,8752,1191,8735,1191,8728,1213xe" stroked="f" style="position:absolute;left:5592;top:1078;width:3561;height:136">
              <v:path arrowok="t"/>
              <v:fill/>
            </v:shape>
            <v:shape coordorigin="5592,1078" coordsize="3561,136" fillcolor="#000000" filled="t" path="m8715,1177l8716,1209,8722,1211,8728,1213,8735,1191,8727,1188,8721,1183,8715,1177xe" stroked="f" style="position:absolute;left:5592;top:1078;width:3561;height:136">
              <v:path arrowok="t"/>
              <v:fill/>
            </v:shape>
            <v:shape coordorigin="5592,1078" coordsize="3561,136" fillcolor="#000000" filled="t" path="m8842,1145l8845,1140,8851,1136,8856,1133,8862,1131,8869,1109,8861,1109,8854,1111,8847,1114,8842,1145xe" stroked="f" style="position:absolute;left:5592;top:1078;width:3561;height:136">
              <v:path arrowok="t"/>
              <v:fill/>
            </v:shape>
            <v:shape coordorigin="5592,1078" coordsize="3561,136" fillcolor="#000000" filled="t" path="m8925,1164l8925,1157,8925,1151,8923,1146,8921,1141,8919,1136,8915,1132,8910,1125,8903,1119,8895,1115,8887,1111,8878,1109,8869,1109,8862,1131,8876,1131,8883,1132,8888,1136,8893,1139,8896,1144,8898,1151,8840,1151,8842,1145,8847,1114,8840,1117,8834,1121,8829,1126,8824,1131,8820,1136,8817,1142,8815,1149,8813,1155,8813,1169,8815,1175,8818,1182,8820,1188,8824,1194,8829,1198,8835,1203,8841,1207,8848,1210,8854,1213,8862,1214,8882,1214,8892,1211,8901,1205,8910,1199,8917,1191,8922,1180,8895,1180,8889,1187,8884,1189,8880,1191,8875,1192,8861,1192,8854,1190,8848,1186,8843,1182,8840,1176,8839,1169,8925,1169,8925,1164xe" stroked="f" style="position:absolute;left:5592;top:1078;width:3561;height:136">
              <v:path arrowok="t"/>
              <v:fill/>
            </v:shape>
            <v:shape coordorigin="5592,1078" coordsize="3561,136" fillcolor="#000000" filled="t" path="m8941,1080l8941,1211,8966,1211,8966,1080,8941,1080xe" stroked="f" style="position:absolute;left:5592;top:1078;width:3561;height:136">
              <v:path arrowok="t"/>
              <v:fill/>
            </v:shape>
            <v:shape coordorigin="5592,1078" coordsize="3561,136" fillcolor="#000000" filled="t" path="m9126,1154l9126,1170,9123,1176,9117,1182,9111,1187,9104,1190,9088,1190,9080,1187,9095,1213,9104,1213,9111,1212,9116,1210,9122,1208,9126,1204,9129,1199,9126,1154xe" stroked="f" style="position:absolute;left:5592;top:1078;width:3561;height:136">
              <v:path arrowok="t"/>
              <v:fill/>
            </v:shape>
            <v:shape coordorigin="5592,1078" coordsize="3561,136" fillcolor="#000000" filled="t" path="m9046,1135l9044,1142,9041,1148,9040,1154,9040,1162,9044,1182,9056,1198,9075,1210,9095,1213,9080,1187,9074,1182,9068,1176,9065,1169,9065,1153,9068,1146,9074,1141,9080,1135,9087,1133,9104,1133,9111,1136,9117,1141,9123,1147,9126,1154,9129,1199,9129,1211,9153,1211,9153,1112,9129,1112,9129,1124,9125,1119,9121,1116,9115,1113,9109,1111,9103,1110,9087,1110,9079,1111,9073,1114,9066,1116,9060,1120,9055,1125,9050,1130,9046,1135xe" stroked="f" style="position:absolute;left:5592;top:1078;width:3561;height:136">
              <v:path arrowok="t"/>
              <v:fill/>
            </v:shape>
            <v:shape coordorigin="5592,1078" coordsize="3561,136" fillcolor="#000000" filled="t" path="m8473,1112l8450,1112,8450,1211,8475,1211,8475,1151,8477,1143,8485,1135,8491,1133,8501,1132,8501,1111,8495,1111,8490,1112,8486,1114,8481,1116,8477,1119,8473,1124,8473,1112xe" stroked="f" style="position:absolute;left:5592;top:1078;width:3561;height:136">
              <v:path arrowok="t"/>
              <v:fill/>
            </v:shape>
            <v:shape coordorigin="5592,1078" coordsize="3561,136" fillcolor="#000000" filled="t" path="m7866,1153l7869,1146,7875,1141,7880,1135,7887,1132,7902,1132,7908,1133,7912,1136,7917,1139,7921,1142,7924,1148,7951,1148,7948,1136,7941,1127,7932,1120,7922,1113,7911,1109,7889,1109,7882,1111,7875,1114,7868,1116,7861,1121,7856,1126,7851,1131,7847,1136,7844,1142,7842,1148,7840,1155,7840,1169,7842,1175,7845,1182,7847,1188,7851,1194,7856,1198,7862,1203,7868,1207,7875,1210,7882,1213,7889,1214,7910,1214,7922,1210,7931,1203,7941,1197,7947,1187,7950,1175,7924,1175,7922,1180,7918,1184,7914,1187,7909,1190,7904,1191,7888,1191,7881,1188,7875,1183,7869,1177,7866,1170,7866,1153xe" stroked="f" style="position:absolute;left:5592;top:1078;width:3561;height:136">
              <v:path arrowok="t"/>
              <v:fill/>
            </v:shape>
            <v:shape coordorigin="5592,1078" coordsize="3561,136" fillcolor="#000000" filled="t" path="m6665,1153l6668,1146,6674,1141,6680,1135,6687,1132,6702,1132,6707,1133,6712,1136,6717,1139,6720,1142,6723,1148,6750,1148,6747,1136,6741,1127,6731,1120,6721,1113,6710,1109,6689,1109,6681,1111,6674,1114,6667,1116,6661,1121,6655,1126,6650,1131,6646,1136,6644,1142,6641,1148,6640,1155,6640,1169,6641,1175,6644,1182,6647,1188,6651,1194,6656,1198,6661,1203,6668,1207,6674,1210,6681,1213,6688,1214,6710,1214,6721,1210,6731,1203,6740,1197,6747,1187,6750,1175,6723,1175,6721,1180,6718,1184,6713,1187,6709,1190,6703,1191,6687,1191,6680,1188,6674,1183,6668,1177,6665,1170,6665,1153xe" stroked="f" style="position:absolute;left:5592;top:1078;width:3561;height:136">
              <v:path arrowok="t"/>
              <v:fill/>
            </v:shape>
            <v:shape coordorigin="5592,1078" coordsize="3561,136" fillcolor="#000000" filled="t" path="m5618,1153l5621,1146,5627,1141,5632,1135,5639,1132,5654,1132,5660,1133,5664,1136,5669,1139,5673,1142,5676,1148,5703,1148,5700,1136,5693,1127,5684,1120,5674,1113,5663,1109,5641,1109,5634,1111,5627,1114,5620,1116,5613,1121,5608,1126,5603,1131,5599,1136,5596,1142,5594,1148,5592,1155,5592,1169,5594,1175,5597,1182,5599,1188,5603,1194,5608,1198,5614,1203,5620,1207,5627,1210,5634,1213,5641,1214,5662,1214,5674,1210,5683,1203,5693,1197,5699,1187,5702,1175,5676,1175,5674,1180,5670,1184,5666,1187,5661,1190,5656,1191,5640,1191,5633,1188,5627,1183,5621,1177,5618,1170,5618,1153xe" stroked="f" style="position:absolute;left:5592;top:1078;width:3561;height:136">
              <v:path arrowok="t"/>
              <v:fill/>
            </v:shape>
            <v:shape coordorigin="5592,1078" coordsize="3561,136" fillcolor="#000000" filled="t" path="m5720,1080l5720,1211,5744,1211,5744,1080,5720,1080xe" stroked="f" style="position:absolute;left:5592;top:1078;width:3561;height:136">
              <v:path arrowok="t"/>
              <v:fill/>
            </v:shape>
            <v:shape coordorigin="5592,1078" coordsize="3561,136" fillcolor="#000000" filled="t" path="m5847,1154l5847,1170,5844,1176,5838,1182,5832,1187,5825,1190,5808,1190,5801,1187,5816,1213,5825,1213,5831,1212,5837,1210,5842,1208,5847,1204,5850,1199,5847,1154xe" stroked="f" style="position:absolute;left:5592;top:1078;width:3561;height:136">
              <v:path arrowok="t"/>
              <v:fill/>
            </v:shape>
            <v:shape coordorigin="5592,1078" coordsize="3561,136" fillcolor="#000000" filled="t" path="m5767,1135l5764,1142,5762,1148,5760,1154,5760,1162,5764,1182,5776,1198,5778,1200,5795,1210,5816,1213,5801,1187,5795,1182,5789,1176,5786,1169,5786,1153,5789,1146,5795,1141,5801,1135,5808,1133,5825,1133,5832,1136,5838,1141,5844,1147,5847,1154,5850,1199,5850,1211,5874,1211,5874,1112,5849,1112,5849,1124,5846,1119,5841,1116,5836,1113,5830,1111,5823,1110,5807,1110,5800,1111,5793,1114,5787,1116,5781,1120,5776,1125,5771,1130,5767,1135xe" stroked="f" style="position:absolute;left:5592;top:1078;width:3561;height:136">
              <v:path arrowok="t"/>
              <v:fill/>
            </v:shape>
            <v:shape coordorigin="5592,1078" coordsize="3561,136" fillcolor="#000000" filled="t" path="m5935,1214l5943,1211,5950,1205,5957,1199,5960,1191,5960,1174,5959,1168,5955,1164,5952,1160,5946,1156,5936,1152,5930,1150,5921,1146,5916,1142,5916,1137,5919,1131,5923,1128,5929,1128,5935,1133,5936,1139,5958,1139,5958,1130,5955,1123,5949,1118,5944,1112,5936,1110,5918,1110,5910,1113,5904,1119,5897,1124,5894,1131,5894,1144,5895,1149,5899,1156,5906,1162,5910,1165,5915,1166,5920,1168,5926,1171,5930,1173,5935,1176,5937,1181,5937,1187,5934,1191,5929,1194,5921,1194,5916,1190,5912,1184,5912,1178,5889,1179,5890,1189,5893,1198,5900,1204,5906,1211,5914,1214,5935,1214xe" stroked="f" style="position:absolute;left:5592;top:1078;width:3561;height:136">
              <v:path arrowok="t"/>
              <v:fill/>
            </v:shape>
            <v:shape coordorigin="5592,1078" coordsize="3561,136" fillcolor="#000000" filled="t" path="m5999,1145l6003,1140,6008,1136,6014,1133,6019,1131,6026,1109,6019,1109,6012,1111,6005,1114,5999,1145xe" stroked="f" style="position:absolute;left:5592;top:1078;width:3561;height:136">
              <v:path arrowok="t"/>
              <v:fill/>
            </v:shape>
            <v:shape coordorigin="5592,1078" coordsize="3561,136" fillcolor="#000000" filled="t" path="m6083,1164l6083,1157,6082,1151,6081,1146,6079,1141,6076,1136,6073,1132,6067,1125,6060,1119,6052,1115,6044,1111,6035,1109,6026,1109,6019,1131,6034,1131,6040,1132,6045,1136,6050,1139,6054,1144,6056,1151,5998,1151,5999,1145,6005,1114,5998,1117,5992,1121,5986,1126,5981,1131,5977,1136,5975,1142,5972,1149,5971,1155,5971,1169,5972,1175,5975,1182,5978,1188,5982,1194,5987,1198,5992,1203,5998,1207,6005,1210,6012,1213,6019,1214,6039,1214,6050,1211,6059,1205,6068,1199,6075,1191,6079,1180,6052,1180,6046,1187,6042,1189,6037,1191,6032,1192,6018,1192,6011,1190,6006,1186,6001,1182,5998,1176,5997,1169,6083,1169,6083,1164xe" stroked="f" style="position:absolute;left:5592;top:1078;width:3561;height:136">
              <v:path arrowok="t"/>
              <v:fill/>
            </v:shape>
            <v:shape coordorigin="5592,1078" coordsize="3561,136" fillcolor="#000000" filled="t" path="m6194,1213l6200,1214,6213,1214,6219,1213,6225,1211,6230,1209,6236,1207,6240,1203,6240,1211,6265,1211,6265,1080,6240,1080,6240,1120,6236,1117,6231,1114,6225,1113,6220,1111,6214,1110,6200,1110,6193,1111,6187,1113,6180,1116,6175,1119,6170,1123,6164,1128,6160,1134,6156,1141,6153,1147,6151,1154,6151,1169,6153,1177,6157,1184,6160,1191,6165,1197,6172,1202,6176,1206,6182,1209,6181,1177,6178,1170,6178,1154,6181,1147,6187,1141,6193,1136,6200,1133,6218,1133,6225,1136,6231,1141,6236,1147,6239,1154,6239,1170,6237,1177,6231,1183,6225,1188,6218,1191,6201,1191,6194,1213xe" stroked="f" style="position:absolute;left:5592;top:1078;width:3561;height:136">
              <v:path arrowok="t"/>
              <v:fill/>
            </v:shape>
            <v:shape coordorigin="5592,1078" coordsize="3561,136" fillcolor="#000000" filled="t" path="m6181,1177l6182,1209,6188,1211,6194,1213,6201,1191,6193,1188,6187,1183,6181,1177xe" stroked="f" style="position:absolute;left:5592;top:1078;width:3561;height:136">
              <v:path arrowok="t"/>
              <v:fill/>
            </v:shape>
            <v:shape coordorigin="5592,1078" coordsize="3561,136" fillcolor="#000000" filled="t" path="m6308,1145l6312,1140,6317,1136,6322,1133,6328,1131,6335,1109,6327,1109,6320,1111,6313,1114,6308,1145xe" stroked="f" style="position:absolute;left:5592;top:1078;width:3561;height:136">
              <v:path arrowok="t"/>
              <v:fill/>
            </v:shape>
            <v:shape coordorigin="5592,1078" coordsize="3561,136" fillcolor="#000000" filled="t" path="m6392,1164l6392,1157,6391,1151,6389,1146,6387,1141,6385,1136,6381,1132,6376,1125,6369,1119,6361,1115,6353,1111,6344,1109,6335,1109,6328,1131,6342,1131,6349,1132,6354,1136,6359,1139,6362,1144,6365,1151,6306,1151,6308,1145,6313,1114,6306,1117,6300,1121,6295,1126,6290,1131,6286,1136,6283,1142,6281,1149,6279,1155,6279,1169,6281,1175,6284,1182,6286,1188,6290,1194,6295,1198,6301,1203,6307,1207,6314,1210,6320,1213,6328,1214,6348,1214,6358,1211,6367,1205,6376,1199,6383,1191,6388,1180,6361,1180,6355,1187,6350,1189,6346,1191,6341,1192,6327,1192,6320,1190,6315,1186,6309,1182,6306,1176,6305,1169,6391,1169,6392,1164xe" stroked="f" style="position:absolute;left:5592;top:1078;width:3561;height:136">
              <v:path arrowok="t"/>
              <v:fill/>
            </v:shape>
            <v:shape coordorigin="5720,1146" coordsize="24,0" filled="f" path="m5720,1146l5744,1146e" strokecolor="#000000" stroked="t" strokeweight="6.637pt" style="position:absolute;left:5720;top:1146;width:24;height:0">
              <v:path arrowok="t"/>
            </v:shape>
            <v:shape coordorigin="7800,1091" coordsize="24,0" filled="f" path="m7800,1091l7824,1091e" strokecolor="#000000" stroked="t" strokeweight="1.195pt" style="position:absolute;left:7800;top:1091;width:24;height:0">
              <v:path arrowok="t"/>
            </v:shape>
            <v:shape coordorigin="7800,1162" coordsize="24,0" filled="f" path="m7800,1162l7824,1162e" strokecolor="#000000" stroked="t" strokeweight="5.039pt" style="position:absolute;left:7800;top:1162;width:24;height:0">
              <v:path arrowok="t"/>
            </v:shape>
            <v:shape coordorigin="7968,1091" coordsize="24,0" filled="f" path="m7968,1091l7992,1091e" strokecolor="#000000" stroked="t" strokeweight="1.195pt" style="position:absolute;left:7968;top:1091;width:24;height:0">
              <v:path arrowok="t"/>
            </v:shape>
            <v:shape coordorigin="7968,1162" coordsize="24,0" filled="f" path="m7968,1162l7992,1162e" strokecolor="#000000" stroked="t" strokeweight="5.039pt" style="position:absolute;left:7968;top:1162;width:24;height:0">
              <v:path arrowok="t"/>
            </v:shape>
            <v:shape coordorigin="8941,1146" coordsize="24,0" filled="f" path="m8941,1146l8966,1146e" strokecolor="#000000" stroked="t" strokeweight="6.637pt" style="position:absolute;left:8941;top:1146;width:24;height:0">
              <v:path arrowok="t"/>
            </v:shape>
            <v:shape coordorigin="9175,1073" coordsize="711,141" fillcolor="#000000" filled="t" path="m9859,1100l9859,1211,9886,1211,9886,1080,9834,1080,9834,1100,9859,1100xe" stroked="f" style="position:absolute;left:9175;top:1073;width:711;height:141">
              <v:path arrowok="t"/>
              <v:fill/>
            </v:shape>
            <v:shape coordorigin="9175,1073" coordsize="711,141" fillcolor="#000000" filled="t" path="m9311,1153l9314,1146,9320,1140,9325,1135,9333,1132,9350,1132,9358,1135,9363,1140,9369,1145,9372,1152,9372,1170,9369,1177,9364,1183,9358,1188,9351,1191,9342,1191,9333,1214,9349,1214,9357,1213,9364,1210,9371,1207,9377,1203,9382,1198,9387,1193,9391,1188,9394,1181,9397,1175,9398,1168,9398,1154,9396,1147,9393,1141,9390,1134,9386,1129,9380,1124,9375,1119,9369,1115,9362,1113,9356,1111,9349,1109,9334,1109,9327,1111,9320,1113,9313,1116,9307,1120,9301,1125,9296,1130,9292,1135,9289,1142,9287,1148,9285,1154,9285,1168,9287,1175,9289,1181,9292,1187,9296,1193,9301,1198,9307,1203,9313,1207,9319,1210,9325,1188,9319,1183,9314,1178,9311,1170,9311,1153xe" stroked="f" style="position:absolute;left:9175;top:1073;width:711;height:141">
              <v:path arrowok="t"/>
              <v:fill/>
            </v:shape>
            <v:shape coordorigin="9175,1073" coordsize="711,141" fillcolor="#000000" filled="t" path="m9228,1110l9222,1110,9217,1112,9212,1114,9207,1116,9203,1119,9200,1124,9200,1112,9175,1112,9175,1211,9199,1211,9199,1156,9201,1146,9205,1141,9208,1136,9214,1133,9231,1133,9237,1135,9240,1140,9243,1145,9245,1154,9245,1211,9270,1211,9270,1150,9269,1143,9268,1139,9267,1134,9266,1130,9263,1127,9259,1121,9254,1117,9249,1114,9243,1112,9236,1110,9228,1110xe" stroked="f" style="position:absolute;left:9175;top:1073;width:711;height:141">
              <v:path arrowok="t"/>
              <v:fill/>
            </v:shape>
            <v:shape coordorigin="9175,1073" coordsize="711,141" fillcolor="#000000" filled="t" path="m9203,1078l9196,1084,9194,1089,9193,1096,9203,1096,9207,1090,9212,1089,9217,1091,9226,1093,9228,1093,9232,1093,9238,1093,9242,1092,9248,1085,9250,1080,9252,1073,9242,1073,9241,1075,9237,1079,9233,1080,9229,1079,9220,1077,9217,1077,9212,1076,9207,1076,9203,1078xe" stroked="f" style="position:absolute;left:9175;top:1073;width:711;height:141">
              <v:path arrowok="t"/>
              <v:fill/>
            </v:shape>
            <v:shape coordorigin="9175,1073" coordsize="711,141" fillcolor="#000000" filled="t" path="m9332,1191l9325,1188,9319,1210,9326,1212,9333,1214,9342,1191,9332,1191xe" stroked="f" style="position:absolute;left:9175;top:1073;width:711;height:141">
              <v:path arrowok="t"/>
              <v:fill/>
            </v:shape>
            <v:shape coordorigin="9175,1073" coordsize="711,141" fillcolor="#000000" filled="t" path="m9510,1100l9510,1211,9537,1211,9537,1080,9485,1080,9485,1100,9510,1100xe" stroked="f" style="position:absolute;left:9175;top:1073;width:711;height:141">
              <v:path arrowok="t"/>
              <v:fill/>
            </v:shape>
            <v:shape coordorigin="9175,1073" coordsize="711,141" fillcolor="#000000" filled="t" path="m9597,1094l9594,1098,9591,1103,9588,1108,9586,1114,9585,1119,9585,1136,9589,1147,9597,1155,9605,1164,9615,1168,9628,1168,9633,1167,9638,1167,9606,1211,9635,1211,9666,1168,9659,1131,9657,1136,9652,1140,9647,1145,9642,1147,9629,1147,9623,1145,9619,1140,9614,1136,9612,1131,9612,1118,9615,1112,9619,1108,9623,1104,9629,1101,9636,1078,9628,1078,9621,1079,9614,1082,9608,1085,9603,1089,9597,1094xe" stroked="f" style="position:absolute;left:9175;top:1073;width:711;height:141">
              <v:path arrowok="t"/>
              <v:fill/>
            </v:shape>
            <v:shape coordorigin="9175,1073" coordsize="711,141" fillcolor="#000000" filled="t" path="m9686,1123l9686,1117,9684,1111,9682,1106,9679,1100,9676,1096,9671,1091,9666,1087,9661,1084,9655,1081,9649,1079,9642,1078,9636,1078,9629,1101,9642,1101,9647,1104,9652,1108,9657,1113,9659,1118,9659,1131,9666,1168,9674,1157,9679,1149,9682,1142,9684,1136,9686,1129,9686,1123xe" stroked="f" style="position:absolute;left:9175;top:1073;width:711;height:141">
              <v:path arrowok="t"/>
              <v:fill/>
            </v:shape>
            <v:shape coordorigin="9175,1073" coordsize="711,141" fillcolor="#000000" filled="t" path="m9790,1143l9793,1137,9797,1131,9799,1125,9799,1107,9794,1098,9785,1090,9777,1082,9766,1078,9739,1078,9727,1082,9719,1090,9710,1098,9706,1109,9706,1123,9734,1123,9734,1115,9736,1110,9742,1103,9746,1101,9758,1101,9762,1103,9769,1109,9771,1113,9771,1118,9769,1126,9767,1130,9764,1134,9761,1138,9756,1142,9704,1187,9704,1211,9798,1211,9798,1188,9738,1188,9777,1155,9785,1149,9790,1143xe" stroked="f" style="position:absolute;left:9175;top:1073;width:711;height:141">
              <v:path arrowok="t"/>
              <v:fill/>
            </v:shape>
            <w10:wrap type="none"/>
          </v:group>
        </w:pict>
      </w:r>
      <w:r>
        <w:pict>
          <v:shape style="position:absolute;margin-left:385.381pt;margin-top:-22.669pt;width:120.761pt;height:9.382pt;mso-position-horizontal-relative:page;mso-position-vertical-relative:paragraph;z-index:-407" type="#_x0000_t75">
            <v:imagedata o:title="" r:id="rId8"/>
          </v:shape>
        </w:pict>
      </w:r>
      <w:r>
        <w:pict>
          <v:shape fillcolor="#000000" stroked="f" style="position:absolute;margin-left:355.299pt;margin-top:52.7065pt;width:183.311pt;height:60.0001pt;mso-position-horizontal-relative:page;mso-position-vertical-relative:paragraph;z-index:-403;rotation:315" type="#_x0000_t136">
            <o:extrusion autorotationcenter="t" v:ext="view"/>
            <v:textpath string="SOLO" style="font-family:&amp;quot;font-size:60pt;v-text-kern:t;mso-text-shadow:auto;font-weight:bold"/>
            <w10:wrap type="none"/>
          </v:shape>
        </w:pict>
      </w:r>
      <w:r>
        <w:pict>
          <v:shape style="width:117.192pt;height:9.382pt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z w:val="18.7637"/>
          <w:szCs w:val="18.7637"/>
        </w:rPr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Sz w:h="15840" w:w="12240"/>
          <w:pgMar w:bottom="280" w:left="680" w:right="680" w:top="1480"/>
        </w:sectPr>
      </w:pPr>
      <w:r>
        <w:rPr>
          <w:sz w:val="20"/>
          <w:szCs w:val="20"/>
        </w:rPr>
      </w:r>
    </w:p>
    <w:p>
      <w:pPr>
        <w:rPr>
          <w:rFonts w:ascii="Tahoma" w:cs="Tahoma" w:eastAsia="Tahoma" w:hAnsi="Tahoma"/>
          <w:sz w:val="15"/>
          <w:szCs w:val="15"/>
        </w:rPr>
        <w:jc w:val="left"/>
        <w:spacing w:before="19" w:line="243" w:lineRule="auto"/>
        <w:ind w:hanging="136" w:left="1962" w:right="-27"/>
      </w:pPr>
      <w:r>
        <w:pict>
          <v:group coordorigin="948,-90" coordsize="10343,742" style="position:absolute;margin-left:47.4179pt;margin-top:-4.52314pt;width:517.164pt;height:37.112pt;mso-position-horizontal-relative:page;mso-position-vertical-relative:paragraph;z-index:-418">
            <v:shape coordorigin="968,-70" coordsize="10303,590" fillcolor="#FDFDFD" filled="t" path="m9084,42l8670,43,8511,43,9084,42xe" stroked="f" style="position:absolute;left:968;top:-70;width:10303;height:590">
              <v:path arrowok="t"/>
              <v:fill/>
            </v:shape>
            <v:shape coordorigin="968,-70" coordsize="10303,590" fillcolor="#FDFDFD" filled="t" path="m4169,-31l4171,-51,4172,-70,4008,46,3350,511,3350,511,3350,515,3348,535,3346,555,3344,575,3342,595,3340,615,3338,632,3487,631,3636,630,3785,630,3934,629,4082,629,4230,628,4378,627,4526,627,4674,626,4821,625,4969,625,5116,624,5263,623,5410,623,5556,622,5703,621,5849,621,5995,620,6141,619,6286,619,6430,618,6573,618,6716,617,6860,616,7003,616,7145,615,7288,614,7431,614,7573,613,7715,613,7857,612,7999,611,8141,611,8282,610,8424,609,8565,609,8706,608,8847,608,8987,607,9128,606,9126,586,9122,526,8511,43,8114,43,7836,43,7556,43,7276,44,6996,44,6715,44,6433,44,6149,44,5862,45,5575,45,5287,45,4998,45,4708,46,4418,46,4126,46,4016,46,4164,46,4165,29,4167,9,4168,-11,4169,-31xe" stroked="f" style="position:absolute;left:968;top:-70;width:10303;height:590">
              <v:path arrowok="t"/>
              <v:fill/>
            </v:shape>
            <v:shape coordorigin="968,-70" coordsize="10303,590" fillcolor="#FDFDFD" filled="t" path="m1088,519l1208,519,1328,518,1448,518,1568,517,1687,517,1807,516,1926,516,2045,515,2164,515,2284,515,2402,514,2521,514,2640,513,2759,513,2877,512,2996,512,3114,512,3232,511,3350,511,3352,495,3354,476,3356,456,3358,436,3360,416,3362,396,3363,376,3365,356,3367,337,3368,325,3370,305,3372,285,3374,265,3376,245,3378,225,3380,205,3382,185,3384,166,3386,146,3388,126,3390,106,3392,86,3394,66,3396,47,3435,41,3474,35,3513,29,3552,23,3591,17,3630,11,3669,5,3708,0,3747,-6,3785,-12,3824,-18,3863,-24,3902,-30,3940,-35,3979,-41,4018,-47,4056,-53,4095,-59,4134,-65,4172,-70,1070,-70,1098,-63,1183,-41,1268,-20,1353,2,1438,24,1523,46,1608,67,1693,89,1779,111,1864,133,1950,154,2035,176,2121,198,2207,220,2176,227,2146,234,2115,242,2084,249,2054,257,2023,264,1992,272,1962,279,1931,286,1900,294,1869,301,1838,309,1808,316,1777,324,1746,331,1715,339,1684,346,1654,353,1623,361,1592,368,1561,376,1530,383,1499,391,1468,398,1437,406,1405,414,1374,421,1343,429,1312,436,1281,444,1249,451,1218,459,1187,466,1156,474,1125,482,1093,489,1062,497,1031,504,1000,512,968,519,1088,519xe" stroked="f" style="position:absolute;left:968;top:-70;width:10303;height:590">
              <v:path arrowok="t"/>
              <v:fill/>
            </v:shape>
            <v:shape coordorigin="968,-70" coordsize="10303,590" fillcolor="#FDFDFD" filled="t" path="m4008,46l3689,46,3396,47,4008,46xe" stroked="f" style="position:absolute;left:968;top:-70;width:10303;height:590">
              <v:path arrowok="t"/>
              <v:fill/>
            </v:shape>
            <v:shape coordorigin="968,-70" coordsize="10303,590" fillcolor="#FDFDFD" filled="t" path="m8360,-11l8362,9,8363,29,8364,43,8511,43,8357,-70,8358,-51,8359,-31,8360,-11xe" stroked="f" style="position:absolute;left:968;top:-70;width:10303;height:590">
              <v:path arrowok="t"/>
              <v:fill/>
            </v:shape>
            <v:shape coordorigin="968,-70" coordsize="10303,590" fillcolor="#FDFDFD" filled="t" path="m8429,-70l8357,-70,8393,-65,8430,-59,8466,-54,8503,-48,8539,-42,8575,-37,8612,-31,8648,-25,8684,-20,8721,-14,8757,-8,8793,-3,8830,3,8866,9,8902,14,8939,20,8975,25,9012,31,9048,37,9084,42,9084,43,9086,63,9087,82,9089,102,9090,122,9092,142,9093,162,9095,182,9096,202,9098,222,9100,242,9101,262,9103,282,9104,302,9106,322,9106,327,9108,347,9109,367,9111,387,9113,407,9114,427,9116,446,9117,466,9119,486,9119,490,9119,490,9228,489,9336,489,9444,489,9553,488,9661,488,9769,487,9877,487,9984,487,10092,486,10200,486,10307,485,10415,485,10522,485,10629,484,10737,484,10844,483,10951,483,11058,483,11165,482,11272,482,11244,475,11216,468,11188,461,11160,454,11133,447,11105,440,11077,433,11050,427,11022,420,10994,413,10967,406,10939,399,10912,392,10884,385,10856,378,10829,371,10802,364,10774,357,10747,350,10719,343,10692,337,10664,330,10637,323,10610,316,10582,309,10555,302,10527,295,10500,288,10472,281,10445,274,10418,267,10390,261,10363,254,10335,247,10308,240,10280,233,10253,226,10226,219,10198,212,10171,205,10197,198,10222,191,10248,184,10274,177,10300,170,10326,164,10351,157,10377,150,10403,143,10428,136,10454,129,10480,122,10505,115,10531,108,10557,101,10582,94,10608,87,10633,80,10659,73,10684,66,10710,60,10735,53,10760,46,10786,39,10811,32,10837,25,10862,18,10887,12,10913,5,10938,-2,10964,-9,10989,-16,11014,-23,11040,-29,11065,-36,11091,-43,11116,-50,11142,-57,11167,-64,11193,-70,8429,-70xe" stroked="f" style="position:absolute;left:968;top:-70;width:10303;height:590">
              <v:path arrowok="t"/>
              <v:fill/>
            </v:shape>
            <v:shape coordorigin="968,-70" coordsize="3204,590" filled="f" path="m3350,511l3232,511,3114,512,2996,512,2877,512,2759,513,2640,513,2521,514,2402,514,2284,515,2164,515,2045,515,1926,516,1807,516,1687,517,1568,517,1448,518,1328,518,1208,519,1088,519,968,519,1000,512,1031,504,1062,497,1093,489,1125,482,1156,474,1187,466,1218,459,1249,451,1281,444,1312,436,1343,429,1374,421,1405,414,1437,406,1468,398,1499,391,1530,383,1561,376,1592,368,1623,361,1654,353,1684,346,1715,339,1746,331,1777,324,1808,316,1838,309,1869,301,1900,294,1931,286,1962,279,1992,272,2023,264,2054,257,2084,249,2115,242,2146,234,2176,227,2207,220,2178,212,2150,205,2093,191,2035,176,1978,162,1921,147,1864,133,1807,118,1750,104,1693,89,1636,75,1580,60,1523,46,1466,31,1409,17,1353,2,1296,-12,1239,-27,1183,-41,1126,-56,1070,-70,1148,-70,1227,-70,1305,-70,1384,-70,1462,-70,1540,-70,1619,-70,1697,-70,1776,-70,1854,-70,1932,-70,2011,-70,2089,-70,2167,-70,2245,-70,2323,-70,2401,-70,2479,-70,2557,-70,2635,-70,2712,-70,2789,-70,2866,-70,2943,-70,3021,-70,3098,-70,3175,-70,3252,-70,3329,-70,3406,-70,3483,-70,3559,-70,3636,-70,3713,-70,3790,-70,3866,-70,3943,-70,4019,-70,4096,-70,4172,-70e" strokecolor="#201E1E" stroked="t" strokeweight="2pt" style="position:absolute;left:968;top:-70;width:3204;height:590">
              <v:path arrowok="t"/>
            </v:shape>
            <v:shape coordorigin="3396,-70" coordsize="776,117" filled="f" path="m3396,47l3435,41,3474,35,3513,29,3552,23,3591,17,3630,11,3669,5,3708,0,3747,-6,3785,-12,3824,-18,3863,-24,3902,-30,3940,-35,3979,-41,4018,-47,4056,-53,4095,-59,4134,-65,4172,-70,4171,-51,4169,-31,4168,-11,4167,9,4165,29,4164,46e" strokecolor="#201E1E" stroked="t" strokeweight="2pt" style="position:absolute;left:3396;top:-70;width:776;height:117">
              <v:path arrowok="t"/>
            </v:shape>
            <v:shape coordorigin="8357,-70" coordsize="2914,560" filled="f" path="m9119,490l9228,489,9336,489,9444,489,9553,488,9661,488,9769,487,9877,487,9984,487,10092,486,10200,486,10307,485,10415,485,10522,485,10629,484,10737,484,10844,483,10951,483,11058,483,11165,482,11272,482,11244,475,11216,468,11188,461,11160,454,11133,447,11105,440,11077,433,11050,427,11022,420,10994,413,10967,406,10939,399,10912,392,10884,385,10856,378,10829,371,10802,364,10774,357,10747,350,10719,343,10692,337,10664,330,10637,323,10610,316,10582,309,10555,302,10527,295,10500,288,10472,281,10445,274,10418,267,10390,261,10363,254,10335,247,10308,240,10280,233,10253,226,10226,219,10198,212,10171,205,10197,198,10222,191,10248,184,10274,177,10300,170,10326,164,10351,157,10377,150,10403,143,10428,136,10454,129,10480,122,10505,115,10531,108,10557,101,10582,94,10608,87,10633,80,10659,73,10684,66,10710,60,10735,53,10760,46,10786,39,10811,32,10837,25,10862,18,10887,12,10913,5,10938,-2,10964,-9,10989,-16,11014,-23,11040,-29,11065,-36,11091,-43,11116,-50,11142,-57,11167,-64,11193,-70,11123,-70,11053,-70,10982,-70,10912,-70,10842,-70,10772,-70,10702,-70,10631,-70,10561,-70,10491,-70,10420,-70,10350,-70,10280,-70,10209,-70,10139,-70,10068,-70,9998,-70,9927,-70,9857,-70,9787,-70,9715,-70,9644,-70,9573,-70,9502,-70,9431,-70,9359,-70,9288,-70,9217,-70,9145,-70,9074,-70,9002,-70,8931,-70,8859,-70,8788,-70,8716,-70,8644,-70,8573,-70,8501,-70,8429,-70,8357,-70e" strokecolor="#201E1E" stroked="t" strokeweight="2pt" style="position:absolute;left:8357;top:-70;width:2914;height:560">
              <v:path arrowok="t"/>
            </v:shape>
            <v:shape coordorigin="8357,-70" coordsize="727,113" filled="f" path="m9084,42l9048,37,9012,31,8975,25,8939,20,8902,14,8866,9,8830,3,8793,-3,8757,-8,8721,-14,8684,-20,8648,-25,8612,-31,8575,-37,8539,-42,8503,-48,8466,-54,8430,-59,8393,-65,8357,-70,8358,-51,8359,-31,8360,-11,8362,9,8363,29,8364,43e" strokecolor="#201E1E" stroked="t" strokeweight="2pt" style="position:absolute;left:8357;top:-70;width:727;height:113">
              <v:path arrowok="t"/>
            </v:shape>
            <v:shape coordorigin="3338,42" coordsize="5790,589" filled="f" path="m3338,632l3487,631,3636,630,3785,630,3934,629,4082,629,4230,628,4378,627,4526,627,4674,626,4821,625,4969,625,5116,624,5263,623,5410,623,5556,622,5703,621,5849,621,5995,620,6141,619,6286,619,6430,618,6573,618,6716,617,6860,616,7003,616,7145,615,7288,614,7431,614,7573,613,7715,613,7857,612,7999,611,8141,611,8282,610,8424,609,8565,609,8706,608,8847,608,8987,607,9128,606,9126,586,9125,566,9123,546,9122,526,9120,506,9119,486,9117,466,9116,446,9114,427,9113,407,9111,387,9109,367,9108,347,9106,327,9106,322,9104,302,9103,282,9101,262,9100,242,9098,222,9096,202,9095,182,9093,162,9092,142,9090,122,9089,102,9087,82,9086,63,9084,43,9084,42,8946,42,8808,43,8670,43,8531,43,8392,43,8254,43,8114,43,7975,43,7836,43,7696,43,7556,43,7417,44,7276,44,7136,44,6996,44,6855,44,6715,44,6574,44,6433,44,6291,44,6149,44,6005,45,5862,45,5718,45,5575,45,5431,45,5287,45,5142,45,4998,45,4853,45,4708,46,4563,46,4418,46,4272,46,4126,46,3981,46,3835,46,3689,46,3542,46,3396,47,3388,126,3380,205,3374,265,3368,325,3365,356,3363,376,3362,396,3360,416,3358,436,3356,456,3354,476,3352,495,3350,515,3348,535,3346,555,3344,575,3342,595,3340,615,3338,632xe" strokecolor="#201E1E" stroked="t" strokeweight="2pt" style="position:absolute;left:3338;top:42;width:5790;height:589">
              <v:path arrowok="t"/>
            </v:shape>
            <w10:wrap type="none"/>
          </v:group>
        </w:pict>
      </w:r>
      <w:r>
        <w:rPr>
          <w:rFonts w:ascii="Tahoma" w:cs="Tahoma" w:eastAsia="Tahoma" w:hAnsi="Tahoma"/>
          <w:b/>
          <w:color w:val="363435"/>
          <w:spacing w:val="0"/>
          <w:w w:val="106"/>
          <w:sz w:val="15"/>
          <w:szCs w:val="15"/>
        </w:rPr>
        <w:t>TOMO</w:t>
      </w:r>
      <w:r>
        <w:rPr>
          <w:rFonts w:ascii="Tahoma" w:cs="Tahoma" w:eastAsia="Tahoma" w:hAnsi="Tahoma"/>
          <w:b/>
          <w:color w:val="363435"/>
          <w:spacing w:val="0"/>
          <w:w w:val="106"/>
          <w:sz w:val="15"/>
          <w:szCs w:val="15"/>
        </w:rPr>
        <w:t> </w:t>
      </w:r>
      <w:r>
        <w:rPr>
          <w:rFonts w:ascii="Tahoma" w:cs="Tahoma" w:eastAsia="Tahoma" w:hAnsi="Tahoma"/>
          <w:b/>
          <w:color w:val="363435"/>
          <w:spacing w:val="0"/>
          <w:w w:val="106"/>
          <w:sz w:val="15"/>
          <w:szCs w:val="15"/>
        </w:rPr>
        <w:t>CV</w:t>
      </w:r>
      <w:r>
        <w:rPr>
          <w:rFonts w:ascii="Tahoma" w:cs="Tahoma" w:eastAsia="Tahoma" w:hAnsi="Tahoma"/>
          <w:color w:val="000000"/>
          <w:spacing w:val="0"/>
          <w:w w:val="100"/>
          <w:sz w:val="15"/>
          <w:szCs w:val="15"/>
        </w:rPr>
      </w:r>
    </w:p>
    <w:p>
      <w:pPr>
        <w:rPr>
          <w:rFonts w:ascii="Trebuchet MS" w:cs="Trebuchet MS" w:eastAsia="Trebuchet MS" w:hAnsi="Trebuchet MS"/>
          <w:sz w:val="18"/>
          <w:szCs w:val="18"/>
        </w:rPr>
        <w:jc w:val="left"/>
        <w:spacing w:before="97" w:line="340" w:lineRule="exact"/>
        <w:sectPr>
          <w:type w:val="continuous"/>
          <w:pgSz w:h="15840" w:w="12240"/>
          <w:pgMar w:bottom="280" w:left="680" w:right="680" w:top="1480"/>
          <w:cols w:equalWidth="off" w:num="2">
            <w:col w:space="952" w:w="2314"/>
            <w:col w:w="7614"/>
          </w:cols>
        </w:sectPr>
      </w:pPr>
      <w:r>
        <w:br w:type="column"/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OAXACA</w:t>
      </w:r>
      <w:r>
        <w:rPr>
          <w:rFonts w:ascii="Trebuchet MS" w:cs="Trebuchet MS" w:eastAsia="Trebuchet MS" w:hAnsi="Trebuchet MS"/>
          <w:b/>
          <w:spacing w:val="-11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DE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JUÁREZ,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OAX.,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JULIO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8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DEL</w:t>
      </w:r>
      <w:r>
        <w:rPr>
          <w:rFonts w:ascii="Trebuchet MS" w:cs="Trebuchet MS" w:eastAsia="Trebuchet MS" w:hAnsi="Trebuchet MS"/>
          <w:b/>
          <w:spacing w:val="-18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AÑO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2023.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           </w:t>
      </w:r>
      <w:r>
        <w:rPr>
          <w:rFonts w:ascii="Trebuchet MS" w:cs="Trebuchet MS" w:eastAsia="Trebuchet MS" w:hAnsi="Trebuchet MS"/>
          <w:b/>
          <w:spacing w:val="2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color w:val="363435"/>
          <w:spacing w:val="0"/>
          <w:w w:val="100"/>
          <w:position w:val="10"/>
          <w:sz w:val="18"/>
          <w:szCs w:val="18"/>
        </w:rPr>
        <w:t>No.</w:t>
      </w:r>
      <w:r>
        <w:rPr>
          <w:rFonts w:ascii="Trebuchet MS" w:cs="Trebuchet MS" w:eastAsia="Trebuchet MS" w:hAnsi="Trebuchet MS"/>
          <w:b/>
          <w:color w:val="363435"/>
          <w:spacing w:val="38"/>
          <w:w w:val="100"/>
          <w:position w:val="10"/>
          <w:sz w:val="18"/>
          <w:szCs w:val="18"/>
        </w:rPr>
        <w:t> </w:t>
      </w:r>
      <w:r>
        <w:rPr>
          <w:rFonts w:ascii="Trebuchet MS" w:cs="Trebuchet MS" w:eastAsia="Trebuchet MS" w:hAnsi="Trebuchet MS"/>
          <w:b/>
          <w:color w:val="363435"/>
          <w:spacing w:val="0"/>
          <w:w w:val="111"/>
          <w:position w:val="10"/>
          <w:sz w:val="18"/>
          <w:szCs w:val="18"/>
        </w:rPr>
        <w:t>27</w:t>
      </w:r>
      <w:r>
        <w:rPr>
          <w:rFonts w:ascii="Trebuchet MS" w:cs="Trebuchet MS" w:eastAsia="Trebuchet MS" w:hAnsi="Trebuchet MS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fillcolor="#000000" stroked="f" style="position:absolute;margin-left:-4.62702pt;margin-top:417.419pt;width:436.553pt;height:60.0001pt;mso-position-horizontal-relative:page;mso-position-vertical-relative:page;z-index:-404;rotation:315" type="#_x0000_t136">
            <o:extrusion autorotationcenter="t" v:ext="view"/>
            <v:textpath string="DOCUMENTO" style="font-family:&amp;quot;font-size:60pt;v-text-kern:t;mso-text-shadow:auto;font-weight:bold"/>
            <w10:wrap type="none"/>
          </v:shape>
        </w:pict>
      </w:r>
      <w:r>
        <w:pict>
          <v:group coordorigin="1899,730" coordsize="8441,662" style="position:absolute;margin-left:94.9721pt;margin-top:36.5017pt;width:422.056pt;height:33.092pt;mso-position-horizontal-relative:page;mso-position-vertical-relative:page;z-index:-408">
            <v:shape coordorigin="1899,730" coordsize="8441,662" fillcolor="#000000" filled="t" path="m2078,1051l2078,1066,2159,1066,2119,1051,2078,1051xe" stroked="f" style="position:absolute;left:1899;top:730;width:8441;height:662">
              <v:path arrowok="t"/>
              <v:fill/>
            </v:shape>
            <v:shape coordorigin="1899,730" coordsize="8441,662" fillcolor="#000000" filled="t" path="m1986,1268l1984,1287,1982,1302,1975,1323,1964,1339,1957,1348,1948,1354,1938,1358,1928,1362,1915,1365,1899,1366,1899,1376,2165,1376,2165,1366,2149,1365,2136,1362,2116,1354,2100,1339,2089,1321,2083,1301,2079,1277,2078,1256,2078,1231,2078,760,2118,760,2143,761,2163,762,2183,768,2217,789,2231,804,2251,840,2259,869,2262,889,2263,910,2262,929,2259,950,2253,970,2235,1005,2217,1025,2200,1036,2179,1045,2142,1050,2119,1051,2159,1066,2197,1065,2216,1065,2249,1061,2269,1056,2287,1049,2303,1040,2317,1029,2331,1015,2343,999,2352,981,2358,961,2362,940,2363,916,2363,910,2361,888,2357,867,2351,848,2343,830,2332,813,2319,797,2304,783,2284,768,2266,760,2247,754,2218,749,2198,747,2176,746,2150,746,1899,746,1899,757,1902,757,1908,757,1929,761,1946,768,1966,783,1978,804,1984,830,1985,847,1986,867,1987,891,1987,1245,1986,1268xe" stroked="f" style="position:absolute;left:1899;top:730;width:8441;height:662">
              <v:path arrowok="t"/>
              <v:fill/>
            </v:shape>
            <v:shape coordorigin="1899,730" coordsize="8441,662" fillcolor="#000000" filled="t" path="m2888,1376l2894,1193,2884,1192,2882,1203,2877,1224,2872,1243,2867,1259,2862,1270,2853,1288,2842,1304,2836,1313,2822,1327,2806,1339,2788,1348,2766,1355,2747,1359,2726,1361,2704,1362,2683,1361,2662,1358,2644,1354,2627,1347,2607,1332,2595,1317,2584,1298,2576,1271,2573,1250,2572,1225,2571,1206,2570,1183,2570,1052,2594,1052,2607,1052,2628,1054,2645,1059,2658,1063,2669,1070,2677,1080,2678,1082,2689,1098,2697,1117,2702,1132,2705,1152,2708,1174,2718,1174,2720,927,2710,927,2708,944,2705,965,2701,980,2697,993,2691,1003,2683,1012,2675,1022,2665,1028,2652,1032,2639,1035,2619,1037,2595,1037,2570,1037,2570,760,2679,760,2701,762,2720,764,2736,767,2748,770,2766,779,2782,790,2796,802,2809,818,2819,835,2827,857,2833,877,2836,899,2846,898,2839,746,2392,746,2392,757,2408,758,2421,760,2431,764,2441,768,2449,774,2457,783,2458,785,2468,801,2474,821,2478,845,2479,866,2479,891,2479,1244,2478,1267,2477,1286,2467,1323,2457,1339,2440,1354,2430,1358,2421,1362,2408,1365,2392,1366,2392,1376,2888,1376xe" stroked="f" style="position:absolute;left:1899;top:730;width:8441;height:662">
              <v:path arrowok="t"/>
              <v:fill/>
            </v:shape>
            <v:shape coordorigin="1899,730" coordsize="8441,662" fillcolor="#000000" filled="t" path="m3121,1068l3134,1068,3144,1069,3153,1072,3164,1056,3142,1057,3121,1068xe" stroked="f" style="position:absolute;left:1899;top:730;width:8441;height:662">
              <v:path arrowok="t"/>
              <v:fill/>
            </v:shape>
            <v:shape coordorigin="1899,730" coordsize="8441,662" fillcolor="#000000" filled="t" path="m3188,1376l3188,1366,3172,1365,3159,1362,3150,1358,3140,1354,3131,1348,3123,1339,3112,1321,3106,1301,3103,1277,3101,1256,3101,1231,3101,1068,3121,1068,3142,1057,3117,1058,3101,1058,3101,760,3129,761,3152,762,3171,764,3187,767,3212,777,3228,789,3244,806,3255,822,3264,841,3272,870,3275,889,3276,910,3276,913,3275,934,3271,955,3265,974,3256,992,3246,1009,3233,1025,3225,1032,3208,1044,3191,1051,3164,1056,3153,1072,3170,1079,3177,1085,3190,1098,3202,1113,3213,1132,3226,1154,3237,1177,3246,1194,3254,1212,3262,1231,3270,1250,3279,1271,3308,1344,3310,1349,3314,1359,3321,1376,3459,1376,3459,1366,3448,1364,3439,1362,3432,1358,3426,1355,3419,1348,3412,1338,3401,1322,3391,1304,3380,1282,3376,1272,3369,1258,3362,1242,3354,1224,3345,1204,3335,1182,3324,1158,3316,1139,3307,1120,3301,1107,3295,1097,3290,1089,3283,1083,3281,1080,3266,1069,3246,1059,3259,1056,3279,1049,3295,1043,3318,1030,3332,1018,3346,1003,3357,987,3366,969,3372,949,3376,929,3377,906,3377,897,3375,877,3370,857,3363,838,3354,821,3340,801,3325,788,3309,776,3290,766,3273,759,3255,755,3235,751,3213,748,3189,747,3171,746,2923,746,2923,757,2938,758,2951,760,2961,764,2971,768,2980,774,2988,783,2988,784,2999,801,3005,821,3008,845,3010,866,3010,891,3010,1245,3009,1268,3008,1287,2998,1323,2988,1339,2971,1354,2952,1362,2923,1366,2923,1376,3188,1376xe" stroked="f" style="position:absolute;left:1899;top:730;width:8441;height:662">
              <v:path arrowok="t"/>
              <v:fill/>
            </v:shape>
            <v:shape coordorigin="1899,730" coordsize="8441,662" fillcolor="#000000" filled="t" path="m3562,891l3561,1245,3561,1268,3559,1287,3557,1303,3550,1323,3539,1339,3523,1354,3503,1362,3474,1366,3474,1376,3740,1376,3740,1366,3732,1365,3711,1361,3683,1349,3667,1327,3658,1307,3654,1275,3653,1255,3653,1231,3653,891,3654,853,3658,818,3665,799,3683,774,3701,764,3711,760,3724,758,3740,757,3740,746,3474,746,3474,757,3490,758,3503,760,3513,764,3523,768,3532,774,3539,783,3540,784,3550,801,3557,821,3558,828,3560,845,3561,866,3562,891xe" stroked="f" style="position:absolute;left:1899;top:730;width:8441;height:662">
              <v:path arrowok="t"/>
              <v:fill/>
            </v:shape>
            <v:shape coordorigin="1899,730" coordsize="8441,662" fillcolor="#000000" filled="t" path="m3924,1217l3918,1198,3913,1179,3908,1159,3905,1138,3910,1317,3925,1330,3924,1217xe" stroked="f" style="position:absolute;left:1899;top:730;width:8441;height:662">
              <v:path arrowok="t"/>
              <v:fill/>
            </v:shape>
            <v:shape coordorigin="1899,730" coordsize="8441,662" fillcolor="#000000" filled="t" path="m3800,1065l3801,1081,3802,1101,3805,1121,3808,1141,3813,1160,3819,1179,3823,1190,3830,1209,3839,1227,3849,1244,3860,1261,3872,1277,3881,1288,3895,1303,3910,1317,3905,1138,3903,1117,3901,1095,3901,1072,3901,1068,3901,1047,3904,1006,3910,967,3919,930,3926,905,3941,867,3959,833,3984,798,4014,771,4045,755,4084,746,4106,745,4126,746,4165,754,4199,772,4228,800,4242,817,4254,836,4272,870,4287,909,4293,930,4298,950,4305,989,4310,1029,4311,1070,4311,1090,4309,1112,4307,1133,4300,1174,4289,1213,4274,1249,4256,1282,4240,1305,4226,1322,4197,1349,4166,1366,4127,1376,4106,1377,4086,1376,4047,1366,4024,1355,3995,1331,3967,1298,3948,1270,3931,1235,3924,1217,3925,1330,3958,1352,3985,1366,4023,1380,4062,1389,4102,1392,4114,1392,4154,1387,4193,1377,4231,1361,4263,1342,4294,1318,4323,1290,4346,1262,4368,1228,4385,1192,4397,1158,4406,1120,4411,1080,4412,1059,4412,1057,4409,1015,4401,975,4389,937,4373,901,4351,866,4327,836,4299,806,4267,782,4234,761,4207,749,4169,737,4130,731,4110,730,4108,730,4069,733,4029,743,4003,753,3967,770,3934,793,3914,809,3885,838,3860,869,3839,903,3828,928,3814,965,3805,1004,3801,1044,3800,1065xe" stroked="f" style="position:absolute;left:1899;top:730;width:8441;height:662">
              <v:path arrowok="t"/>
              <v:fill/>
            </v:shape>
            <v:shape coordorigin="1899,730" coordsize="8441,662" fillcolor="#000000" filled="t" path="m4554,1301l4554,1303,4547,1323,4719,1360,4700,1352,4556,1286,4554,1301xe" stroked="f" style="position:absolute;left:1899;top:730;width:8441;height:662">
              <v:path arrowok="t"/>
              <v:fill/>
            </v:shape>
            <v:shape coordorigin="1899,730" coordsize="8441,662" fillcolor="#000000" filled="t" path="m5217,891l5216,1245,5216,1268,5214,1287,5212,1303,5205,1323,5194,1339,5178,1354,5158,1362,5129,1366,5129,1376,5395,1376,5395,1366,5387,1365,5366,1361,5338,1349,5322,1327,5313,1307,5309,1275,5308,1255,5308,1231,5308,891,5309,853,5313,818,5320,799,5338,774,5356,764,5366,760,5379,758,5395,757,5395,746,5129,746,5129,757,5145,758,5158,760,5168,764,5178,768,5187,774,5194,783,5195,784,5205,801,5212,821,5213,828,5215,845,5216,866,5217,891xe" stroked="f" style="position:absolute;left:1899;top:730;width:8441;height:662">
              <v:path arrowok="t"/>
              <v:fill/>
            </v:shape>
            <v:shape coordorigin="1899,730" coordsize="8441,662" fillcolor="#000000" filled="t" path="m5462,991l5459,1011,5457,1031,5456,1052,5455,1073,5456,1090,5457,1112,5459,1133,5462,1154,5467,1173,5472,1193,5478,1211,5485,1229,5493,1246,5502,1263,5521,1290,5534,1306,5548,1320,5563,1334,5579,1345,5596,1356,5614,1365,5633,1373,5663,1382,5682,1386,5702,1389,5722,1391,5743,1392,5754,1392,5776,1390,5796,1387,5815,1383,5834,1377,5851,1370,5866,1362,5884,1351,5899,1338,5913,1324,5924,1307,5934,1291,5941,1275,5948,1256,5953,1236,5957,1215,5960,1192,5951,1190,5949,1200,5944,1223,5938,1243,5924,1278,5905,1308,5875,1334,5857,1344,5833,1354,5793,1362,5772,1363,5762,1363,5740,1361,5720,1357,5682,1343,5649,1320,5634,1306,5619,1290,5604,1268,5586,1233,5579,1213,5572,1192,5565,1164,5559,1125,5556,1083,5556,1062,5556,1046,5557,1025,5559,1004,5565,964,5574,927,5585,895,5602,858,5622,825,5636,807,5650,792,5679,768,5700,757,5739,746,5761,745,5779,746,5817,756,5849,777,5865,792,5882,812,5904,845,5915,870,5928,906,5936,929,5937,934,5940,940,5943,949,5952,949,5947,743,5937,743,5935,750,5932,755,5930,758,5926,765,5920,768,5908,768,5902,766,5896,764,5862,751,5832,742,5813,737,5793,733,5774,731,5755,730,5748,730,5728,731,5709,734,5689,738,5669,743,5650,750,5626,760,5607,769,5590,779,5574,790,5559,803,5547,814,5534,828,5522,844,5511,860,5501,878,5491,897,5483,917,5477,934,5471,952,5466,971,5462,991xe" stroked="f" style="position:absolute;left:1899;top:730;width:8441;height:662">
              <v:path arrowok="t"/>
              <v:fill/>
            </v:shape>
            <v:shape coordorigin="1899,730" coordsize="8441,662" fillcolor="#000000" filled="t" path="m6149,1217l6143,1198,6138,1179,6134,1159,6130,1138,6135,1317,6151,1330,6149,1217xe" stroked="f" style="position:absolute;left:1899;top:730;width:8441;height:662">
              <v:path arrowok="t"/>
              <v:fill/>
            </v:shape>
            <v:shape coordorigin="1899,730" coordsize="8441,662" fillcolor="#000000" filled="t" path="m6026,1065l6026,1081,6027,1101,6030,1121,6034,1141,6038,1160,6044,1179,6048,1190,6056,1209,6065,1227,6074,1244,6085,1261,6097,1277,6107,1288,6121,1303,6135,1317,6130,1138,6128,1117,6127,1095,6126,1072,6126,1068,6127,1047,6130,1006,6136,967,6144,930,6151,905,6166,867,6185,833,6210,798,6239,771,6270,755,6309,746,6331,745,6352,746,6391,754,6425,772,6454,800,6467,817,6479,836,6497,870,6512,909,6518,930,6523,950,6531,989,6535,1029,6536,1070,6536,1090,6535,1112,6533,1133,6525,1174,6514,1213,6500,1249,6481,1282,6466,1305,6452,1322,6423,1349,6391,1366,6352,1376,6331,1377,6311,1376,6272,1366,6250,1355,6220,1331,6192,1298,6174,1270,6157,1235,6149,1217,6151,1330,6184,1352,6210,1366,6248,1380,6287,1389,6328,1392,6340,1392,6379,1387,6418,1377,6456,1361,6488,1342,6520,1318,6549,1290,6571,1262,6593,1228,6610,1192,6623,1158,6632,1120,6636,1080,6637,1059,6637,1057,6634,1015,6627,975,6615,937,6598,901,6576,866,6552,836,6524,806,6493,782,6459,761,6433,749,6394,737,6355,731,6335,730,6333,730,6294,733,6255,743,6228,753,6193,770,6159,793,6139,809,6110,838,6085,869,6064,903,6053,928,6040,965,6031,1004,6026,1044,6026,1065xe" stroked="f" style="position:absolute;left:1899;top:730;width:8441;height:662">
              <v:path arrowok="t"/>
              <v:fill/>
            </v:shape>
            <v:shape coordorigin="1899,730" coordsize="8441,662" fillcolor="#000000" filled="t" path="m7053,1217l7047,1198,7042,1179,7038,1159,7034,1138,7039,1317,7054,1330,7053,1217xe" stroked="f" style="position:absolute;left:1899;top:730;width:8441;height:662">
              <v:path arrowok="t"/>
              <v:fill/>
            </v:shape>
            <v:shape coordorigin="1899,730" coordsize="8441,662" fillcolor="#000000" filled="t" path="m6929,1065l6930,1081,6931,1101,6934,1121,6937,1141,6942,1160,6948,1179,6952,1190,6960,1209,6968,1227,6978,1244,6989,1261,7001,1277,7010,1288,7024,1303,7039,1317,7034,1138,7032,1117,7030,1095,7030,1072,7030,1068,7030,1047,7034,1006,7039,967,7048,930,7055,905,7070,867,7088,833,7113,798,7143,771,7174,755,7213,746,7235,745,7255,746,7295,754,7328,772,7358,800,7371,817,7383,836,7401,870,7416,909,7422,930,7427,950,7434,989,7439,1029,7440,1070,7440,1090,7439,1112,7436,1133,7429,1174,7418,1213,7403,1249,7385,1282,7370,1305,7355,1322,7326,1349,7295,1366,7256,1376,7235,1377,7215,1376,7176,1366,7153,1355,7124,1331,7096,1298,7077,1270,7060,1235,7053,1217,7054,1330,7087,1352,7114,1366,7152,1380,7191,1389,7231,1392,7243,1392,7283,1387,7322,1377,7360,1361,7392,1342,7424,1318,7452,1290,7475,1262,7497,1228,7514,1192,7526,1158,7536,1120,7540,1080,7541,1059,7541,1057,7538,1015,7531,975,7518,937,7502,901,7480,866,7456,836,7428,806,7397,782,7363,761,7336,749,7298,737,7259,731,7239,730,7237,730,7198,733,7158,743,7132,753,7096,770,7063,793,7043,809,7014,838,6989,869,6968,903,6957,928,6943,965,6934,1004,6930,1044,6929,1065xe" stroked="f" style="position:absolute;left:1899;top:730;width:8441;height:662">
              <v:path arrowok="t"/>
              <v:fill/>
            </v:shape>
            <v:shape coordorigin="1899,730" coordsize="8441,662" fillcolor="#000000" filled="t" path="m7866,1376l7866,1366,7851,1365,7838,1362,7827,1358,7817,1354,7809,1347,7801,1338,7790,1321,7784,1301,7781,1277,7779,1256,7779,1231,7779,1047,7805,1048,7825,1050,7842,1052,7866,1060,7883,1069,7893,1078,7906,1093,7916,1111,7920,1121,7925,1139,7929,1159,7932,1183,7942,1183,7944,904,7935,903,7933,923,7929,943,7925,959,7915,981,7903,996,7894,1004,7880,1015,7863,1023,7843,1028,7820,1032,7796,1033,7779,1033,7779,760,7860,761,7882,761,7901,763,7917,765,7927,768,7947,775,7964,784,7982,797,7996,811,8008,828,8019,846,8024,857,8031,876,8038,898,8047,896,8035,746,7601,746,7601,757,7613,758,7633,762,7658,775,7681,808,7685,830,7687,852,7688,891,7688,1242,7687,1265,7683,1300,7676,1324,7660,1347,7639,1359,7614,1366,7601,1366,7601,1376,7866,1376xe" stroked="f" style="position:absolute;left:1899;top:730;width:8441;height:662">
              <v:path arrowok="t"/>
              <v:fill/>
            </v:shape>
            <v:shape coordorigin="1899,730" coordsize="8441,662" fillcolor="#000000" filled="t" path="m8152,891l8152,1245,8151,1268,8150,1287,8147,1303,8140,1323,8129,1339,8113,1354,8094,1362,8065,1366,8065,1376,8330,1376,8330,1366,8322,1365,8302,1361,8274,1349,8257,1327,8248,1307,8244,1275,8243,1255,8243,1231,8243,891,8244,853,8248,818,8255,799,8273,774,8292,764,8302,760,8314,758,8330,757,8330,746,8065,746,8065,757,8080,758,8093,760,8103,764,8113,768,8122,774,8129,783,8130,784,8141,801,8147,821,8149,828,8150,845,8152,866,8152,891xe" stroked="f" style="position:absolute;left:1899;top:730;width:8441;height:662">
              <v:path arrowok="t"/>
              <v:fill/>
            </v:shape>
            <v:shape coordorigin="1899,730" coordsize="8441,662" fillcolor="#000000" filled="t" path="m8398,991l8395,1011,8392,1031,8391,1052,8391,1073,8391,1090,8392,1112,8394,1133,8398,1154,8402,1173,8407,1193,8413,1211,8420,1229,8429,1246,8438,1263,8456,1290,8469,1306,8483,1320,8498,1334,8514,1345,8531,1356,8549,1365,8568,1373,8598,1382,8618,1386,8637,1389,8658,1391,8678,1392,8690,1392,8711,1390,8731,1387,8751,1383,8769,1377,8786,1370,8802,1362,8819,1351,8834,1338,8848,1324,8860,1307,8869,1291,8876,1275,8883,1256,8888,1236,8892,1215,8896,1192,8886,1190,8884,1200,8879,1222,8874,1243,8859,1278,8841,1308,8811,1334,8792,1344,8768,1354,8728,1362,8707,1363,8697,1363,8676,1361,8655,1357,8618,1343,8584,1320,8569,1306,8555,1290,8540,1268,8521,1233,8514,1213,8507,1192,8501,1164,8495,1125,8492,1083,8491,1062,8491,1046,8492,1025,8494,1004,8500,964,8509,927,8520,895,8537,858,8558,825,8571,807,8585,792,8614,768,8636,757,8674,746,8696,745,8714,746,8752,756,8785,777,8800,792,8817,812,8839,845,8850,870,8863,906,8871,929,8873,934,8875,940,8878,949,8888,949,8883,743,8873,743,8870,750,8868,755,8866,758,8861,765,8856,768,8844,768,8838,766,8831,764,8797,751,8768,742,8748,737,8728,733,8709,731,8691,730,8683,730,8664,731,8644,734,8624,738,8605,743,8585,750,8561,760,8543,769,8526,779,8510,790,8495,803,8482,814,8469,828,8457,844,8446,860,8436,878,8427,897,8418,917,8412,934,8406,952,8402,971,8398,991xe" stroked="f" style="position:absolute;left:1899;top:730;width:8441;height:662">
              <v:path arrowok="t"/>
              <v:fill/>
            </v:shape>
            <v:shape coordorigin="1899,730" coordsize="8441,662" fillcolor="#000000" filled="t" path="m9029,891l9029,1245,9028,1268,9026,1287,9024,1303,9017,1323,9006,1339,8990,1354,8970,1362,8941,1366,8941,1376,9207,1376,9207,1366,9199,1365,9178,1361,9150,1349,9134,1327,9125,1307,9121,1275,9120,1255,9120,1231,9120,891,9121,853,9125,818,9132,799,9150,774,9169,764,9179,760,9191,758,9207,757,9207,746,8941,746,8941,757,8957,758,8970,760,8980,764,8990,768,8999,774,9006,783,9007,784,9018,801,9024,821,9025,828,9027,845,9028,866,9029,891xe" stroked="f" style="position:absolute;left:1899;top:730;width:8441;height:662">
              <v:path arrowok="t"/>
              <v:fill/>
            </v:shape>
            <v:shape coordorigin="1899,730" coordsize="8441,662" fillcolor="#000000" filled="t" path="m9396,1104l9389,1123,9572,1123,9566,1104,9396,1104xe" stroked="f" style="position:absolute;left:1899;top:730;width:8441;height:662">
              <v:path arrowok="t"/>
              <v:fill/>
            </v:shape>
            <v:shape coordorigin="1899,730" coordsize="8441,662" fillcolor="#000000" filled="t" path="m10054,1332l10041,1317,10031,1298,10023,1271,10020,1249,10018,1225,10017,1205,10017,1183,10017,876,10018,853,10022,820,10030,797,10041,781,10057,767,10067,764,10076,760,10089,758,10104,757,10104,746,9839,746,9839,757,9853,757,9866,759,9885,767,9901,781,9914,799,9921,819,9924,845,9925,866,9926,891,9926,1244,9925,1267,9921,1301,9914,1323,9896,1346,9861,1363,9839,1365,9839,1376,10335,1376,10341,1187,10331,1186,10328,1199,10323,1221,10318,1239,10313,1255,10308,1268,10300,1286,10289,1303,10282,1312,10268,1326,10252,1338,10234,1348,10213,1355,10194,1359,10173,1361,10150,1362,10130,1361,10109,1358,10090,1354,10074,1347,10070,1344,10054,1332xe" stroked="f" style="position:absolute;left:1899;top:730;width:8441;height:662">
              <v:path arrowok="t"/>
              <v:fill/>
            </v:shape>
            <v:shape coordorigin="1899,730" coordsize="8441,662" fillcolor="#000000" filled="t" path="m9341,1317l9338,1306,9338,1294,9340,1278,9343,1260,9349,1239,9357,1215,9367,1187,9389,1123,9396,1104,9478,865,9566,1104,9572,1123,9612,1232,9619,1251,9624,1265,9629,1286,9631,1302,9629,1319,9620,1337,9605,1352,9596,1357,9578,1362,9553,1366,9553,1376,9827,1376,9827,1366,9810,1364,9797,1361,9772,1351,9750,1329,9739,1310,9724,1276,9716,1255,9707,1231,9526,746,9502,746,9350,1181,9335,1222,9322,1257,9309,1286,9290,1320,9272,1342,9240,1362,9219,1366,9219,1376,9405,1376,9405,1366,9401,1365,9380,1360,9364,1351,9356,1345,9350,1337,9345,1327,9341,1317xe" stroked="f" style="position:absolute;left:1899;top:730;width:8441;height:662">
              <v:path arrowok="t"/>
              <v:fill/>
            </v:shape>
            <v:shape coordorigin="1899,730" coordsize="8441,662" fillcolor="#000000" filled="t" path="m4476,757l4498,761,4517,768,4532,778,4546,797,4553,817,4557,844,4559,866,4559,891,4559,1244,4558,1267,4556,1286,4700,1352,4672,1328,4660,1308,4654,1288,4651,1264,4650,1244,4650,1219,4650,760,4712,761,4734,762,4754,764,4789,771,4823,785,4856,806,4871,820,4886,835,4900,852,4919,881,4937,916,4944,936,4951,956,4957,980,4965,1019,4967,1039,4968,1060,4969,1080,4968,1093,4967,1114,4965,1134,4959,1173,4953,1194,4947,1214,4939,1233,4921,1269,4905,1293,4891,1310,4877,1324,4846,1346,4820,1356,4780,1363,4758,1364,4741,1364,4719,1360,4547,1323,4536,1339,4529,1348,4520,1354,4510,1358,4501,1362,4488,1365,4472,1366,4472,1376,4785,1376,4825,1374,4865,1369,4898,1362,4936,1348,4970,1327,4999,1299,5015,1279,5035,1244,5051,1205,5057,1184,5065,1146,5069,1105,5069,1084,5069,1080,5067,1038,5061,998,5051,960,5037,923,5023,894,5001,860,4975,830,4946,803,4915,782,4879,766,4840,754,4819,750,4797,748,4773,747,4729,746,4472,746,4472,757,4476,757xe" stroked="f" style="position:absolute;left:1899;top:730;width:8441;height:662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0"/>
          <w:szCs w:val="50"/>
        </w:rPr>
        <w:jc w:val="center"/>
        <w:spacing w:before="3" w:line="540" w:lineRule="exact"/>
        <w:ind w:left="1554" w:right="1554"/>
      </w:pPr>
      <w:r>
        <w:pict>
          <v:group coordorigin="1467,14994" coordsize="2463,96" style="position:absolute;margin-left:73.3431pt;margin-top:749.692pt;width:123.165pt;height:4.805pt;mso-position-horizontal-relative:page;mso-position-vertical-relative:page;z-index:-417">
            <v:shape coordorigin="1467,14994" coordsize="2463,96" filled="f" path="m3930,15089l3930,14994,1467,14995,1467,15090,3930,15089xe" strokecolor="#363435" stroked="t" strokeweight="2pt" style="position:absolute;left:1467;top:14994;width:2463;height:96">
              <v:path arrowok="t"/>
            </v:shape>
            <w10:wrap type="none"/>
          </v:group>
        </w:pict>
      </w:r>
      <w:r>
        <w:pict>
          <v:group coordorigin="8281,2703" coordsize="2463,117" style="position:absolute;margin-left:414.037pt;margin-top:135.134pt;width:123.165pt;height:5.858pt;mso-position-horizontal-relative:page;mso-position-vertical-relative:paragraph;z-index:-416">
            <v:shape coordorigin="8281,2703" coordsize="2463,117" filled="f" path="m8281,2704l8281,2820,10744,2819,10743,2703,8281,2704xe" strokecolor="#363435" stroked="t" strokeweight="2pt" style="position:absolute;left:8281;top:2703;width:2463;height:117">
              <v:path arrowok="t"/>
            </v:shape>
            <w10:wrap type="none"/>
          </v:group>
        </w:pict>
      </w:r>
      <w:r>
        <w:pict>
          <v:group coordorigin="8281,14994" coordsize="2463,96" style="position:absolute;margin-left:414.037pt;margin-top:749.692pt;width:123.165pt;height:4.805pt;mso-position-horizontal-relative:page;mso-position-vertical-relative:page;z-index:-415">
            <v:shape coordorigin="8281,14994" coordsize="2463,96" filled="f" path="m8281,15089l8281,14994,10744,14995,10743,15090,8281,15089xe" strokecolor="#363435" stroked="t" strokeweight="2pt" style="position:absolute;left:8281;top:14994;width:2463;height:96">
              <v:path arrowok="t"/>
            </v:shape>
            <w10:wrap type="none"/>
          </v:group>
        </w:pict>
      </w:r>
      <w:r>
        <w:pict>
          <v:group coordorigin="1467,2703" coordsize="2463,117" style="position:absolute;margin-left:73.3431pt;margin-top:135.134pt;width:123.165pt;height:5.858pt;mso-position-horizontal-relative:page;mso-position-vertical-relative:paragraph;z-index:-414">
            <v:shape coordorigin="1467,2703" coordsize="2463,117" filled="f" path="m3930,2704l3930,2820,1467,2819,1467,2703,3930,2704xe" strokecolor="#363435" stroked="t" strokeweight="2pt" style="position:absolute;left:1467;top:2703;width:2463;height:117">
              <v:path arrowok="t"/>
            </v:shape>
            <w10:wrap type="none"/>
          </v:group>
        </w:pict>
      </w:r>
      <w:r>
        <w:pict>
          <v:group coordorigin="8656,13521" coordsize="2493,1350" style="position:absolute;margin-left:432.789pt;margin-top:676.07pt;width:124.646pt;height:67.483pt;mso-position-horizontal-relative:page;mso-position-vertical-relative:page;z-index:-413">
            <v:shape coordorigin="8656,13521" coordsize="2493,1350" filled="f" path="m8664,14866l8656,14871,11143,14864,11143,14844,11149,14844,11145,13521,11144,13522,11147,14864,8664,14866xe" strokecolor="#363435" stroked="t" strokeweight="2pt" style="position:absolute;left:8656;top:13521;width:2493;height:1350">
              <v:path arrowok="t"/>
            </v:shape>
            <w10:wrap type="none"/>
          </v:group>
        </w:pict>
      </w:r>
      <w:r>
        <w:pict>
          <v:group coordorigin="8656,2926" coordsize="2493,1350" style="position:absolute;margin-left:432.789pt;margin-top:146.3pt;width:124.646pt;height:67.483pt;mso-position-horizontal-relative:page;mso-position-vertical-relative:paragraph;z-index:-412">
            <v:shape coordorigin="8656,2926" coordsize="2493,1350" filled="f" path="m8664,2931l8656,2926,11143,2933,11143,2953,11149,2953,11145,4276,11144,4275,11147,2933,8664,2931xe" strokecolor="#363435" stroked="t" strokeweight="2pt" style="position:absolute;left:8656;top:2926;width:2493;height:1350">
              <v:path arrowok="t"/>
            </v:shape>
            <w10:wrap type="none"/>
          </v:group>
        </w:pict>
      </w:r>
      <w:r>
        <w:pict>
          <v:group coordorigin="1076,13521" coordsize="2493,1350" style="position:absolute;margin-left:53.7779pt;margin-top:676.07pt;width:124.646pt;height:67.483pt;mso-position-horizontal-relative:page;mso-position-vertical-relative:page;z-index:-411">
            <v:shape coordorigin="1076,13521" coordsize="2493,1350" filled="f" path="m3561,14866l3568,14871,1081,14864,1081,14844,1076,14844,1080,13521,1080,13522,1077,14864,3561,14866xe" strokecolor="#363435" stroked="t" strokeweight="2pt" style="position:absolute;left:1076;top:13521;width:2493;height:1350">
              <v:path arrowok="t"/>
            </v:shape>
            <w10:wrap type="none"/>
          </v:group>
        </w:pict>
      </w:r>
      <w:r>
        <w:pict>
          <v:group coordorigin="1076,2926" coordsize="2493,1350" style="position:absolute;margin-left:53.7779pt;margin-top:146.3pt;width:124.646pt;height:67.483pt;mso-position-horizontal-relative:page;mso-position-vertical-relative:paragraph;z-index:-410">
            <v:shape coordorigin="1076,2926" coordsize="2493,1350" filled="f" path="m3561,2931l3568,2926,1081,2933,1081,2953,1076,2953,1080,4276,1080,4275,1077,2933,3561,2931xe" strokecolor="#363435" stroked="t" strokeweight="2pt" style="position:absolute;left:1076;top:2926;width:2493;height:1350">
              <v:path arrowok="t"/>
            </v:shape>
            <w10:wrap type="none"/>
          </v:group>
        </w:pict>
      </w:r>
      <w:r>
        <w:pict>
          <v:shape fillcolor="#000000" stroked="f" style="position:absolute;margin-left:199.827pt;margin-top:34.5073pt;width:369.961pt;height:60.0001pt;mso-position-horizontal-relative:page;mso-position-vertical-relative:paragraph;z-index:-401;rotation:315" type="#_x0000_t136">
            <o:extrusion autorotationcenter="t" v:ext="view"/>
            <v:textpath string="CONSULTA" style="font-family:&amp;quot;font-size:60pt;v-text-kern:t;mso-text-shadow:auto;font-weight:bold"/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L</w:t>
      </w:r>
      <w:r>
        <w:rPr>
          <w:rFonts w:ascii="Times New Roman" w:cs="Times New Roman" w:eastAsia="Times New Roman" w:hAnsi="Times New Roman"/>
          <w:spacing w:val="107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S</w:t>
      </w:r>
      <w:r>
        <w:rPr>
          <w:rFonts w:ascii="Times New Roman" w:cs="Times New Roman" w:eastAsia="Times New Roman" w:hAnsi="Times New Roman"/>
          <w:spacing w:val="-9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T</w:t>
      </w:r>
      <w:r>
        <w:rPr>
          <w:rFonts w:ascii="Times New Roman" w:cs="Times New Roman" w:eastAsia="Times New Roman" w:hAnsi="Times New Roman"/>
          <w:spacing w:val="-37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A</w:t>
      </w:r>
      <w:r>
        <w:rPr>
          <w:rFonts w:ascii="Times New Roman" w:cs="Times New Roman" w:eastAsia="Times New Roman" w:hAnsi="Times New Roman"/>
          <w:spacing w:val="-27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PODER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EJECUTIVO</w:t>
      </w:r>
    </w:p>
    <w:p>
      <w:pPr>
        <w:rPr>
          <w:rFonts w:ascii="Times New Roman" w:cs="Times New Roman" w:eastAsia="Times New Roman" w:hAnsi="Times New Roman"/>
          <w:sz w:val="50"/>
          <w:szCs w:val="50"/>
        </w:rPr>
        <w:jc w:val="center"/>
        <w:spacing w:line="540" w:lineRule="exact"/>
        <w:ind w:left="3479" w:right="3479"/>
      </w:pPr>
      <w:r>
        <w:pict>
          <v:shape fillcolor="#000000" stroked="f" style="position:absolute;margin-left:83.3669pt;margin-top:557.855pt;width:183.34pt;height:60.0001pt;mso-position-horizontal-relative:page;mso-position-vertical-relative:page;z-index:-402;rotation:315" type="#_x0000_t136">
            <o:extrusion autorotationcenter="t" v:ext="view"/>
            <v:textpath string="PARA" style="font-family:&amp;quot;font-size:60pt;v-text-kern:t;mso-text-shadow:auto;font-weight:bold"/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SEX</w:t>
      </w:r>
      <w:r>
        <w:rPr>
          <w:rFonts w:ascii="Times New Roman" w:cs="Times New Roman" w:eastAsia="Times New Roman" w:hAnsi="Times New Roman"/>
          <w:spacing w:val="-40"/>
          <w:w w:val="100"/>
          <w:sz w:val="50"/>
          <w:szCs w:val="50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A</w:t>
      </w:r>
      <w:r>
        <w:rPr>
          <w:rFonts w:ascii="Times New Roman" w:cs="Times New Roman" w:eastAsia="Times New Roman" w:hAnsi="Times New Roman"/>
          <w:spacing w:val="-28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SECCIÓN</w:t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9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160"/>
        </w:trPr>
        <w:tc>
          <w:tcPr>
            <w:tcW w:type="dxa" w:w="161"/>
            <w:tcBorders>
              <w:top w:color="auto" w:space="0" w:sz="6" w:val="nil"/>
              <w:left w:color="auto" w:space="0" w:sz="6" w:val="nil"/>
              <w:bottom w:color="363435" w:space="0" w:sz="16" w:val="single"/>
              <w:right w:color="363435" w:space="0" w:sz="16" w:val="single"/>
            </w:tcBorders>
          </w:tcPr>
          <w:p/>
        </w:tc>
        <w:tc>
          <w:tcPr>
            <w:tcW w:type="dxa" w:w="10319"/>
            <w:vMerge w:val="restart"/>
            <w:tcBorders>
              <w:top w:color="363435" w:space="0" w:sz="16" w:val="single"/>
              <w:left w:color="363435" w:space="0" w:sz="16" w:val="single"/>
              <w:right w:color="363435" w:space="0" w:sz="16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7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ahoma" w:cs="Tahoma" w:eastAsia="Tahoma" w:hAnsi="Tahoma"/>
                <w:sz w:val="20"/>
                <w:szCs w:val="20"/>
              </w:rPr>
              <w:jc w:val="center"/>
              <w:spacing w:line="874" w:lineRule="auto"/>
              <w:ind w:left="3679" w:right="3668"/>
            </w:pP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SUMARIO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SECRETARÍA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MOVILIDAD</w:t>
            </w:r>
            <w:r>
              <w:rPr>
                <w:rFonts w:ascii="Tahoma" w:cs="Tahoma" w:eastAsia="Tahoma" w:hAns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ascii="Tahoma" w:cs="Tahoma" w:eastAsia="Tahoma" w:hAnsi="Tahoma"/>
                <w:sz w:val="20"/>
                <w:szCs w:val="20"/>
              </w:rPr>
              <w:jc w:val="both"/>
              <w:spacing w:before="29" w:line="200" w:lineRule="exact"/>
              <w:ind w:left="201" w:right="154"/>
            </w:pP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ACUERDO.-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POR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QUE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EXPIDEN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LOS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LINEAMIENTOS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PARA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REGULARIZAR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LOS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EXPEDIENTES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ADMINISTRATIVOS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SOBRE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PROCEDIMIENTO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OTORGAMIENTO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CONCESIONES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LOS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EJERCICIOS</w:t>
            </w:r>
            <w:r>
              <w:rPr>
                <w:rFonts w:ascii="Tahoma" w:cs="Tahoma" w:eastAsia="Tahoma" w:hAnsi="Tahoma"/>
                <w:b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FISCALES</w:t>
            </w:r>
            <w:r>
              <w:rPr>
                <w:rFonts w:ascii="Tahoma" w:cs="Tahoma" w:eastAsia="Tahoma" w:hAnsi="Tahoma"/>
                <w:b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2014,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2015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ahoma" w:cs="Tahoma" w:eastAsia="Tahoma" w:hAnsi="Tahoma"/>
                <w:b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2016,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ahoma" w:cs="Tahoma" w:eastAsia="Tahoma" w:hAnsi="Tahoma"/>
                <w:b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QUE</w:t>
            </w:r>
            <w:r>
              <w:rPr>
                <w:rFonts w:ascii="Tahoma" w:cs="Tahoma" w:eastAsia="Tahoma" w:hAnsi="Tahoma"/>
                <w:b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PERMANECEN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BLOQUEADOS</w:t>
            </w:r>
            <w:r>
              <w:rPr>
                <w:rFonts w:ascii="Tahoma" w:cs="Tahoma" w:eastAsia="Tahoma" w:hAnsi="Tahoma"/>
                <w:b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ascii="Tahoma" w:cs="Tahoma" w:eastAsia="Tahoma" w:hAnsi="Tahoma"/>
                <w:b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Tahoma" w:cs="Tahoma" w:eastAsia="Tahoma" w:hAnsi="Tahoma"/>
                <w:b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SISTEMA</w:t>
            </w:r>
            <w:r>
              <w:rPr>
                <w:rFonts w:ascii="Tahoma" w:cs="Tahoma" w:eastAsia="Tahoma" w:hAnsi="Tahoma"/>
                <w:b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CONTROL</w:t>
            </w:r>
            <w:r>
              <w:rPr>
                <w:rFonts w:ascii="Tahoma" w:cs="Tahoma" w:eastAsia="Tahoma" w:hAns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ahoma" w:cs="Tahoma" w:eastAsia="Tahoma" w:hAns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ADMINISTRACIÓN</w:t>
            </w:r>
            <w:r>
              <w:rPr>
                <w:rFonts w:ascii="Tahoma" w:cs="Tahoma" w:eastAsia="Tahoma" w:hAns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CONCESIONES</w:t>
            </w:r>
            <w:r>
              <w:rPr>
                <w:rFonts w:ascii="Tahoma" w:cs="Tahoma" w:eastAsia="Tahoma" w:hAns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ascii="Tahoma" w:cs="Tahoma" w:eastAsia="Tahoma" w:hAns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SECRETARÍA</w:t>
            </w:r>
            <w:r>
              <w:rPr>
                <w:rFonts w:ascii="Tahoma" w:cs="Tahoma" w:eastAsia="Tahoma" w:hAns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MOVILIDAD.</w:t>
            </w:r>
            <w:r>
              <w:rPr>
                <w:rFonts w:ascii="Tahoma" w:cs="Tahoma" w:eastAsia="Tahoma" w:hAnsi="Tahoma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172"/>
            <w:tcBorders>
              <w:top w:color="auto" w:space="0" w:sz="6" w:val="nil"/>
              <w:left w:color="363435" w:space="0" w:sz="16" w:val="single"/>
              <w:bottom w:color="363435" w:space="0" w:sz="16" w:val="single"/>
              <w:right w:color="auto" w:space="0" w:sz="6" w:val="nil"/>
            </w:tcBorders>
          </w:tcPr>
          <w:p/>
        </w:tc>
      </w:tr>
      <w:tr>
        <w:trPr>
          <w:trHeight w:hRule="exact" w:val="1323"/>
        </w:trPr>
        <w:tc>
          <w:tcPr>
            <w:tcW w:type="dxa" w:w="161"/>
            <w:tcBorders>
              <w:top w:color="363435" w:space="0" w:sz="16" w:val="single"/>
              <w:left w:color="363435" w:space="0" w:sz="16" w:val="single"/>
              <w:bottom w:color="363435" w:space="0" w:sz="16" w:val="single"/>
              <w:right w:color="363435" w:space="0" w:sz="16" w:val="single"/>
            </w:tcBorders>
          </w:tcPr>
          <w:p/>
        </w:tc>
        <w:tc>
          <w:tcPr>
            <w:tcW w:type="dxa" w:w="10319"/>
            <w:vMerge w:val=""/>
            <w:tcBorders>
              <w:left w:color="363435" w:space="0" w:sz="16" w:val="single"/>
              <w:right w:color="363435" w:space="0" w:sz="16" w:val="single"/>
            </w:tcBorders>
          </w:tcPr>
          <w:p/>
        </w:tc>
        <w:tc>
          <w:tcPr>
            <w:tcW w:type="dxa" w:w="172"/>
            <w:tcBorders>
              <w:top w:color="363435" w:space="0" w:sz="16" w:val="single"/>
              <w:left w:color="363435" w:space="0" w:sz="16" w:val="single"/>
              <w:bottom w:color="363435" w:space="0" w:sz="16" w:val="single"/>
              <w:right w:color="363435" w:space="0" w:sz="16" w:val="single"/>
            </w:tcBorders>
          </w:tcPr>
          <w:p/>
        </w:tc>
      </w:tr>
      <w:tr>
        <w:trPr>
          <w:trHeight w:hRule="exact" w:val="2857"/>
        </w:trPr>
        <w:tc>
          <w:tcPr>
            <w:tcW w:type="dxa" w:w="161"/>
            <w:tcBorders>
              <w:top w:color="363435" w:space="0" w:sz="16" w:val="single"/>
              <w:left w:color="auto" w:space="0" w:sz="6" w:val="nil"/>
              <w:bottom w:color="363435" w:space="0" w:sz="16" w:val="single"/>
              <w:right w:color="363435" w:space="0" w:sz="16" w:val="single"/>
            </w:tcBorders>
          </w:tcPr>
          <w:p/>
        </w:tc>
        <w:tc>
          <w:tcPr>
            <w:tcW w:type="dxa" w:w="10319"/>
            <w:vMerge w:val=""/>
            <w:tcBorders>
              <w:left w:color="363435" w:space="0" w:sz="16" w:val="single"/>
              <w:right w:color="363435" w:space="0" w:sz="16" w:val="single"/>
            </w:tcBorders>
          </w:tcPr>
          <w:p/>
        </w:tc>
        <w:tc>
          <w:tcPr>
            <w:tcW w:type="dxa" w:w="172"/>
            <w:tcBorders>
              <w:top w:color="363435" w:space="0" w:sz="16" w:val="single"/>
              <w:left w:color="363435" w:space="0" w:sz="16" w:val="single"/>
              <w:bottom w:color="363435" w:space="0" w:sz="16" w:val="single"/>
              <w:right w:color="auto" w:space="0" w:sz="6" w:val="nil"/>
            </w:tcBorders>
          </w:tcPr>
          <w:p/>
        </w:tc>
      </w:tr>
      <w:tr>
        <w:trPr>
          <w:trHeight w:hRule="exact" w:val="1323"/>
        </w:trPr>
        <w:tc>
          <w:tcPr>
            <w:tcW w:type="dxa" w:w="161"/>
            <w:tcBorders>
              <w:top w:color="363435" w:space="0" w:sz="16" w:val="single"/>
              <w:left w:color="363435" w:space="0" w:sz="16" w:val="single"/>
              <w:bottom w:color="363435" w:space="0" w:sz="16" w:val="single"/>
              <w:right w:color="363435" w:space="0" w:sz="16" w:val="single"/>
            </w:tcBorders>
          </w:tcPr>
          <w:p/>
        </w:tc>
        <w:tc>
          <w:tcPr>
            <w:tcW w:type="dxa" w:w="10319"/>
            <w:vMerge w:val=""/>
            <w:tcBorders>
              <w:left w:color="363435" w:space="0" w:sz="16" w:val="single"/>
              <w:right w:color="363435" w:space="0" w:sz="16" w:val="single"/>
            </w:tcBorders>
          </w:tcPr>
          <w:p/>
        </w:tc>
        <w:tc>
          <w:tcPr>
            <w:tcW w:type="dxa" w:w="172"/>
            <w:tcBorders>
              <w:top w:color="363435" w:space="0" w:sz="16" w:val="single"/>
              <w:left w:color="363435" w:space="0" w:sz="16" w:val="single"/>
              <w:bottom w:color="363435" w:space="0" w:sz="16" w:val="single"/>
              <w:right w:color="363435" w:space="0" w:sz="16" w:val="single"/>
            </w:tcBorders>
          </w:tcPr>
          <w:p/>
        </w:tc>
      </w:tr>
      <w:tr>
        <w:trPr>
          <w:trHeight w:hRule="exact" w:val="249"/>
        </w:trPr>
        <w:tc>
          <w:tcPr>
            <w:tcW w:type="dxa" w:w="161"/>
            <w:tcBorders>
              <w:top w:color="363435" w:space="0" w:sz="16" w:val="single"/>
              <w:left w:color="auto" w:space="0" w:sz="6" w:val="nil"/>
              <w:bottom w:color="auto" w:space="0" w:sz="6" w:val="nil"/>
              <w:right w:color="363435" w:space="0" w:sz="16" w:val="single"/>
            </w:tcBorders>
          </w:tcPr>
          <w:p/>
        </w:tc>
        <w:tc>
          <w:tcPr>
            <w:tcW w:type="dxa" w:w="10319"/>
            <w:vMerge w:val=""/>
            <w:tcBorders>
              <w:left w:color="363435" w:space="0" w:sz="16" w:val="single"/>
              <w:bottom w:color="363435" w:space="0" w:sz="16" w:val="single"/>
              <w:right w:color="363435" w:space="0" w:sz="16" w:val="single"/>
            </w:tcBorders>
          </w:tcPr>
          <w:p/>
        </w:tc>
        <w:tc>
          <w:tcPr>
            <w:tcW w:type="dxa" w:w="172"/>
            <w:tcBorders>
              <w:top w:color="363435" w:space="0" w:sz="16" w:val="single"/>
              <w:left w:color="363435" w:space="0" w:sz="16" w:val="single"/>
              <w:bottom w:color="auto" w:space="0" w:sz="6" w:val="nil"/>
              <w:right w:color="auto" w:space="0" w:sz="6" w:val="nil"/>
            </w:tcBorders>
          </w:tcPr>
          <w:p/>
        </w:tc>
      </w:tr>
    </w:tbl>
    <w:p>
      <w:pPr>
        <w:sectPr>
          <w:type w:val="continuous"/>
          <w:pgSz w:h="15840" w:w="12240"/>
          <w:pgMar w:bottom="280" w:left="680" w:right="680" w:top="1480"/>
        </w:sectPr>
      </w:pPr>
    </w:p>
    <w:p>
      <w:pPr>
        <w:rPr>
          <w:rFonts w:ascii="Georgia" w:cs="Georgia" w:eastAsia="Georgia" w:hAnsi="Georgia"/>
          <w:sz w:val="21"/>
          <w:szCs w:val="21"/>
        </w:rPr>
        <w:jc w:val="left"/>
        <w:spacing w:line="180" w:lineRule="exact"/>
        <w:ind w:left="132" w:right="-51"/>
      </w:pPr>
      <w:r>
        <w:rPr>
          <w:rFonts w:ascii="Georgia" w:cs="Georgia" w:eastAsia="Georgia" w:hAnsi="Georgia"/>
          <w:b/>
          <w:color w:val="363435"/>
          <w:spacing w:val="0"/>
          <w:w w:val="100"/>
          <w:position w:val="1"/>
          <w:sz w:val="21"/>
          <w:szCs w:val="21"/>
        </w:rPr>
        <w:t>2</w:t>
      </w:r>
      <w:r>
        <w:rPr>
          <w:rFonts w:ascii="Georgia" w:cs="Georgia" w:eastAsia="Georgia" w:hAnsi="Georgia"/>
          <w:b/>
          <w:color w:val="363435"/>
          <w:spacing w:val="30"/>
          <w:w w:val="100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6"/>
          <w:position w:val="1"/>
          <w:sz w:val="21"/>
          <w:szCs w:val="21"/>
        </w:rPr>
        <w:t>SEXTA</w:t>
      </w:r>
      <w:r>
        <w:rPr>
          <w:rFonts w:ascii="Georgia" w:cs="Georgia" w:eastAsia="Georgia" w:hAnsi="Georgia"/>
          <w:b/>
          <w:color w:val="363435"/>
          <w:spacing w:val="0"/>
          <w:w w:val="116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6"/>
          <w:position w:val="1"/>
          <w:sz w:val="21"/>
          <w:szCs w:val="21"/>
        </w:rPr>
        <w:t>SECCIÓN</w:t>
      </w:r>
      <w:r>
        <w:rPr>
          <w:rFonts w:ascii="Georgia" w:cs="Georgia" w:eastAsia="Georgia" w:hAnsi="Georgia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ascii="Georgia" w:cs="Georgia" w:eastAsia="Georgia" w:hAnsi="Georgia"/>
          <w:sz w:val="21"/>
          <w:szCs w:val="21"/>
        </w:rPr>
        <w:jc w:val="left"/>
        <w:spacing w:line="180" w:lineRule="exact"/>
        <w:sectPr>
          <w:pgSz w:h="15840" w:w="12240"/>
          <w:pgMar w:bottom="280" w:left="660" w:right="660" w:top="840"/>
          <w:cols w:equalWidth="off" w:num="2">
            <w:col w:space="3630" w:w="2499"/>
            <w:col w:w="4791"/>
          </w:cols>
        </w:sectPr>
      </w:pPr>
      <w:r>
        <w:br w:type="column"/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SÁBADO</w:t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00"/>
          <w:position w:val="1"/>
          <w:sz w:val="21"/>
          <w:szCs w:val="21"/>
        </w:rPr>
        <w:t>8</w:t>
      </w:r>
      <w:r>
        <w:rPr>
          <w:rFonts w:ascii="Georgia" w:cs="Georgia" w:eastAsia="Georgia" w:hAnsi="Georgia"/>
          <w:b/>
          <w:color w:val="363435"/>
          <w:spacing w:val="33"/>
          <w:w w:val="100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00"/>
          <w:position w:val="1"/>
          <w:sz w:val="21"/>
          <w:szCs w:val="21"/>
        </w:rPr>
        <w:t>DE</w:t>
      </w:r>
      <w:r>
        <w:rPr>
          <w:rFonts w:ascii="Georgia" w:cs="Georgia" w:eastAsia="Georgia" w:hAnsi="Georgia"/>
          <w:b/>
          <w:color w:val="363435"/>
          <w:spacing w:val="0"/>
          <w:w w:val="100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11"/>
          <w:w w:val="100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JULIO</w:t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DEL</w:t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AÑO</w:t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2023</w:t>
      </w:r>
      <w:r>
        <w:rPr>
          <w:rFonts w:ascii="Georgia" w:cs="Georgia" w:eastAsia="Georgia" w:hAnsi="Georgia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5" w:line="180" w:lineRule="exact"/>
      </w:pPr>
      <w:r>
        <w:pict>
          <v:shape fillcolor="#000000" stroked="f" style="position:absolute;margin-left:-4.62702pt;margin-top:417.419pt;width:436.553pt;height:60.0001pt;mso-position-horizontal-relative:page;mso-position-vertical-relative:page;z-index:-397;rotation:315" type="#_x0000_t136">
            <o:extrusion autorotationcenter="t" v:ext="view"/>
            <v:textpath string="DOCUMENTO" style="font-family:&amp;quot;font-size:60pt;v-text-kern:t;mso-text-shadow:auto;font-weight:bold"/>
            <w10:wrap type="none"/>
          </v:shape>
        </w:pict>
      </w:r>
      <w:r>
        <w:pict>
          <v:group coordorigin="792,706" coordsize="10655,0" style="position:absolute;margin-left:39.5909pt;margin-top:35.2752pt;width:532.76pt;height:0pt;mso-position-horizontal-relative:page;mso-position-vertical-relative:page;z-index:-398">
            <v:shape coordorigin="792,706" coordsize="10655,0" filled="f" path="m792,706l11447,706e" strokecolor="#363435" stroked="t" strokeweight="1.5pt" style="position:absolute;left:792;top:706;width:10655;height:0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24"/>
        <w:sectPr>
          <w:type w:val="continuous"/>
          <w:pgSz w:h="15840" w:w="12240"/>
          <w:pgMar w:bottom="280" w:left="660" w:right="660" w:top="1480"/>
        </w:sectPr>
      </w:pPr>
      <w:r>
        <w:pict>
          <v:group coordorigin="777,1123" coordsize="10685,6909" style="position:absolute;margin-left:38.8409pt;margin-top:56.1252pt;width:534.26pt;height:345.438pt;mso-position-horizontal-relative:page;mso-position-vertical-relative:page;z-index:-400">
            <v:shape style="position:absolute;left:798;top:1161;width:5265;height:418" type="#_x0000_t75">
              <v:imagedata o:title="" r:id="rId10"/>
            </v:shape>
            <v:shape style="position:absolute;left:6178;top:1140;width:5265;height:6891" type="#_x0000_t75">
              <v:imagedata o:title="" r:id="rId11"/>
            </v:shape>
            <v:shape coordorigin="792,1138" coordsize="10655,0" filled="f" path="m792,1138l11447,1138e" strokecolor="#363435" stroked="t" strokeweight="1.5pt" style="position:absolute;left:792;top:1138;width:10655;height:0">
              <v:path arrowok="t"/>
            </v:shape>
            <w10:wrap type="none"/>
          </v:group>
        </w:pict>
      </w:r>
      <w:r>
        <w:pict>
          <v:shape style="position:absolute;margin-left:308.886pt;margin-top:324.784pt;width:263.232pt;height:349.832pt;mso-position-horizontal-relative:page;mso-position-vertical-relative:paragraph;z-index:-399" type="#_x0000_t75">
            <v:imagedata o:title="" r:id="rId12"/>
          </v:shape>
        </w:pict>
      </w:r>
      <w:r>
        <w:pict>
          <v:shape fillcolor="#000000" stroked="f" style="position:absolute;margin-left:355.299pt;margin-top:101.992pt;width:183.311pt;height:60.0001pt;mso-position-horizontal-relative:page;mso-position-vertical-relative:paragraph;z-index:-396;rotation:315" type="#_x0000_t136">
            <o:extrusion autorotationcenter="t" v:ext="view"/>
            <v:textpath string="SOLO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83.3669pt;margin-top:475.733pt;width:183.34pt;height:60.0001pt;mso-position-horizontal-relative:page;mso-position-vertical-relative:paragraph;z-index:-395;rotation:315" type="#_x0000_t136">
            <o:extrusion autorotationcenter="t" v:ext="view"/>
            <v:textpath string="PAR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199.827pt;margin-top:265.962pt;width:369.961pt;height:60.0001pt;mso-position-horizontal-relative:page;mso-position-vertical-relative:paragraph;z-index:-394;rotation:315" type="#_x0000_t136">
            <o:extrusion autorotationcenter="t" v:ext="view"/>
            <v:textpath string="CONSULTA" style="font-family:&amp;quot;font-size:60pt;v-text-kern:t;mso-text-shadow:auto;font-weight:bold"/>
            <w10:wrap type="none"/>
          </v:shape>
        </w:pict>
      </w:r>
      <w:r>
        <w:pict>
          <v:shape style="width:263.959pt;height:674.616pt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Georgia" w:cs="Georgia" w:eastAsia="Georgia" w:hAnsi="Georgia"/>
          <w:sz w:val="21"/>
          <w:szCs w:val="21"/>
        </w:rPr>
        <w:jc w:val="left"/>
        <w:spacing w:before="59"/>
        <w:ind w:left="112" w:right="-51"/>
      </w:pPr>
      <w:r>
        <w:pict>
          <v:group coordorigin="777,382" coordsize="10685,7143" style="position:absolute;margin-left:38.8409pt;margin-top:19.1016pt;width:534.26pt;height:357.138pt;mso-position-horizontal-relative:page;mso-position-vertical-relative:paragraph;z-index:-393">
            <v:shape style="position:absolute;left:798;top:400;width:5265;height:7125" type="#_x0000_t75">
              <v:imagedata o:title="" r:id="rId14"/>
            </v:shape>
            <v:shape style="position:absolute;left:6178;top:400;width:5265;height:6903" type="#_x0000_t75">
              <v:imagedata o:title="" r:id="rId15"/>
            </v:shape>
            <v:shape coordorigin="792,397" coordsize="10655,0" filled="f" path="m792,397l11447,397e" strokecolor="#363435" stroked="t" strokeweight="1.5pt" style="position:absolute;left:792;top:397;width:10655;height:0">
              <v:path arrowok="t"/>
            </v:shape>
            <w10:wrap type="none"/>
          </v:group>
        </w:pict>
      </w:r>
      <w:r>
        <w:pict>
          <v:shape fillcolor="#000000" stroked="f" style="position:absolute;margin-left:355.299pt;margin-top:184.115pt;width:183.311pt;height:60.0001pt;mso-position-horizontal-relative:page;mso-position-vertical-relative:page;z-index:-389;rotation:315" type="#_x0000_t136">
            <o:extrusion autorotationcenter="t" v:ext="view"/>
            <v:textpath string="SOLO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199.827pt;margin-top:311.061pt;width:369.961pt;height:60.0001pt;mso-position-horizontal-relative:page;mso-position-vertical-relative:paragraph;z-index:-387;rotation:315" type="#_x0000_t136">
            <o:extrusion autorotationcenter="t" v:ext="view"/>
            <v:textpath string="CONSULTA" style="font-family:&amp;quot;font-size:60pt;v-text-kern:t;mso-text-shadow:auto;font-weight:bold"/>
            <w10:wrap type="none"/>
          </v:shape>
        </w:pict>
      </w:r>
      <w:r>
        <w:rPr>
          <w:rFonts w:ascii="Georgia" w:cs="Georgia" w:eastAsia="Georgia" w:hAnsi="Georgia"/>
          <w:b/>
          <w:color w:val="363435"/>
          <w:spacing w:val="0"/>
          <w:w w:val="117"/>
          <w:sz w:val="21"/>
          <w:szCs w:val="21"/>
        </w:rPr>
        <w:t>SÁBADO</w:t>
      </w:r>
      <w:r>
        <w:rPr>
          <w:rFonts w:ascii="Georgia" w:cs="Georgia" w:eastAsia="Georgia" w:hAnsi="Georgia"/>
          <w:b/>
          <w:color w:val="363435"/>
          <w:spacing w:val="0"/>
          <w:w w:val="117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00"/>
          <w:sz w:val="21"/>
          <w:szCs w:val="21"/>
        </w:rPr>
        <w:t>8</w:t>
      </w:r>
      <w:r>
        <w:rPr>
          <w:rFonts w:ascii="Georgia" w:cs="Georgia" w:eastAsia="Georgia" w:hAnsi="Georgia"/>
          <w:b/>
          <w:color w:val="363435"/>
          <w:spacing w:val="33"/>
          <w:w w:val="100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00"/>
          <w:sz w:val="21"/>
          <w:szCs w:val="21"/>
        </w:rPr>
        <w:t>DE</w:t>
      </w:r>
      <w:r>
        <w:rPr>
          <w:rFonts w:ascii="Georgia" w:cs="Georgia" w:eastAsia="Georgia" w:hAnsi="Georgia"/>
          <w:b/>
          <w:color w:val="363435"/>
          <w:spacing w:val="0"/>
          <w:w w:val="100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11"/>
          <w:w w:val="100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7"/>
          <w:sz w:val="21"/>
          <w:szCs w:val="21"/>
        </w:rPr>
        <w:t>JULIO</w:t>
      </w:r>
      <w:r>
        <w:rPr>
          <w:rFonts w:ascii="Georgia" w:cs="Georgia" w:eastAsia="Georgia" w:hAnsi="Georgia"/>
          <w:b/>
          <w:color w:val="363435"/>
          <w:spacing w:val="0"/>
          <w:w w:val="117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7"/>
          <w:sz w:val="21"/>
          <w:szCs w:val="21"/>
        </w:rPr>
        <w:t>DEL</w:t>
      </w:r>
      <w:r>
        <w:rPr>
          <w:rFonts w:ascii="Georgia" w:cs="Georgia" w:eastAsia="Georgia" w:hAnsi="Georgia"/>
          <w:b/>
          <w:color w:val="363435"/>
          <w:spacing w:val="0"/>
          <w:w w:val="117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7"/>
          <w:sz w:val="21"/>
          <w:szCs w:val="21"/>
        </w:rPr>
        <w:t>AÑO</w:t>
      </w:r>
      <w:r>
        <w:rPr>
          <w:rFonts w:ascii="Georgia" w:cs="Georgia" w:eastAsia="Georgia" w:hAnsi="Georgia"/>
          <w:b/>
          <w:color w:val="363435"/>
          <w:spacing w:val="0"/>
          <w:w w:val="117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7"/>
          <w:sz w:val="21"/>
          <w:szCs w:val="21"/>
        </w:rPr>
        <w:t>2023</w:t>
      </w:r>
      <w:r>
        <w:rPr>
          <w:rFonts w:ascii="Georgia" w:cs="Georgia" w:eastAsia="Georgia" w:hAnsi="Georgia"/>
          <w:color w:val="000000"/>
          <w:spacing w:val="0"/>
          <w:w w:val="100"/>
          <w:sz w:val="21"/>
          <w:szCs w:val="21"/>
        </w:rPr>
      </w:r>
    </w:p>
    <w:p>
      <w:pPr>
        <w:rPr>
          <w:rFonts w:ascii="Georgia" w:cs="Georgia" w:eastAsia="Georgia" w:hAnsi="Georgia"/>
          <w:sz w:val="21"/>
          <w:szCs w:val="21"/>
        </w:rPr>
        <w:jc w:val="left"/>
        <w:spacing w:before="59"/>
        <w:sectPr>
          <w:pgSz w:h="15840" w:w="12240"/>
          <w:pgMar w:bottom="280" w:left="680" w:right="680" w:top="740"/>
          <w:cols w:equalWidth="off" w:num="2">
            <w:col w:space="3630" w:w="4783"/>
            <w:col w:w="2467"/>
          </w:cols>
        </w:sectPr>
      </w:pPr>
      <w:r>
        <w:br w:type="column"/>
      </w:r>
      <w:r>
        <w:rPr>
          <w:rFonts w:ascii="Georgia" w:cs="Georgia" w:eastAsia="Georgia" w:hAnsi="Georgia"/>
          <w:b/>
          <w:color w:val="363435"/>
          <w:spacing w:val="0"/>
          <w:w w:val="116"/>
          <w:sz w:val="21"/>
          <w:szCs w:val="21"/>
        </w:rPr>
        <w:t>SEXTA</w:t>
      </w:r>
      <w:r>
        <w:rPr>
          <w:rFonts w:ascii="Georgia" w:cs="Georgia" w:eastAsia="Georgia" w:hAnsi="Georgia"/>
          <w:b/>
          <w:color w:val="363435"/>
          <w:spacing w:val="0"/>
          <w:w w:val="116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6"/>
          <w:sz w:val="21"/>
          <w:szCs w:val="21"/>
        </w:rPr>
        <w:t>SECCIÓN</w:t>
      </w:r>
      <w:r>
        <w:rPr>
          <w:rFonts w:ascii="Georgia" w:cs="Georgia" w:eastAsia="Georgia" w:hAnsi="Georgia"/>
          <w:b/>
          <w:color w:val="363435"/>
          <w:spacing w:val="0"/>
          <w:w w:val="116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6"/>
          <w:sz w:val="21"/>
          <w:szCs w:val="21"/>
        </w:rPr>
        <w:t>3</w:t>
      </w:r>
      <w:r>
        <w:rPr>
          <w:rFonts w:ascii="Georgia" w:cs="Georgia" w:eastAsia="Georgia" w:hAnsi="Georgia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fillcolor="#000000" stroked="f" style="position:absolute;margin-left:-4.62702pt;margin-top:417.419pt;width:436.553pt;height:60.0001pt;mso-position-horizontal-relative:page;mso-position-vertical-relative:page;z-index:-390;rotation:315" type="#_x0000_t136">
            <o:extrusion autorotationcenter="t" v:ext="view"/>
            <v:textpath string="DOCUMENTO" style="font-family:&amp;quot;font-size:60pt;v-text-kern:t;mso-text-shadow:auto;font-weight:bold"/>
            <w10:wrap type="none"/>
          </v:shape>
        </w:pict>
      </w:r>
      <w:r>
        <w:pict>
          <v:group coordorigin="792,706" coordsize="10655,0" style="position:absolute;margin-left:39.5909pt;margin-top:35.2752pt;width:532.76pt;height:0pt;mso-position-horizontal-relative:page;mso-position-vertical-relative:page;z-index:-391">
            <v:shape coordorigin="792,706" coordsize="10655,0" filled="f" path="m792,706l11447,706e" strokecolor="#363435" stroked="t" strokeweight="1.5pt" style="position:absolute;left:792;top:706;width:10655;height: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8"/>
        <w:sectPr>
          <w:type w:val="continuous"/>
          <w:pgSz w:h="15840" w:w="12240"/>
          <w:pgMar w:bottom="280" w:left="680" w:right="680" w:top="1480"/>
        </w:sectPr>
      </w:pPr>
      <w:r>
        <w:pict>
          <v:shape style="position:absolute;margin-left:308.886pt;margin-top:-9.35698pt;width:263.232pt;height:349.832pt;mso-position-horizontal-relative:page;mso-position-vertical-relative:paragraph;z-index:-392" type="#_x0000_t75">
            <v:imagedata o:title="" r:id="rId16"/>
          </v:shape>
        </w:pict>
      </w:r>
      <w:r>
        <w:pict>
          <v:shape fillcolor="#000000" stroked="f" style="position:absolute;margin-left:83.3669pt;margin-top:141.592pt;width:183.34pt;height:60.0001pt;mso-position-horizontal-relative:page;mso-position-vertical-relative:paragraph;z-index:-388;rotation:315" type="#_x0000_t136">
            <o:extrusion autorotationcenter="t" v:ext="view"/>
            <v:textpath string="PARA" style="font-family:&amp;quot;font-size:60pt;v-text-kern:t;mso-text-shadow:auto;font-weight:bold"/>
            <w10:wrap type="none"/>
          </v:shape>
        </w:pict>
      </w:r>
      <w:r>
        <w:pict>
          <v:shape style="width:263.233pt;height:340.475pt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Georgia" w:cs="Georgia" w:eastAsia="Georgia" w:hAnsi="Georgia"/>
          <w:sz w:val="21"/>
          <w:szCs w:val="21"/>
        </w:rPr>
        <w:jc w:val="left"/>
        <w:spacing w:line="180" w:lineRule="exact"/>
        <w:ind w:left="132" w:right="-51"/>
      </w:pPr>
      <w:r>
        <w:pict>
          <v:group coordorigin="777,272" coordsize="10685,6922" style="position:absolute;margin-left:38.8409pt;margin-top:13.6065pt;width:534.26pt;height:346.118pt;mso-position-horizontal-relative:page;mso-position-vertical-relative:paragraph;z-index:-386">
            <v:shape style="position:absolute;left:798;top:290;width:5265;height:6904" type="#_x0000_t75">
              <v:imagedata o:title="" r:id="rId18"/>
            </v:shape>
            <v:shape coordorigin="792,287" coordsize="10655,0" filled="f" path="m792,287l11447,287e" strokecolor="#363435" stroked="t" strokeweight="1.5pt" style="position:absolute;left:792;top:287;width:10655;height:0">
              <v:path arrowok="t"/>
            </v:shape>
            <w10:wrap type="none"/>
          </v:group>
        </w:pict>
      </w:r>
      <w:r>
        <w:pict>
          <v:group coordorigin="6254,4171" coordsize="5122,7474" style="position:absolute;margin-left:312.712pt;margin-top:208.525pt;width:256.11pt;height:373.69pt;mso-position-horizontal-relative:page;mso-position-vertical-relative:page;z-index:-384">
            <v:shape coordorigin="7053,5365" coordsize="3524,195" fillcolor="#363435" filled="t" path="m8233,5530l8233,5420,8199,5420,8199,5555,8289,5555,8289,5529,8233,5530xe" stroked="f" style="position:absolute;left:7053;top:5365;width:3524;height:195">
              <v:path arrowok="t"/>
              <v:fill/>
            </v:shape>
            <v:shape coordorigin="7053,5365" coordsize="3524,195" fillcolor="#363435" filled="t" path="m8382,5525l8375,5530,8367,5532,8359,5532,8352,5530,8345,5526,8339,5518,8341,5555,8363,5558,8376,5557,8395,5551,8411,5539,8419,5528,8426,5509,8429,5487,8427,5471,8421,5451,8411,5436,8402,5428,8385,5420,8363,5417,8350,5418,8330,5424,8315,5436,8307,5447,8300,5465,8297,5488,8299,5504,8304,5523,8315,5539,8323,5546,8333,5503,8333,5496,8333,5479,8333,5473,8335,5467,8337,5461,8339,5456,8345,5449,8352,5445,8359,5443,8367,5443,8374,5445,8381,5449,8387,5456,8389,5461,8391,5467,8393,5472,8393,5479,8393,5496,8393,5503,8391,5508,8390,5513,8387,5518,8382,5525xe" stroked="f" style="position:absolute;left:7053;top:5365;width:3524;height:195">
              <v:path arrowok="t"/>
              <v:fill/>
            </v:shape>
            <v:shape coordorigin="7053,5365" coordsize="3524,195" fillcolor="#363435" filled="t" path="m8341,5555l8339,5518,8337,5514,8335,5508,8333,5503,8323,5546,8341,5555xe" stroked="f" style="position:absolute;left:7053;top:5365;width:3524;height:195">
              <v:path arrowok="t"/>
              <v:fill/>
            </v:shape>
            <v:shape coordorigin="7053,5365" coordsize="3524,195" fillcolor="#363435" filled="t" path="m8501,5531l8495,5532,8491,5532,8483,5532,8475,5531,8467,5528,8459,5525,8451,5520,8444,5515,8441,5515,8441,5547,8448,5550,8455,5552,8463,5554,8471,5556,8480,5557,8496,5557,8517,5553,8533,5545,8544,5537,8549,5526,8549,5503,8547,5495,8542,5490,8538,5484,8531,5479,8521,5476,8516,5474,8512,5473,8508,5472,8503,5471,8499,5470,8495,5469,8488,5468,8483,5466,8480,5464,8477,5459,8477,5453,8479,5449,8484,5445,8490,5443,8494,5442,8500,5442,8508,5442,8515,5443,8522,5446,8529,5449,8536,5453,8541,5457,8544,5457,8544,5426,8537,5423,8530,5421,8522,5419,8514,5418,8506,5417,8496,5417,8475,5420,8458,5429,8447,5437,8442,5447,8442,5469,8444,5477,8449,5483,8453,5489,8461,5494,8471,5498,8476,5499,8481,5501,8486,5502,8491,5503,8496,5504,8501,5505,8504,5506,8510,5510,8514,5515,8514,5521,8510,5527,8506,5530,8501,5531xe" stroked="f" style="position:absolute;left:7053;top:5365;width:3524;height:195">
              <v:path arrowok="t"/>
              <v:fill/>
            </v:shape>
            <v:shape coordorigin="7053,5365" coordsize="3524,195" fillcolor="#363435" filled="t" path="m8647,5554l8681,5554,8681,5445,8721,5445,8721,5419,8607,5419,8607,5445,8647,5445,8647,5554xe" stroked="f" style="position:absolute;left:7053;top:5365;width:3524;height:195">
              <v:path arrowok="t"/>
              <v:fill/>
            </v:shape>
            <v:shape coordorigin="7053,5365" coordsize="3524,195" fillcolor="#363435" filled="t" path="m8770,5502l8805,5526,8814,5554,8849,5554,8803,5419,8766,5419,8720,5554,8754,5554,8763,5526,8805,5526,8770,5502,8784,5457,8798,5502,8770,5502xe" stroked="f" style="position:absolute;left:7053;top:5365;width:3524;height:195">
              <v:path arrowok="t"/>
              <v:fill/>
            </v:shape>
            <v:shape coordorigin="7053,5365" coordsize="3524,195" fillcolor="#363435" filled="t" path="m8896,5528l8896,5419,8862,5419,8862,5554,8952,5554,8952,5528,8896,5528xe" stroked="f" style="position:absolute;left:7053;top:5365;width:3524;height:195">
              <v:path arrowok="t"/>
              <v:fill/>
            </v:shape>
            <v:shape coordorigin="7053,5365" coordsize="3524,195" fillcolor="#363435" filled="t" path="m9002,5528l9002,5418,8968,5418,8968,5554,9059,5553,9059,5528,9002,5528xe" stroked="f" style="position:absolute;left:7053;top:5365;width:3524;height:195">
              <v:path arrowok="t"/>
              <v:fill/>
            </v:shape>
            <v:shape coordorigin="7053,5365" coordsize="3524,195" fillcolor="#363435" filled="t" path="m9109,5528l9109,5493,9162,5493,9162,5468,9109,5468,9109,5444,9166,5444,9166,5418,9075,5418,9075,5553,9166,5553,9166,5527,9109,5528xe" stroked="f" style="position:absolute;left:7053;top:5365;width:3524;height:195">
              <v:path arrowok="t"/>
              <v:fill/>
            </v:shape>
            <v:shape coordorigin="7053,5365" coordsize="3524,195" fillcolor="#363435" filled="t" path="m9358,5527l9358,5493,9411,5493,9411,5467,9358,5467,9358,5443,9416,5443,9416,5417,9324,5418,9324,5553,9416,5553,9416,5527,9358,5527xe" stroked="f" style="position:absolute;left:7053;top:5365;width:3524;height:195">
              <v:path arrowok="t"/>
              <v:fill/>
            </v:shape>
            <v:shape coordorigin="7053,5365" coordsize="3524,195" fillcolor="#363435" filled="t" path="m9223,5443l9241,5443,9247,5443,9251,5445,9256,5448,9259,5453,9259,5459,9259,5463,9258,5468,9255,5473,9251,5476,9245,5478,9237,5479,9235,5503,9273,5553,9314,5553,9269,5495,9276,5492,9283,5487,9287,5480,9292,5474,9294,5465,9294,5448,9293,5441,9290,5437,9287,5432,9283,5428,9279,5425,9274,5422,9269,5420,9263,5419,9258,5418,9251,5418,9189,5418,9189,5553,9223,5553,9223,5443xe" stroked="f" style="position:absolute;left:7053;top:5365;width:3524;height:195">
              <v:path arrowok="t"/>
              <v:fill/>
            </v:shape>
            <v:shape coordorigin="7053,5365" coordsize="3524,195" fillcolor="#363435" filled="t" path="m9235,5503l9237,5479,9223,5479,9223,5503,9235,5503xe" stroked="f" style="position:absolute;left:7053;top:5365;width:3524;height:195">
              <v:path arrowok="t"/>
              <v:fill/>
            </v:shape>
            <v:shape coordorigin="7053,5365" coordsize="3524,195" fillcolor="#363435" filled="t" path="m9491,5529l9485,5530,9480,5530,9473,5530,9465,5529,9457,5526,9449,5523,9441,5518,9434,5512,9431,5512,9431,5545,9438,5548,9445,5550,9453,5552,9461,5554,9470,5555,9486,5555,9507,5551,9523,5543,9534,5534,9539,5524,9539,5501,9537,5493,9532,5487,9528,5482,9521,5477,9511,5474,9506,5472,9502,5471,9498,5470,9493,5469,9489,5468,9485,5467,9478,5465,9473,5464,9470,5461,9467,5457,9467,5451,9469,5447,9474,5443,9480,5440,9484,5440,9490,5439,9498,5439,9505,5441,9512,5444,9519,5447,9526,5450,9531,5455,9534,5455,9534,5424,9527,5421,9520,5419,9512,5417,9504,5416,9496,5415,9486,5415,9465,5418,9448,5427,9437,5435,9432,5445,9432,5467,9434,5475,9439,5481,9443,5487,9451,5492,9461,5496,9466,5497,9471,5499,9476,5500,9481,5501,9486,5502,9491,5503,9494,5504,9500,5508,9504,5513,9504,5519,9500,5525,9496,5528,9491,5529xe" stroked="f" style="position:absolute;left:7053;top:5365;width:3524;height:195">
              <v:path arrowok="t"/>
              <v:fill/>
            </v:shape>
            <v:shape coordorigin="7053,5365" coordsize="3524,195" fillcolor="#363435" filled="t" path="m9656,5416l9637,5422,9622,5433,9613,5445,9605,5463,9603,5484,9604,5502,9611,5521,9622,5537,9632,5545,9651,5552,9673,5555,9682,5555,9691,5554,9701,5551,9710,5549,9718,5547,9724,5544,9724,5478,9665,5478,9665,5503,9691,5503,9691,5530,9687,5530,9669,5530,9658,5526,9650,5519,9642,5511,9638,5500,9638,5476,9639,5470,9641,5464,9643,5459,9646,5454,9653,5447,9658,5444,9662,5442,9667,5440,9672,5439,9683,5439,9688,5440,9692,5441,9697,5443,9701,5445,9707,5448,9713,5452,9718,5457,9723,5458,9723,5426,9716,5422,9708,5419,9701,5417,9694,5415,9685,5414,9674,5414,9656,5416xe" stroked="f" style="position:absolute;left:7053;top:5365;width:3524;height:195">
              <v:path arrowok="t"/>
              <v:fill/>
            </v:shape>
            <v:shape coordorigin="7053,5365" coordsize="3524,195" fillcolor="#363435" filled="t" path="m9795,5502l9798,5478,9783,5478,9783,5502,9795,5502xe" stroked="f" style="position:absolute;left:7053;top:5365;width:3524;height:195">
              <v:path arrowok="t"/>
              <v:fill/>
            </v:shape>
            <v:shape coordorigin="7053,5365" coordsize="3524,195" fillcolor="#363435" filled="t" path="m9855,5454l9855,5446,9853,5440,9850,5435,9847,5431,9844,5427,9839,5424,9834,5421,9829,5419,9823,5418,9818,5417,9811,5417,9749,5417,9749,5552,9783,5552,9783,5441,9802,5442,9807,5442,9811,5443,9816,5447,9819,5452,9820,5458,9820,5462,9818,5467,9815,5472,9811,5475,9805,5477,9798,5478,9795,5502,9833,5552,9904,5552,9912,5524,9955,5524,9920,5499,9934,5455,9947,5499,9920,5499,9955,5524,9963,5551,9998,5551,9952,5416,9915,5416,9871,5548,9829,5494,9837,5490,9843,5485,9848,5479,9852,5472,9855,5464,9855,5454xe" stroked="f" style="position:absolute;left:7053;top:5365;width:3524;height:195">
              <v:path arrowok="t"/>
              <v:fill/>
            </v:shape>
            <v:shape coordorigin="7053,5365" coordsize="3524,195" fillcolor="#363435" filled="t" path="m9932,5365l9913,5401,9935,5401,9962,5365,9932,5365xe" stroked="f" style="position:absolute;left:7053;top:5365;width:3524;height:195">
              <v:path arrowok="t"/>
              <v:fill/>
            </v:shape>
            <v:shape coordorigin="7053,5365" coordsize="3524,195" fillcolor="#363435" filled="t" path="m10045,5442l10102,5442,10102,5416,10012,5416,10012,5551,10045,5551,10045,5493,10098,5493,10098,5467,10045,5467,10045,5442xe" stroked="f" style="position:absolute;left:7053;top:5365;width:3524;height:195">
              <v:path arrowok="t"/>
              <v:fill/>
            </v:shape>
            <v:shape coordorigin="7053,5365" coordsize="3524,195" fillcolor="#363435" filled="t" path="m10187,5439l10187,5416,10114,5416,10114,5439,10134,5439,10134,5527,10114,5527,10114,5551,10187,5551,10187,5527,10168,5527,10168,5439,10187,5439xe" stroked="f" style="position:absolute;left:7053;top:5365;width:3524;height:195">
              <v:path arrowok="t"/>
              <v:fill/>
            </v:shape>
            <v:shape coordorigin="7053,5365" coordsize="3524,195" fillcolor="#363435" filled="t" path="m10254,5414l10235,5420,10220,5432,10211,5443,10204,5461,10202,5483,10203,5500,10209,5520,10219,5535,10228,5542,10246,5551,10268,5553,10274,5553,10279,5553,10291,5551,10302,5547,10308,5544,10314,5542,10314,5510,10307,5513,10302,5517,10297,5521,10290,5524,10286,5526,10282,5527,10278,5528,10269,5528,10265,5527,10261,5526,10256,5524,10252,5522,10245,5515,10242,5510,10240,5505,10238,5499,10237,5492,10237,5475,10238,5468,10240,5463,10242,5457,10245,5452,10248,5449,10256,5442,10260,5441,10264,5439,10268,5438,10277,5438,10285,5440,10292,5443,10299,5447,10304,5451,10309,5455,10314,5456,10314,5424,10311,5423,10305,5420,10298,5417,10291,5415,10287,5414,10282,5414,10278,5413,10273,5413,10268,5413,10254,5414xe" stroked="f" style="position:absolute;left:7053;top:5365;width:3524;height:195">
              <v:path arrowok="t"/>
              <v:fill/>
            </v:shape>
            <v:shape coordorigin="7053,5365" coordsize="3524,195" fillcolor="#363435" filled="t" path="m10410,5521l10403,5525,10395,5528,10387,5528,10380,5525,10373,5521,10367,5514,10369,5550,10391,5553,10404,5552,10424,5546,10439,5534,10447,5523,10454,5505,10457,5483,10456,5466,10450,5447,10439,5431,10431,5424,10413,5415,10391,5412,10378,5413,10359,5420,10343,5431,10335,5442,10328,5461,10326,5483,10327,5499,10333,5518,10343,5534,10352,5542,10362,5498,10361,5491,10361,5475,10362,5468,10363,5462,10365,5456,10367,5452,10373,5444,10380,5440,10387,5438,10395,5438,10403,5440,10410,5444,10415,5452,10418,5456,10419,5462,10421,5468,10422,5475,10422,5491,10421,5498,10419,5503,10418,5508,10416,5513,10410,5521xe" stroked="f" style="position:absolute;left:7053;top:5365;width:3524;height:195">
              <v:path arrowok="t"/>
              <v:fill/>
            </v:shape>
            <v:shape coordorigin="7053,5365" coordsize="3524,195" fillcolor="#363435" filled="t" path="m10369,5550l10367,5514,10365,5509,10363,5504,10362,5498,10352,5542,10369,5550xe" stroked="f" style="position:absolute;left:7053;top:5365;width:3524;height:195">
              <v:path arrowok="t"/>
              <v:fill/>
            </v:shape>
            <v:shape coordorigin="7053,5365" coordsize="3524,195" fillcolor="#363435" filled="t" path="m10530,5527l10523,5528,10519,5528,10511,5528,10503,5526,10495,5523,10487,5520,10479,5516,10473,5510,10469,5510,10469,5542,10476,5545,10483,5548,10491,5550,10499,5552,10508,5553,10524,5552,10545,5549,10561,5540,10572,5532,10577,5521,10577,5498,10575,5491,10570,5485,10566,5479,10559,5475,10549,5471,10545,5470,10540,5468,10536,5468,10532,5467,10527,5466,10523,5465,10516,5463,10511,5461,10509,5459,10505,5454,10505,5449,10507,5444,10513,5440,10518,5438,10523,5437,10528,5437,10536,5437,10543,5439,10550,5441,10558,5444,10564,5448,10569,5452,10572,5452,10572,5421,10566,5419,10558,5416,10550,5415,10543,5413,10535,5412,10524,5412,10504,5416,10486,5424,10476,5432,10470,5442,10470,5464,10473,5472,10477,5478,10482,5485,10489,5490,10500,5493,10504,5495,10509,5496,10514,5497,10519,5498,10524,5499,10529,5501,10533,5502,10539,5505,10543,5510,10543,5517,10538,5523,10534,5525,10530,5527xe" stroked="f" style="position:absolute;left:7053;top:5365;width:3524;height:195">
              <v:path arrowok="t"/>
              <v:fill/>
            </v:shape>
            <v:shape coordorigin="7053,5365" coordsize="3524,195" fillcolor="#363435" filled="t" path="m9874,5552l9833,5552,9874,5552xe" stroked="f" style="position:absolute;left:7053;top:5365;width:3524;height:195">
              <v:path arrowok="t"/>
              <v:fill/>
            </v:shape>
            <v:shape coordorigin="7053,5365" coordsize="3524,195" fillcolor="#363435" filled="t" path="m7087,5423l7053,5423,7053,5511,7057,5532,7068,5548,7071,5550,7088,5558,7110,5561,7116,5561,7137,5557,7152,5547,7163,5530,7167,5509,7167,5423,7133,5423,7133,5517,7131,5524,7127,5528,7124,5533,7118,5535,7102,5535,7096,5533,7093,5528,7089,5523,7087,5516,7087,5423xe" stroked="f" style="position:absolute;left:7053;top:5365;width:3524;height:195">
              <v:path arrowok="t"/>
              <v:fill/>
            </v:shape>
            <v:shape coordorigin="7053,5365" coordsize="3524,195" fillcolor="#363435" filled="t" path="m7193,5558l7224,5558,7224,5463,7276,5557,7309,5557,7309,5422,7278,5422,7278,5500,7234,5422,7193,5423,7193,5558xe" stroked="f" style="position:absolute;left:7053;top:5365;width:3524;height:195">
              <v:path arrowok="t"/>
              <v:fill/>
            </v:shape>
            <v:shape coordorigin="7053,5365" coordsize="3524,195" fillcolor="#363435" filled="t" path="m7403,5446l7403,5422,7331,5422,7331,5446,7350,5446,7350,5534,7331,5534,7331,5557,7403,5557,7403,5534,7384,5534,7384,5446,7403,5446xe" stroked="f" style="position:absolute;left:7053;top:5365;width:3524;height:195">
              <v:path arrowok="t"/>
              <v:fill/>
            </v:shape>
            <v:shape coordorigin="7053,5365" coordsize="3524,195" fillcolor="#363435" filled="t" path="m7510,5506l7507,5512,7505,5518,7500,5523,7495,5526,7490,5529,7485,5531,7480,5531,7486,5556,7495,5555,7503,5554,7510,5551,7517,5546,7526,5541,7533,5533,7538,5523,7544,5513,7547,5502,7547,5476,7544,5465,7539,5455,7534,5446,7527,5438,7518,5432,7511,5428,7503,5425,7495,5424,7486,5422,7477,5422,7426,5422,7426,5557,7468,5557,7460,5532,7460,5447,7474,5447,7479,5447,7484,5448,7488,5449,7493,5452,7499,5455,7504,5460,7507,5466,7510,5473,7512,5480,7512,5498,7510,5506xe" stroked="f" style="position:absolute;left:7053;top:5365;width:3524;height:195">
              <v:path arrowok="t"/>
              <v:fill/>
            </v:shape>
            <v:shape coordorigin="7053,5365" coordsize="3524,195" fillcolor="#363435" filled="t" path="m7486,5556l7480,5531,7475,5532,7460,5532,7468,5557,7478,5557,7486,5556xe" stroked="f" style="position:absolute;left:7053;top:5365;width:3524;height:195">
              <v:path arrowok="t"/>
              <v:fill/>
            </v:shape>
            <v:shape coordorigin="7053,5365" coordsize="3524,195" fillcolor="#363435" filled="t" path="m7602,5505l7637,5529,7646,5557,7681,5557,7635,5421,7598,5422,7552,5557,7586,5557,7595,5529,7637,5529,7602,5505,7616,5460,7630,5505,7602,5505xe" stroked="f" style="position:absolute;left:7053;top:5365;width:3524;height:195">
              <v:path arrowok="t"/>
              <v:fill/>
            </v:shape>
            <v:shape coordorigin="7053,5365" coordsize="3524,195" fillcolor="#363435" filled="t" path="m7778,5505l7776,5511,7773,5517,7768,5522,7763,5526,7758,5529,7753,5530,7748,5531,7754,5556,7763,5554,7771,5553,7779,5550,7786,5546,7794,5540,7801,5533,7806,5523,7812,5513,7815,5501,7815,5476,7812,5464,7807,5455,7802,5445,7795,5437,7786,5432,7779,5427,7771,5424,7763,5423,7754,5422,7745,5421,7694,5421,7694,5557,7736,5556,7728,5531,7728,5447,7742,5447,7747,5447,7752,5447,7757,5448,7761,5451,7768,5455,7772,5459,7775,5466,7778,5472,7780,5480,7780,5498,7778,5505xe" stroked="f" style="position:absolute;left:7053;top:5365;width:3524;height:195">
              <v:path arrowok="t"/>
              <v:fill/>
            </v:shape>
            <v:shape coordorigin="7053,5365" coordsize="3524,195" fillcolor="#363435" filled="t" path="m7754,5556l7748,5531,7743,5531,7728,5531,7736,5556,7746,5556,7754,5556xe" stroked="f" style="position:absolute;left:7053;top:5365;width:3524;height:195">
              <v:path arrowok="t"/>
              <v:fill/>
            </v:shape>
            <v:shape coordorigin="7053,5365" coordsize="3524,195" fillcolor="#363435" filled="t" path="m7974,5505l7971,5511,7968,5517,7964,5522,7958,5525,7953,5528,7948,5530,7943,5530,7950,5555,7958,5554,7966,5553,7974,5550,7981,5545,7989,5540,7996,5532,8002,5522,8007,5512,8010,5501,8010,5475,8007,5464,8002,5454,7997,5445,7990,5437,7981,5431,7974,5427,7966,5424,7958,5423,7950,5421,7941,5421,7889,5421,7889,5556,7932,5556,7923,5531,7923,5446,7937,5446,7942,5446,7947,5447,7952,5448,7956,5451,7963,5454,7968,5459,7971,5465,7974,5472,7975,5479,7975,5497,7974,5505xe" stroked="f" style="position:absolute;left:7053;top:5365;width:3524;height:195">
              <v:path arrowok="t"/>
              <v:fill/>
            </v:shape>
            <v:shape coordorigin="7053,5365" coordsize="3524,195" fillcolor="#363435" filled="t" path="m7950,5555l7943,5530,7938,5531,7923,5531,7932,5556,7941,5556,7950,5555xe" stroked="f" style="position:absolute;left:7053;top:5365;width:3524;height:195">
              <v:path arrowok="t"/>
              <v:fill/>
            </v:shape>
            <v:shape coordorigin="7053,5365" coordsize="3524,195" fillcolor="#363435" filled="t" path="m8064,5530l8064,5496,8117,5496,8117,5470,8064,5470,8064,5446,8122,5446,8122,5420,8030,5421,8030,5556,8122,5556,8122,5530,8064,5530xe" stroked="f" style="position:absolute;left:7053;top:5365;width:3524;height:195">
              <v:path arrowok="t"/>
              <v:fill/>
            </v:shape>
            <v:shape coordorigin="6427,4346" coordsize="4777,7106" filled="f" path="m6427,11452l6427,4346,11204,4346,11204,11452,6427,11452xe" strokecolor="#363435" stroked="t" strokeweight="2pt" style="position:absolute;left:6427;top:4346;width:4777;height:7106">
              <v:path arrowok="t"/>
            </v:shape>
            <v:shape coordorigin="6274,4191" coordsize="5082,7434" filled="f" path="m6274,10771l6274,5044,6322,5041,6369,5032,6414,5019,6459,5000,6501,4977,6542,4948,6581,4916,6619,4879,6654,4838,6687,4794,6717,4746,6745,4694,6770,4640,6792,4583,6812,4523,6828,4460,6841,4395,6850,4329,6856,4260,6858,4191,10773,4191,10775,4260,10781,4329,10790,4395,10803,4460,10819,4523,10838,4583,10861,4640,10886,4694,10914,4746,10944,4794,10977,4838,11012,4879,11049,4916,11088,4948,11129,4977,11172,5000,11216,5019,11262,5032,11309,5041,11356,5044,11356,10771,11309,10774,11262,10782,11216,10796,11172,10815,11129,10838,11088,10866,11049,10899,11012,10936,10977,10977,10944,11021,10914,11069,10886,11120,10861,11175,10838,11232,10819,11292,10803,11355,10790,11419,10781,11486,10775,11554,10773,11624,6858,11624,6856,11554,6850,11486,6841,11419,6828,11355,6812,11292,6792,11232,6770,11175,6745,11120,6717,11069,6687,11021,6654,10977,6619,10936,6581,10899,6542,10866,6501,10838,6459,10815,6414,10796,6369,10782,6322,10774,6274,10771xe" strokecolor="#363435" stroked="t" strokeweight="2pt" style="position:absolute;left:6274;top:4191;width:5082;height:7434">
              <v:path arrowok="t"/>
            </v:shape>
            <v:shape style="position:absolute;left:6840;top:7109;width:3001;height:549" type="#_x0000_t75">
              <v:imagedata o:title="" r:id="rId19"/>
            </v:shape>
            <v:shape coordorigin="6855,7517" coordsize="3957,315" fillcolor="#363435" filled="t" path="m6955,7803l6954,7795,6954,7791,6954,7713,6940,7713,6940,7794,6940,7801,6942,7807,6943,7812,6946,7817,6950,7821,6957,7827,6962,7829,6966,7831,6972,7832,6984,7832,6990,7831,6994,7829,6999,7827,7006,7821,7010,7817,7012,7812,7014,7806,7015,7801,7016,7794,7016,7713,7002,7713,7002,7791,7002,7796,7001,7799,6999,7806,6996,7812,6990,7816,6982,7819,6973,7819,6969,7818,6963,7815,6958,7809,6955,7803xe" stroked="f" style="position:absolute;left:6855;top:7517;width:3957;height:315">
              <v:path arrowok="t"/>
              <v:fill/>
            </v:shape>
            <v:shape coordorigin="6855,7517" coordsize="3957,315" fillcolor="#363435" filled="t" path="m7113,7753l7111,7761,7111,7781,7113,7790,7115,7797,7117,7805,7120,7811,7125,7816,7129,7821,7134,7825,7140,7828,7146,7830,7152,7832,7163,7832,7166,7831,7172,7830,7178,7828,7183,7826,7187,7824,7192,7822,7192,7803,7191,7803,7186,7807,7182,7811,7177,7814,7170,7817,7163,7818,7154,7818,7150,7817,7146,7815,7139,7810,7133,7803,7130,7798,7129,7792,7127,7786,7126,7779,7126,7764,7127,7757,7129,7751,7130,7745,7133,7740,7135,7736,7142,7729,7146,7727,7150,7725,7154,7724,7163,7724,7170,7725,7176,7728,7181,7731,7186,7735,7192,7739,7192,7721,7187,7718,7182,7715,7178,7714,7172,7712,7166,7711,7159,7711,7152,7711,7145,7712,7140,7715,7134,7718,7129,7722,7125,7727,7120,7732,7117,7738,7115,7746,7113,7753xe" stroked="f" style="position:absolute;left:6855;top:7517;width:3957;height:315">
              <v:path arrowok="t"/>
              <v:fill/>
            </v:shape>
            <v:shape coordorigin="6855,7517" coordsize="3957,315" fillcolor="#363435" filled="t" path="m7205,7713l7205,7829,7219,7829,7219,7783,7235,7783,7269,7829,7287,7829,7249,7779,7256,7776,7261,7772,7265,7766,7269,7760,7271,7753,7271,7738,7270,7733,7268,7729,7266,7725,7259,7719,7254,7734,7256,7739,7256,7746,7256,7750,7255,7756,7252,7762,7248,7767,7242,7769,7235,7770,7219,7770,7219,7726,7233,7726,7238,7713,7205,7713xe" stroked="f" style="position:absolute;left:6855;top:7517;width:3957;height:315">
              <v:path arrowok="t"/>
              <v:fill/>
            </v:shape>
            <v:shape coordorigin="6855,7517" coordsize="3957,315" fillcolor="#363435" filled="t" path="m7251,7715l7247,7714,7243,7713,7238,7713,7233,7726,7237,7726,7243,7727,7248,7729,7254,7734,7259,7719,7251,7715xe" stroked="f" style="position:absolute;left:6855;top:7517;width:3957;height:315">
              <v:path arrowok="t"/>
              <v:fill/>
            </v:shape>
            <v:shape coordorigin="6855,7517" coordsize="3957,315" fillcolor="#363435" filled="t" path="m7332,7725l7332,7713,7291,7713,7291,7725,7305,7725,7305,7818,7291,7818,7291,7829,7332,7829,7332,7818,7319,7818,7319,7725,7332,7725xe" stroked="f" style="position:absolute;left:6855;top:7517;width:3957;height:315">
              <v:path arrowok="t"/>
              <v:fill/>
            </v:shape>
            <v:shape coordorigin="6855,7517" coordsize="3957,315" fillcolor="#363435" filled="t" path="m7379,7773l7363,7773,7363,7726,7380,7726,7386,7727,7392,7729,7397,7732,7400,7738,7402,7744,7402,7748,7401,7755,7399,7761,7399,7781,7403,7778,7407,7774,7412,7767,7414,7762,7415,7758,7416,7753,7416,7741,7415,7736,7413,7731,7411,7727,7404,7720,7396,7716,7392,7714,7388,7713,7382,7713,7349,7713,7349,7829,7363,7829,7363,7786,7383,7786,7379,7773xe" stroked="f" style="position:absolute;left:6855;top:7517;width:3957;height:315">
              <v:path arrowok="t"/>
              <v:fill/>
            </v:shape>
            <v:shape coordorigin="6855,7517" coordsize="3957,315" fillcolor="#363435" filled="t" path="m7379,7773l7383,7786,7389,7785,7394,7783,7399,7781,7399,7761,7396,7766,7390,7770,7383,7772,7379,7773xe" stroked="f" style="position:absolute;left:6855;top:7517;width:3957;height:315">
              <v:path arrowok="t"/>
              <v:fill/>
            </v:shape>
            <v:shape coordorigin="6855,7517" coordsize="3957,315" fillcolor="#363435" filled="t" path="m7425,7753l7424,7761,7424,7781,7425,7790,7427,7797,7429,7805,7433,7811,7437,7816,7441,7821,7446,7825,7452,7828,7458,7830,7464,7832,7475,7832,7479,7831,7484,7830,7490,7828,7495,7826,7499,7824,7504,7822,7504,7803,7503,7803,7498,7807,7494,7811,7489,7814,7482,7817,7475,7818,7467,7818,7462,7817,7458,7815,7451,7810,7445,7803,7443,7798,7441,7792,7439,7786,7438,7779,7438,7764,7439,7757,7441,7751,7442,7745,7445,7740,7448,7736,7454,7729,7458,7727,7462,7725,7467,7724,7475,7724,7482,7725,7488,7728,7494,7731,7498,7735,7504,7739,7504,7721,7499,7718,7494,7715,7490,7714,7484,7712,7478,7711,7471,7711,7464,7711,7458,7712,7452,7715,7446,7718,7441,7722,7437,7727,7432,7732,7429,7738,7427,7746,7425,7753xe" stroked="f" style="position:absolute;left:6855;top:7517;width:3957;height:315">
              <v:path arrowok="t"/>
              <v:fill/>
            </v:shape>
            <v:shape coordorigin="6855,7517" coordsize="3957,315" fillcolor="#363435" filled="t" path="m7554,7725l7554,7713,7513,7713,7513,7725,7526,7725,7526,7818,7513,7818,7513,7829,7554,7829,7554,7818,7540,7818,7540,7725,7554,7725xe" stroked="f" style="position:absolute;left:6855;top:7517;width:3957;height:315">
              <v:path arrowok="t"/>
              <v:fill/>
            </v:shape>
            <v:shape coordorigin="6855,7517" coordsize="3957,315" fillcolor="#363435" filled="t" path="m7580,7786l7578,7816,7582,7821,7587,7825,7593,7828,7598,7831,7605,7832,7612,7818,7602,7818,7594,7814,7589,7806,7583,7798,7580,7786xe" stroked="f" style="position:absolute;left:6855;top:7517;width:3957;height:315">
              <v:path arrowok="t"/>
              <v:fill/>
            </v:shape>
            <v:shape coordorigin="6855,7517" coordsize="3957,315" fillcolor="#363435" filled="t" path="m7674,7829l7687,7829,7687,7729,7734,7829,7750,7829,7750,7713,7737,7713,7737,7805,7694,7713,7674,7713,7674,7829xe" stroked="f" style="position:absolute;left:6855;top:7517;width:3957;height:315">
              <v:path arrowok="t"/>
              <v:fill/>
            </v:shape>
            <v:shape coordorigin="6855,7517" coordsize="3957,315" fillcolor="#363435" filled="t" path="m7785,7816l7785,7772,7834,7772,7834,7759,7785,7759,7785,7727,7838,7727,7838,7713,7771,7713,7771,7829,7838,7829,7838,7816,7785,7816xe" stroked="f" style="position:absolute;left:6855;top:7517;width:3957;height:315">
              <v:path arrowok="t"/>
              <v:fill/>
            </v:shape>
            <v:shape coordorigin="6855,7517" coordsize="3957,315" fillcolor="#363435" filled="t" path="m7852,7825l7858,7827,7863,7829,7868,7831,7875,7832,7889,7832,7894,7831,7899,7829,7903,7827,7910,7821,7916,7814,7917,7810,7919,7805,7920,7801,7920,7789,7918,7783,7915,7778,7911,7773,7906,7769,7899,7767,7892,7765,7888,7764,7884,7763,7877,7761,7873,7759,7867,7754,7863,7747,7863,7737,7865,7732,7869,7729,7873,7726,7879,7724,7891,7724,7896,7725,7902,7728,7907,7730,7911,7733,7916,7737,7916,7718,7911,7716,7906,7714,7901,7713,7896,7711,7890,7711,7874,7711,7865,7714,7859,7720,7852,7727,7849,7735,7849,7749,7849,7753,7852,7760,7855,7765,7860,7770,7866,7773,7873,7775,7877,7777,7880,7778,7886,7779,7892,7781,7897,7782,7902,7787,7905,7794,7905,7805,7903,7809,7895,7816,7889,7818,7876,7818,7870,7817,7865,7814,7859,7812,7853,7808,7849,7803,7848,7803,7848,7822,7852,7825xe" stroked="f" style="position:absolute;left:6855;top:7517;width:3957;height:315">
              <v:path arrowok="t"/>
              <v:fill/>
            </v:shape>
            <v:shape coordorigin="6855,7517" coordsize="3957,315" fillcolor="#363435" filled="t" path="m7580,7764l7581,7757,7582,7751,7584,7745,7586,7740,7589,7736,7592,7732,7595,7729,7603,7725,7607,7724,7617,7724,7621,7725,7625,7727,7633,7732,7636,7736,7638,7740,7640,7745,7642,7751,7643,7757,7644,7763,7644,7786,7641,7798,7635,7806,7630,7814,7622,7818,7612,7818,7605,7832,7619,7832,7625,7831,7631,7828,7637,7825,7642,7821,7646,7816,7650,7811,7653,7804,7656,7797,7658,7789,7659,7781,7659,7761,7658,7753,7656,7745,7653,7738,7650,7731,7646,7726,7642,7721,7637,7717,7631,7714,7626,7712,7619,7710,7605,7710,7598,7712,7593,7714,7587,7717,7582,7721,7578,7726,7574,7732,7571,7738,7569,7745,7566,7753,7565,7761,7565,7781,7566,7789,7569,7797,7571,7804,7574,7811,7578,7816,7580,7786,7580,7764xe" stroked="f" style="position:absolute;left:6855;top:7517;width:3957;height:315">
              <v:path arrowok="t"/>
              <v:fill/>
            </v:shape>
            <v:shape coordorigin="6855,7517" coordsize="3957,315" fillcolor="#363435" filled="t" path="m7036,7825l7041,7827,7046,7829,7052,7831,7058,7832,7072,7832,7078,7831,7082,7829,7086,7827,7093,7821,7099,7814,7101,7810,7102,7805,7103,7801,7103,7789,7101,7783,7098,7778,7095,7773,7089,7769,7082,7767,7076,7765,7071,7764,7067,7763,7060,7761,7056,7759,7050,7754,7047,7747,7047,7737,7049,7732,7053,7729,7057,7726,7062,7724,7074,7724,7080,7725,7085,7728,7090,7730,7095,7733,7099,7737,7099,7718,7094,7716,7090,7714,7084,7713,7079,7711,7073,7711,7057,7711,7049,7714,7042,7720,7035,7727,7032,7735,7032,7749,7033,7753,7035,7760,7039,7765,7044,7770,7049,7773,7056,7775,7060,7777,7064,7778,7069,7779,7075,7781,7080,7782,7085,7787,7088,7794,7088,7805,7086,7809,7079,7816,7073,7818,7059,7818,7054,7817,7048,7814,7042,7812,7037,7808,7032,7803,7031,7803,7031,7822,7036,7825xe" stroked="f" style="position:absolute;left:6855;top:7517;width:3957;height:315">
              <v:path arrowok="t"/>
              <v:fill/>
            </v:shape>
            <v:shape coordorigin="6855,7517" coordsize="3957,315" fillcolor="#363435" filled="t" path="m6859,7825l6864,7827,6870,7829,6875,7831,6882,7832,6896,7832,6901,7831,6905,7829,6910,7827,6917,7821,6922,7814,6924,7810,6926,7805,6927,7801,6927,7789,6925,7783,6922,7778,6918,7773,6913,7769,6906,7767,6899,7765,6895,7764,6891,7763,6884,7761,6879,7759,6874,7754,6870,7747,6870,7737,6872,7732,6876,7729,6880,7726,6885,7724,6898,7724,6903,7725,6908,7728,6914,7730,6918,7733,6922,7737,6922,7718,6918,7716,6913,7714,6908,7713,6903,7711,6897,7711,6881,7711,6872,7714,6865,7720,6859,7727,6855,7735,6855,7749,6856,7753,6858,7760,6862,7765,6867,7770,6873,7773,6880,7775,6884,7777,6887,7778,6893,7779,6899,7781,6903,7782,6909,7787,6912,7794,6912,7805,6910,7809,6902,7816,6896,7818,6883,7818,6877,7817,6871,7814,6866,7812,6860,7808,6856,7803,6855,7803,6855,7822,6859,7825xe" stroked="f" style="position:absolute;left:6855;top:7517;width:3957;height:315">
              <v:path arrowok="t"/>
              <v:fill/>
            </v:shape>
            <v:shape coordorigin="6855,7517" coordsize="3957,315" fillcolor="#363435" filled="t" path="m10584,7631l10589,7633,10594,7635,10600,7637,10606,7638,10620,7638,10626,7637,10630,7635,10634,7633,10641,7627,10647,7620,10649,7616,10650,7612,10651,7607,10651,7595,10649,7589,10646,7584,10643,7579,10637,7576,10630,7573,10624,7571,10619,7570,10615,7569,10608,7567,10604,7566,10598,7561,10595,7554,10595,7543,10597,7539,10601,7535,10605,7532,10610,7530,10622,7530,10628,7532,10633,7534,10638,7537,10643,7540,10647,7543,10647,7524,10642,7522,10638,7520,10632,7519,10627,7518,10621,7517,10605,7517,10597,7520,10590,7527,10583,7533,10580,7541,10580,7555,10580,7559,10583,7566,10587,7571,10592,7576,10597,7579,10604,7582,10608,7583,10612,7584,10617,7585,10623,7587,10628,7589,10633,7594,10636,7600,10636,7611,10634,7616,10626,7623,10621,7624,10607,7624,10602,7623,10596,7620,10590,7618,10585,7614,10580,7609,10579,7609,10579,7629,10584,7631xe" stroked="f" style="position:absolute;left:6855;top:7517;width:3957;height:315">
              <v:path arrowok="t"/>
              <v:fill/>
            </v:shape>
            <v:shape coordorigin="6855,7517" coordsize="3957,315" fillcolor="#363435" filled="t" path="m10490,7570l10491,7563,10492,7557,10494,7551,10496,7546,10499,7542,10502,7538,10505,7535,10513,7531,10517,7530,10527,7530,10532,7531,10535,7533,10543,7538,10546,7542,10548,7546,10550,7551,10552,7557,10554,7563,10554,7570,10554,7593,10551,7604,10546,7613,10540,7621,10532,7625,10522,7625,10515,7638,10529,7638,10535,7637,10541,7634,10547,7632,10552,7628,10556,7622,10560,7617,10563,7611,10566,7603,10568,7595,10569,7587,10569,7568,10568,7559,10566,7552,10563,7544,10560,7538,10556,7532,10552,7527,10547,7524,10542,7521,10536,7518,10529,7517,10515,7517,10509,7518,10503,7521,10497,7523,10492,7527,10488,7532,10484,7538,10481,7544,10479,7552,10476,7559,10475,7568,10475,7587,10476,7596,10479,7603,10481,7611,10484,7617,10488,7622,10490,7593,10490,7570xe" stroked="f" style="position:absolute;left:6855;top:7517;width:3957;height:315">
              <v:path arrowok="t"/>
              <v:fill/>
            </v:shape>
            <v:shape coordorigin="6855,7517" coordsize="3957,315" fillcolor="#363435" filled="t" path="m10400,7631l10405,7633,10410,7635,10416,7637,10422,7638,10436,7638,10442,7637,10446,7635,10450,7633,10457,7627,10463,7620,10465,7616,10466,7612,10467,7607,10467,7595,10465,7589,10462,7584,10459,7579,10453,7576,10446,7573,10440,7571,10435,7570,10431,7569,10424,7567,10420,7566,10414,7561,10410,7554,10410,7543,10413,7539,10417,7535,10421,7532,10426,7530,10438,7530,10444,7532,10449,7534,10454,7537,10458,7540,10463,7543,10463,7524,10458,7522,10454,7520,10448,7519,10443,7518,10437,7517,10421,7517,10413,7520,10406,7527,10399,7533,10396,7541,10396,7555,10396,7559,10399,7566,10403,7571,10408,7576,10413,7579,10420,7582,10424,7583,10428,7584,10433,7585,10439,7587,10444,7589,10449,7594,10452,7600,10452,7611,10450,7616,10442,7623,10437,7624,10423,7624,10418,7623,10412,7620,10406,7618,10401,7614,10396,7609,10395,7609,10395,7629,10400,7631xe" stroked="f" style="position:absolute;left:6855;top:7517;width:3957;height:315">
              <v:path arrowok="t"/>
              <v:fill/>
            </v:shape>
            <v:shape coordorigin="6855,7517" coordsize="3957,315" fillcolor="#363435" filled="t" path="m9980,7631l9985,7633,9990,7635,9996,7637,10002,7638,10016,7638,10022,7637,10026,7635,10030,7633,10037,7627,10043,7620,10045,7616,10046,7612,10047,7607,10047,7595,10045,7589,10042,7584,10039,7579,10033,7576,10026,7573,10020,7571,10015,7570,10011,7569,10004,7567,10000,7566,9994,7561,9991,7554,9991,7543,9993,7539,9997,7535,10001,7532,10006,7530,10018,7530,10024,7532,10029,7534,10034,7537,10038,7540,10043,7543,10043,7524,10038,7522,10034,7520,10028,7519,10023,7518,10017,7517,10001,7517,9993,7520,9986,7527,9979,7533,9976,7541,9976,7555,9976,7559,9979,7566,9983,7571,9988,7576,9993,7579,10000,7582,10004,7583,10008,7584,10013,7585,10019,7587,10024,7589,10029,7594,10032,7600,10032,7611,10030,7616,10022,7623,10017,7624,10003,7624,9998,7623,9992,7620,9986,7618,9981,7614,9976,7609,9975,7609,9975,7629,9980,7631xe" stroked="f" style="position:absolute;left:6855;top:7517;width:3957;height:315">
              <v:path arrowok="t"/>
              <v:fill/>
            </v:shape>
            <v:shape coordorigin="6855,7517" coordsize="3957,315" fillcolor="#363435" filled="t" path="m9886,7570l9887,7563,9888,7557,9890,7551,9892,7546,9895,7542,9898,7538,9901,7535,9909,7531,9913,7530,9923,7530,9928,7531,9931,7533,9939,7538,9942,7542,9944,7546,9946,7551,9948,7557,9950,7563,9950,7570,9950,7593,9947,7604,9942,7613,9936,7621,9928,7625,9918,7625,9911,7638,9925,7638,9931,7637,9937,7634,9943,7632,9948,7628,9952,7622,9956,7617,9959,7611,9962,7603,9964,7595,9965,7587,9965,7568,9964,7559,9962,7552,9959,7544,9956,7538,9952,7532,9948,7527,9943,7524,9938,7521,9932,7518,9925,7517,9911,7517,9905,7518,9899,7521,9893,7523,9888,7527,9884,7532,9880,7538,9877,7544,9875,7552,9872,7559,9871,7568,9871,7587,9872,7596,9875,7603,9877,7611,9880,7617,9884,7622,9886,7593,9886,7570xe" stroked="f" style="position:absolute;left:6855;top:7517;width:3957;height:315">
              <v:path arrowok="t"/>
              <v:fill/>
            </v:shape>
            <v:shape coordorigin="6855,7517" coordsize="3957,315" fillcolor="#363435" filled="t" path="m9068,7631l9073,7633,9079,7635,9084,7637,9091,7638,9105,7638,9110,7637,9115,7635,9119,7633,9126,7627,9131,7620,9133,7616,9135,7612,9136,7607,9136,7595,9134,7589,9131,7584,9127,7579,9122,7576,9115,7573,9108,7571,9104,7570,9100,7569,9093,7567,9088,7566,9083,7561,9079,7554,9079,7543,9081,7539,9085,7535,9089,7532,9094,7530,9107,7530,9112,7532,9118,7534,9123,7537,9127,7540,9132,7543,9132,7524,9127,7522,9122,7520,9117,7519,9112,7518,9106,7517,9090,7517,9081,7520,9074,7527,9068,7533,9064,7541,9064,7555,9065,7559,9067,7566,9071,7571,9076,7576,9082,7579,9089,7582,9093,7583,9096,7584,9102,7585,9108,7587,9112,7589,9118,7594,9121,7600,9121,7611,9119,7616,9111,7623,9105,7624,9092,7624,9086,7623,9080,7620,9075,7618,9069,7614,9065,7609,9064,7609,9064,7629,9068,7631xe" stroked="f" style="position:absolute;left:6855;top:7517;width:3957;height:315">
              <v:path arrowok="t"/>
              <v:fill/>
            </v:shape>
            <v:shape coordorigin="6855,7517" coordsize="3957,315" fillcolor="#363435" filled="t" path="m8890,7636l8903,7636,8903,7535,8950,7636,8966,7636,8966,7519,8953,7519,8953,7611,8910,7519,8890,7519,8890,7636xe" stroked="f" style="position:absolute;left:6855;top:7517;width:3957;height:315">
              <v:path arrowok="t"/>
              <v:fill/>
            </v:shape>
            <v:shape coordorigin="6855,7517" coordsize="3957,315" fillcolor="#363435" filled="t" path="m9001,7622l9001,7579,9050,7579,9050,7565,9001,7565,9001,7533,9053,7533,9053,7519,8987,7519,8987,7636,9053,7636,9053,7622,9001,7622xe" stroked="f" style="position:absolute;left:6855;top:7517;width:3957;height:315">
              <v:path arrowok="t"/>
              <v:fill/>
            </v:shape>
            <v:shape coordorigin="6855,7517" coordsize="3957,315" fillcolor="#363435" filled="t" path="m9272,7618l9268,7620,9263,7621,9258,7622,9253,7622,9255,7636,9262,7635,9267,7634,9273,7633,9278,7630,9284,7626,9290,7622,9295,7615,9299,7606,9303,7598,9305,7588,9305,7566,9303,7556,9300,7548,9296,7540,9291,7533,9284,7528,9280,7525,9275,7523,9269,7522,9264,7520,9256,7519,9222,7519,9222,7636,9246,7636,9236,7622,9236,7532,9253,7532,9258,7533,9262,7534,9267,7535,9271,7537,9274,7539,9280,7543,9284,7548,9286,7554,9289,7561,9290,7568,9290,7586,9289,7594,9287,7600,9284,7606,9281,7611,9276,7615,9272,7618xe" stroked="f" style="position:absolute;left:6855;top:7517;width:3957;height:315">
              <v:path arrowok="t"/>
              <v:fill/>
            </v:shape>
            <v:shape coordorigin="6855,7517" coordsize="3957,315" fillcolor="#363435" filled="t" path="m9247,7622l9236,7622,9246,7636,9255,7636,9253,7622,9247,7622xe" stroked="f" style="position:absolute;left:6855;top:7517;width:3957;height:315">
              <v:path arrowok="t"/>
              <v:fill/>
            </v:shape>
            <v:shape coordorigin="6855,7517" coordsize="3957,315" fillcolor="#363435" filled="t" path="m9334,7622l9334,7579,9383,7579,9383,7565,9334,7565,9334,7533,9387,7533,9387,7519,9320,7519,9320,7636,9387,7636,9387,7622,9334,7622xe" stroked="f" style="position:absolute;left:6855;top:7517;width:3957;height:315">
              <v:path arrowok="t"/>
              <v:fill/>
            </v:shape>
            <v:shape coordorigin="6855,7517" coordsize="3957,315" fillcolor="#363435" filled="t" path="m9488,7622l9488,7579,9536,7579,9536,7565,9488,7565,9488,7533,9540,7533,9540,7519,9474,7519,9474,7636,9540,7636,9540,7622,9488,7622xe" stroked="f" style="position:absolute;left:6855;top:7517;width:3957;height:315">
              <v:path arrowok="t"/>
              <v:fill/>
            </v:shape>
            <v:shape coordorigin="6855,7517" coordsize="3957,315" fillcolor="#363435" filled="t" path="m9580,7532l9587,7532,9592,7533,9596,7534,9600,7535,9608,7539,9613,7543,9617,7548,9620,7554,9623,7561,9624,7568,9624,7586,9623,7594,9620,7600,9624,7622,9629,7615,9633,7606,9637,7598,9639,7588,9639,7566,9637,7556,9633,7548,9629,7540,9624,7533,9617,7528,9613,7525,9609,7523,9603,7522,9597,7520,9589,7519,9555,7519,9555,7636,9588,7636,9586,7622,9569,7622,9569,7532,9580,7532xe" stroked="f" style="position:absolute;left:6855;top:7517;width:3957;height:315">
              <v:path arrowok="t"/>
              <v:fill/>
            </v:shape>
            <v:shape coordorigin="6855,7517" coordsize="3957,315" fillcolor="#363435" filled="t" path="m9606,7618l9601,7620,9597,7621,9592,7622,9586,7622,9588,7636,9595,7635,9601,7634,9606,7633,9612,7630,9617,7626,9624,7622,9620,7600,9618,7606,9614,7611,9609,7615,9606,7618xe" stroked="f" style="position:absolute;left:6855;top:7517;width:3957;height:315">
              <v:path arrowok="t"/>
              <v:fill/>
            </v:shape>
            <v:shape coordorigin="6855,7517" coordsize="3957,315" fillcolor="#363435" filled="t" path="m9691,7531l9691,7519,9650,7519,9650,7531,9663,7531,9663,7624,9650,7624,9650,7636,9691,7636,9691,7624,9678,7624,9678,7531,9691,7531xe" stroked="f" style="position:absolute;left:6855;top:7517;width:3957;height:315">
              <v:path arrowok="t"/>
              <v:fill/>
            </v:shape>
            <v:shape coordorigin="6855,7517" coordsize="3957,315" fillcolor="#363435" filled="t" path="m9703,7559l9702,7568,9702,7587,9703,7596,9706,7604,9708,7611,9711,7618,9716,7623,9720,7628,9725,7631,9731,7634,9736,7637,9743,7638,9754,7638,9757,7638,9763,7636,9769,7634,9774,7632,9778,7630,9783,7628,9783,7609,9782,7609,9777,7614,9773,7617,9768,7620,9761,7623,9754,7624,9745,7624,9741,7623,9737,7622,9730,7617,9724,7609,9721,7604,9720,7598,9718,7592,9717,7586,9717,7570,9718,7563,9719,7557,9721,7551,9723,7546,9726,7542,9733,7535,9737,7533,9741,7531,9745,7530,9754,7530,9761,7532,9767,7534,9772,7537,9777,7541,9783,7546,9783,7527,9778,7524,9773,7522,9769,7520,9763,7518,9757,7517,9750,7517,9743,7517,9736,7518,9731,7521,9725,7524,9720,7528,9716,7533,9711,7538,9708,7545,9706,7552,9703,7559xe" stroked="f" style="position:absolute;left:6855;top:7517;width:3957;height:315">
              <v:path arrowok="t"/>
              <v:fill/>
            </v:shape>
            <v:shape coordorigin="6855,7517" coordsize="3957,315" fillcolor="#363435" filled="t" path="m9820,7636l9835,7636,9835,7533,9870,7533,9870,7519,9785,7519,9785,7533,9820,7533,9820,7636xe" stroked="f" style="position:absolute;left:6855;top:7517;width:3957;height:315">
              <v:path arrowok="t"/>
              <v:fill/>
            </v:shape>
            <v:shape coordorigin="6855,7517" coordsize="3957,315" fillcolor="#363435" filled="t" path="m9886,7593l9884,7622,9888,7628,9893,7632,9899,7634,9904,7637,9911,7638,9918,7625,9908,7625,9901,7621,9895,7613,9889,7604,9886,7593xe" stroked="f" style="position:absolute;left:6855;top:7517;width:3957;height:315">
              <v:path arrowok="t"/>
              <v:fill/>
            </v:shape>
            <v:shape coordorigin="6855,7517" coordsize="3957,315" fillcolor="#363435" filled="t" path="m10188,7603l10192,7590,10208,7535,10225,7590,10229,7603,10238,7636,10253,7636,10217,7519,10200,7519,10164,7636,10179,7636,10188,7603xe" stroked="f" style="position:absolute;left:6855;top:7517;width:3957;height:315">
              <v:path arrowok="t"/>
              <v:fill/>
            </v:shape>
            <v:shape coordorigin="6855,7517" coordsize="3957,315" fillcolor="#363435" filled="t" path="m10192,7590l10188,7603,10229,7603,10225,7590,10192,7590xe" stroked="f" style="position:absolute;left:6855;top:7517;width:3957;height:315">
              <v:path arrowok="t"/>
              <v:fill/>
            </v:shape>
            <v:shape coordorigin="6855,7517" coordsize="3957,315" fillcolor="#363435" filled="t" path="m10067,7613l10055,7665,10065,7665,10085,7613,10067,7613xe" stroked="f" style="position:absolute;left:6855;top:7517;width:3957;height:315">
              <v:path arrowok="t"/>
              <v:fill/>
            </v:shape>
            <v:shape coordorigin="6855,7517" coordsize="3957,315" fillcolor="#363435" filled="t" path="m10336,7519l10322,7519,10292,7616,10263,7519,10248,7519,10284,7636,10300,7636,10336,7519xe" stroked="f" style="position:absolute;left:6855;top:7517;width:3957;height:315">
              <v:path arrowok="t"/>
              <v:fill/>
            </v:shape>
            <v:shape coordorigin="6855,7517" coordsize="3957,315" fillcolor="#363435" filled="t" path="m10383,7531l10383,7519,10342,7519,10342,7531,10355,7531,10355,7624,10342,7624,10342,7636,10383,7636,10383,7624,10369,7624,10369,7531,10383,7531xe" stroked="f" style="position:absolute;left:6855;top:7517;width:3957;height:315">
              <v:path arrowok="t"/>
              <v:fill/>
            </v:shape>
            <v:shape coordorigin="6855,7517" coordsize="3957,315" fillcolor="#363435" filled="t" path="m10490,7593l10488,7622,10492,7628,10497,7632,10503,7634,10508,7637,10515,7638,10522,7625,10512,7625,10505,7621,10499,7613,10493,7604,10490,7593xe" stroked="f" style="position:absolute;left:6855;top:7517;width:3957;height:315">
              <v:path arrowok="t"/>
              <v:fill/>
            </v:shape>
            <v:shape coordorigin="6855,7517" coordsize="3957,315" fillcolor="#363435" filled="t" path="m10761,7586l10761,7636,10775,7636,10775,7584,10811,7519,10796,7519,10769,7571,10741,7519,10726,7519,10761,7586xe" stroked="f" style="position:absolute;left:6855;top:7517;width:3957;height:315">
              <v:path arrowok="t"/>
              <v:fill/>
            </v:shape>
            <v:shape coordorigin="6860,7669" coordsize="3946,383" fillcolor="#363435" filled="t" path="m8059,7811l8054,7813,8050,7814,8045,7816,8040,7816,8041,7829,8049,7829,8054,7828,8060,7826,8065,7824,8070,7820,8077,7815,8082,7809,8086,7800,8090,7792,8092,7782,8092,7760,8090,7750,8086,7742,8083,7734,8077,7727,8070,7722,8067,7719,8062,7717,8056,7715,8050,7714,8043,7713,8009,7713,8009,7829,8033,7829,8023,7816,8023,7726,8040,7726,8045,7727,8049,7728,8054,7729,8058,7731,8061,7733,8067,7737,8071,7742,8073,7748,8076,7754,8077,7762,8077,7780,8076,7788,8074,7794,8071,7800,8067,7805,8063,7808,8059,7811xe" stroked="f" style="position:absolute;left:6860;top:7669;width:3946;height:383">
              <v:path arrowok="t"/>
              <v:fill/>
            </v:shape>
            <v:shape coordorigin="6860,7669" coordsize="3946,383" fillcolor="#363435" filled="t" path="m8033,7816l8023,7816,8033,7829,8041,7829,8040,7816,8033,7816xe" stroked="f" style="position:absolute;left:6860;top:7669;width:3946;height:383">
              <v:path arrowok="t"/>
              <v:fill/>
            </v:shape>
            <v:shape coordorigin="6860,7669" coordsize="3946,383" fillcolor="#363435" filled="t" path="m8121,7816l8121,7772,8170,7772,8170,7759,8121,7759,8121,7727,8173,7727,8173,7713,8107,7713,8107,7829,8173,7829,8173,7816,8121,7816xe" stroked="f" style="position:absolute;left:6860;top:7669;width:3946;height:383">
              <v:path arrowok="t"/>
              <v:fill/>
            </v:shape>
            <v:shape coordorigin="6860,7669" coordsize="3946,383" fillcolor="#363435" filled="t" path="m8232,7815l8225,7816,8221,7816,8203,7816,8203,7773,8224,7773,8223,7760,8203,7760,8203,7726,8217,7713,8189,7713,8189,7829,8226,7829,8232,7815xe" stroked="f" style="position:absolute;left:6860;top:7669;width:3946;height:383">
              <v:path arrowok="t"/>
              <v:fill/>
            </v:shape>
            <v:shape coordorigin="6860,7669" coordsize="3946,383" fillcolor="#363435" filled="t" path="m8252,7754l8254,7749,8256,7745,8256,7734,8255,7730,8251,7723,8245,7717,8238,7714,8230,7713,8224,7713,8217,7713,8203,7726,8221,7726,8228,7727,8233,7728,8239,7732,8241,7736,8241,7741,8241,7745,8240,7750,8237,7755,8233,7758,8229,7759,8223,7760,8224,7773,8230,7774,8235,7775,8241,7778,8244,7783,8246,7790,8246,7798,8245,7802,8243,7807,8238,7811,8232,7815,8226,7829,8232,7829,8237,7827,8241,7826,8246,7823,8250,7820,8256,7813,8258,7809,8260,7805,8261,7799,8261,7786,8259,7780,8255,7775,8252,7770,8247,7767,8241,7765,8241,7764,8245,7762,8249,7758,8252,7754xe" stroked="f" style="position:absolute;left:6860;top:7669;width:3946;height:383">
              <v:path arrowok="t"/>
              <v:fill/>
            </v:shape>
            <v:shape coordorigin="6860,7669" coordsize="3946,383" fillcolor="#363435" filled="t" path="m8289,7816l8289,7772,8337,7772,8337,7759,8289,7759,8289,7727,8341,7727,8341,7713,8275,7713,8275,7829,8341,7829,8341,7816,8289,7816xe" stroked="f" style="position:absolute;left:6860;top:7669;width:3946;height:383">
              <v:path arrowok="t"/>
              <v:fill/>
            </v:shape>
            <v:shape coordorigin="6860,7669" coordsize="3946,383" fillcolor="#363435" filled="t" path="m8508,7713l8493,7713,8493,7759,8445,7759,8445,7713,8431,7713,8431,7829,8445,7829,8445,7772,8493,7772,8493,7829,8508,7829,8508,7713xe" stroked="f" style="position:absolute;left:6860;top:7669;width:3946;height:383">
              <v:path arrowok="t"/>
              <v:fill/>
            </v:shape>
            <v:shape coordorigin="6860,7669" coordsize="3946,383" fillcolor="#363435" filled="t" path="m8541,7797l8545,7784,8562,7729,8578,7784,8582,7797,8591,7829,8606,7829,8571,7713,8553,7713,8518,7829,8532,7829,8541,7797xe" stroked="f" style="position:absolute;left:6860;top:7669;width:3946;height:383">
              <v:path arrowok="t"/>
              <v:fill/>
            </v:shape>
            <v:shape coordorigin="6860,7669" coordsize="3946,383" fillcolor="#363435" filled="t" path="m8545,7784l8541,7797,8582,7797,8578,7784,8545,7784xe" stroked="f" style="position:absolute;left:6860;top:7669;width:3946;height:383">
              <v:path arrowok="t"/>
              <v:fill/>
            </v:shape>
            <v:shape coordorigin="6860,7669" coordsize="3946,383" fillcolor="#363435" filled="t" path="m8611,7753l8610,7761,8610,7781,8611,7790,8614,7797,8616,7805,8619,7811,8623,7816,8628,7821,8633,7825,8639,7828,8644,7830,8651,7832,8662,7832,8665,7831,8670,7830,8676,7828,8682,7826,8686,7824,8690,7822,8690,7803,8689,7803,8685,7807,8681,7811,8676,7814,8669,7817,8662,7818,8653,7818,8649,7817,8645,7815,8638,7810,8632,7803,8629,7798,8627,7792,8626,7786,8625,7779,8625,7764,8626,7757,8627,7751,8629,7745,8631,7740,8634,7736,8641,7729,8645,7727,8649,7725,8653,7724,8662,7724,8669,7725,8675,7728,8680,7731,8685,7735,8690,7739,8690,7721,8686,7718,8681,7715,8676,7714,8671,7712,8665,7711,8658,7711,8651,7711,8644,7712,8638,7715,8633,7718,8628,7722,8623,7727,8619,7732,8616,7738,8614,7746,8611,7753xe" stroked="f" style="position:absolute;left:6860;top:7669;width:3946;height:383">
              <v:path arrowok="t"/>
              <v:fill/>
            </v:shape>
            <v:shape coordorigin="6860,7669" coordsize="3946,383" fillcolor="#363435" filled="t" path="m8718,7816l8718,7772,8766,7772,8766,7759,8718,7759,8718,7727,8770,7727,8770,7713,8704,7713,8704,7829,8770,7829,8770,7816,8718,7816xe" stroked="f" style="position:absolute;left:6860;top:7669;width:3946;height:383">
              <v:path arrowok="t"/>
              <v:fill/>
            </v:shape>
            <v:shape coordorigin="6860,7669" coordsize="3946,383" fillcolor="#363435" filled="t" path="m8785,7713l8785,7829,8799,7829,8799,7783,8815,7783,8849,7829,8867,7829,8830,7779,8836,7776,8842,7772,8846,7766,8850,7760,8851,7753,8851,7738,8850,7733,8848,7729,8846,7725,8839,7719,8834,7734,8836,7739,8837,7746,8837,7750,8835,7756,8833,7762,8829,7767,8823,7769,8816,7770,8799,7770,8799,7726,8813,7726,8819,7713,8785,7713xe" stroked="f" style="position:absolute;left:6860;top:7669;width:3946;height:383">
              <v:path arrowok="t"/>
              <v:fill/>
            </v:shape>
            <v:shape coordorigin="6860,7669" coordsize="3946,383" fillcolor="#363435" filled="t" path="m8832,7715l8828,7714,8824,7713,8819,7713,8813,7726,8817,7726,8823,7727,8828,7729,8834,7734,8839,7719,8832,7715xe" stroked="f" style="position:absolute;left:6860;top:7669;width:3946;height:383">
              <v:path arrowok="t"/>
              <v:fill/>
            </v:shape>
            <v:shape coordorigin="6860,7669" coordsize="3946,383" fillcolor="#363435" filled="t" path="m8971,7816l8971,7772,9019,7772,9019,7759,8971,7759,8971,7727,9023,7727,9023,7713,8957,7713,8957,7829,9023,7829,9023,7816,8971,7816xe" stroked="f" style="position:absolute;left:6860;top:7669;width:3946;height:383">
              <v:path arrowok="t"/>
              <v:fill/>
            </v:shape>
            <v:shape coordorigin="6860,7669" coordsize="3946,383" fillcolor="#363435" filled="t" path="m9127,7816l9127,7772,9175,7772,9175,7759,9127,7759,9127,7727,9179,7727,9179,7713,9113,7713,9113,7829,9179,7829,9179,7816,9127,7816xe" stroked="f" style="position:absolute;left:6860;top:7669;width:3946;height:383">
              <v:path arrowok="t"/>
              <v:fill/>
            </v:shape>
            <v:shape coordorigin="6860,7669" coordsize="3946,383" fillcolor="#363435" filled="t" path="m9194,7829l9208,7829,9208,7729,9254,7829,9270,7829,9270,7713,9257,7713,9257,7805,9214,7713,9194,7713,9194,7829xe" stroked="f" style="position:absolute;left:6860;top:7669;width:3946;height:383">
              <v:path arrowok="t"/>
              <v:fill/>
            </v:shape>
            <v:shape coordorigin="6860,7669" coordsize="3946,383" fillcolor="#363435" filled="t" path="m9702,7816l9702,7772,9750,7772,9750,7759,9702,7759,9702,7727,9754,7727,9754,7713,9688,7713,9688,7829,9754,7829,9754,7816,9702,7816xe" stroked="f" style="position:absolute;left:6860;top:7669;width:3946;height:383">
              <v:path arrowok="t"/>
              <v:fill/>
            </v:shape>
            <v:shape coordorigin="6860,7669" coordsize="3946,383" fillcolor="#363435" filled="t" path="m9468,7729l9484,7784,9477,7713,9460,7713,9452,7784,9468,7729xe" stroked="f" style="position:absolute;left:6860;top:7669;width:3946;height:383">
              <v:path arrowok="t"/>
              <v:fill/>
            </v:shape>
            <v:shape coordorigin="6860,7669" coordsize="3946,383" fillcolor="#363435" filled="t" path="m9597,7713l9597,7829,9611,7829,9611,7783,9627,7783,9661,7829,9679,7829,9642,7779,9648,7776,9654,7772,9658,7766,9661,7760,9663,7753,9663,7738,9662,7733,9660,7729,9658,7725,9651,7719,9646,7734,9648,7739,9649,7746,9649,7750,9647,7756,9645,7762,9641,7767,9635,7769,9628,7770,9611,7770,9611,7726,9625,7726,9631,7713,9597,7713xe" stroked="f" style="position:absolute;left:6860;top:7669;width:3946;height:383">
              <v:path arrowok="t"/>
              <v:fill/>
            </v:shape>
            <v:shape coordorigin="6860,7669" coordsize="3946,383" fillcolor="#363435" filled="t" path="m9644,7715l9640,7714,9636,7713,9631,7713,9625,7726,9629,7726,9635,7727,9640,7729,9646,7734,9651,7719,9644,7715xe" stroked="f" style="position:absolute;left:6860;top:7669;width:3946;height:383">
              <v:path arrowok="t"/>
              <v:fill/>
            </v:shape>
            <v:shape coordorigin="6860,7669" coordsize="3946,383" fillcolor="#363435" filled="t" path="m9764,7753l9763,7761,9763,7781,9764,7790,9767,7797,9769,7805,9772,7811,9776,7816,9781,7821,9786,7825,9791,7828,9797,7830,9804,7832,9815,7832,9818,7831,9823,7830,9829,7828,9835,7826,9839,7824,9843,7822,9843,7803,9842,7803,9838,7807,9834,7811,9828,7814,9822,7817,9815,7818,9806,7818,9802,7817,9798,7815,9790,7810,9785,7803,9782,7798,9780,7792,9779,7786,9778,7779,9778,7764,9779,7757,9780,7751,9782,7745,9784,7740,9787,7736,9794,7729,9798,7727,9802,7725,9806,7724,9815,7724,9822,7725,9828,7728,9833,7731,9838,7735,9843,7739,9843,7721,9839,7718,9834,7715,9829,7714,9824,7712,9818,7711,9811,7711,9804,7711,9797,7712,9791,7715,9786,7718,9781,7722,9776,7727,9772,7732,9769,7738,9766,7746,9764,7753xe" stroked="f" style="position:absolute;left:6860;top:7669;width:3946;height:383">
              <v:path arrowok="t"/>
              <v:fill/>
            </v:shape>
            <v:shape coordorigin="6860,7669" coordsize="3946,383" fillcolor="#363435" filled="t" path="m9869,7797l9873,7784,9889,7729,9905,7784,9909,7797,9919,7829,9934,7829,9898,7713,9881,7713,9845,7829,9859,7829,9869,7797xe" stroked="f" style="position:absolute;left:6860;top:7669;width:3946;height:383">
              <v:path arrowok="t"/>
              <v:fill/>
            </v:shape>
            <v:shape coordorigin="6860,7669" coordsize="3946,383" fillcolor="#363435" filled="t" path="m9873,7784l9869,7797,9909,7797,9905,7784,9873,7784xe" stroked="f" style="position:absolute;left:6860;top:7669;width:3946;height:383">
              <v:path arrowok="t"/>
              <v:fill/>
            </v:shape>
            <v:shape coordorigin="6860,7669" coordsize="3946,383" fillcolor="#363435" filled="t" path="m9957,7803l9956,7795,9956,7791,9956,7713,9942,7713,9942,7794,9943,7801,9944,7807,9946,7812,9948,7817,9952,7821,9959,7827,9964,7829,9968,7831,9974,7832,9987,7832,9992,7831,9997,7829,10001,7827,10008,7821,10012,7817,10015,7812,10016,7806,10018,7801,10018,7794,10018,7713,10004,7713,10004,7791,10004,7796,10003,7799,10001,7806,9998,7812,9992,7816,9984,7819,9975,7819,9971,7818,9965,7815,9960,7809,9957,7803xe" stroked="f" style="position:absolute;left:6860;top:7669;width:3946;height:383">
              <v:path arrowok="t"/>
              <v:fill/>
            </v:shape>
            <v:shape coordorigin="6860,7669" coordsize="3946,383" fillcolor="#363435" filled="t" path="m10089,7811l10084,7813,10080,7814,10075,7816,10070,7816,10071,7829,10079,7829,10084,7828,10090,7826,10095,7824,10100,7820,10107,7815,10112,7809,10116,7800,10120,7792,10122,7782,10122,7760,10120,7750,10116,7742,10113,7734,10107,7727,10100,7722,10096,7719,10092,7717,10086,7715,10080,7714,10073,7713,10039,7713,10039,7829,10063,7829,10053,7816,10053,7726,10070,7726,10075,7727,10079,7728,10083,7729,10087,7731,10091,7733,10097,7737,10101,7742,10103,7748,10106,7754,10107,7762,10107,7780,10106,7788,10104,7794,10101,7800,10097,7805,10093,7808,10089,7811xe" stroked="f" style="position:absolute;left:6860;top:7669;width:3946;height:383">
              <v:path arrowok="t"/>
              <v:fill/>
            </v:shape>
            <v:shape coordorigin="6860,7669" coordsize="3946,383" fillcolor="#363435" filled="t" path="m10063,7816l10053,7816,10063,7829,10071,7829,10070,7816,10063,7816xe" stroked="f" style="position:absolute;left:6860;top:7669;width:3946;height:383">
              <v:path arrowok="t"/>
              <v:fill/>
            </v:shape>
            <v:shape coordorigin="6860,7669" coordsize="3946,383" fillcolor="#363435" filled="t" path="m10150,7797l10153,7784,10170,7729,10186,7784,10190,7797,10200,7829,10214,7829,10179,7713,10161,7713,10126,7829,10140,7829,10150,7797xe" stroked="f" style="position:absolute;left:6860;top:7669;width:3946;height:383">
              <v:path arrowok="t"/>
              <v:fill/>
            </v:shape>
            <v:shape coordorigin="6860,7669" coordsize="3946,383" fillcolor="#363435" filled="t" path="m10153,7784l10150,7797,10190,7797,10186,7784,10153,7784xe" stroked="f" style="position:absolute;left:6860;top:7669;width:3946;height:383">
              <v:path arrowok="t"/>
              <v:fill/>
            </v:shape>
            <v:shape coordorigin="6860,7669" coordsize="3946,383" fillcolor="#363435" filled="t" path="m10220,7753l10218,7761,10218,7781,10220,7790,10222,7797,10224,7805,10227,7811,10232,7816,10236,7821,10241,7825,10247,7828,10253,7830,10259,7832,10270,7832,10273,7831,10279,7830,10285,7828,10290,7826,10294,7824,10299,7822,10299,7803,10298,7803,10293,7807,10289,7811,10284,7814,10277,7817,10270,7818,10261,7818,10257,7817,10253,7815,10246,7810,10240,7803,10237,7798,10236,7792,10234,7786,10233,7779,10233,7764,10234,7757,10236,7751,10237,7745,10240,7740,10243,7736,10249,7729,10253,7727,10257,7725,10261,7724,10270,7724,10277,7725,10283,7728,10288,7731,10293,7735,10299,7739,10299,7721,10294,7718,10289,7715,10285,7714,10279,7712,10273,7711,10266,7711,10259,7711,10252,7712,10247,7715,10241,7718,10236,7722,10232,7727,10227,7732,10224,7738,10222,7746,10220,7753xe" stroked="f" style="position:absolute;left:6860;top:7669;width:3946;height:383">
              <v:path arrowok="t"/>
              <v:fill/>
            </v:shape>
            <v:shape coordorigin="6860,7669" coordsize="3946,383" fillcolor="#363435" filled="t" path="m10349,7725l10349,7713,10308,7713,10308,7725,10321,7725,10321,7818,10308,7818,10308,7829,10349,7829,10349,7818,10335,7818,10335,7725,10349,7725xe" stroked="f" style="position:absolute;left:6860;top:7669;width:3946;height:383">
              <v:path arrowok="t"/>
              <v:fill/>
            </v:shape>
            <v:shape coordorigin="6860,7669" coordsize="3946,383" fillcolor="#363435" filled="t" path="m10375,7786l10373,7816,10377,7821,10382,7825,10388,7828,10393,7831,10400,7832,10407,7818,10397,7818,10389,7814,10383,7806,10378,7798,10375,7786xe" stroked="f" style="position:absolute;left:6860;top:7669;width:3946;height:383">
              <v:path arrowok="t"/>
              <v:fill/>
            </v:shape>
            <v:shape coordorigin="6860,7669" coordsize="3946,383" fillcolor="#363435" filled="t" path="m10409,7669l10397,7698,10407,7698,10427,7669,10409,7669xe" stroked="f" style="position:absolute;left:6860;top:7669;width:3946;height:383">
              <v:path arrowok="t"/>
              <v:fill/>
            </v:shape>
            <v:shape coordorigin="6860,7669" coordsize="3946,383" fillcolor="#363435" filled="t" path="m10469,7829l10482,7829,10482,7729,10529,7829,10545,7829,10545,7713,10532,7713,10532,7805,10489,7713,10469,7713,10469,7829xe" stroked="f" style="position:absolute;left:6860;top:7669;width:3946;height:383">
              <v:path arrowok="t"/>
              <v:fill/>
            </v:shape>
            <v:shape coordorigin="6860,7669" coordsize="3946,383" fillcolor="#363435" filled="t" path="m10665,7726l10672,7726,10677,7727,10681,7728,10686,7729,10693,7733,10699,7737,10703,7742,10705,7748,10708,7754,10709,7762,10709,7780,10708,7788,10706,7794,10709,7815,10714,7809,10718,7800,10722,7792,10724,7782,10724,7760,10722,7750,10718,7742,10715,7734,10709,7727,10703,7722,10699,7719,10694,7717,10688,7715,10683,7714,10675,7713,10641,7713,10641,7829,10674,7829,10672,7816,10655,7816,10655,7726,10665,7726xe" stroked="f" style="position:absolute;left:6860;top:7669;width:3946;height:383">
              <v:path arrowok="t"/>
              <v:fill/>
            </v:shape>
            <v:shape coordorigin="6860,7669" coordsize="3946,383" fillcolor="#363435" filled="t" path="m10691,7811l10687,7813,10682,7814,10677,7816,10672,7816,10674,7829,10681,7829,10686,7828,10692,7826,10697,7824,10702,7820,10709,7815,10706,7794,10703,7800,10700,7805,10695,7808,10691,7811xe" stroked="f" style="position:absolute;left:6860;top:7669;width:3946;height:383">
              <v:path arrowok="t"/>
              <v:fill/>
            </v:shape>
            <v:shape coordorigin="6860,7669" coordsize="3946,383" fillcolor="#363435" filled="t" path="m10753,7816l10753,7772,10802,7772,10802,7759,10753,7759,10753,7727,10806,7727,10806,7713,10739,7713,10739,7829,10806,7829,10806,7816,10753,7816xe" stroked="f" style="position:absolute;left:6860;top:7669;width:3946;height:383">
              <v:path arrowok="t"/>
              <v:fill/>
            </v:shape>
            <v:shape coordorigin="6860,7669" coordsize="3946,383" fillcolor="#363435" filled="t" path="m6860,7906l6860,8023,6874,8023,6874,7977,6890,7977,6924,8023,6942,8023,6904,7972,6911,7970,6916,7965,6920,7960,6924,7954,6926,7947,6926,7932,6925,7927,6923,7923,6921,7919,6914,7913,6909,7928,6911,7933,6911,7939,6911,7943,6910,7950,6907,7956,6903,7960,6897,7963,6890,7964,6874,7964,6874,7920,6888,7920,6893,7906,6860,7906xe" stroked="f" style="position:absolute;left:6860;top:7669;width:3946;height:383">
              <v:path arrowok="t"/>
              <v:fill/>
            </v:shape>
            <v:shape coordorigin="6860,7669" coordsize="3946,383" fillcolor="#363435" filled="t" path="m6907,7908l6902,7908,6898,7907,6893,7906,6888,7920,6892,7920,6898,7921,6903,7922,6909,7928,6914,7913,6907,7908xe" stroked="f" style="position:absolute;left:6860;top:7669;width:3946;height:383">
              <v:path arrowok="t"/>
              <v:fill/>
            </v:shape>
            <v:shape coordorigin="6860,7669" coordsize="3946,383" fillcolor="#363435" filled="t" path="m6964,8009l6964,7966,7013,7966,7013,7952,6964,7952,6964,7920,7016,7920,7016,7906,6950,7906,6950,8023,7016,8023,7016,8009,6964,8009xe" stroked="f" style="position:absolute;left:6860;top:7669;width:3946;height:383">
              <v:path arrowok="t"/>
              <v:fill/>
            </v:shape>
            <v:shape coordorigin="6860,7669" coordsize="3946,383" fillcolor="#363435" filled="t" path="m7032,8023l7045,8023,7045,7923,7092,8023,7107,8023,7107,7906,7094,7906,7094,7999,7052,7906,7032,7906,7032,8023xe" stroked="f" style="position:absolute;left:6860;top:7669;width:3946;height:383">
              <v:path arrowok="t"/>
              <v:fill/>
            </v:shape>
            <v:shape coordorigin="6860,7669" coordsize="3946,383" fillcolor="#363435" filled="t" path="m7154,8023l7168,8023,7168,7920,7203,7920,7203,7906,7118,7906,7118,7920,7154,7920,7154,8023xe" stroked="f" style="position:absolute;left:6860;top:7669;width:3946;height:383">
              <v:path arrowok="t"/>
              <v:fill/>
            </v:shape>
            <v:shape coordorigin="6860,7669" coordsize="3946,383" fillcolor="#363435" filled="t" path="m7218,7991l7222,7977,7238,7922,7255,7977,7259,7991,7268,8023,7283,8023,7247,7906,7230,7906,7194,8023,7209,8023,7218,7991xe" stroked="f" style="position:absolute;left:6860;top:7669;width:3946;height:383">
              <v:path arrowok="t"/>
              <v:fill/>
            </v:shape>
            <v:shape coordorigin="6860,7669" coordsize="3946,383" fillcolor="#363435" filled="t" path="m7222,7977l7218,7991,7259,7991,7255,7977,7222,7977xe" stroked="f" style="position:absolute;left:6860;top:7669;width:3946;height:383">
              <v:path arrowok="t"/>
              <v:fill/>
            </v:shape>
            <v:shape coordorigin="6860,7669" coordsize="3946,383" fillcolor="#363435" filled="t" path="m7380,8001l7367,8052,7377,8052,7397,8001,7380,8001xe" stroked="f" style="position:absolute;left:6860;top:7669;width:3946;height:383">
              <v:path arrowok="t"/>
              <v:fill/>
            </v:shape>
            <v:shape coordorigin="6860,7669" coordsize="3946,383" fillcolor="#363435" filled="t" path="m7506,7920l7513,7920,7518,7920,7522,7921,7527,7923,7534,7927,7540,7930,7544,7935,7546,7942,7549,7948,7550,7956,7550,7974,7549,7981,7547,7987,7550,8009,7555,8002,7559,7994,7563,7985,7565,7976,7565,7954,7563,7944,7559,7936,7556,7927,7550,7921,7544,7916,7540,7913,7535,7911,7529,7909,7523,7907,7516,7906,7482,7906,7482,8023,7515,8023,7513,8010,7496,8010,7496,7920,7506,7920xe" stroked="f" style="position:absolute;left:6860;top:7669;width:3946;height:383">
              <v:path arrowok="t"/>
              <v:fill/>
            </v:shape>
            <v:shape coordorigin="6860,7669" coordsize="3946,383" fillcolor="#363435" filled="t" path="m7532,8005l7528,8007,7523,8008,7518,8009,7513,8010,7515,8023,7522,8023,7527,8021,7533,8020,7538,8018,7543,8014,7550,8009,7547,7987,7544,7994,7541,7998,7536,8002,7532,8005xe" stroked="f" style="position:absolute;left:6860;top:7669;width:3946;height:383">
              <v:path arrowok="t"/>
              <v:fill/>
            </v:shape>
            <v:shape coordorigin="6860,7669" coordsize="3946,383" fillcolor="#363435" filled="t" path="m7594,8009l7594,7966,7643,7966,7643,7952,7594,7952,7594,7920,7646,7920,7646,7906,7580,7906,7580,8023,7646,8023,7646,8009,7594,8009xe" stroked="f" style="position:absolute;left:6860;top:7669;width:3946;height:383">
              <v:path arrowok="t"/>
              <v:fill/>
            </v:shape>
            <v:shape coordorigin="6860,7669" coordsize="3946,383" fillcolor="#363435" filled="t" path="m7706,8008l7698,8010,7694,8010,7676,8010,7676,7967,7697,7967,7696,7954,7676,7954,7676,7920,7690,7906,7662,7906,7662,8023,7699,8023,7706,8008xe" stroked="f" style="position:absolute;left:6860;top:7669;width:3946;height:383">
              <v:path arrowok="t"/>
              <v:fill/>
            </v:shape>
            <v:shape coordorigin="6860,7669" coordsize="3946,383" fillcolor="#363435" filled="t" path="m7725,7948l7727,7943,7729,7938,7729,7928,7728,7924,7724,7916,7718,7911,7711,7908,7703,7907,7698,7906,7690,7906,7676,7920,7694,7920,7701,7920,7706,7921,7712,7926,7714,7930,7714,7935,7714,7939,7713,7944,7710,7949,7706,7952,7702,7953,7696,7954,7697,7967,7703,7967,7708,7969,7714,7972,7717,7977,7719,7984,7719,7992,7718,7995,7716,8001,7711,8005,7706,8008,7699,8023,7705,8022,7710,8021,7714,8020,7719,8017,7723,8014,7729,8007,7731,8003,7733,7998,7734,7993,7734,7980,7732,7974,7729,7969,7725,7964,7720,7960,7714,7958,7714,7958,7719,7955,7722,7952,7725,7948xe" stroked="f" style="position:absolute;left:6860;top:7669;width:3946;height:383">
              <v:path arrowok="t"/>
              <v:fill/>
            </v:shape>
            <v:shape coordorigin="6860,7669" coordsize="3946,383" fillcolor="#363435" filled="t" path="m7785,7918l7785,7906,7744,7906,7744,7918,7757,7918,7757,8011,7744,8011,7744,8023,7785,8023,7785,8011,7771,8011,7771,7918,7785,7918xe" stroked="f" style="position:absolute;left:6860;top:7669;width:3946;height:383">
              <v:path arrowok="t"/>
              <v:fill/>
            </v:shape>
            <v:shape coordorigin="6860,7669" coordsize="3946,383" fillcolor="#363435" filled="t" path="m7816,8009l7816,7966,7865,7966,7865,7952,7816,7952,7816,7920,7868,7920,7868,7906,7802,7906,7802,8023,7868,8023,7868,8009,7816,8009xe" stroked="f" style="position:absolute;left:6860;top:7669;width:3946;height:383">
              <v:path arrowok="t"/>
              <v:fill/>
            </v:shape>
            <v:shape coordorigin="6860,7669" coordsize="3946,383" fillcolor="#363435" filled="t" path="m7884,8023l7897,8023,7897,7923,7944,8023,7959,8023,7959,7906,7946,7906,7946,7999,7904,7906,7884,7906,7884,8023xe" stroked="f" style="position:absolute;left:6860;top:7669;width:3946;height:383">
              <v:path arrowok="t"/>
              <v:fill/>
            </v:shape>
            <v:shape coordorigin="6860,7669" coordsize="3946,383" fillcolor="#363435" filled="t" path="m8031,8005l8027,8007,8022,8008,8017,8009,8012,8010,8014,8023,8021,8023,8026,8021,8032,8020,8037,8018,8043,8014,8049,8009,8054,8002,8058,7994,8062,7985,8064,7976,8064,7954,8062,7944,8059,7936,8055,7927,8050,7921,8043,7916,8039,7913,8034,7911,8028,7909,8023,7907,8015,7906,7981,7906,7981,8023,8005,8023,7995,8010,7995,7920,8012,7920,8017,7920,8021,7921,8026,7923,8030,7924,8033,7927,8039,7930,8043,7935,8045,7942,8048,7948,8049,7956,8049,7974,8048,7981,8046,7987,8043,7994,8040,7998,8035,8002,8031,8005xe" stroked="f" style="position:absolute;left:6860;top:7669;width:3946;height:383">
              <v:path arrowok="t"/>
              <v:fill/>
            </v:shape>
            <v:shape coordorigin="6860,7669" coordsize="3946,383" fillcolor="#363435" filled="t" path="m8006,8010l7995,8010,8005,8023,8014,8023,8012,8010,8006,8010xe" stroked="f" style="position:absolute;left:6860;top:7669;width:3946;height:383">
              <v:path arrowok="t"/>
              <v:fill/>
            </v:shape>
            <v:shape coordorigin="6860,7669" coordsize="3946,383" fillcolor="#363435" filled="t" path="m8088,7980l8086,8010,8090,8015,8095,8019,8101,8022,8107,8024,8113,8026,8120,8012,8110,8012,8103,8008,8097,8000,8091,7992,8088,7980xe" stroked="f" style="position:absolute;left:6860;top:7669;width:3946;height:383">
              <v:path arrowok="t"/>
              <v:fill/>
            </v:shape>
            <v:shape coordorigin="6860,7669" coordsize="3946,383" fillcolor="#363435" filled="t" path="m8300,7942l8299,7949,8297,7955,8294,7959,8288,7964,8281,7966,8277,7966,8273,7980,8281,7980,8287,7979,8292,7977,8297,7975,8301,7972,8305,7968,8310,7961,8312,7956,8313,7952,8314,7947,8314,7935,8313,7930,8311,7925,8309,7921,8302,7914,8294,7909,8290,7908,8286,7907,8280,7906,8274,7906,8262,7920,8278,7920,8281,7920,8287,7922,8292,7924,8297,7929,8299,7935,8300,7942xe" stroked="f" style="position:absolute;left:6860;top:7669;width:3946;height:383">
              <v:path arrowok="t"/>
              <v:fill/>
            </v:shape>
            <v:shape coordorigin="6860,7669" coordsize="3946,383" fillcolor="#363435" filled="t" path="m8277,7966l8262,7966,8262,7920,8274,7906,8247,7906,8247,8023,8262,8023,8262,7980,8273,7980,8277,7966xe" stroked="f" style="position:absolute;left:6860;top:7669;width:3946;height:383">
              <v:path arrowok="t"/>
              <v:fill/>
            </v:shape>
            <v:shape coordorigin="6860,7669" coordsize="3946,383" fillcolor="#363435" filled="t" path="m8328,7906l8328,8023,8342,8023,8342,7977,8358,7977,8391,8023,8410,8023,8372,7972,8379,7970,8384,7965,8388,7960,8392,7954,8394,7947,8394,7932,8393,7927,8391,7923,8389,7919,8382,7913,8377,7928,8379,7933,8379,7939,8379,7943,8378,7950,8375,7956,8371,7960,8365,7963,8358,7964,8342,7964,8342,7920,8356,7920,8361,7906,8328,7906xe" stroked="f" style="position:absolute;left:6860;top:7669;width:3946;height:383">
              <v:path arrowok="t"/>
              <v:fill/>
            </v:shape>
            <v:shape coordorigin="6860,7669" coordsize="3946,383" fillcolor="#363435" filled="t" path="m8374,7908l8370,7908,8366,7907,8361,7906,8356,7920,8360,7920,8366,7921,8371,7922,8377,7928,8382,7913,8374,7908xe" stroked="f" style="position:absolute;left:6860;top:7669;width:3946;height:383">
              <v:path arrowok="t"/>
              <v:fill/>
            </v:shape>
            <v:shape coordorigin="6860,7669" coordsize="3946,383" fillcolor="#363435" filled="t" path="m8432,8009l8432,7966,8481,7966,8481,7952,8432,7952,8432,7920,8484,7920,8484,7906,8418,7906,8418,8023,8484,8023,8484,8009,8432,8009xe" stroked="f" style="position:absolute;left:6860;top:7669;width:3946;height:383">
              <v:path arrowok="t"/>
              <v:fill/>
            </v:shape>
            <v:shape coordorigin="6860,7669" coordsize="3946,383" fillcolor="#363435" filled="t" path="m8595,8009l8595,7966,8643,7966,8643,7952,8595,7952,8595,7920,8647,7920,8647,7906,8581,7906,8581,8023,8647,8023,8647,8009,8595,8009xe" stroked="f" style="position:absolute;left:6860;top:7669;width:3946;height:383">
              <v:path arrowok="t"/>
              <v:fill/>
            </v:shape>
            <v:shape coordorigin="6860,7669" coordsize="3946,383" fillcolor="#363435" filled="t" path="m8662,8023l8675,8023,8675,7923,8722,8023,8738,8023,8738,7906,8725,7906,8725,7999,8682,7906,8662,7906,8662,8023xe" stroked="f" style="position:absolute;left:6860;top:7669;width:3946;height:383">
              <v:path arrowok="t"/>
              <v:fill/>
            </v:shape>
            <v:shape coordorigin="6860,7669" coordsize="3946,383" fillcolor="#363435" filled="t" path="m8784,8023l8798,8023,8798,7920,8834,7920,8834,7906,8749,7906,8749,7920,8784,7920,8784,8023xe" stroked="f" style="position:absolute;left:6860;top:7669;width:3946;height:383">
              <v:path arrowok="t"/>
              <v:fill/>
            </v:shape>
            <v:shape coordorigin="6860,7669" coordsize="3946,383" fillcolor="#363435" filled="t" path="m8849,7991l8853,7977,8869,7922,8885,7977,8889,7991,8899,8023,8914,8023,8878,7906,8861,7906,8825,8023,8839,8023,8849,7991xe" stroked="f" style="position:absolute;left:6860;top:7669;width:3946;height:383">
              <v:path arrowok="t"/>
              <v:fill/>
            </v:shape>
            <v:shape coordorigin="6860,7669" coordsize="3946,383" fillcolor="#363435" filled="t" path="m8853,7977l8849,7991,8889,7991,8885,7977,8853,7977xe" stroked="f" style="position:absolute;left:6860;top:7669;width:3946;height:383">
              <v:path arrowok="t"/>
              <v:fill/>
            </v:shape>
            <v:shape coordorigin="6860,7669" coordsize="3946,383" fillcolor="#363435" filled="t" path="m8499,8019l8504,8021,8510,8023,8515,8024,8521,8025,8536,8025,8541,8024,8545,8023,8550,8021,8557,8015,8562,8008,8564,8003,8566,7999,8566,7994,8566,7983,8565,7977,8561,7972,8558,7967,8553,7963,8545,7960,8539,7959,8535,7957,8530,7956,8524,7954,8519,7953,8513,7948,8510,7941,8510,7931,8512,7926,8516,7923,8520,7919,8525,7918,8537,7918,8543,7919,8548,7922,8554,7924,8558,7927,8562,7930,8562,7912,8558,7909,8553,7908,8548,7906,8542,7905,8537,7904,8520,7904,8512,7908,8505,7914,8499,7920,8495,7928,8495,7942,8496,7946,8498,7953,8502,7959,8507,7964,8513,7967,8520,7969,8524,7970,8527,7971,8532,7973,8539,7974,8543,7976,8549,7981,8552,7988,8552,7998,8550,8003,8542,8010,8536,8012,8523,8012,8517,8011,8511,8008,8505,8005,8500,8002,8495,7997,8494,7997,8494,8016,8499,8019xe" stroked="f" style="position:absolute;left:6860;top:7669;width:3946;height:383">
              <v:path arrowok="t"/>
              <v:fill/>
            </v:shape>
            <v:shape coordorigin="6860,7669" coordsize="3946,383" fillcolor="#363435" filled="t" path="m8088,7957l8089,7951,8090,7944,8092,7938,8094,7933,8097,7930,8100,7925,8103,7922,8111,7918,8115,7917,8125,7917,8130,7918,8134,7920,8141,7926,8144,7930,8146,7933,8149,7938,8150,7944,8152,7950,8152,7957,8152,7980,8149,7992,8144,8000,8138,8008,8130,8012,8120,8012,8113,8026,8127,8026,8133,8024,8139,8022,8145,8019,8150,8015,8154,8010,8158,8005,8161,7998,8164,7990,8166,7983,8167,7974,8167,7955,8166,7947,8164,7939,8161,7931,8158,7925,8154,7920,8150,7915,8145,7911,8140,7908,8134,7905,8127,7904,8113,7904,8107,7905,8101,7908,8095,7911,8090,7915,8086,7920,8082,7925,8079,7932,8077,7939,8074,7946,8073,7955,8073,7974,8074,7983,8077,7991,8079,7998,8082,8005,8086,8010,8088,7980,8088,7957xe" stroked="f" style="position:absolute;left:6860;top:7669;width:3946;height:383">
              <v:path arrowok="t"/>
              <v:fill/>
            </v:shape>
            <v:shape coordorigin="6860,7669" coordsize="3946,383" fillcolor="#363435" filled="t" path="m7292,8019l7297,8021,7303,8023,7308,8024,7315,8025,7329,8025,7334,8024,7338,8023,7343,8021,7350,8015,7355,8008,7357,8003,7359,7999,7359,7994,7359,7983,7358,7977,7354,7972,7351,7967,7346,7963,7338,7960,7332,7959,7328,7957,7323,7956,7317,7954,7312,7953,7306,7948,7303,7941,7303,7931,7305,7926,7309,7923,7313,7919,7318,7918,7331,7918,7336,7919,7341,7922,7347,7924,7351,7927,7355,7930,7355,7912,7351,7909,7346,7908,7341,7906,7335,7905,7330,7904,7313,7904,7305,7908,7298,7914,7292,7920,7288,7928,7288,7942,7289,7946,7291,7953,7295,7959,7300,7964,7306,7967,7313,7969,7317,7970,7320,7971,7325,7973,7332,7974,7336,7976,7342,7981,7345,7988,7345,7998,7343,8003,7335,8010,7329,8012,7316,8012,7310,8011,7304,8008,7298,8005,7293,8002,7288,7997,7287,7997,7287,8016,7292,8019xe" stroked="f" style="position:absolute;left:6860;top:7669;width:3946;height:383">
              <v:path arrowok="t"/>
              <v:fill/>
            </v:shape>
            <v:shape coordorigin="6860,7669" coordsize="3946,383" fillcolor="#363435" filled="t" path="m10375,7764l10375,7757,10377,7751,10378,7745,10381,7740,10383,7736,10386,7732,10390,7729,10397,7725,10402,7724,10412,7724,10416,7725,10420,7727,10428,7732,10430,7736,10433,7740,10435,7745,10437,7751,10438,7757,10439,7763,10439,7786,10436,7798,10430,7806,10425,7814,10417,7818,10407,7818,10400,7832,10414,7832,10420,7831,10426,7828,10432,7825,10437,7821,10441,7816,10445,7811,10448,7804,10450,7797,10453,7789,10454,7781,10454,7761,10453,7753,10450,7745,10448,7738,10445,7731,10441,7726,10437,7721,10432,7717,10426,7714,10421,7712,10414,7710,10400,7710,10393,7712,10388,7714,10382,7717,10377,7721,10373,7726,10369,7732,10366,7738,10363,7745,10361,7753,10360,7761,10360,7781,10361,7789,10363,7797,10366,7804,10369,7811,10373,7816,10375,7786,10375,7764xe" stroked="f" style="position:absolute;left:6860;top:7669;width:3946;height:383">
              <v:path arrowok="t"/>
              <v:fill/>
            </v:shape>
            <v:shape coordorigin="6860,7669" coordsize="3946,383" fillcolor="#363435" filled="t" path="m9380,7713l9366,7713,9366,7829,9438,7829,9448,7797,9488,7797,9498,7829,9513,7829,9477,7713,9484,7784,9452,7784,9460,7713,9427,7819,9427,7816,9380,7816,9380,7713xe" stroked="f" style="position:absolute;left:6860;top:7669;width:3946;height:383">
              <v:path arrowok="t"/>
              <v:fill/>
            </v:shape>
            <v:shape coordorigin="6860,7669" coordsize="3946,383" fillcolor="#363435" filled="t" path="m8875,7825l8880,7827,8886,7829,8891,7831,8897,7832,8912,7832,8917,7831,8921,7829,8925,7827,8933,7821,8938,7814,8940,7810,8941,7805,8942,7801,8942,7789,8941,7783,8937,7778,8934,7773,8929,7769,8921,7767,8915,7765,8911,7764,8906,7763,8900,7761,8895,7759,8889,7754,8886,7747,8886,7737,8888,7732,8892,7729,8896,7726,8901,7724,8913,7724,8919,7725,8924,7728,8929,7730,8934,7733,8938,7737,8938,7718,8934,7716,8929,7714,8924,7713,8918,7711,8913,7711,8896,7711,8888,7714,8881,7720,8874,7727,8871,7735,8871,7749,8872,7753,8874,7760,8878,7765,8883,7770,8889,7773,8895,7775,8900,7777,8903,7778,8908,7779,8915,7781,8919,7782,8925,7787,8928,7794,8928,7804,8926,7809,8918,7816,8912,7818,8899,7818,8893,7817,8887,7814,8881,7812,8876,7808,8871,7803,8870,7803,8870,7822,8875,7825xe" stroked="f" style="position:absolute;left:6860;top:7669;width:3946;height:383">
              <v:path arrowok="t"/>
              <v:fill/>
            </v:shape>
            <v:shape coordorigin="6849,7904" coordsize="3962,703" fillcolor="#363435" filled="t" path="m9680,7918l9680,7906,9639,7906,9639,7918,9652,7918,9652,8011,9639,8011,9639,8023,9680,8023,9680,8011,9666,8011,9666,7918,9680,7918xe" stroked="f" style="position:absolute;left:6849;top:7904;width:3962;height:703">
              <v:path arrowok="t"/>
              <v:fill/>
            </v:shape>
            <v:shape coordorigin="6849,7904" coordsize="3962,703" fillcolor="#363435" filled="t" path="m9697,8023l9710,8023,9710,7923,9757,8023,9773,8023,9773,7906,9760,7906,9760,7999,9717,7906,9697,7906,9697,8023xe" stroked="f" style="position:absolute;left:6849;top:7904;width:3962;height:703">
              <v:path arrowok="t"/>
              <v:fill/>
            </v:shape>
            <v:shape coordorigin="6849,7904" coordsize="3962,703" fillcolor="#363435" filled="t" path="m9807,7991l9810,7977,9827,7922,9843,7977,9847,7991,9857,8023,9871,8023,9836,7906,9818,7906,9783,8023,9797,8023,9807,7991xe" stroked="f" style="position:absolute;left:6849;top:7904;width:3962;height:703">
              <v:path arrowok="t"/>
              <v:fill/>
            </v:shape>
            <v:shape coordorigin="6849,7904" coordsize="3962,703" fillcolor="#363435" filled="t" path="m9810,7977l9807,7991,9847,7991,9843,7977,9810,7977xe" stroked="f" style="position:absolute;left:6849;top:7904;width:3962;height:703">
              <v:path arrowok="t"/>
              <v:fill/>
            </v:shape>
            <v:shape coordorigin="6849,7904" coordsize="3962,703" fillcolor="#363435" filled="t" path="m9895,8009l9895,7906,9881,7906,9881,8023,9943,8023,9943,8009,9895,8009xe" stroked="f" style="position:absolute;left:6849;top:7904;width:3962;height:703">
              <v:path arrowok="t"/>
              <v:fill/>
            </v:shape>
            <v:shape coordorigin="6849,7904" coordsize="3962,703" fillcolor="#363435" filled="t" path="m10028,7980l10026,8010,10030,8015,10035,8019,10040,8022,10046,8024,10053,8026,10060,8012,10050,8012,10042,8008,10036,8000,10030,7992,10028,7980xe" stroked="f" style="position:absolute;left:6849;top:7904;width:3962;height:703">
              <v:path arrowok="t"/>
              <v:fill/>
            </v:shape>
            <v:shape coordorigin="6849,7904" coordsize="3962,703" fillcolor="#363435" filled="t" path="m10289,7922l10305,7977,10298,7906,10281,7906,10273,7977,10289,7922xe" stroked="f" style="position:absolute;left:6849;top:7904;width:3962;height:703">
              <v:path arrowok="t"/>
              <v:fill/>
            </v:shape>
            <v:shape coordorigin="6849,7904" coordsize="3962,703" fillcolor="#363435" filled="t" path="m10404,7947l10403,7955,10403,7975,10404,7983,10406,7991,10409,7999,10412,8005,10416,8010,10420,8015,10425,8019,10431,8021,10437,8024,10443,8025,10454,8025,10458,8025,10463,8024,10469,8022,10475,8020,10479,8018,10483,8015,10483,7997,10482,7997,10478,8001,10473,8004,10468,8008,10462,8010,10454,8012,10446,8012,10442,8011,10438,8009,10430,8004,10424,7996,10422,7991,10420,7986,10418,7980,10418,7973,10418,7957,10418,7951,10420,7945,10422,7939,10424,7934,10427,7930,10434,7923,10438,7921,10442,7919,10446,7918,10454,7918,10461,7919,10467,7922,10473,7925,10477,7928,10483,7933,10483,7914,10478,7912,10474,7909,10469,7907,10464,7906,10457,7905,10450,7904,10443,7904,10437,7906,10431,7908,10425,7911,10420,7915,10416,7920,10412,7926,10408,7932,10406,7939,10404,7947xe" stroked="f" style="position:absolute;left:6849;top:7904;width:3962;height:703">
              <v:path arrowok="t"/>
              <v:fill/>
            </v:shape>
            <v:shape coordorigin="6849,7904" coordsize="3962,703" fillcolor="#363435" filled="t" path="m10505,7980l10503,8010,10507,8015,10512,8019,10518,8022,10523,8024,10530,8026,10537,8012,10527,8012,10519,8008,10514,8000,10508,7992,10505,7980xe" stroked="f" style="position:absolute;left:6849;top:7904;width:3962;height:703">
              <v:path arrowok="t"/>
              <v:fill/>
            </v:shape>
            <v:shape coordorigin="6849,7904" coordsize="3962,703" fillcolor="#363435" filled="t" path="m10629,7966l10613,7966,10613,7920,10629,7920,10636,7921,10642,7923,10646,7926,10650,7932,10651,7938,10651,7942,10651,7949,10649,7955,10649,7975,10653,7972,10657,7968,10662,7961,10664,7956,10665,7952,10666,7947,10666,7935,10665,7930,10663,7925,10660,7921,10653,7914,10646,7909,10642,7908,10637,7907,10632,7906,10599,7906,10599,8023,10613,8023,10613,7980,10633,7980,10629,7966xe" stroked="f" style="position:absolute;left:6849;top:7904;width:3962;height:703">
              <v:path arrowok="t"/>
              <v:fill/>
            </v:shape>
            <v:shape coordorigin="6849,7904" coordsize="3962,703" fillcolor="#363435" filled="t" path="m10629,7966l10633,7980,10639,7979,10644,7977,10649,7975,10649,7955,10645,7959,10640,7964,10633,7966,10629,7966xe" stroked="f" style="position:absolute;left:6849;top:7904;width:3962;height:703">
              <v:path arrowok="t"/>
              <v:fill/>
            </v:shape>
            <v:shape coordorigin="6849,7904" coordsize="3962,703" fillcolor="#363435" filled="t" path="m10716,7918l10716,7906,10675,7906,10675,7918,10689,7918,10689,8011,10675,8011,10675,8023,10716,8023,10716,8011,10703,8011,10703,7918,10716,7918xe" stroked="f" style="position:absolute;left:6849;top:7904;width:3962;height:703">
              <v:path arrowok="t"/>
              <v:fill/>
            </v:shape>
            <v:shape coordorigin="6849,7904" coordsize="3962,703" fillcolor="#363435" filled="t" path="m10746,7991l10750,7977,10766,7922,10783,7977,10787,7991,10796,8023,10811,8023,10775,7906,10758,7906,10722,8023,10737,8023,10746,7991xe" stroked="f" style="position:absolute;left:6849;top:7904;width:3962;height:703">
              <v:path arrowok="t"/>
              <v:fill/>
            </v:shape>
            <v:shape coordorigin="6849,7904" coordsize="3962,703" fillcolor="#363435" filled="t" path="m10750,7977l10746,7991,10787,7991,10783,7977,10750,7977xe" stroked="f" style="position:absolute;left:6849;top:7904;width:3962;height:703">
              <v:path arrowok="t"/>
              <v:fill/>
            </v:shape>
            <v:shape coordorigin="6849,7904" coordsize="3962,703" fillcolor="#363435" filled="t" path="m6910,8199l6906,8201,6901,8202,6896,8203,6891,8204,6893,8217,6900,8216,6905,8215,6911,8214,6916,8211,6922,8208,6928,8203,6933,8196,6937,8187,6941,8179,6943,8169,6943,8147,6941,8137,6938,8129,6934,8121,6929,8114,6922,8109,6918,8107,6913,8104,6907,8103,6902,8101,6894,8100,6860,8100,6860,8217,6884,8217,6874,8204,6874,8114,6891,8114,6896,8114,6901,8115,6905,8116,6909,8118,6913,8121,6918,8124,6922,8129,6925,8135,6927,8142,6929,8149,6929,8168,6927,8175,6925,8181,6922,8187,6919,8192,6914,8196,6910,8199xe" stroked="f" style="position:absolute;left:6849;top:7904;width:3962;height:703">
              <v:path arrowok="t"/>
              <v:fill/>
            </v:shape>
            <v:shape coordorigin="6849,7904" coordsize="3962,703" fillcolor="#363435" filled="t" path="m6885,8204l6874,8204,6884,8217,6893,8217,6891,8204,6885,8204xe" stroked="f" style="position:absolute;left:6849;top:7904;width:3962;height:703">
              <v:path arrowok="t"/>
              <v:fill/>
            </v:shape>
            <v:shape coordorigin="6849,7904" coordsize="3962,703" fillcolor="#363435" filled="t" path="m6973,8203l6973,8160,7021,8160,7021,8146,6973,8146,6973,8114,7025,8114,7025,8100,6959,8100,6959,8217,7025,8217,7025,8203,6973,8203xe" stroked="f" style="position:absolute;left:6849;top:7904;width:3962;height:703">
              <v:path arrowok="t"/>
              <v:fill/>
            </v:shape>
            <v:shape coordorigin="6849,7904" coordsize="3962,703" fillcolor="#363435" filled="t" path="m7054,8203l7054,8100,7040,8100,7040,8217,7101,8217,7101,8203,7054,8203xe" stroked="f" style="position:absolute;left:6849;top:7904;width:3962;height:703">
              <v:path arrowok="t"/>
              <v:fill/>
            </v:shape>
            <v:shape coordorigin="6849,7904" coordsize="3962,703" fillcolor="#363435" filled="t" path="m7140,8100l7140,8217,7154,8217,7154,8170,7170,8170,7204,8217,7222,8217,7184,8166,7191,8163,7196,8159,7200,8153,7204,8148,7206,8140,7206,8126,7205,8121,7203,8116,7201,8112,7194,8106,7189,8121,7191,8127,7191,8133,7191,8137,7190,8144,7187,8149,7183,8154,7177,8156,7170,8158,7154,8158,7154,8114,7168,8114,7173,8100,7140,8100xe" stroked="f" style="position:absolute;left:6849;top:7904;width:3962;height:703">
              <v:path arrowok="t"/>
              <v:fill/>
            </v:shape>
            <v:shape coordorigin="6849,7904" coordsize="3962,703" fillcolor="#363435" filled="t" path="m7186,8102l7182,8101,7178,8101,7173,8100,7168,8114,7172,8114,7178,8114,7183,8116,7189,8121,7194,8106,7186,8102xe" stroked="f" style="position:absolute;left:6849;top:7904;width:3962;height:703">
              <v:path arrowok="t"/>
              <v:fill/>
            </v:shape>
            <v:shape coordorigin="6849,7904" coordsize="3962,703" fillcolor="#363435" filled="t" path="m7244,8203l7244,8160,7293,8160,7293,8146,7244,8146,7244,8114,7296,8114,7296,8100,7230,8100,7230,8217,7296,8217,7296,8203,7244,8203xe" stroked="f" style="position:absolute;left:6849;top:7904;width:3962;height:703">
              <v:path arrowok="t"/>
              <v:fill/>
            </v:shape>
            <v:shape coordorigin="6849,7904" coordsize="3962,703" fillcolor="#363435" filled="t" path="m7307,8140l7306,8149,7306,8168,7307,8177,7309,8185,7312,8192,7315,8199,7319,8204,7323,8209,7328,8213,7334,8215,7340,8218,7346,8219,7357,8219,7361,8219,7366,8218,7372,8216,7377,8214,7382,8211,7386,8209,7386,8190,7385,8190,7380,8195,7376,8198,7371,8201,7364,8204,7357,8206,7349,8206,7345,8205,7341,8203,7333,8198,7327,8190,7325,8185,7323,8179,7321,8174,7320,8167,7320,8151,7321,8144,7323,8138,7325,8132,7327,8127,7330,8123,7336,8116,7340,8114,7344,8112,7349,8111,7357,8111,7364,8113,7370,8115,7376,8119,7380,8122,7386,8127,7386,8108,7381,8105,7377,8103,7372,8101,7366,8100,7360,8098,7353,8098,7346,8098,7340,8099,7334,8102,7328,8105,7323,8109,7319,8114,7315,8120,7311,8126,7309,8133,7307,8140xe" stroked="f" style="position:absolute;left:6849;top:7904;width:3962;height:703">
              <v:path arrowok="t"/>
              <v:fill/>
            </v:shape>
            <v:shape coordorigin="6849,7904" coordsize="3962,703" fillcolor="#363435" filled="t" path="m7436,8112l7436,8100,7395,8100,7395,8112,7409,8112,7409,8205,7395,8205,7395,8217,7436,8217,7436,8205,7423,8205,7423,8112,7436,8112xe" stroked="f" style="position:absolute;left:6849;top:7904;width:3962;height:703">
              <v:path arrowok="t"/>
              <v:fill/>
            </v:shape>
            <v:shape coordorigin="6849,7904" coordsize="3962,703" fillcolor="#363435" filled="t" path="m7497,8202l7490,8203,7485,8204,7468,8204,7468,8161,7488,8161,7488,8148,7468,8148,7468,8113,7481,8100,7453,8100,7453,8217,7491,8217,7497,8202xe" stroked="f" style="position:absolute;left:6849;top:7904;width:3962;height:703">
              <v:path arrowok="t"/>
              <v:fill/>
            </v:shape>
            <v:shape coordorigin="6849,7904" coordsize="3962,703" fillcolor="#363435" filled="t" path="m7516,8141l7519,8137,7520,8132,7520,8122,7519,8117,7516,8110,7509,8105,7502,8102,7495,8100,7489,8100,7481,8100,7468,8113,7486,8113,7493,8114,7498,8115,7503,8119,7505,8123,7506,8129,7506,8132,7504,8138,7502,8142,7497,8145,7493,8147,7488,8148,7488,8161,7495,8161,7500,8162,7505,8166,7509,8171,7511,8177,7511,8186,7510,8189,7507,8194,7503,8199,7497,8202,7491,8217,7497,8216,7501,8215,7506,8213,7510,8211,7514,8207,7520,8201,7522,8196,7524,8192,7525,8187,7525,8174,7523,8167,7520,8162,7517,8157,7512,8154,7505,8152,7505,8151,7510,8149,7514,8146,7516,8141xe" stroked="f" style="position:absolute;left:6849;top:7904;width:3962;height:703">
              <v:path arrowok="t"/>
              <v:fill/>
            </v:shape>
            <v:shape coordorigin="6849,7904" coordsize="3962,703" fillcolor="#363435" filled="t" path="m7548,8174l7547,8203,7551,8209,7556,8213,7561,8215,7567,8218,7573,8219,7581,8206,7571,8206,7563,8202,7557,8194,7551,8186,7548,8174xe" stroked="f" style="position:absolute;left:6849;top:7904;width:3962;height:703">
              <v:path arrowok="t"/>
              <v:fill/>
            </v:shape>
            <v:shape coordorigin="6849,7904" coordsize="3962,703" fillcolor="#363435" filled="t" path="m7695,8114l7701,8114,7707,8114,7711,8115,7715,8116,7723,8121,7728,8124,7732,8129,7735,8135,7738,8142,7739,8149,7739,8168,7738,8175,7735,8181,7738,8203,7744,8196,7748,8187,7752,8179,7754,8169,7754,8147,7752,8137,7748,8129,7744,8121,7739,8114,7732,8109,7728,8107,7723,8104,7718,8103,7712,8101,7704,8100,7670,8100,7670,8217,7703,8217,7701,8204,7684,8204,7684,8114,7695,8114xe" stroked="f" style="position:absolute;left:6849;top:7904;width:3962;height:703">
              <v:path arrowok="t"/>
              <v:fill/>
            </v:shape>
            <v:shape coordorigin="6849,7904" coordsize="3962,703" fillcolor="#363435" filled="t" path="m7720,8199l7716,8201,7711,8202,7707,8203,7701,8204,7703,8217,7710,8216,7716,8215,7721,8214,7727,8211,7732,8208,7738,8203,7735,8181,7733,8187,7729,8192,7724,8196,7720,8199xe" stroked="f" style="position:absolute;left:6849;top:7904;width:3962;height:703">
              <v:path arrowok="t"/>
              <v:fill/>
            </v:shape>
            <v:shape coordorigin="6849,7904" coordsize="3962,703" fillcolor="#363435" filled="t" path="m7783,8203l7783,8160,7831,8160,7831,8146,7783,8146,7783,8114,7835,8114,7835,8100,7769,8100,7769,8217,7835,8217,7835,8203,7783,8203xe" stroked="f" style="position:absolute;left:6849;top:7904;width:3962;height:703">
              <v:path arrowok="t"/>
              <v:fill/>
            </v:shape>
            <v:shape coordorigin="6849,7904" coordsize="3962,703" fillcolor="#363435" filled="t" path="m7907,8160l7892,8160,7892,8114,7908,8114,7914,8115,7920,8116,7925,8120,7928,8125,7930,8132,7930,8136,7929,8143,7927,8148,7927,8168,7932,8165,7935,8161,7940,8154,7942,8150,7944,8145,7945,8140,7945,8129,7943,8123,7941,8119,7939,8114,7932,8107,7925,8103,7920,8102,7916,8101,7911,8100,7878,8100,7878,8217,7892,8217,7892,8173,7911,8173,7907,8160xe" stroked="f" style="position:absolute;left:6849;top:7904;width:3962;height:703">
              <v:path arrowok="t"/>
              <v:fill/>
            </v:shape>
            <v:shape coordorigin="6849,7904" coordsize="3962,703" fillcolor="#363435" filled="t" path="m7907,8160l7911,8173,7917,8172,7922,8170,7927,8168,7927,8148,7924,8153,7919,8158,7912,8160,7907,8160xe" stroked="f" style="position:absolute;left:6849;top:7904;width:3962;height:703">
              <v:path arrowok="t"/>
              <v:fill/>
            </v:shape>
            <v:shape coordorigin="6849,7904" coordsize="3962,703" fillcolor="#363435" filled="t" path="m7967,8184l7971,8171,7987,8116,8003,8171,8007,8184,8017,8217,8032,8217,7996,8100,7979,8100,7943,8217,7957,8217,7967,8184xe" stroked="f" style="position:absolute;left:6849;top:7904;width:3962;height:703">
              <v:path arrowok="t"/>
              <v:fill/>
            </v:shape>
            <v:shape coordorigin="6849,7904" coordsize="3962,703" fillcolor="#363435" filled="t" path="m7971,8171l7967,8184,8007,8184,8003,8171,7971,8171xe" stroked="f" style="position:absolute;left:6849;top:7904;width:3962;height:703">
              <v:path arrowok="t"/>
              <v:fill/>
            </v:shape>
            <v:shape coordorigin="6849,7904" coordsize="3962,703" fillcolor="#363435" filled="t" path="m8059,8105l8054,8109,8050,8114,8045,8119,8042,8126,8039,8133,8037,8141,8036,8149,8036,8168,8037,8177,8039,8185,8042,8192,8045,8199,8050,8204,8054,8209,8059,8213,8066,8215,8072,8218,8079,8219,8086,8219,8093,8219,8099,8218,8106,8216,8111,8214,8117,8211,8121,8209,8121,8158,8083,8158,8083,8172,8107,8172,8107,8202,8105,8203,8097,8205,8090,8206,8080,8206,8075,8205,8071,8203,8067,8200,8063,8197,8060,8193,8057,8189,8055,8184,8053,8178,8051,8173,8050,8166,8050,8144,8054,8133,8060,8124,8066,8116,8074,8111,8089,8111,8096,8113,8103,8115,8110,8119,8116,8123,8121,8127,8121,8108,8117,8106,8111,8103,8106,8101,8100,8100,8093,8098,8086,8098,8079,8098,8072,8099,8066,8102,8059,8105xe" stroked="f" style="position:absolute;left:6849;top:7904;width:3962;height:703">
              <v:path arrowok="t"/>
              <v:fill/>
            </v:shape>
            <v:shape coordorigin="6849,7904" coordsize="3962,703" fillcolor="#363435" filled="t" path="m8148,8174l8146,8203,8150,8209,8155,8213,8160,8215,8166,8218,8173,8219,8180,8206,8170,8206,8162,8202,8156,8194,8150,8186,8148,8174xe" stroked="f" style="position:absolute;left:6849;top:7904;width:3962;height:703">
              <v:path arrowok="t"/>
              <v:fill/>
            </v:shape>
            <v:shape coordorigin="6849,7904" coordsize="3962,703" fillcolor="#363435" filled="t" path="m9093,8009l9093,7966,9142,7966,9142,7952,9093,7952,9093,7920,9145,7920,9145,7906,9079,7906,9079,8023,9145,8023,9145,8009,9093,8009xe" stroked="f" style="position:absolute;left:6849;top:7904;width:3962;height:703">
              <v:path arrowok="t"/>
              <v:fill/>
            </v:shape>
            <v:shape coordorigin="6849,7904" coordsize="3962,703" fillcolor="#363435" filled="t" path="m8243,8195l8243,8217,8260,8217,8260,8195,8243,8195xe" stroked="f" style="position:absolute;left:6849;top:7904;width:3962;height:703">
              <v:path arrowok="t"/>
              <v:fill/>
            </v:shape>
            <v:shape coordorigin="6849,7904" coordsize="3962,703" fillcolor="#363435" filled="t" path="m6885,8604l6899,8604,6899,8501,6934,8501,6934,8488,6849,8488,6849,8501,6885,8501,6885,8604xe" stroked="f" style="position:absolute;left:6849;top:7904;width:3962;height:703">
              <v:path arrowok="t"/>
              <v:fill/>
            </v:shape>
            <v:shape coordorigin="6849,7904" coordsize="3962,703" fillcolor="#363435" filled="t" path="m6950,8561l6948,8591,6952,8596,6957,8600,6963,8603,6969,8605,6975,8607,6982,8593,6972,8593,6965,8589,6959,8581,6953,8573,6950,8561xe" stroked="f" style="position:absolute;left:6849;top:7904;width:3962;height:703">
              <v:path arrowok="t"/>
              <v:fill/>
            </v:shape>
            <v:shape coordorigin="6849,7904" coordsize="3962,703" fillcolor="#363435" filled="t" path="m7069,8501l7076,8501,7081,8502,7085,8503,7089,8504,7097,8508,7102,8512,7106,8517,7109,8523,7112,8529,7113,8537,7113,8555,7112,8563,7109,8569,7113,8590,7118,8583,7122,8575,7126,8566,7128,8557,7128,8535,7126,8525,7122,8517,7118,8508,7113,8502,7106,8497,7102,8494,7098,8492,7092,8490,7086,8488,7078,8488,7044,8488,7044,8604,7077,8604,7075,8591,7059,8591,7059,8501,7069,8501xe" stroked="f" style="position:absolute;left:6849;top:7904;width:3962;height:703">
              <v:path arrowok="t"/>
              <v:fill/>
            </v:shape>
            <v:shape coordorigin="6849,7904" coordsize="3962,703" fillcolor="#363435" filled="t" path="m7095,8586l7090,8588,7086,8589,7081,8590,7075,8591,7077,8604,7084,8604,7090,8602,7095,8601,7101,8599,7106,8595,7113,8590,7109,8569,7107,8575,7103,8580,7098,8583,7095,8586xe" stroked="f" style="position:absolute;left:6849;top:7904;width:3962;height:703">
              <v:path arrowok="t"/>
              <v:fill/>
            </v:shape>
            <v:shape coordorigin="6849,7904" coordsize="3962,703" fillcolor="#363435" filled="t" path="m7152,8561l7150,8591,7154,8596,7159,8600,7164,8603,7170,8605,7177,8607,7184,8593,7174,8593,7166,8589,7160,8581,7155,8573,7152,8561xe" stroked="f" style="position:absolute;left:6849;top:7904;width:3962;height:703">
              <v:path arrowok="t"/>
              <v:fill/>
            </v:shape>
            <v:shape coordorigin="6849,7904" coordsize="3962,703" fillcolor="#363435" filled="t" path="m7152,8538l7152,8532,7154,8526,7155,8520,7158,8515,7160,8511,7163,8507,7167,8503,7174,8500,7179,8499,7189,8499,7193,8500,7197,8502,7205,8507,7210,8515,7212,8520,7214,8525,7215,8531,7216,8538,7216,8561,7213,8573,7207,8581,7202,8589,7194,8593,7184,8593,7177,8607,7191,8607,7197,8605,7203,8603,7209,8600,7214,8596,7218,8591,7222,8586,7225,8579,7227,8572,7230,8564,7231,8555,7231,8536,7230,8528,7227,8520,7225,8513,7222,8506,7218,8501,7214,8496,7209,8492,7203,8489,7198,8487,7191,8485,7177,8485,7170,8487,7165,8489,7159,8492,7154,8496,7150,8501,7146,8506,7143,8513,7140,8520,7138,8528,7137,8536,7137,8556,7138,8564,7140,8572,7143,8579,7146,8586,7150,8591,7152,8561,7152,8538xe" stroked="f" style="position:absolute;left:6849;top:7904;width:3962;height:703">
              <v:path arrowok="t"/>
              <v:fill/>
            </v:shape>
            <v:shape coordorigin="6849,7904" coordsize="3962,703" fillcolor="#363435" filled="t" path="m6950,8538l6951,8532,6952,8526,6954,8520,6956,8515,6959,8511,6962,8507,6965,8503,6973,8500,6977,8499,6987,8499,6992,8500,6996,8502,7003,8507,7008,8515,7011,8520,7012,8525,7014,8531,7014,8538,7014,8561,7011,8573,7006,8581,7000,8589,6992,8593,6982,8593,6975,8607,6989,8607,6995,8605,7001,8603,7007,8600,7012,8596,7016,8591,7020,8586,7024,8579,7026,8572,7028,8564,7029,8555,7029,8536,7028,8528,7026,8520,7023,8513,7020,8506,7016,8501,7012,8496,7007,8492,7002,8489,6996,8487,6989,8485,6975,8485,6969,8487,6963,8489,6957,8492,6952,8496,6948,8501,6944,8506,6941,8513,6939,8520,6937,8528,6935,8536,6935,8556,6937,8564,6939,8572,6941,8579,6944,8586,6948,8591,6950,8561,6950,8538xe" stroked="f" style="position:absolute;left:6849;top:7904;width:3962;height:703">
              <v:path arrowok="t"/>
              <v:fill/>
            </v:shape>
            <v:shape coordorigin="6849,7904" coordsize="3962,703" fillcolor="#363435" filled="t" path="m8148,8151l8148,8144,8150,8138,8151,8132,8153,8127,8156,8123,8159,8119,8163,8116,8170,8112,8175,8111,8185,8111,8189,8112,8193,8114,8200,8119,8203,8123,8206,8127,8208,8132,8210,8138,8211,8144,8212,8151,8212,8174,8209,8186,8203,8194,8197,8202,8190,8206,8180,8206,8173,8219,8187,8219,8193,8218,8199,8215,8204,8213,8209,8209,8214,8203,8218,8198,8221,8192,8223,8184,8225,8177,8226,8168,8226,8149,8225,8140,8223,8133,8221,8125,8218,8119,8214,8114,8210,8109,8205,8105,8199,8102,8193,8099,8187,8098,8173,8098,8166,8099,8160,8102,8155,8104,8150,8108,8146,8114,8142,8119,8138,8125,8136,8133,8134,8140,8133,8149,8133,8168,8134,8177,8136,8184,8138,8192,8141,8198,8146,8203,8148,8174,8148,8151xe" stroked="f" style="position:absolute;left:6849;top:7904;width:3962;height:703">
              <v:path arrowok="t"/>
              <v:fill/>
            </v:shape>
            <v:shape coordorigin="6849,7904" coordsize="3962,703" fillcolor="#363435" filled="t" path="m7548,8151l7549,8144,7551,8138,7552,8132,7554,8127,7557,8123,7560,8119,7563,8116,7571,8112,7576,8111,7586,8111,7590,8112,7594,8114,7601,8119,7604,8123,7607,8127,7609,8132,7611,8138,7612,8144,7613,8151,7613,8174,7610,8186,7604,8194,7598,8202,7590,8206,7581,8206,7573,8219,7588,8219,7594,8218,7600,8215,7605,8213,7610,8209,7615,8203,7619,8198,7622,8192,7624,8184,7626,8177,7627,8168,7627,8149,7626,8140,7624,8133,7622,8125,7619,8119,7615,8114,7611,8109,7606,8105,7600,8102,7594,8099,7588,8098,7574,8098,7567,8099,7561,8102,7556,8104,7551,8108,7547,8114,7543,8119,7539,8125,7537,8133,7535,8140,7534,8149,7534,8168,7535,8177,7537,8184,7539,8192,7542,8198,7547,8203,7548,8174,7548,8151xe" stroked="f" style="position:absolute;left:6849;top:7904;width:3962;height:703">
              <v:path arrowok="t"/>
              <v:fill/>
            </v:shape>
            <v:shape coordorigin="6849,7904" coordsize="3962,703" fillcolor="#363435" filled="t" path="m10505,7957l10506,7950,10507,7944,10509,7938,10511,7934,10514,7930,10516,7925,10520,7922,10528,7918,10532,7917,10542,7917,10546,7918,10550,7920,10558,7926,10561,7930,10563,7933,10565,7938,10567,7944,10568,7950,10569,7957,10569,7980,10566,7992,10560,8000,10555,8008,10547,8012,10537,8012,10530,8026,10544,8026,10550,8024,10556,8022,10562,8019,10567,8015,10571,8010,10575,8005,10578,7998,10581,7990,10583,7983,10584,7974,10584,7955,10583,7947,10580,7939,10578,7931,10575,7925,10571,7920,10567,7915,10562,7911,10556,7908,10551,7905,10544,7904,10530,7904,10523,7905,10518,7908,10512,7911,10507,7915,10503,7920,10499,7925,10496,7932,10494,7939,10491,7946,10490,7955,10490,7974,10491,7983,10494,7991,10496,7998,10499,8005,10503,8010,10505,7980,10505,7957xe" stroked="f" style="position:absolute;left:6849;top:7904;width:3962;height:703">
              <v:path arrowok="t"/>
              <v:fill/>
            </v:shape>
            <v:shape coordorigin="6849,7904" coordsize="3962,703" fillcolor="#363435" filled="t" path="m10201,7906l10187,7906,10187,8023,10259,8023,10269,7991,10309,7991,10319,8023,10334,8023,10298,7906,10305,7977,10273,7977,10281,7906,10248,8013,10248,8009,10201,8009,10201,7906xe" stroked="f" style="position:absolute;left:6849;top:7904;width:3962;height:703">
              <v:path arrowok="t"/>
              <v:fill/>
            </v:shape>
            <v:shape coordorigin="6849,7904" coordsize="3962,703" fillcolor="#363435" filled="t" path="m10028,7957l10028,7950,10030,7944,10031,7938,10033,7934,10036,7930,10039,7925,10043,7922,10050,7918,10055,7917,10065,7917,10069,7918,10073,7920,10080,7926,10083,7930,10086,7933,10088,7938,10090,7944,10091,7950,10092,7957,10092,7980,10089,7992,10083,8000,10077,8008,10070,8012,10060,8012,10053,8026,10067,8026,10073,8024,10079,8022,10084,8019,10089,8015,10094,8010,10098,8005,10101,7998,10103,7990,10105,7983,10106,7974,10106,7955,10105,7947,10103,7939,10101,7931,10098,7925,10094,7920,10090,7915,10085,7911,10079,7908,10073,7905,10067,7904,10053,7904,10046,7905,10040,7908,10035,7911,10030,7915,10026,7920,10022,7925,10018,7932,10016,7939,10014,7946,10013,7955,10013,7974,10014,7983,10016,7991,10018,7998,10021,8005,10026,8010,10028,7980,10028,7957xe" stroked="f" style="position:absolute;left:6849;top:7904;width:3962;height:703">
              <v:path arrowok="t"/>
              <v:fill/>
            </v:shape>
            <v:shape coordorigin="6849,7904" coordsize="3962,703" fillcolor="#363435" filled="t" path="m9307,7957l9307,7950,9309,7944,9310,7938,9313,7934,9315,7930,9318,7925,9322,7922,9329,7918,9334,7917,9344,7917,9348,7918,9352,7920,9360,7926,9362,7930,9365,7933,9367,7938,9369,7944,9370,7950,9371,7957,9371,7980,9368,7992,9362,8000,9357,8008,9349,8012,9339,8012,9332,8026,9346,8026,9352,8024,9358,8022,9364,8019,9369,8015,9373,8010,9377,8005,9380,7998,9382,7990,9385,7983,9386,7974,9386,7955,9385,7947,9382,7939,9380,7931,9377,7925,9373,7920,9369,7915,9364,7911,9358,7908,9353,7905,9346,7904,9332,7904,9325,7905,9320,7908,9314,7911,9309,7915,9305,7920,9301,7925,9298,7932,9295,7939,9293,7946,9292,7955,9292,7974,9293,7983,9295,7991,9298,7998,9301,8005,9305,8010,9307,7980,9307,7957xe" stroked="f" style="position:absolute;left:6849;top:7904;width:3962;height:703">
              <v:path arrowok="t"/>
              <v:fill/>
            </v:shape>
            <v:shape coordorigin="6849,7904" coordsize="3962,703" fillcolor="#363435" filled="t" path="m8924,7906l8924,8023,8938,8023,8938,7977,8954,7977,8987,8023,9005,8023,8968,7972,8975,7970,8980,7965,8984,7960,8988,7954,8990,7947,8990,7932,8989,7927,8987,7923,8984,7919,8978,7913,8972,7928,8975,7933,8975,7939,8975,7943,8974,7950,8971,7956,8967,7960,8961,7963,8954,7964,8938,7964,8938,7920,8952,7920,8957,7906,8924,7906xe" stroked="f" style="position:absolute;left:6849;top:7904;width:3962;height:703">
              <v:path arrowok="t"/>
              <v:fill/>
            </v:shape>
            <v:shape coordorigin="6849,7904" coordsize="3962,703" fillcolor="#363435" filled="t" path="m8970,7908l8966,7908,8962,7907,8957,7906,8952,7920,8955,7920,8961,7921,8966,7922,8972,7928,8978,7913,8970,7908xe" stroked="f" style="position:absolute;left:6849;top:7904;width:3962;height:703">
              <v:path arrowok="t"/>
              <v:fill/>
            </v:shape>
            <v:shape coordorigin="6849,7904" coordsize="3962,703" fillcolor="#363435" filled="t" path="m9175,8009l9175,7906,9161,7906,9161,8023,9222,8023,9222,8009,9175,8009xe" stroked="f" style="position:absolute;left:6849;top:7904;width:3962;height:703">
              <v:path arrowok="t"/>
              <v:fill/>
            </v:shape>
            <v:shape coordorigin="6849,7904" coordsize="3962,703" fillcolor="#363435" filled="t" path="m9307,7980l9305,8010,9309,8015,9314,8019,9320,8022,9325,8024,9332,8026,9339,8012,9329,8012,9321,8008,9315,8000,9310,7992,9307,7980xe" stroked="f" style="position:absolute;left:6849;top:7904;width:3962;height:703">
              <v:path arrowok="t"/>
              <v:fill/>
            </v:shape>
            <v:shape coordorigin="6849,7904" coordsize="3962,703" fillcolor="#363435" filled="t" path="m9401,7906l9401,8023,9415,8023,9415,7977,9431,7977,9465,8023,9483,8023,9445,7972,9452,7970,9457,7965,9461,7960,9465,7954,9467,7947,9467,7932,9466,7927,9464,7923,9462,7919,9455,7913,9450,7928,9452,7933,9453,7939,9453,7943,9451,7950,9449,7956,9444,7960,9438,7963,9432,7964,9415,7964,9415,7920,9429,7920,9434,7906,9401,7906xe" stroked="f" style="position:absolute;left:6849;top:7904;width:3962;height:703">
              <v:path arrowok="t"/>
              <v:fill/>
            </v:shape>
            <v:shape coordorigin="6849,7904" coordsize="3962,703" fillcolor="#363435" filled="t" path="m9448,7908l9444,7908,9439,7907,9434,7906,9429,7920,9433,7920,9439,7921,9444,7922,9450,7928,9455,7913,9448,7908xe" stroked="f" style="position:absolute;left:6849;top:7904;width:3962;height:703">
              <v:path arrowok="t"/>
              <v:fill/>
            </v:shape>
            <v:shape coordorigin="6849,7904" coordsize="3962,703" fillcolor="#363435" filled="t" path="m9528,7918l9528,7906,9487,7906,9487,7918,9501,7918,9501,8011,9487,8011,9487,8023,9528,8023,9528,8011,9515,8011,9515,7918,9528,7918xe" stroked="f" style="position:absolute;left:6849;top:7904;width:3962;height:703">
              <v:path arrowok="t"/>
              <v:fill/>
            </v:shape>
            <v:shape coordorigin="6849,7904" coordsize="3962,703" fillcolor="#363435" filled="t" path="m9540,7955l9540,7975,9541,7983,9543,7991,9546,7999,9549,8005,9553,8010,9558,8015,9563,8019,9569,8022,9576,8024,9582,8025,9590,8025,9597,8025,9603,8024,9609,8022,9615,8020,9621,8017,9625,8015,9625,7964,9587,7964,9587,7978,9611,7978,9611,8008,9605,8010,9597,8012,9589,8012,9584,8012,9579,8011,9575,8009,9571,8007,9567,8004,9564,8000,9561,7996,9558,7991,9557,7985,9555,7979,9554,7972,9554,7950,9557,7939,9564,7930,9570,7922,9578,7918,9593,7918,9600,7919,9607,7922,9613,7925,9620,7930,9625,7933,9625,7914,9621,7912,9615,7909,9610,7908,9604,7906,9597,7905,9590,7904,9583,7904,9576,7906,9569,7909,9563,7911,9558,7915,9553,7920,9549,7926,9546,7932,9543,7939,9541,7947,9540,7955xe" stroked="f" style="position:absolute;left:6849;top:7904;width:3962;height:703">
              <v:path arrowok="t"/>
              <v:fill/>
            </v:shape>
            <v:shape coordorigin="6860,8444" coordsize="3940,354" fillcolor="#363435" filled="t" path="m9155,8548l9159,8561,9165,8560,9170,8558,9175,8556,9175,8536,9172,8541,9166,8545,9159,8547,9155,8548xe" stroked="f" style="position:absolute;left:6860;top:8444;width:3940;height:354">
              <v:path arrowok="t"/>
              <v:fill/>
            </v:shape>
            <v:shape coordorigin="6860,8444" coordsize="3940,354" fillcolor="#363435" filled="t" path="m9220,8578l9219,8570,9218,8566,9218,8488,9204,8488,9204,8569,9205,8576,9207,8581,9208,8587,9211,8592,9214,8596,9222,8602,9226,8604,9231,8606,9236,8607,9249,8607,9255,8606,9259,8604,9264,8602,9271,8596,9275,8592,9277,8587,9279,8581,9280,8575,9281,8569,9281,8488,9267,8488,9267,8566,9267,8570,9266,8574,9264,8581,9260,8587,9254,8591,9247,8594,9238,8594,9234,8593,9227,8589,9223,8584,9220,8578xe" stroked="f" style="position:absolute;left:6860;top:8444;width:3940;height:354">
              <v:path arrowok="t"/>
              <v:fill/>
            </v:shape>
            <v:shape coordorigin="6860,8444" coordsize="3940,354" fillcolor="#363435" filled="t" path="m9345,8589l9338,8591,9333,8591,9315,8591,9315,8548,9336,8548,9336,8535,9315,8535,9315,8501,9329,8488,9301,8488,9301,8604,9339,8604,9345,8589xe" stroked="f" style="position:absolute;left:6860;top:8444;width:3940;height:354">
              <v:path arrowok="t"/>
              <v:fill/>
            </v:shape>
            <v:shape coordorigin="6860,8444" coordsize="3940,354" fillcolor="#363435" filled="t" path="m9364,8529l9367,8524,9368,8519,9368,8509,9367,8505,9363,8498,9357,8492,9350,8489,9342,8488,9337,8488,9329,8488,9315,8501,9334,8501,9340,8501,9346,8503,9351,8507,9353,8511,9353,8516,9353,8520,9352,8525,9349,8530,9345,8533,9341,8534,9336,8535,9336,8548,9342,8549,9347,8550,9353,8553,9356,8558,9358,8565,9358,8573,9358,8577,9355,8582,9351,8586,9345,8589,9339,8604,9344,8604,9349,8602,9354,8601,9358,8598,9362,8595,9368,8588,9370,8584,9372,8579,9373,8574,9373,8561,9371,8555,9368,8550,9364,8545,9359,8541,9353,8540,9353,8539,9358,8536,9361,8533,9364,8529xe" stroked="f" style="position:absolute;left:6860;top:8444;width:3940;height:354">
              <v:path arrowok="t"/>
              <v:fill/>
            </v:shape>
            <v:shape coordorigin="6860,8444" coordsize="3940,354" fillcolor="#363435" filled="t" path="m9401,8591l9401,8488,9387,8488,9387,8604,9448,8604,9448,8591,9401,8591xe" stroked="f" style="position:absolute;left:6860;top:8444;width:3940;height:354">
              <v:path arrowok="t"/>
              <v:fill/>
            </v:shape>
            <v:shape coordorigin="6860,8444" coordsize="3940,354" fillcolor="#363435" filled="t" path="m9496,8500l9496,8488,9455,8488,9455,8500,9469,8500,9469,8592,9455,8592,9455,8604,9496,8604,9496,8592,9483,8592,9483,8500,9496,8500xe" stroked="f" style="position:absolute;left:6860;top:8444;width:3940;height:354">
              <v:path arrowok="t"/>
              <v:fill/>
            </v:shape>
            <v:shape coordorigin="6860,8444" coordsize="3940,354" fillcolor="#363435" filled="t" path="m9509,8528l9507,8536,9507,8556,9509,8565,9511,8572,9513,8580,9516,8586,9521,8591,9525,8596,9530,8600,9536,8603,9542,8605,9548,8606,9559,8606,9562,8606,9568,8605,9574,8603,9579,8601,9583,8599,9588,8596,9588,8578,9587,8578,9582,8582,9578,8586,9573,8589,9566,8591,9559,8593,9550,8593,9546,8592,9542,8590,9535,8585,9529,8577,9526,8573,9525,8567,9523,8561,9522,8554,9522,8539,9523,8532,9525,8526,9526,8520,9529,8515,9532,8511,9538,8504,9542,8502,9546,8500,9550,8499,9559,8499,9566,8500,9572,8503,9578,8506,9582,8510,9588,8514,9588,8495,9583,8493,9578,8490,9574,8489,9568,8487,9562,8486,9555,8486,9548,8486,9541,8487,9536,8490,9530,8492,9525,8496,9521,8502,9516,8507,9513,8513,9511,8521,9509,8528xe" stroked="f" style="position:absolute;left:6860;top:8444;width:3940;height:354">
              <v:path arrowok="t"/>
              <v:fill/>
            </v:shape>
            <v:shape coordorigin="6860,8444" coordsize="3940,354" fillcolor="#363435" filled="t" path="m9613,8572l9617,8558,9633,8503,9650,8558,9654,8572,9663,8604,9678,8604,9642,8488,9625,8488,9589,8604,9604,8604,9613,8572xe" stroked="f" style="position:absolute;left:6860;top:8444;width:3940;height:354">
              <v:path arrowok="t"/>
              <v:fill/>
            </v:shape>
            <v:shape coordorigin="6860,8444" coordsize="3940,354" fillcolor="#363435" filled="t" path="m9617,8558l9613,8572,9654,8572,9650,8558,9617,8558xe" stroked="f" style="position:absolute;left:6860;top:8444;width:3940;height:354">
              <v:path arrowok="t"/>
              <v:fill/>
            </v:shape>
            <v:shape coordorigin="6860,8444" coordsize="3940,354" fillcolor="#363435" filled="t" path="m9688,8488l9688,8604,9702,8604,9702,8558,9718,8558,9752,8604,9770,8604,9732,8554,9739,8551,9745,8547,9748,8541,9752,8535,9754,8528,9754,8513,9753,8508,9751,8504,9749,8500,9742,8494,9737,8509,9739,8514,9740,8520,9740,8525,9738,8531,9736,8537,9731,8541,9725,8544,9719,8545,9702,8545,9702,8501,9716,8501,9721,8488,9688,8488xe" stroked="f" style="position:absolute;left:6860;top:8444;width:3940;height:354">
              <v:path arrowok="t"/>
              <v:fill/>
            </v:shape>
            <v:shape coordorigin="6860,8444" coordsize="3940,354" fillcolor="#363435" filled="t" path="m9735,8489l9731,8489,9727,8488,9721,8488,9716,8501,9720,8501,9726,8502,9731,8504,9737,8509,9742,8494,9735,8489xe" stroked="f" style="position:absolute;left:6860;top:8444;width:3940;height:354">
              <v:path arrowok="t"/>
              <v:fill/>
            </v:shape>
            <v:shape coordorigin="6860,8444" coordsize="3940,354" fillcolor="#363435" filled="t" path="m10002,8591l10002,8547,10051,8547,10051,8533,10002,8533,10002,8501,10054,8501,10054,8488,9988,8488,9988,8604,10054,8604,10054,8591,10002,8591xe" stroked="f" style="position:absolute;left:6860;top:8444;width:3940;height:354">
              <v:path arrowok="t"/>
              <v:fill/>
            </v:shape>
            <v:shape coordorigin="6860,8444" coordsize="3940,354" fillcolor="#363435" filled="t" path="m10223,8501l10230,8501,10235,8502,10239,8503,10244,8504,10251,8508,10257,8512,10261,8517,10263,8523,10266,8529,10267,8537,10267,8555,10266,8563,10264,8569,10267,8590,10272,8584,10276,8575,10280,8566,10282,8557,10282,8535,10280,8525,10276,8517,10273,8508,10267,8502,10261,8497,10257,8494,10252,8492,10246,8490,10240,8488,10233,8488,10199,8488,10199,8604,10232,8604,10230,8591,10213,8591,10213,8501,10223,8501xe" stroked="f" style="position:absolute;left:6860;top:8444;width:3940;height:354">
              <v:path arrowok="t"/>
              <v:fill/>
            </v:shape>
            <v:shape coordorigin="6860,8444" coordsize="3940,354" fillcolor="#363435" filled="t" path="m10249,8586l10244,8588,10240,8589,10235,8590,10230,8591,10232,8604,10239,8604,10244,8602,10250,8601,10255,8599,10260,8595,10267,8590,10264,8569,10261,8575,10258,8580,10253,8583,10249,8586xe" stroked="f" style="position:absolute;left:6860;top:8444;width:3940;height:354">
              <v:path arrowok="t"/>
              <v:fill/>
            </v:shape>
            <v:shape coordorigin="6860,8444" coordsize="3940,354" fillcolor="#363435" filled="t" path="m10311,8591l10311,8547,10360,8547,10360,8533,10311,8533,10311,8501,10363,8501,10363,8488,10297,8488,10297,8604,10363,8604,10363,8591,10311,8591xe" stroked="f" style="position:absolute;left:6860;top:8444;width:3940;height:354">
              <v:path arrowok="t"/>
              <v:fill/>
            </v:shape>
            <v:shape coordorigin="6860,8444" coordsize="3940,354" fillcolor="#363435" filled="t" path="m10423,8589l10415,8591,10411,8591,10393,8591,10393,8548,10414,8548,10413,8535,10393,8535,10393,8501,10407,8488,10379,8488,10379,8604,10416,8604,10423,8589xe" stroked="f" style="position:absolute;left:6860;top:8444;width:3940;height:354">
              <v:path arrowok="t"/>
              <v:fill/>
            </v:shape>
            <v:shape coordorigin="6860,8444" coordsize="3940,354" fillcolor="#363435" filled="t" path="m10442,8529l10444,8524,10446,8519,10446,8509,10445,8505,10441,8498,10435,8492,10428,8489,10420,8488,10415,8488,10407,8488,10393,8501,10411,8501,10418,8501,10423,8503,10429,8507,10431,8511,10431,8516,10431,8520,10430,8525,10427,8530,10423,8533,10419,8534,10413,8535,10414,8548,10420,8549,10425,8550,10431,8553,10434,8558,10436,8565,10436,8573,10435,8577,10433,8582,10428,8586,10423,8589,10416,8604,10422,8604,10427,8602,10431,8601,10436,8598,10440,8595,10446,8588,10448,8584,10450,8579,10451,8574,10451,8561,10449,8555,10445,8550,10442,8545,10437,8541,10431,8540,10431,8539,10435,8536,10439,8533,10442,8529xe" stroked="f" style="position:absolute;left:6860;top:8444;width:3940;height:354">
              <v:path arrowok="t"/>
              <v:fill/>
            </v:shape>
            <v:shape coordorigin="6860,8444" coordsize="3940,354" fillcolor="#363435" filled="t" path="m10479,8591l10479,8547,10527,8547,10527,8533,10479,8533,10479,8501,10531,8501,10531,8488,10465,8488,10465,8604,10531,8604,10531,8591,10479,8591xe" stroked="f" style="position:absolute;left:6860;top:8444;width:3940;height:354">
              <v:path arrowok="t"/>
              <v:fill/>
            </v:shape>
            <v:shape coordorigin="6860,8444" coordsize="3940,354" fillcolor="#363435" filled="t" path="m10610,8604l10639,8604,10649,8572,10653,8558,10669,8503,10686,8558,10689,8572,10699,8604,10714,8604,10678,8488,10661,8488,10626,8601,10591,8554,10597,8551,10598,8525,10596,8531,10594,8537,10590,8541,10584,8544,10577,8545,10560,8545,10560,8501,10546,8488,10546,8604,10560,8604,10560,8558,10576,8558,10610,8604xe" stroked="f" style="position:absolute;left:6860;top:8444;width:3940;height:354">
              <v:path arrowok="t"/>
              <v:fill/>
            </v:shape>
            <v:shape coordorigin="6860,8444" coordsize="3940,354" fillcolor="#363435" filled="t" path="m10653,8558l10649,8572,10689,8572,10686,8558,10653,8558xe" stroked="f" style="position:absolute;left:6860;top:8444;width:3940;height:354">
              <v:path arrowok="t"/>
              <v:fill/>
            </v:shape>
            <v:shape coordorigin="6860,8444" coordsize="3940,354" fillcolor="#363435" filled="t" path="m10613,8519l10613,8513,10611,8508,10609,8504,10607,8500,10601,8494,10593,8489,10589,8489,10585,8488,10580,8488,10546,8488,10560,8501,10578,8501,10584,8502,10589,8504,10595,8509,10597,8514,10598,8520,10598,8525,10597,8551,10603,8547,10607,8541,10611,8535,10613,8528,10613,8519xe" stroked="f" style="position:absolute;left:6860;top:8444;width:3940;height:354">
              <v:path arrowok="t"/>
              <v:fill/>
            </v:shape>
            <v:shape coordorigin="6860,8444" coordsize="3940,354" fillcolor="#363435" filled="t" path="m10670,8444l10657,8473,10668,8473,10687,8444,10670,8444xe" stroked="f" style="position:absolute;left:6860;top:8444;width:3940;height:354">
              <v:path arrowok="t"/>
              <v:fill/>
            </v:shape>
            <v:shape coordorigin="6860,8444" coordsize="3940,354" fillcolor="#363435" filled="t" path="m10724,8604l10737,8604,10737,8504,10784,8604,10800,8604,10800,8488,10786,8488,10786,8580,10744,8488,10724,8488,10724,8604xe" stroked="f" style="position:absolute;left:6860;top:8444;width:3940;height:354">
              <v:path arrowok="t"/>
              <v:fill/>
            </v:shape>
            <v:shape coordorigin="6860,8444" coordsize="3940,354" fillcolor="#363435" filled="t" path="m6889,8741l6874,8741,6874,8695,6890,8695,6897,8696,6902,8698,6907,8701,6910,8706,6912,8713,6912,8717,6912,8724,6910,8729,6910,8749,6914,8746,6917,8742,6923,8735,6924,8731,6926,8726,6927,8722,6927,8710,6926,8705,6923,8700,6921,8695,6914,8689,6907,8684,6902,8683,6898,8682,6893,8681,6860,8681,6860,8798,6874,8798,6874,8755,6893,8755,6889,8741xe" stroked="f" style="position:absolute;left:6860;top:8444;width:3940;height:354">
              <v:path arrowok="t"/>
              <v:fill/>
            </v:shape>
            <v:shape coordorigin="6860,8444" coordsize="3940,354" fillcolor="#363435" filled="t" path="m6889,8741l6893,8755,6900,8754,6905,8751,6910,8749,6910,8729,6906,8734,6901,8739,6894,8741,6889,8741xe" stroked="f" style="position:absolute;left:6860;top:8444;width:3940;height:354">
              <v:path arrowok="t"/>
              <v:fill/>
            </v:shape>
            <v:shape coordorigin="6860,8444" coordsize="3940,354" fillcolor="#363435" filled="t" path="m7044,8784l7044,8741,7093,8741,7093,8727,7044,8727,7044,8695,7097,8695,7097,8681,7030,8681,7030,8798,7097,8798,7097,8784,7044,8784xe" stroked="f" style="position:absolute;left:6860;top:8444;width:3940;height:354">
              <v:path arrowok="t"/>
              <v:fill/>
            </v:shape>
            <v:shape coordorigin="6860,8444" coordsize="3940,354" fillcolor="#363435" filled="t" path="m6940,8681l6940,8798,6954,8798,6954,8752,6970,8752,7004,8798,7022,8798,6984,8747,6991,8744,6996,8740,7000,8734,7004,8729,7006,8722,7006,8707,7005,8702,7003,8698,7001,8694,6994,8688,6989,8703,6991,8708,6992,8714,6992,8718,6990,8725,6988,8730,6983,8735,6977,8738,6971,8739,6954,8739,6954,8695,6968,8695,6973,8681,6940,8681xe" stroked="f" style="position:absolute;left:6860;top:8444;width:3940;height:354">
              <v:path arrowok="t"/>
              <v:fill/>
            </v:shape>
            <v:shape coordorigin="6860,8444" coordsize="3940,354" fillcolor="#363435" filled="t" path="m6987,8683l6983,8682,6979,8682,6973,8681,6968,8695,6972,8695,6978,8696,6983,8697,6989,8703,6994,8688,6987,8683xe" stroked="f" style="position:absolute;left:6860;top:8444;width:3940;height:354">
              <v:path arrowok="t"/>
              <v:fill/>
            </v:shape>
            <v:shape coordorigin="6860,8444" coordsize="3940,354" fillcolor="#363435" filled="t" path="m9907,8600l9912,8602,9917,8604,9922,8606,9929,8606,9943,8606,9948,8606,9953,8604,9957,8602,9964,8596,9970,8589,9971,8585,9973,8580,9974,8576,9974,8564,9972,8558,9969,8553,9965,8548,9960,8544,9953,8542,9946,8540,9942,8539,9938,8537,9931,8536,9927,8534,9921,8529,9917,8522,9917,8512,9919,8507,9923,8504,9927,8501,9933,8499,9945,8499,9951,8500,9956,8503,9961,8505,9965,8508,9970,8512,9970,8493,9965,8491,9960,8489,9955,8487,9950,8486,9944,8486,9928,8486,9919,8489,9913,8495,9906,8502,9903,8509,9903,8523,9903,8527,9906,8534,9910,8540,9914,8545,9920,8548,9927,8550,9931,8551,9935,8552,9940,8554,9946,8556,9951,8557,9956,8562,9959,8569,9959,8579,9957,8584,9949,8591,9943,8593,9930,8593,9925,8592,9919,8589,9913,8586,9908,8583,9903,8578,9902,8578,9902,8597,9907,8600xe" stroked="f" style="position:absolute;left:6860;top:8444;width:3940;height:354">
              <v:path arrowok="t"/>
              <v:fill/>
            </v:shape>
            <v:shape coordorigin="6860,8444" coordsize="3940,354" fillcolor="#363435" filled="t" path="m8699,8600l8704,8602,8710,8604,8715,8606,8721,8606,8736,8606,8741,8606,8745,8604,8749,8602,8757,8596,8762,8589,8764,8585,8765,8580,8766,8576,8766,8564,8765,8558,8761,8553,8758,8548,8753,8544,8745,8542,8739,8540,8735,8539,8730,8537,8724,8536,8719,8534,8713,8529,8710,8522,8710,8512,8712,8507,8716,8504,8720,8501,8725,8499,8737,8499,8743,8500,8748,8503,8753,8505,8758,8508,8762,8512,8762,8493,8758,8491,8753,8489,8748,8487,8742,8486,8737,8486,8720,8486,8712,8489,8705,8495,8698,8502,8695,8509,8695,8523,8696,8527,8698,8534,8702,8540,8707,8545,8713,8548,8720,8550,8724,8551,8727,8552,8732,8554,8739,8556,8743,8557,8749,8562,8752,8569,8752,8579,8750,8584,8742,8591,8736,8593,8723,8593,8717,8592,8711,8589,8705,8586,8700,8583,8695,8578,8694,8578,8694,8597,8699,8600xe" stroked="f" style="position:absolute;left:6860;top:8444;width:3940;height:354">
              <v:path arrowok="t"/>
              <v:fill/>
            </v:shape>
            <v:shape coordorigin="6860,8444" coordsize="3940,354" fillcolor="#363435" filled="t" path="m8605,8538l8606,8532,8607,8526,8609,8520,8611,8515,8614,8511,8617,8507,8620,8504,8628,8500,8632,8499,8642,8499,8647,8500,8651,8502,8658,8507,8661,8511,8664,8515,8666,8520,8667,8525,8669,8531,8670,8538,8670,8561,8667,8573,8661,8581,8655,8589,8647,8593,8637,8593,8630,8607,8644,8607,8651,8605,8656,8603,8662,8600,8667,8596,8671,8591,8676,8586,8679,8579,8681,8572,8683,8564,8684,8555,8684,8536,8683,8528,8681,8520,8679,8513,8676,8506,8671,8501,8667,8496,8663,8492,8657,8489,8651,8487,8645,8485,8630,8485,8624,8487,8618,8489,8612,8492,8607,8496,8603,8501,8599,8506,8596,8513,8594,8520,8592,8528,8591,8536,8591,8556,8592,8564,8594,8572,8596,8579,8599,8586,8603,8591,8605,8561,8605,8538xe" stroked="f" style="position:absolute;left:6860;top:8444;width:3940;height:354">
              <v:path arrowok="t"/>
              <v:fill/>
            </v:shape>
            <v:shape coordorigin="6860,8444" coordsize="3940,354" fillcolor="#363435" filled="t" path="m7947,8538l7948,8532,7949,8526,7951,8520,7953,8515,7956,8511,7959,8507,7962,8504,7970,8500,7974,8499,7984,8499,7989,8500,7993,8502,8000,8507,8003,8511,8005,8515,8008,8520,8009,8525,8011,8531,8011,8538,8011,8561,8008,8573,8003,8581,7997,8589,7989,8593,7979,8593,7972,8607,7986,8607,7992,8605,7998,8603,8004,8600,8009,8596,8013,8591,8017,8586,8020,8579,8023,8572,8025,8564,8026,8555,8026,8536,8025,8528,8023,8520,8020,8513,8017,8506,8013,8501,8009,8496,8004,8492,7999,8489,7993,8487,7986,8485,7972,8485,7966,8487,7960,8489,7954,8492,7949,8496,7945,8501,7941,8506,7938,8513,7936,8520,7933,8528,7932,8536,7932,8556,7933,8564,7936,8572,7938,8579,7941,8586,7945,8591,7947,8561,7947,8538xe" stroked="f" style="position:absolute;left:6860;top:8444;width:3940;height:354">
              <v:path arrowok="t"/>
              <v:fill/>
            </v:shape>
            <v:shape coordorigin="6860,8444" coordsize="3940,354" fillcolor="#363435" filled="t" path="m7629,8600l7634,8602,7640,8604,7645,8606,7652,8606,7666,8606,7671,8606,7676,8604,7680,8602,7687,8596,7692,8589,7694,8585,7696,8580,7697,8576,7697,8564,7695,8558,7692,8553,7688,8548,7683,8544,7676,8542,7669,8540,7665,8539,7661,8537,7654,8536,7649,8534,7644,8529,7640,8522,7640,8512,7642,8507,7646,8504,7650,8501,7655,8499,7668,8499,7673,8500,7679,8503,7684,8505,7688,8508,7693,8512,7693,8493,7688,8491,7683,8489,7678,8487,7673,8486,7667,8486,7651,8486,7642,8489,7635,8495,7629,8502,7625,8509,7625,8523,7626,8527,7628,8534,7632,8540,7637,8545,7643,8548,7650,8550,7654,8551,7657,8552,7663,8554,7669,8556,7673,8557,7679,8562,7682,8569,7682,8579,7680,8584,7672,8591,7666,8593,7653,8593,7647,8592,7641,8589,7636,8586,7630,8583,7626,8578,7625,8578,7625,8597,7629,8600xe" stroked="f" style="position:absolute;left:6860;top:8444;width:3940;height:354">
              <v:path arrowok="t"/>
              <v:fill/>
            </v:shape>
            <v:shape coordorigin="6860,8444" coordsize="3940,354" fillcolor="#363435" filled="t" path="m7536,8538l7536,8532,7538,8526,7539,8520,7541,8515,7544,8511,7547,8507,7551,8504,7558,8500,7563,8499,7573,8499,7577,8500,7581,8502,7588,8507,7591,8511,7594,8515,7596,8520,7598,8525,7599,8531,7600,8538,7600,8561,7597,8573,7591,8581,7585,8589,7578,8593,7568,8593,7561,8607,7575,8607,7581,8605,7587,8603,7592,8600,7597,8596,7602,8591,7606,8586,7609,8579,7611,8572,7613,8564,7615,8555,7615,8536,7613,8528,7611,8520,7609,8513,7606,8506,7602,8501,7598,8496,7593,8492,7587,8489,7581,8487,7575,8485,7561,8485,7554,8487,7548,8489,7543,8492,7538,8496,7534,8501,7530,8506,7526,8513,7524,8520,7522,8528,7521,8536,7521,8556,7522,8564,7524,8572,7526,8579,7530,8586,7534,8591,7536,8561,7536,8538xe" stroked="f" style="position:absolute;left:6860;top:8444;width:3940;height:354">
              <v:path arrowok="t"/>
              <v:fill/>
            </v:shape>
            <v:shape coordorigin="6860,8444" coordsize="3940,354" fillcolor="#363435" filled="t" path="m7246,8600l7251,8602,7256,8604,7261,8606,7268,8606,7282,8606,7287,8606,7292,8604,7296,8602,7303,8596,7309,8589,7310,8585,7312,8580,7313,8576,7313,8564,7311,8558,7308,8553,7304,8548,7299,8544,7292,8542,7285,8540,7281,8539,7277,8537,7270,8536,7266,8534,7260,8529,7256,8522,7256,8512,7258,8507,7262,8504,7266,8501,7272,8499,7284,8499,7289,8500,7295,8503,7300,8505,7304,8508,7309,8512,7309,8493,7304,8491,7299,8489,7294,8487,7289,8486,7283,8486,7267,8486,7258,8489,7252,8495,7245,8502,7242,8509,7242,8523,7242,8527,7245,8534,7248,8540,7253,8545,7259,8548,7266,8550,7270,8551,7273,8552,7279,8554,7285,8556,7290,8557,7295,8562,7298,8569,7298,8579,7296,8584,7288,8591,7282,8593,7269,8593,7263,8592,7258,8589,7252,8586,7246,8583,7242,8578,7241,8578,7241,8597,7246,8600xe" stroked="f" style="position:absolute;left:6860;top:8444;width:3940;height:354">
              <v:path arrowok="t"/>
              <v:fill/>
            </v:shape>
            <v:shape coordorigin="6860,8444" coordsize="3940,354" fillcolor="#363435" filled="t" path="m7470,8591l7470,8488,7456,8488,7456,8604,7517,8604,7517,8591,7470,8591xe" stroked="f" style="position:absolute;left:6860;top:8444;width:3940;height:354">
              <v:path arrowok="t"/>
              <v:fill/>
            </v:shape>
            <v:shape coordorigin="6860,8444" coordsize="3940,354" fillcolor="#363435" filled="t" path="m7536,8561l7534,8591,7538,8596,7543,8600,7548,8603,7554,8605,7561,8607,7568,8593,7558,8593,7550,8589,7544,8581,7538,8573,7536,8561xe" stroked="f" style="position:absolute;left:6860;top:8444;width:3940;height:354">
              <v:path arrowok="t"/>
              <v:fill/>
            </v:shape>
            <v:shape coordorigin="6860,8444" coordsize="3940,354" fillcolor="#363435" filled="t" path="m7865,8501l7871,8501,7876,8502,7880,8503,7885,8504,7892,8508,7898,8512,7902,8517,7904,8523,7907,8529,7908,8537,7908,8555,7907,8563,7905,8569,7908,8590,7913,8584,7917,8575,7921,8566,7923,8557,7923,8535,7921,8525,7918,8517,7914,8508,7909,8502,7902,8497,7898,8494,7893,8492,7887,8490,7882,8488,7874,8488,7840,8488,7840,8604,7873,8604,7871,8591,7854,8591,7854,8501,7865,8501xe" stroked="f" style="position:absolute;left:6860;top:8444;width:3940;height:354">
              <v:path arrowok="t"/>
              <v:fill/>
            </v:shape>
            <v:shape coordorigin="6860,8444" coordsize="3940,354" fillcolor="#363435" filled="t" path="m7890,8586l7886,8588,7881,8589,7876,8590,7871,8591,7873,8604,7880,8604,7885,8602,7891,8601,7896,8599,7902,8595,7908,8590,7905,8569,7902,8575,7899,8580,7894,8583,7890,8586xe" stroked="f" style="position:absolute;left:6860;top:8444;width:3940;height:354">
              <v:path arrowok="t"/>
              <v:fill/>
            </v:shape>
            <v:shape coordorigin="6860,8444" coordsize="3940,354" fillcolor="#363435" filled="t" path="m7947,8561l7945,8591,7949,8596,7954,8600,7960,8603,7966,8605,7972,8607,7979,8593,7969,8593,7962,8589,7956,8581,7950,8573,7947,8561xe" stroked="f" style="position:absolute;left:6860;top:8444;width:3940;height:354">
              <v:path arrowok="t"/>
              <v:fill/>
            </v:shape>
            <v:shape coordorigin="6860,8444" coordsize="3940,354" fillcolor="#363435" filled="t" path="m8036,8528l8035,8536,8035,8556,8036,8565,8039,8572,8041,8580,8044,8586,8049,8591,8053,8596,8058,8600,8064,8603,8069,8605,8076,8606,8087,8606,8090,8606,8096,8605,8102,8603,8107,8601,8111,8599,8116,8596,8116,8578,8115,8578,8110,8582,8106,8586,8101,8589,8094,8591,8087,8593,8078,8593,8074,8592,8070,8590,8063,8585,8057,8577,8054,8573,8053,8567,8051,8561,8050,8554,8050,8539,8051,8532,8052,8526,8054,8520,8056,8515,8059,8511,8066,8504,8070,8502,8074,8500,8078,8499,8087,8499,8094,8500,8100,8503,8105,8506,8110,8510,8116,8514,8116,8495,8111,8493,8106,8490,8102,8489,8096,8487,8090,8486,8083,8486,8076,8486,8069,8487,8064,8490,8058,8492,8053,8496,8049,8502,8044,8507,8041,8513,8039,8521,8036,8528xe" stroked="f" style="position:absolute;left:6860;top:8444;width:3940;height:354">
              <v:path arrowok="t"/>
              <v:fill/>
            </v:shape>
            <v:shape coordorigin="6860,8444" coordsize="3940,354" fillcolor="#363435" filled="t" path="m8143,8578l8142,8570,8142,8566,8142,8488,8127,8488,8127,8569,8128,8576,8130,8581,8131,8587,8134,8592,8138,8596,8145,8602,8149,8604,8154,8606,8159,8607,8172,8607,8178,8606,8182,8604,8187,8602,8194,8596,8198,8592,8200,8587,8202,8581,8203,8575,8204,8569,8204,8488,8190,8488,8190,8566,8190,8570,8189,8574,8187,8581,8183,8587,8177,8591,8170,8594,8161,8594,8157,8593,8151,8589,8146,8584,8143,8578xe" stroked="f" style="position:absolute;left:6860;top:8444;width:3940;height:354">
              <v:path arrowok="t"/>
              <v:fill/>
            </v:shape>
            <v:shape coordorigin="6860,8444" coordsize="3940,354" fillcolor="#363435" filled="t" path="m8224,8604l8237,8604,8237,8504,8265,8572,8273,8572,8301,8504,8301,8604,8315,8604,8315,8488,8295,8488,8270,8553,8243,8488,8224,8488,8224,8604xe" stroked="f" style="position:absolute;left:6860;top:8444;width:3940;height:354">
              <v:path arrowok="t"/>
              <v:fill/>
            </v:shape>
            <v:shape coordorigin="6860,8444" coordsize="3940,354" fillcolor="#363435" filled="t" path="m8350,8591l8350,8547,8399,8547,8399,8533,8350,8533,8350,8501,8402,8501,8402,8488,8336,8488,8336,8604,8402,8604,8402,8591,8350,8591xe" stroked="f" style="position:absolute;left:6860;top:8444;width:3940;height:354">
              <v:path arrowok="t"/>
              <v:fill/>
            </v:shape>
            <v:shape coordorigin="6860,8444" coordsize="3940,354" fillcolor="#363435" filled="t" path="m8418,8604l8431,8604,8431,8504,8478,8604,8494,8604,8494,8488,8480,8488,8480,8580,8438,8488,8418,8488,8418,8604xe" stroked="f" style="position:absolute;left:6860;top:8444;width:3940;height:354">
              <v:path arrowok="t"/>
              <v:fill/>
            </v:shape>
            <v:shape coordorigin="6860,8444" coordsize="3940,354" fillcolor="#363435" filled="t" path="m8540,8604l8554,8604,8554,8501,8589,8501,8589,8488,8504,8488,8504,8501,8540,8501,8540,8604xe" stroked="f" style="position:absolute;left:6860;top:8444;width:3940;height:354">
              <v:path arrowok="t"/>
              <v:fill/>
            </v:shape>
            <v:shape coordorigin="6860,8444" coordsize="3940,354" fillcolor="#363435" filled="t" path="m8605,8561l8603,8591,8607,8596,8612,8600,8618,8603,8624,8605,8630,8607,8637,8593,8628,8593,8620,8589,8614,8581,8608,8573,8605,8561xe" stroked="f" style="position:absolute;left:6860;top:8444;width:3940;height:354">
              <v:path arrowok="t"/>
              <v:fill/>
            </v:shape>
            <v:shape coordorigin="6860,8444" coordsize="3940,354" fillcolor="#363435" filled="t" path="m8922,8572l8926,8558,8942,8503,8958,8558,8962,8572,8972,8604,8987,8604,8951,8488,8934,8488,8898,8604,8912,8604,8922,8572xe" stroked="f" style="position:absolute;left:6860;top:8444;width:3940;height:354">
              <v:path arrowok="t"/>
              <v:fill/>
            </v:shape>
            <v:shape coordorigin="6860,8444" coordsize="3940,354" fillcolor="#363435" filled="t" path="m8926,8558l8922,8572,8962,8572,8958,8558,8926,8558xe" stroked="f" style="position:absolute;left:6860;top:8444;width:3940;height:354">
              <v:path arrowok="t"/>
              <v:fill/>
            </v:shape>
            <v:shape coordorigin="6860,8444" coordsize="3940,354" fillcolor="#363435" filled="t" path="m9155,8548l9139,8548,9139,8501,9156,8501,9162,8502,9168,8504,9173,8507,9176,8513,9178,8519,9178,8523,9177,8530,9175,8536,9175,8556,9179,8553,9183,8549,9188,8542,9190,8537,9191,8533,9192,8528,9192,8516,9191,8511,9189,8506,9187,8502,9180,8495,9172,8491,9168,8489,9164,8488,9158,8488,9125,8488,9125,8604,9139,8604,9139,8561,9159,8561,9155,8548xe" stroked="f" style="position:absolute;left:6860;top:8444;width:3940;height:354">
              <v:path arrowok="t"/>
              <v:fill/>
            </v:shape>
            <v:shape coordorigin="6860,8679" coordsize="3953,315" fillcolor="#363435" filled="t" path="m7275,8798l7288,8798,7288,8697,7335,8798,7350,8798,7350,8681,7337,8681,7337,8774,7295,8681,7275,8681,7275,8798xe" stroked="f" style="position:absolute;left:6860;top:8679;width:3953;height:315">
              <v:path arrowok="t"/>
              <v:fill/>
            </v:shape>
            <v:shape coordorigin="6860,8679" coordsize="3953,315" fillcolor="#363435" filled="t" path="m7397,8798l7411,8798,7411,8695,7446,8695,7446,8681,7361,8681,7361,8695,7397,8695,7397,8798xe" stroked="f" style="position:absolute;left:6860;top:8679;width:3953;height:315">
              <v:path arrowok="t"/>
              <v:fill/>
            </v:shape>
            <v:shape coordorigin="6860,8679" coordsize="3953,315" fillcolor="#363435" filled="t" path="m7461,8765l7465,8752,7481,8697,7498,8752,7501,8765,7511,8798,7526,8798,7490,8681,7473,8681,7437,8798,7451,8798,7461,8765xe" stroked="f" style="position:absolute;left:6860;top:8679;width:3953;height:315">
              <v:path arrowok="t"/>
              <v:fill/>
            </v:shape>
            <v:shape coordorigin="6860,8679" coordsize="3953,315" fillcolor="#363435" filled="t" path="m7465,8752l7461,8765,7501,8765,7498,8752,7465,8752xe" stroked="f" style="position:absolute;left:6860;top:8679;width:3953;height:315">
              <v:path arrowok="t"/>
              <v:fill/>
            </v:shape>
            <v:shape coordorigin="6860,8679" coordsize="3953,315" fillcolor="#363435" filled="t" path="m7536,8681l7536,8798,7550,8798,7550,8752,7566,8752,7600,8798,7618,8798,7580,8747,7587,8744,7592,8740,7596,8734,7600,8729,7602,8722,7602,8707,7601,8702,7599,8698,7597,8694,7590,8688,7585,8702,7587,8708,7587,8714,7587,8718,7586,8725,7583,8730,7579,8735,7573,8738,7566,8739,7550,8739,7550,8695,7564,8695,7569,8681,7536,8681xe" stroked="f" style="position:absolute;left:6860;top:8679;width:3953;height:315">
              <v:path arrowok="t"/>
              <v:fill/>
            </v:shape>
            <v:shape coordorigin="6860,8679" coordsize="3953,315" fillcolor="#363435" filled="t" path="m7583,8683l7578,8682,7574,8682,7569,8681,7564,8695,7568,8695,7574,8696,7579,8697,7585,8702,7590,8688,7583,8683xe" stroked="f" style="position:absolute;left:6860;top:8679;width:3953;height:315">
              <v:path arrowok="t"/>
              <v:fill/>
            </v:shape>
            <v:shape coordorigin="6860,8679" coordsize="3953,315" fillcolor="#363435" filled="t" path="m7747,8798l7760,8798,7760,8697,7806,8798,7822,8798,7822,8681,7809,8681,7809,8774,7766,8681,7747,8681,7747,8798xe" stroked="f" style="position:absolute;left:6860;top:8679;width:3953;height:315">
              <v:path arrowok="t"/>
              <v:fill/>
            </v:shape>
            <v:shape coordorigin="6860,8679" coordsize="3953,315" fillcolor="#363435" filled="t" path="m7891,8755l7889,8785,7893,8790,7898,8794,7904,8796,7909,8799,7916,8800,7923,8787,7913,8787,7906,8783,7900,8775,7894,8767,7891,8755xe" stroked="f" style="position:absolute;left:6860;top:8679;width:3953;height:315">
              <v:path arrowok="t"/>
              <v:fill/>
            </v:shape>
            <v:shape coordorigin="6860,8679" coordsize="3953,315" fillcolor="#363435" filled="t" path="m7985,8681l7985,8798,7999,8798,7999,8752,8016,8752,8049,8798,8067,8798,8030,8747,8036,8744,8042,8740,8046,8734,8050,8729,8052,8722,8052,8707,8050,8702,8048,8698,8046,8694,8040,8688,8034,8702,8036,8708,8037,8714,8037,8718,8035,8725,8033,8730,8029,8735,8023,8738,8016,8739,7999,8739,7999,8695,8013,8695,8019,8681,7985,8681xe" stroked="f" style="position:absolute;left:6860;top:8679;width:3953;height:315">
              <v:path arrowok="t"/>
              <v:fill/>
            </v:shape>
            <v:shape coordorigin="6860,8679" coordsize="3953,315" fillcolor="#363435" filled="t" path="m8032,8683l8028,8682,8024,8682,8019,8681,8013,8695,8017,8695,8023,8696,8028,8697,8034,8702,8040,8688,8032,8683xe" stroked="f" style="position:absolute;left:6860;top:8679;width:3953;height:315">
              <v:path arrowok="t"/>
              <v:fill/>
            </v:shape>
            <v:shape coordorigin="6860,8679" coordsize="3953,315" fillcolor="#363435" filled="t" path="m8113,8693l8113,8681,8071,8681,8071,8693,8085,8693,8085,8786,8071,8786,8071,8798,8113,8798,8113,8786,8099,8786,8099,8693,8113,8693xe" stroked="f" style="position:absolute;left:6860;top:8679;width:3953;height:315">
              <v:path arrowok="t"/>
              <v:fill/>
            </v:shape>
            <v:shape coordorigin="6860,8679" coordsize="3953,315" fillcolor="#363435" filled="t" path="m8124,8730l8124,8749,8125,8758,8127,8766,8130,8774,8133,8780,8138,8785,8142,8790,8147,8794,8154,8797,8160,8799,8167,8800,8174,8800,8182,8800,8187,8799,8194,8797,8199,8795,8205,8792,8209,8790,8209,8739,8171,8739,8171,8753,8195,8753,8195,8783,8189,8785,8182,8787,8174,8787,8168,8787,8163,8786,8159,8784,8155,8782,8151,8779,8148,8775,8145,8770,8143,8765,8141,8760,8139,8754,8139,8747,8139,8725,8142,8714,8148,8705,8154,8697,8162,8693,8177,8693,8185,8694,8191,8697,8198,8700,8204,8705,8209,8708,8209,8689,8205,8687,8199,8684,8194,8682,8188,8681,8181,8680,8174,8679,8167,8679,8160,8681,8154,8683,8147,8686,8142,8690,8138,8695,8133,8700,8130,8707,8127,8714,8125,8722,8124,8730xe" stroked="f" style="position:absolute;left:6860;top:8679;width:3953;height:315">
              <v:path arrowok="t"/>
              <v:fill/>
            </v:shape>
            <v:shape coordorigin="6860,8679" coordsize="3953,315" fillcolor="#363435" filled="t" path="m8264,8693l8264,8681,8223,8681,8223,8693,8236,8693,8236,8786,8223,8786,8223,8798,8264,8798,8264,8786,8250,8786,8250,8693,8264,8693xe" stroked="f" style="position:absolute;left:6860;top:8679;width:3953;height:315">
              <v:path arrowok="t"/>
              <v:fill/>
            </v:shape>
            <v:shape coordorigin="6860,8679" coordsize="3953,315" fillcolor="#363435" filled="t" path="m8281,8798l8294,8798,8294,8697,8341,8798,8357,8798,8357,8681,8344,8681,8344,8774,8301,8681,8281,8681,8281,8798xe" stroked="f" style="position:absolute;left:6860;top:8679;width:3953;height:315">
              <v:path arrowok="t"/>
              <v:fill/>
            </v:shape>
            <v:shape coordorigin="6860,8679" coordsize="3953,315" fillcolor="#363435" filled="t" path="m8391,8765l8395,8752,8411,8697,8427,8752,8431,8765,8441,8798,8456,8798,8420,8681,8403,8681,8367,8798,8381,8798,8391,8765xe" stroked="f" style="position:absolute;left:6860;top:8679;width:3953;height:315">
              <v:path arrowok="t"/>
              <v:fill/>
            </v:shape>
            <v:shape coordorigin="6860,8679" coordsize="3953,315" fillcolor="#363435" filled="t" path="m8395,8752l8391,8765,8431,8765,8427,8752,8395,8752xe" stroked="f" style="position:absolute;left:6860;top:8679;width:3953;height:315">
              <v:path arrowok="t"/>
              <v:fill/>
            </v:shape>
            <v:shape coordorigin="6860,8679" coordsize="3953,315" fillcolor="#363435" filled="t" path="m8480,8784l8480,8681,8466,8681,8466,8798,8527,8798,8527,8784,8480,8784xe" stroked="f" style="position:absolute;left:6860;top:8679;width:3953;height:315">
              <v:path arrowok="t"/>
              <v:fill/>
            </v:shape>
            <v:shape coordorigin="6860,8679" coordsize="3953,315" fillcolor="#363435" filled="t" path="m8635,8784l8635,8741,8683,8741,8683,8727,8635,8727,8635,8695,8687,8695,8687,8681,8621,8681,8621,8798,8687,8798,8687,8784,8635,8784xe" stroked="f" style="position:absolute;left:6860;top:8679;width:3953;height:315">
              <v:path arrowok="t"/>
              <v:fill/>
            </v:shape>
            <v:shape coordorigin="6860,8679" coordsize="3953,315" fillcolor="#363435" filled="t" path="m8545,8776l8533,8827,8543,8827,8563,8776,8545,8776xe" stroked="f" style="position:absolute;left:6860;top:8679;width:3953;height:315">
              <v:path arrowok="t"/>
              <v:fill/>
            </v:shape>
            <v:shape coordorigin="6860,8679" coordsize="3953,315" fillcolor="#363435" filled="t" path="m8808,8798l8822,8798,8822,8695,8858,8695,8858,8681,8773,8681,8773,8695,8808,8695,8808,8798xe" stroked="f" style="position:absolute;left:6860;top:8679;width:3953;height:315">
              <v:path arrowok="t"/>
              <v:fill/>
            </v:shape>
            <v:shape coordorigin="6860,8679" coordsize="3953,315" fillcolor="#363435" filled="t" path="m8873,8765l8877,8752,8893,8697,8909,8752,8913,8765,8923,8798,8938,8798,8902,8681,8885,8681,8849,8798,8863,8798,8873,8765xe" stroked="f" style="position:absolute;left:6860;top:8679;width:3953;height:315">
              <v:path arrowok="t"/>
              <v:fill/>
            </v:shape>
            <v:shape coordorigin="6860,8679" coordsize="3953,315" fillcolor="#363435" filled="t" path="m8877,8752l8873,8765,8913,8765,8909,8752,8877,8752xe" stroked="f" style="position:absolute;left:6860;top:8679;width:3953;height:315">
              <v:path arrowok="t"/>
              <v:fill/>
            </v:shape>
            <v:shape coordorigin="6860,8679" coordsize="3953,315" fillcolor="#363435" filled="t" path="m9001,8771l8999,8764,8999,8760,8999,8681,8985,8681,8985,8762,8986,8769,8987,8775,8989,8781,8991,8786,8995,8790,9002,8796,9007,8798,9012,8800,9017,8800,9030,8800,9035,8800,9040,8798,9044,8796,9051,8790,9055,8786,9058,8781,9059,8775,9061,8769,9062,8762,9062,8681,9047,8681,9047,8760,9047,8764,9046,8768,9045,8775,9041,8781,9035,8785,9028,8787,9019,8787,9015,8786,9008,8783,9004,8778,9001,8771xe" stroked="f" style="position:absolute;left:6860;top:8679;width:3953;height:315">
              <v:path arrowok="t"/>
              <v:fill/>
            </v:shape>
            <v:shape coordorigin="6860,8679" coordsize="3953,315" fillcolor="#363435" filled="t" path="m9082,8798l9095,8798,9095,8697,9142,8798,9157,8798,9157,8681,9144,8681,9144,8774,9102,8681,9082,8681,9082,8798xe" stroked="f" style="position:absolute;left:6860;top:8679;width:3953;height:315">
              <v:path arrowok="t"/>
              <v:fill/>
            </v:shape>
            <v:shape coordorigin="6860,8679" coordsize="3953,315" fillcolor="#363435" filled="t" path="m9216,8693l9216,8681,9175,8681,9175,8693,9188,8693,9188,8786,9175,8786,9175,8798,9216,8798,9216,8786,9202,8786,9202,8693,9216,8693xe" stroked="f" style="position:absolute;left:6860;top:8679;width:3953;height:315">
              <v:path arrowok="t"/>
              <v:fill/>
            </v:shape>
            <v:shape coordorigin="6860,8679" coordsize="3953,315" fillcolor="#363435" filled="t" path="m9283,8780l9279,8782,9274,8783,9270,8784,9264,8785,9266,8798,9273,8797,9279,8796,9284,8795,9290,8792,9295,8789,9301,8784,9307,8777,9311,8769,9315,8760,9316,8750,9316,8728,9315,8719,9311,8710,9307,8702,9302,8696,9295,8691,9291,8688,9286,8685,9281,8684,9275,8682,9267,8681,9233,8681,9233,8798,9257,8798,9247,8785,9247,8695,9264,8695,9270,8695,9274,8696,9278,8697,9282,8699,9286,8702,9291,8705,9295,8710,9298,8717,9300,8723,9302,8731,9302,8749,9301,8756,9298,8762,9296,8768,9292,8773,9287,8777,9283,8780xe" stroked="f" style="position:absolute;left:6860;top:8679;width:3953;height:315">
              <v:path arrowok="t"/>
              <v:fill/>
            </v:shape>
            <v:shape coordorigin="6860,8679" coordsize="3953,315" fillcolor="#363435" filled="t" path="m9258,8785l9247,8785,9257,8798,9266,8798,9264,8785,9258,8785xe" stroked="f" style="position:absolute;left:6860;top:8679;width:3953;height:315">
              <v:path arrowok="t"/>
              <v:fill/>
            </v:shape>
            <v:shape coordorigin="6860,8679" coordsize="3953,315" fillcolor="#363435" filled="t" path="m9344,8765l9348,8752,9364,8697,9381,8752,9385,8765,9394,8798,9409,8798,9373,8681,9356,8681,9320,8798,9335,8798,9344,8765xe" stroked="f" style="position:absolute;left:6860;top:8679;width:3953;height:315">
              <v:path arrowok="t"/>
              <v:fill/>
            </v:shape>
            <v:shape coordorigin="6860,8679" coordsize="3953,315" fillcolor="#363435" filled="t" path="m9348,8752l9344,8765,9385,8765,9381,8752,9348,8752xe" stroked="f" style="position:absolute;left:6860;top:8679;width:3953;height:315">
              <v:path arrowok="t"/>
              <v:fill/>
            </v:shape>
            <v:shape coordorigin="6860,8679" coordsize="3953,315" fillcolor="#363435" filled="t" path="m9469,8780l9465,8782,9460,8783,9456,8784,9450,8785,9452,8798,9459,8797,9465,8796,9470,8795,9475,8792,9481,8789,9487,8784,9493,8777,9497,8769,9500,8760,9502,8750,9502,8728,9501,8719,9497,8710,9493,8702,9488,8696,9481,8691,9477,8688,9472,8685,9467,8684,9461,8682,9453,8681,9419,8681,9419,8798,9443,8798,9433,8785,9433,8695,9450,8695,9455,8695,9460,8696,9464,8697,9468,8699,9472,8702,9477,8705,9481,8710,9484,8717,9486,8723,9488,8731,9488,8749,9487,8756,9484,8762,9482,8768,9478,8773,9473,8777,9469,8780xe" stroked="f" style="position:absolute;left:6860;top:8679;width:3953;height:315">
              <v:path arrowok="t"/>
              <v:fill/>
            </v:shape>
            <v:shape coordorigin="6860,8679" coordsize="3953,315" fillcolor="#363435" filled="t" path="m9444,8785l9433,8785,9443,8798,9452,8798,9450,8785,9444,8785xe" stroked="f" style="position:absolute;left:6860;top:8679;width:3953;height:315">
              <v:path arrowok="t"/>
              <v:fill/>
            </v:shape>
            <v:shape coordorigin="6860,8679" coordsize="3953,315" fillcolor="#363435" filled="t" path="m9556,8798l9570,8798,9570,8697,9616,8798,9632,8798,9632,8681,9619,8681,9619,8774,9576,8681,9556,8681,9556,8798xe" stroked="f" style="position:absolute;left:6860;top:8679;width:3953;height:315">
              <v:path arrowok="t"/>
              <v:fill/>
            </v:shape>
            <v:shape coordorigin="6860,8679" coordsize="3953,315" fillcolor="#363435" filled="t" path="m9662,8755l9660,8785,9664,8790,9669,8794,9675,8796,9681,8799,9687,8800,9694,8787,9685,8787,9677,8783,9671,8775,9665,8767,9662,8755xe" stroked="f" style="position:absolute;left:6860;top:8679;width:3953;height:315">
              <v:path arrowok="t"/>
              <v:fill/>
            </v:shape>
            <v:shape coordorigin="6860,8679" coordsize="3953,315" fillcolor="#363435" filled="t" path="m9900,8784l9900,8741,9948,8741,9948,8727,9900,8727,9900,8695,9952,8695,9952,8681,9885,8681,9885,8798,9952,8798,9952,8784,9900,8784xe" stroked="f" style="position:absolute;left:6860;top:8679;width:3953;height:315">
              <v:path arrowok="t"/>
              <v:fill/>
            </v:shape>
            <v:shape coordorigin="6860,8679" coordsize="3953,315" fillcolor="#363435" filled="t" path="m9795,8681l9795,8798,9809,8798,9809,8752,9825,8752,9859,8798,9877,8798,9839,8747,9846,8744,9852,8740,9856,8734,9859,8729,9861,8722,9861,8707,9860,8702,9858,8698,9856,8694,9849,8688,9844,8702,9846,8708,9847,8714,9847,8718,9845,8725,9843,8730,9838,8735,9833,8738,9826,8739,9809,8739,9809,8695,9823,8695,9829,8681,9795,8681xe" stroked="f" style="position:absolute;left:6860;top:8679;width:3953;height:315">
              <v:path arrowok="t"/>
              <v:fill/>
            </v:shape>
            <v:shape coordorigin="6860,8679" coordsize="3953,315" fillcolor="#363435" filled="t" path="m9842,8683l9838,8682,9834,8682,9829,8681,9823,8695,9827,8695,9833,8696,9838,8697,9844,8702,9849,8688,9842,8683xe" stroked="f" style="position:absolute;left:6860;top:8679;width:3953;height:315">
              <v:path arrowok="t"/>
              <v:fill/>
            </v:shape>
            <v:shape coordorigin="6860,8679" coordsize="3953,315" fillcolor="#363435" filled="t" path="m10078,8741l10062,8741,10062,8695,10078,8695,10085,8696,10091,8697,10095,8701,10098,8706,10100,8713,10100,8717,10100,8724,10098,8729,10098,8749,10102,8746,10106,8742,10111,8735,10113,8731,10114,8726,10115,8722,10115,8710,10114,8705,10112,8700,10109,8695,10102,8689,10095,8684,10091,8683,10086,8682,10081,8681,10048,8681,10048,8798,10062,8798,10062,8755,10082,8755,10078,8741xe" stroked="f" style="position:absolute;left:6860;top:8679;width:3953;height:315">
              <v:path arrowok="t"/>
              <v:fill/>
            </v:shape>
            <v:shape coordorigin="6860,8679" coordsize="3953,315" fillcolor="#363435" filled="t" path="m10078,8741l10082,8755,10088,8754,10093,8751,10098,8749,10098,8729,10094,8734,10089,8739,10082,8741,10078,8741xe" stroked="f" style="position:absolute;left:6860;top:8679;width:3953;height:315">
              <v:path arrowok="t"/>
              <v:fill/>
            </v:shape>
            <v:shape coordorigin="6860,8679" coordsize="3953,315" fillcolor="#363435" filled="t" path="m10137,8755l10135,8785,10139,8790,10144,8794,10150,8796,10156,8799,10162,8800,10169,8787,10159,8787,10152,8783,10146,8775,10140,8767,10137,8755xe" stroked="f" style="position:absolute;left:6860;top:8679;width:3953;height:315">
              <v:path arrowok="t"/>
              <v:fill/>
            </v:shape>
            <v:shape coordorigin="6860,8679" coordsize="3953,315" fillcolor="#363435" filled="t" path="m10231,8798l10244,8798,10244,8697,10291,8798,10307,8798,10307,8681,10294,8681,10294,8774,10251,8681,10231,8681,10231,8798xe" stroked="f" style="position:absolute;left:6860;top:8679;width:3953;height:315">
              <v:path arrowok="t"/>
              <v:fill/>
            </v:shape>
            <v:shape coordorigin="6860,8679" coordsize="3953,315" fillcolor="#363435" filled="t" path="m10353,8695l10360,8695,10365,8695,10369,8696,10373,8697,10381,8702,10386,8705,10390,8710,10393,8717,10396,8723,10397,8731,10397,8749,10396,8756,10394,8762,10397,8784,10402,8777,10406,8769,10410,8760,10412,8750,10412,8728,10410,8719,10406,8710,10403,8702,10397,8696,10390,8691,10386,8688,10382,8685,10376,8684,10370,8682,10362,8681,10328,8681,10328,8798,10361,8798,10360,8785,10343,8785,10343,8695,10353,8695xe" stroked="f" style="position:absolute;left:6860;top:8679;width:3953;height:315">
              <v:path arrowok="t"/>
              <v:fill/>
            </v:shape>
            <v:shape coordorigin="6860,8679" coordsize="3953,315" fillcolor="#363435" filled="t" path="m10379,8780l10374,8782,10370,8783,10365,8784,10360,8785,10361,8798,10368,8797,10374,8796,10379,8795,10385,8792,10390,8789,10397,8784,10394,8762,10391,8768,10387,8773,10383,8777,10379,8780xe" stroked="f" style="position:absolute;left:6860;top:8679;width:3953;height:315">
              <v:path arrowok="t"/>
              <v:fill/>
            </v:shape>
            <v:shape coordorigin="6860,8679" coordsize="3953,315" fillcolor="#363435" filled="t" path="m10441,8784l10441,8741,10490,8741,10490,8727,10441,8727,10441,8695,10493,8695,10493,8681,10427,8681,10427,8798,10493,8798,10493,8784,10441,8784xe" stroked="f" style="position:absolute;left:6860;top:8679;width:3953;height:315">
              <v:path arrowok="t"/>
              <v:fill/>
            </v:shape>
            <v:shape coordorigin="6860,8679" coordsize="3953,315" fillcolor="#363435" filled="t" path="m10577,8741l10562,8741,10562,8695,10578,8695,10584,8696,10590,8697,10595,8701,10598,8706,10600,8713,10600,8717,10599,8724,10597,8729,10597,8749,10601,8746,10605,8742,10610,8735,10612,8731,10613,8726,10614,8722,10614,8710,10613,8705,10611,8700,10609,8695,10602,8689,10594,8684,10590,8683,10586,8682,10580,8681,10547,8681,10547,8798,10562,8798,10562,8755,10581,8755,10577,8741xe" stroked="f" style="position:absolute;left:6860;top:8679;width:3953;height:315">
              <v:path arrowok="t"/>
              <v:fill/>
            </v:shape>
            <v:shape coordorigin="6860,8679" coordsize="3953,315" fillcolor="#363435" filled="t" path="m10577,8741l10581,8755,10587,8754,10592,8751,10597,8749,10597,8729,10594,8734,10588,8739,10581,8741,10577,8741xe" stroked="f" style="position:absolute;left:6860;top:8679;width:3953;height:315">
              <v:path arrowok="t"/>
              <v:fill/>
            </v:shape>
            <v:shape coordorigin="6860,8679" coordsize="3953,315" fillcolor="#363435" filled="t" path="m10636,8755l10634,8785,10638,8790,10643,8794,10649,8796,10655,8799,10661,8800,10669,8787,10659,8787,10651,8783,10645,8775,10639,8767,10636,8755xe" stroked="f" style="position:absolute;left:6860;top:8679;width:3953;height:315">
              <v:path arrowok="t"/>
              <v:fill/>
            </v:shape>
            <v:shape coordorigin="6860,8679" coordsize="3953,315" fillcolor="#363435" filled="t" path="m10731,8681l10731,8798,10745,8798,10745,8752,10761,8752,10794,8798,10813,8798,10775,8747,10782,8744,10787,8740,10791,8734,10795,8729,10797,8722,10797,8707,10796,8702,10794,8698,10791,8694,10785,8688,10779,8702,10782,8708,10782,8714,10782,8718,10781,8725,10778,8730,10774,8735,10768,8738,10761,8739,10745,8739,10745,8695,10759,8695,10764,8681,10731,8681xe" stroked="f" style="position:absolute;left:6860;top:8679;width:3953;height:315">
              <v:path arrowok="t"/>
              <v:fill/>
            </v:shape>
            <v:shape coordorigin="6860,8679" coordsize="3953,315" fillcolor="#363435" filled="t" path="m10777,8683l10773,8682,10769,8682,10764,8681,10759,8695,10763,8695,10769,8696,10774,8697,10779,8702,10785,8688,10777,8683xe" stroked="f" style="position:absolute;left:6860;top:8679;width:3953;height:315">
              <v:path arrowok="t"/>
              <v:fill/>
            </v:shape>
            <v:shape coordorigin="6860,8679" coordsize="3953,315" fillcolor="#363435" filled="t" path="m6874,8978l6874,8935,6922,8935,6922,8921,6874,8921,6874,8889,6926,8889,6926,8875,6860,8875,6860,8992,6926,8992,6926,8978,6874,8978xe" stroked="f" style="position:absolute;left:6860;top:8679;width:3953;height:315">
              <v:path arrowok="t"/>
              <v:fill/>
            </v:shape>
            <v:shape coordorigin="6860,8679" coordsize="3953,315" fillcolor="#363435" filled="t" path="m6941,8875l6941,8992,6956,8992,6956,8945,6972,8945,7005,8992,7023,8992,6986,8941,6993,8938,6998,8934,7002,8928,7006,8922,7008,8915,7008,8901,7007,8895,7004,8891,7002,8887,6996,8881,6990,8896,6992,8901,6993,8908,6993,8912,6992,8919,6989,8924,6985,8929,6979,8931,6972,8932,6956,8932,6956,8888,6970,8888,6975,8875,6941,8875xe" stroked="f" style="position:absolute;left:6860;top:8679;width:3953;height:315">
              <v:path arrowok="t"/>
              <v:fill/>
            </v:shape>
            <v:shape coordorigin="6860,8679" coordsize="3953,315" fillcolor="#363435" filled="t" path="m6988,8877l6984,8876,6980,8875,6975,8875,6970,8888,6973,8888,6979,8889,6984,8891,6990,8896,6996,8881,6988,8877xe" stroked="f" style="position:absolute;left:6860;top:8679;width:3953;height:315">
              <v:path arrowok="t"/>
              <v:fill/>
            </v:shape>
            <v:shape coordorigin="6860,8679" coordsize="3953,315" fillcolor="#363435" filled="t" path="m7032,8875l7032,8992,7046,8992,7046,8945,7062,8945,7095,8992,7114,8992,7076,8941,7083,8938,7088,8934,7092,8928,7096,8922,7098,8915,7098,8901,7097,8895,7095,8891,7093,8887,7086,8881,7081,8896,7083,8901,7083,8908,7083,8912,7082,8919,7079,8924,7075,8929,7069,8931,7062,8932,7046,8932,7046,8888,7060,8888,7065,8875,7032,8875xe" stroked="f" style="position:absolute;left:6860;top:8679;width:3953;height:315">
              <v:path arrowok="t"/>
              <v:fill/>
            </v:shape>
            <v:shape coordorigin="6860,8679" coordsize="3953,315" fillcolor="#363435" filled="t" path="m7078,8877l7074,8876,7070,8875,7065,8875,7060,8888,7064,8888,7070,8889,7075,8891,7081,8896,7086,8881,7078,8877xe" stroked="f" style="position:absolute;left:6860;top:8679;width:3953;height:315">
              <v:path arrowok="t"/>
              <v:fill/>
            </v:shape>
            <v:shape coordorigin="6860,8679" coordsize="3953,315" fillcolor="#363435" filled="t" path="m7131,8949l7129,8978,7133,8984,7138,8988,7143,8990,7149,8993,7156,8994,7163,8981,7153,8981,7145,8977,7139,8969,7134,8960,7131,8949xe" stroked="f" style="position:absolute;left:6860;top:8679;width:3953;height:315">
              <v:path arrowok="t"/>
              <v:fill/>
            </v:shape>
            <v:shape coordorigin="6860,8679" coordsize="3953,315" fillcolor="#363435" filled="t" path="m7225,8875l7225,8992,7239,8992,7239,8945,7255,8945,7289,8992,7307,8992,7269,8941,7276,8938,7281,8934,7285,8928,7289,8922,7291,8915,7291,8901,7290,8895,7288,8891,7286,8887,7279,8881,7274,8896,7276,8901,7277,8908,7277,8912,7275,8919,7273,8924,7268,8929,7262,8931,7256,8932,7239,8932,7239,8888,7253,8888,7258,8875,7225,8875xe" stroked="f" style="position:absolute;left:6860;top:8679;width:3953;height:315">
              <v:path arrowok="t"/>
              <v:fill/>
            </v:shape>
            <v:shape coordorigin="6860,8679" coordsize="3953,315" fillcolor="#363435" filled="t" path="m7272,8877l7268,8876,7263,8875,7258,8875,7253,8888,7257,8888,7263,8889,7268,8891,7274,8896,7279,8881,7272,8877xe" stroked="f" style="position:absolute;left:6860;top:8679;width:3953;height:315">
              <v:path arrowok="t"/>
              <v:fill/>
            </v:shape>
            <v:shape coordorigin="6860,8679" coordsize="3953,315" fillcolor="#363435" filled="t" path="m7329,8978l7329,8935,7378,8935,7378,8921,7329,8921,7329,8889,7382,8889,7382,8875,7315,8875,7315,8992,7382,8992,7382,8978,7329,8978xe" stroked="f" style="position:absolute;left:6860;top:8679;width:3953;height:315">
              <v:path arrowok="t"/>
              <v:fill/>
            </v:shape>
            <v:shape coordorigin="6860,8679" coordsize="3953,315" fillcolor="#363435" filled="t" path="m7679,8784l7679,8741,7728,8741,7728,8727,7679,8727,7679,8695,7731,8695,7731,8681,7665,8681,7665,8798,7731,8798,7731,8784,7679,8784xe" stroked="f" style="position:absolute;left:6860;top:8679;width:3953;height:315">
              <v:path arrowok="t"/>
              <v:fill/>
            </v:shape>
            <v:shape coordorigin="6860,8679" coordsize="3953,315" fillcolor="#363435" filled="t" path="m7131,8926l7131,8919,7133,8913,7134,8907,7137,8902,7139,8898,7142,8894,7146,8891,7153,8887,7158,8886,7168,8886,7172,8887,7176,8889,7184,8894,7186,8898,7189,8902,7191,8907,7193,8913,7194,8919,7195,8926,7195,8949,7192,8960,7186,8969,7180,8977,7173,8981,7163,8981,7156,8994,7170,8994,7176,8993,7182,8990,7188,8988,7193,8984,7197,8978,7201,8973,7204,8967,7206,8959,7209,8951,7210,8943,7210,8924,7209,8915,7206,8908,7204,8900,7201,8894,7197,8888,7193,8883,7188,8880,7182,8877,7177,8874,7170,8873,7156,8873,7149,8874,7144,8877,7138,8879,7133,8883,7129,8888,7125,8894,7122,8900,7119,8908,7117,8915,7116,8924,7116,8943,7117,8952,7119,8959,7122,8967,7125,8973,7129,8978,7131,8949,7131,8926xe" stroked="f" style="position:absolute;left:6860;top:8679;width:3953;height:315">
              <v:path arrowok="t"/>
              <v:fill/>
            </v:shape>
            <v:shape coordorigin="6860,8679" coordsize="3953,315" fillcolor="#363435" filled="t" path="m10636,8732l10637,8725,10639,8719,10640,8713,10642,8708,10645,8704,10648,8700,10651,8697,10659,8693,10663,8692,10673,8692,10678,8693,10682,8695,10689,8700,10692,8704,10695,8708,10697,8713,10698,8719,10700,8725,10701,8732,10701,8755,10698,8767,10692,8775,10686,8783,10678,8787,10669,8787,10661,8800,10675,8800,10682,8799,10687,8797,10693,8794,10698,8790,10703,8785,10707,8779,10710,8773,10712,8765,10714,8758,10715,8749,10715,8730,10714,8721,10712,8714,10710,8706,10707,8700,10703,8695,10699,8690,10694,8686,10688,8683,10682,8680,10676,8679,10661,8679,10655,8680,10649,8683,10643,8686,10638,8690,10634,8695,10630,8700,10627,8706,10625,8714,10623,8721,10622,8730,10622,8749,10623,8758,10625,8765,10627,8773,10630,8779,10634,8785,10636,8755,10636,8732xe" stroked="f" style="position:absolute;left:6860;top:8679;width:3953;height:315">
              <v:path arrowok="t"/>
              <v:fill/>
            </v:shape>
            <v:shape coordorigin="6860,8679" coordsize="3953,315" fillcolor="#363435" filled="t" path="m10137,8732l10138,8725,10139,8719,10141,8713,10143,8708,10146,8704,10149,8700,10152,8697,10160,8693,10164,8692,10174,8692,10179,8693,10183,8695,10190,8700,10193,8704,10195,8708,10198,8713,10199,8719,10201,8725,10201,8732,10201,8755,10198,8767,10193,8775,10187,8783,10179,8787,10169,8787,10162,8800,10176,8800,10182,8799,10188,8797,10194,8794,10199,8790,10203,8785,10207,8779,10210,8773,10213,8765,10215,8758,10216,8749,10216,8730,10215,8721,10213,8714,10210,8706,10207,8700,10203,8695,10199,8690,10194,8686,10189,8683,10183,8680,10176,8679,10162,8679,10156,8680,10150,8683,10144,8686,10139,8690,10135,8695,10131,8700,10128,8706,10126,8714,10123,8721,10122,8730,10122,8749,10123,8758,10126,8765,10128,8773,10131,8779,10135,8785,10137,8755,10137,8732xe" stroked="f" style="position:absolute;left:6860;top:8679;width:3953;height:315">
              <v:path arrowok="t"/>
              <v:fill/>
            </v:shape>
            <v:shape coordorigin="6860,8679" coordsize="3953,315" fillcolor="#363435" filled="t" path="m9967,8794l9972,8796,9977,8798,9982,8799,9989,8800,10003,8800,10008,8799,10013,8797,10017,8796,10024,8790,10030,8783,10031,8778,10033,8774,10034,8769,10034,8758,10032,8751,10029,8746,10025,8741,10020,8738,10013,8735,10006,8733,10002,8732,9998,8731,9991,8729,9987,8728,9981,8723,9977,8716,9977,8705,9979,8701,9983,8698,9987,8694,9993,8693,10005,8693,10010,8694,10016,8696,10021,8699,10025,8702,10030,8705,10030,8687,10025,8684,10020,8682,10015,8681,10010,8680,10004,8679,9988,8679,9979,8682,9973,8689,9966,8695,9963,8703,9963,8717,9963,8721,9966,8728,9970,8734,9974,8738,9980,8742,9987,8744,9991,8745,9994,8746,10000,8747,10006,8749,10011,8751,10016,8756,10019,8763,10019,8773,10017,8778,10009,8785,10003,8787,9990,8787,9985,8785,9979,8783,9973,8780,9968,8776,9963,8772,9962,8772,9962,8791,9967,8794xe" stroked="f" style="position:absolute;left:6860;top:8679;width:3953;height:315">
              <v:path arrowok="t"/>
              <v:fill/>
            </v:shape>
            <v:shape coordorigin="6860,8679" coordsize="3953,315" fillcolor="#363435" filled="t" path="m9662,8732l9663,8725,9664,8719,9666,8713,9668,8708,9671,8704,9674,8700,9677,8697,9685,8693,9689,8692,9699,8692,9704,8693,9708,8695,9715,8700,9718,8704,9721,8708,9723,8713,9724,8719,9726,8725,9726,8732,9726,8755,9724,8767,9718,8775,9712,8783,9704,8787,9694,8787,9687,8800,9701,8800,9708,8799,9713,8797,9719,8794,9724,8790,9728,8785,9732,8779,9736,8773,9738,8765,9740,8758,9741,8749,9741,8730,9740,8721,9738,8714,9735,8706,9732,8700,9728,8695,9724,8690,9719,8686,9714,8683,9708,8680,9701,8679,9687,8679,9681,8680,9675,8683,9669,8686,9664,8690,9660,8695,9656,8700,9653,8706,9651,8714,9649,8721,9647,8730,9647,8749,9649,8758,9651,8765,9653,8773,9656,8779,9660,8785,9662,8755,9662,8732xe" stroked="f" style="position:absolute;left:6860;top:8679;width:3953;height:315">
              <v:path arrowok="t"/>
              <v:fill/>
            </v:shape>
            <v:shape coordorigin="6860,8679" coordsize="3953,315" fillcolor="#363435" filled="t" path="m8702,8794l8707,8796,8712,8798,8718,8799,8724,8800,8738,8800,8744,8799,8748,8797,8752,8796,8760,8790,8765,8783,8767,8778,8768,8774,8769,8769,8769,8758,8767,8751,8764,8746,8761,8741,8755,8738,8748,8735,8742,8733,8737,8732,8733,8731,8726,8729,8722,8728,8716,8723,8713,8716,8713,8705,8715,8701,8719,8698,8723,8694,8728,8693,8740,8693,8746,8694,8751,8696,8756,8699,8761,8702,8765,8705,8765,8687,8761,8684,8756,8682,8750,8681,8745,8680,8739,8679,8723,8679,8715,8682,8708,8689,8701,8695,8698,8703,8698,8717,8699,8721,8701,8728,8705,8734,8710,8738,8715,8742,8722,8744,8726,8745,8730,8746,8735,8747,8741,8749,8746,8751,8751,8756,8755,8763,8755,8773,8753,8778,8745,8785,8739,8787,8725,8787,8720,8785,8714,8783,8708,8780,8703,8776,8698,8772,8697,8772,8697,8791,8702,8794xe" stroked="f" style="position:absolute;left:6860;top:8679;width:3953;height:315">
              <v:path arrowok="t"/>
              <v:fill/>
            </v:shape>
            <v:shape coordorigin="6860,8679" coordsize="3953,315" fillcolor="#363435" filled="t" path="m7891,8732l7892,8725,7893,8719,7895,8713,7897,8708,7900,8704,7903,8700,7906,8697,7914,8693,7918,8692,7928,8692,7933,8693,7936,8695,7944,8700,7947,8704,7949,8708,7951,8713,7953,8719,7955,8725,7955,8732,7955,8755,7952,8767,7947,8775,7941,8783,7933,8787,7923,8787,7916,8800,7930,8800,7936,8799,7942,8797,7948,8794,7953,8790,7957,8785,7961,8779,7964,8773,7967,8765,7969,8758,7970,8749,7970,8730,7969,8721,7967,8714,7964,8706,7961,8700,7957,8695,7953,8690,7948,8686,7943,8683,7937,8680,7930,8679,7916,8679,7910,8680,7904,8683,7898,8686,7893,8690,7889,8695,7885,8700,7882,8706,7880,8714,7877,8721,7876,8730,7876,8749,7877,8758,7880,8765,7882,8773,7885,8779,7889,8785,7891,8755,7891,8732xe" stroked="f" style="position:absolute;left:6860;top:8679;width:3953;height:315">
              <v:path arrowok="t"/>
              <v:fill/>
            </v:shape>
            <v:shape coordorigin="6860,8679" coordsize="3953,315" fillcolor="#363435" filled="t" path="m7112,8794l7117,8796,7122,8798,7127,8799,7134,8800,7148,8800,7153,8799,7158,8797,7162,8796,7169,8790,7175,8783,7176,8778,7178,8774,7179,8769,7179,8758,7177,8751,7174,8746,7170,8741,7165,8738,7158,8735,7151,8733,7147,8732,7143,8731,7136,8729,7132,8728,7126,8723,7122,8716,7122,8705,7124,8701,7128,8698,7132,8694,7138,8693,7150,8693,7155,8694,7161,8696,7166,8699,7170,8702,7175,8705,7175,8687,7170,8684,7165,8682,7160,8681,7155,8680,7149,8679,7133,8679,7124,8682,7118,8689,7111,8695,7108,8703,7108,8717,7108,8721,7111,8728,7114,8734,7119,8738,7125,8742,7132,8744,7136,8745,7139,8746,7145,8747,7151,8749,7156,8751,7161,8756,7164,8763,7164,8773,7162,8778,7154,8785,7148,8787,7135,8787,7129,8785,7124,8783,7118,8780,7112,8776,7108,8772,7107,8772,7107,8791,7112,8794xe" stroked="f" style="position:absolute;left:6860;top:8679;width:3953;height:315">
              <v:path arrowok="t"/>
              <v:fill/>
            </v:shape>
            <v:shape coordorigin="6860,8679" coordsize="3953,315" fillcolor="#363435" filled="t" path="m7207,8784l7207,8741,7256,8741,7256,8727,7207,8727,7207,8695,7259,8695,7259,8681,7193,8681,7193,8798,7259,8798,7259,8784,7207,8784xe" stroked="f" style="position:absolute;left:6860;top:8679;width:3953;height:315">
              <v:path arrowok="t"/>
              <v:fill/>
            </v:shape>
            <v:shape coordorigin="7392,8873" coordsize="3151,148" fillcolor="#363435" filled="t" path="m8914,8875l8914,8992,8928,8992,8928,8945,8944,8945,8978,8992,8996,8992,8958,8941,8965,8938,8970,8934,8974,8928,8978,8922,8980,8915,8980,8901,8979,8895,8977,8891,8975,8887,8968,8881,8963,8896,8965,8901,8966,8908,8966,8912,8964,8919,8962,8924,8957,8929,8951,8931,8944,8932,8928,8932,8928,8888,8942,8888,8947,8875,8914,8875xe" stroked="f" style="position:absolute;left:7392;top:8873;width:3151;height:148">
              <v:path arrowok="t"/>
              <v:fill/>
            </v:shape>
            <v:shape coordorigin="7392,8873" coordsize="3151,148" fillcolor="#363435" filled="t" path="m8961,8877l8957,8876,8952,8875,8947,8875,8942,8888,8946,8888,8952,8889,8957,8891,8963,8896,8968,8881,8961,8877xe" stroked="f" style="position:absolute;left:7392;top:8873;width:3151;height:148">
              <v:path arrowok="t"/>
              <v:fill/>
            </v:shape>
            <v:shape coordorigin="7392,8873" coordsize="3151,148" fillcolor="#363435" filled="t" path="m9041,8887l9041,8875,9000,8875,9000,8887,9014,8887,9014,8980,9000,8980,9000,8992,9041,8992,9041,8980,9028,8980,9028,8887,9041,8887xe" stroked="f" style="position:absolute;left:7392;top:8873;width:3151;height:148">
              <v:path arrowok="t"/>
              <v:fill/>
            </v:shape>
            <v:shape coordorigin="7392,8873" coordsize="3151,148" fillcolor="#363435" filled="t" path="m9083,8992l9097,8992,9097,8889,9133,8889,9133,8875,9048,8875,9048,8889,9083,8889,9083,8992xe" stroked="f" style="position:absolute;left:7392;top:8873;width:3151;height:148">
              <v:path arrowok="t"/>
              <v:fill/>
            </v:shape>
            <v:shape coordorigin="7392,8873" coordsize="3151,148" fillcolor="#363435" filled="t" path="m9158,8965l9157,8958,9156,8953,9156,8875,9142,8875,9142,8956,9143,8963,9145,8969,9146,8974,9149,8979,9152,8983,9160,8990,9164,8991,9169,8993,9174,8994,9187,8994,9192,8993,9197,8991,9201,8990,9209,8983,9212,8979,9215,8975,9217,8969,9218,8963,9219,8956,9219,8875,9205,8875,9205,8953,9204,8958,9204,8961,9202,8968,9198,8975,9192,8978,9185,8981,9176,8981,9172,8980,9165,8977,9161,8971,9158,8965xe" stroked="f" style="position:absolute;left:7392;top:8873;width:3151;height:148">
              <v:path arrowok="t"/>
              <v:fill/>
            </v:shape>
            <v:shape coordorigin="7392,8873" coordsize="3151,148" fillcolor="#363435" filled="t" path="m9303,8992l9332,8992,9342,8959,9346,8946,9362,8891,9378,8946,9382,8959,9392,8992,9407,8992,9371,8875,9354,8875,9319,8989,9283,8941,9290,8938,9290,8912,9289,8919,9287,8924,9282,8929,9276,8931,9269,8932,9253,8932,9253,8888,9239,8875,9239,8992,9253,8992,9253,8945,9269,8945,9303,8992xe" stroked="f" style="position:absolute;left:7392;top:8873;width:3151;height:148">
              <v:path arrowok="t"/>
              <v:fill/>
            </v:shape>
            <v:shape coordorigin="7392,8873" coordsize="3151,148" fillcolor="#363435" filled="t" path="m9346,8946l9342,8959,9382,8959,9378,8946,9346,8946xe" stroked="f" style="position:absolute;left:7392;top:8873;width:3151;height:148">
              <v:path arrowok="t"/>
              <v:fill/>
            </v:shape>
            <v:shape coordorigin="7392,8873" coordsize="3151,148" fillcolor="#363435" filled="t" path="m9305,8907l9305,8901,9304,8895,9302,8891,9300,8887,9293,8881,9286,8877,9281,8876,9277,8875,9272,8875,9239,8875,9253,8888,9271,8888,9277,8889,9282,8891,9288,8896,9290,8901,9290,8908,9290,8912,9290,8938,9295,8934,9299,8928,9303,8922,9305,8915,9305,8907xe" stroked="f" style="position:absolute;left:7392;top:8873;width:3151;height:148">
              <v:path arrowok="t"/>
              <v:fill/>
            </v:shape>
            <v:shape coordorigin="7392,8873" coordsize="3151,148" fillcolor="#363435" filled="t" path="m9459,8915l9458,8924,9458,8943,9459,8952,9461,8960,9463,8967,9467,8973,9471,8979,9475,8984,9480,8987,9486,8990,9492,8993,9498,8994,9509,8994,9513,8994,9518,8992,9524,8990,9529,8988,9533,8986,9538,8984,9538,8965,9537,8965,9532,8970,9528,8973,9523,8976,9516,8979,9509,8980,9501,8980,9496,8979,9492,8978,9485,8973,9479,8965,9477,8960,9475,8954,9473,8948,9472,8941,9472,8926,9473,8919,9475,8913,9476,8907,9479,8902,9482,8898,9488,8891,9492,8889,9496,8887,9500,8886,9509,8886,9516,8888,9522,8890,9528,8893,9532,8897,9538,8902,9538,8883,9533,8880,9528,8878,9524,8876,9518,8874,9512,8873,9505,8873,9498,8873,9492,8874,9486,8877,9480,8880,9475,8884,9471,8889,9466,8894,9463,8901,9461,8908,9459,8915xe" stroked="f" style="position:absolute;left:7392;top:8873;width:3151;height:148">
              <v:path arrowok="t"/>
              <v:fill/>
            </v:shape>
            <v:shape coordorigin="7392,8873" coordsize="3151,148" fillcolor="#363435" filled="t" path="m9560,8949l9558,8978,9562,8984,9567,8988,9572,8990,9578,8993,9585,8994,9592,8981,9582,8981,9574,8977,9568,8969,9562,8960,9560,8949xe" stroked="f" style="position:absolute;left:7392;top:8873;width:3151;height:148">
              <v:path arrowok="t"/>
              <v:fill/>
            </v:shape>
            <v:shape coordorigin="7392,8873" coordsize="3151,148" fillcolor="#363435" filled="t" path="m9654,8992l9667,8992,9667,8891,9714,8992,9730,8992,9730,8875,9716,8875,9716,8967,9674,8875,9654,8875,9654,8992xe" stroked="f" style="position:absolute;left:7392;top:8873;width:3151;height:148">
              <v:path arrowok="t"/>
              <v:fill/>
            </v:shape>
            <v:shape coordorigin="7392,8873" coordsize="3151,148" fillcolor="#363435" filled="t" path="m9765,8889l9814,8889,9814,8875,9751,8875,9751,8992,9765,8992,9765,8936,9812,8936,9812,8922,9765,8922,9765,8889xe" stroked="f" style="position:absolute;left:7392;top:8873;width:3151;height:148">
              <v:path arrowok="t"/>
              <v:fill/>
            </v:shape>
            <v:shape coordorigin="7392,8873" coordsize="3151,148" fillcolor="#363435" filled="t" path="m9841,8965l9840,8958,9840,8953,9840,8875,9826,8875,9826,8956,9826,8963,9828,8969,9829,8974,9832,8979,9836,8983,9843,8990,9848,8991,9852,8993,9858,8994,9870,8994,9876,8993,9880,8991,9885,8990,9892,8983,9896,8979,9898,8975,9900,8969,9901,8963,9902,8956,9902,8875,9888,8875,9888,8953,9888,8958,9887,8961,9885,8968,9882,8975,9876,8978,9868,8981,9859,8981,9855,8980,9849,8977,9844,8971,9841,8965xe" stroked="f" style="position:absolute;left:7392;top:8873;width:3151;height:148">
              <v:path arrowok="t"/>
              <v:fill/>
            </v:shape>
            <v:shape coordorigin="7392,8873" coordsize="3151,148" fillcolor="#363435" filled="t" path="m10015,8959l10019,8946,10035,8891,10051,8946,10055,8959,10065,8992,10080,8992,10044,8875,10027,8875,9991,8992,10005,8992,10015,8959xe" stroked="f" style="position:absolute;left:7392;top:8873;width:3151;height:148">
              <v:path arrowok="t"/>
              <v:fill/>
            </v:shape>
            <v:shape coordorigin="7392,8873" coordsize="3151,148" fillcolor="#363435" filled="t" path="m10019,8946l10015,8959,10055,8959,10051,8946,10019,8946xe" stroked="f" style="position:absolute;left:7392;top:8873;width:3151;height:148">
              <v:path arrowok="t"/>
              <v:fill/>
            </v:shape>
            <v:shape coordorigin="7392,8873" coordsize="3151,148" fillcolor="#363435" filled="t" path="m10097,8969l10084,9021,10095,9021,10114,8969,10097,8969xe" stroked="f" style="position:absolute;left:7392;top:8873;width:3151;height:148">
              <v:path arrowok="t"/>
              <v:fill/>
            </v:shape>
            <v:shape coordorigin="7392,8873" coordsize="3151,148" fillcolor="#363435" filled="t" path="m10224,8977l10217,8978,10212,8978,10195,8978,10195,8935,10216,8935,10215,8922,10195,8922,10195,8888,10209,8875,10181,8875,10181,8992,10218,8992,10224,8977xe" stroked="f" style="position:absolute;left:7392;top:8873;width:3151;height:148">
              <v:path arrowok="t"/>
              <v:fill/>
            </v:shape>
            <v:shape coordorigin="7392,8873" coordsize="3151,148" fillcolor="#363435" filled="t" path="m10244,8916l10246,8912,10247,8907,10247,8896,10247,8892,10243,8885,10237,8880,10229,8876,10222,8875,10216,8875,10209,8875,10195,8888,10213,8888,10220,8889,10225,8890,10231,8894,10232,8898,10233,8904,10233,8907,10231,8913,10229,8917,10225,8920,10220,8922,10215,8922,10216,8935,10222,8936,10227,8937,10233,8940,10236,8946,10238,8952,10238,8961,10237,8964,10235,8969,10230,8974,10224,8977,10218,8992,10224,8991,10229,8990,10233,8988,10237,8986,10241,8982,10247,8976,10249,8971,10251,8967,10252,8962,10252,8948,10251,8942,10247,8937,10244,8932,10239,8929,10233,8927,10233,8926,10237,8924,10241,8920,10244,8916xe" stroked="f" style="position:absolute;left:7392;top:8873;width:3151;height:148">
              <v:path arrowok="t"/>
              <v:fill/>
            </v:shape>
            <v:shape coordorigin="7392,8873" coordsize="3151,148" fillcolor="#363435" filled="t" path="m10276,8949l10274,8978,10278,8984,10283,8988,10289,8990,10294,8993,10301,8994,10308,8981,10298,8981,10290,8977,10284,8969,10279,8960,10276,8949xe" stroked="f" style="position:absolute;left:7392;top:8873;width:3151;height:148">
              <v:path arrowok="t"/>
              <v:fill/>
            </v:shape>
            <v:shape coordorigin="7392,8873" coordsize="3151,148" fillcolor="#363435" filled="t" path="m10370,8875l10370,8992,10384,8992,10384,8945,10400,8945,10434,8992,10452,8992,10414,8941,10421,8938,10427,8934,10430,8928,10434,8922,10436,8915,10436,8901,10435,8895,10433,8891,10431,8887,10424,8881,10419,8896,10421,8901,10422,8908,10422,8912,10420,8919,10418,8924,10413,8929,10407,8931,10401,8932,10384,8932,10384,8888,10398,8888,10403,8875,10370,8875xe" stroked="f" style="position:absolute;left:7392;top:8873;width:3151;height:148">
              <v:path arrowok="t"/>
              <v:fill/>
            </v:shape>
            <v:shape coordorigin="7392,8873" coordsize="3151,148" fillcolor="#363435" filled="t" path="m10417,8877l10413,8876,10409,8875,10403,8875,10398,8888,10402,8888,10408,8889,10413,8891,10419,8896,10424,8881,10417,8877xe" stroked="f" style="position:absolute;left:7392;top:8873;width:3151;height:148">
              <v:path arrowok="t"/>
              <v:fill/>
            </v:shape>
            <v:shape coordorigin="7392,8873" coordsize="3151,148" fillcolor="#363435" filled="t" path="m10460,8875l10460,8992,10474,8992,10474,8945,10491,8945,10524,8992,10542,8992,10505,8941,10511,8938,10517,8934,10521,8928,10525,8922,10527,8915,10527,8901,10526,8895,10523,8891,10521,8887,10515,8881,10509,8896,10511,8901,10512,8908,10512,8912,10510,8919,10508,8924,10504,8929,10498,8931,10491,8932,10474,8932,10474,8888,10488,8888,10494,8875,10460,8875xe" stroked="f" style="position:absolute;left:7392;top:8873;width:3151;height:148">
              <v:path arrowok="t"/>
              <v:fill/>
            </v:shape>
            <v:shape coordorigin="7392,8873" coordsize="3151,148" fillcolor="#363435" filled="t" path="m10507,8877l10503,8876,10499,8875,10494,8875,10488,8888,10492,8888,10498,8889,10503,8891,10509,8896,10515,8881,10507,8877xe" stroked="f" style="position:absolute;left:7392;top:8873;width:3151;height:148">
              <v:path arrowok="t"/>
              <v:fill/>
            </v:shape>
            <v:shape coordorigin="7392,8873" coordsize="3151,148" fillcolor="#363435" filled="t" path="m10276,8926l10277,8919,10278,8913,10280,8907,10282,8902,10284,8898,10287,8894,10291,8891,10298,8887,10303,8886,10313,8886,10317,8887,10321,8889,10329,8894,10331,8898,10334,8902,10336,8907,10338,8913,10339,8919,10340,8926,10340,8949,10337,8960,10331,8969,10326,8977,10318,8981,10308,8981,10301,8994,10315,8994,10321,8993,10327,8990,10333,8988,10338,8984,10342,8978,10346,8973,10349,8967,10351,8959,10354,8951,10355,8943,10355,8924,10354,8915,10351,8908,10349,8900,10346,8894,10342,8888,10338,8883,10333,8880,10327,8877,10322,8874,10315,8873,10301,8873,10294,8874,10289,8877,10283,8879,10278,8883,10274,8888,10270,8894,10267,8900,10264,8908,10262,8915,10261,8924,10261,8943,10262,8952,10264,8959,10267,8967,10270,8973,10274,8978,10276,8949,10276,8926xe" stroked="f" style="position:absolute;left:7392;top:8873;width:3151;height:148">
              <v:path arrowok="t"/>
              <v:fill/>
            </v:shape>
            <v:shape coordorigin="7392,8873" coordsize="3151,148" fillcolor="#363435" filled="t" path="m9922,8987l9927,8989,9932,8991,9938,8993,9944,8994,9958,8994,9964,8993,9968,8991,9972,8989,9979,8983,9985,8976,9987,8972,9988,8968,9989,8963,9989,8951,9987,8945,9984,8940,9981,8935,9975,8931,9968,8929,9962,8927,9957,8926,9953,8925,9946,8923,9942,8922,9936,8917,9932,8910,9932,8899,9935,8895,9939,8891,9943,8888,9948,8886,9960,8886,9966,8888,9971,8890,9976,8893,9980,8896,9985,8899,9985,8880,9980,8878,9976,8876,9970,8875,9965,8874,9959,8873,9943,8873,9935,8876,9928,8883,9921,8889,9918,8897,9918,8911,9918,8915,9921,8922,9925,8927,9930,8932,9935,8935,9942,8938,9946,8939,9950,8940,9955,8941,9961,8943,9966,8945,9971,8950,9974,8956,9974,8967,9972,8972,9964,8979,9959,8980,9945,8980,9940,8979,9934,8976,9928,8974,9923,8970,9918,8965,9917,8965,9917,8985,9922,8987xe" stroked="f" style="position:absolute;left:7392;top:8873;width:3151;height:148">
              <v:path arrowok="t"/>
              <v:fill/>
            </v:shape>
            <v:shape coordorigin="7392,8873" coordsize="3151,148" fillcolor="#363435" filled="t" path="m9560,8926l9560,8919,9562,8913,9563,8907,9565,8902,9568,8898,9571,8894,9575,8891,9582,8887,9587,8886,9597,8886,9601,8887,9605,8889,9612,8894,9615,8898,9618,8902,9620,8907,9622,8913,9623,8919,9624,8926,9624,8949,9621,8960,9615,8969,9609,8977,9602,8981,9592,8981,9585,8994,9599,8994,9605,8993,9611,8990,9616,8988,9621,8984,9626,8978,9630,8973,9633,8967,9635,8959,9637,8951,9638,8943,9638,8924,9637,8915,9635,8908,9633,8900,9630,8894,9626,8888,9622,8883,9617,8880,9611,8877,9605,8874,9599,8873,9585,8873,9578,8874,9572,8877,9567,8879,9562,8883,9558,8888,9554,8894,9550,8900,9548,8908,9546,8915,9545,8924,9545,8943,9546,8952,9548,8959,9550,8967,9553,8973,9558,8978,9560,8949,9560,8926xe" stroked="f" style="position:absolute;left:7392;top:8873;width:3151;height:148">
              <v:path arrowok="t"/>
              <v:fill/>
            </v:shape>
            <v:shape coordorigin="7392,8873" coordsize="3151,148" fillcolor="#363435" filled="t" path="m8745,8987l8750,8989,8755,8991,8761,8993,8767,8994,8781,8994,8787,8993,8791,8991,8795,8989,8803,8983,8808,8976,8810,8972,8811,8968,8812,8963,8812,8951,8811,8945,8807,8940,8804,8935,8799,8931,8791,8929,8785,8927,8780,8926,8776,8925,8770,8923,8765,8922,8759,8917,8756,8910,8756,8899,8758,8895,8762,8891,8766,8888,8771,8886,8783,8886,8789,8888,8794,8890,8799,8893,8804,8896,8808,8899,8808,8880,8804,8878,8799,8876,8793,8875,8788,8874,8783,8873,8766,8873,8758,8876,8751,8883,8744,8889,8741,8897,8741,8911,8742,8915,8744,8922,8748,8927,8753,8932,8759,8935,8765,8938,8769,8939,8773,8940,8778,8941,8785,8943,8789,8945,8794,8950,8798,8956,8798,8967,8796,8972,8788,8979,8782,8980,8769,8980,8763,8979,8757,8976,8751,8974,8746,8970,8741,8965,8740,8965,8740,8985,8745,8987xe" stroked="f" style="position:absolute;left:7392;top:8873;width:3151;height:148">
              <v:path arrowok="t"/>
              <v:fill/>
            </v:shape>
            <v:shape coordorigin="7392,8873" coordsize="3151,148" fillcolor="#363435" filled="t" path="m8309,8987l8315,8989,8320,8991,8325,8993,8332,8994,8346,8994,8351,8993,8356,8991,8360,8989,8367,8983,8373,8976,8374,8972,8376,8968,8377,8963,8377,8951,8375,8945,8372,8940,8368,8935,8363,8931,8356,8929,8349,8927,8345,8926,8341,8925,8334,8923,8330,8922,8324,8917,8320,8910,8320,8899,8322,8895,8326,8891,8330,8888,8336,8886,8348,8886,8353,8888,8359,8890,8364,8893,8368,8896,8373,8899,8373,8880,8368,8878,8363,8876,8358,8875,8353,8874,8347,8873,8331,8873,8322,8876,8316,8883,8309,8889,8306,8897,8306,8911,8306,8915,8309,8922,8312,8927,8317,8932,8323,8935,8330,8938,8334,8939,8337,8940,8343,8941,8349,8943,8354,8945,8359,8950,8362,8956,8362,8967,8360,8972,8352,8979,8346,8980,8333,8980,8327,8979,8322,8976,8316,8974,8310,8970,8306,8965,8305,8965,8305,8985,8309,8987xe" stroked="f" style="position:absolute;left:7392;top:8873;width:3151;height:148">
              <v:path arrowok="t"/>
              <v:fill/>
            </v:shape>
            <v:shape coordorigin="7392,8873" coordsize="3151,148" fillcolor="#363435" filled="t" path="m8216,8926l8216,8919,8218,8913,8219,8907,8222,8902,8224,8898,8227,8894,8231,8891,8238,8887,8243,8886,8253,8886,8257,8887,8261,8889,8268,8894,8271,8898,8274,8902,8276,8907,8278,8913,8279,8919,8280,8926,8280,8949,8277,8960,8271,8969,8265,8977,8258,8981,8248,8981,8241,8994,8255,8994,8261,8993,8267,8990,8273,8988,8278,8984,8282,8978,8286,8973,8289,8967,8291,8959,8294,8951,8295,8943,8295,8924,8293,8915,8291,8908,8289,8900,8286,8894,8282,8888,8278,8883,8273,8880,8267,8877,8261,8874,8255,8873,8241,8873,8234,8874,8228,8877,8223,8879,8218,8883,8214,8888,8210,8894,8207,8900,8204,8908,8202,8915,8201,8924,8201,8943,8202,8952,8204,8959,8206,8967,8210,8973,8214,8978,8216,8949,8216,8926xe" stroked="f" style="position:absolute;left:7392;top:8873;width:3151;height:148">
              <v:path arrowok="t"/>
              <v:fill/>
            </v:shape>
            <v:shape coordorigin="7392,8873" coordsize="3151,148" fillcolor="#363435" filled="t" path="m7534,8926l7534,8919,7536,8913,7537,8907,7540,8902,7542,8898,7545,8894,7549,8891,7556,8887,7561,8886,7571,8886,7575,8887,7579,8889,7587,8894,7589,8898,7592,8902,7594,8907,7596,8913,7597,8919,7598,8926,7598,8949,7595,8960,7589,8969,7583,8977,7576,8981,7566,8981,7559,8994,7573,8994,7579,8993,7585,8990,7591,8988,7596,8984,7600,8978,7604,8973,7607,8967,7609,8959,7612,8951,7613,8943,7613,8924,7612,8915,7609,8908,7607,8900,7604,8894,7600,8888,7596,8883,7591,8880,7585,8877,7580,8874,7573,8873,7559,8873,7552,8874,7547,8877,7541,8879,7536,8883,7532,8888,7528,8894,7525,8900,7522,8908,7520,8915,7519,8924,7519,8943,7520,8952,7522,8959,7525,8967,7528,8973,7532,8978,7534,8949,7534,8926xe" stroked="f" style="position:absolute;left:7392;top:8873;width:3151;height:148">
              <v:path arrowok="t"/>
              <v:fill/>
            </v:shape>
            <v:shape coordorigin="7392,8873" coordsize="3151,148" fillcolor="#363435" filled="t" path="m7396,8987l7402,8989,7407,8991,7412,8993,7419,8994,7433,8994,7438,8993,7443,8991,7447,8989,7454,8983,7460,8976,7461,8972,7463,8968,7464,8963,7464,8951,7462,8945,7459,8940,7455,8935,7450,8931,7443,8929,7436,8927,7432,8926,7428,8925,7421,8923,7417,8922,7411,8917,7407,8910,7407,8899,7409,8895,7413,8891,7417,8888,7423,8886,7435,8886,7440,8888,7446,8890,7451,8893,7455,8896,7460,8899,7460,8880,7455,8878,7450,8876,7445,8875,7440,8874,7434,8873,7418,8873,7409,8876,7403,8883,7396,8889,7393,8897,7393,8911,7393,8915,7396,8922,7399,8927,7404,8932,7410,8935,7417,8938,7421,8939,7424,8940,7430,8941,7436,8943,7441,8945,7446,8950,7449,8956,7449,8967,7447,8972,7439,8979,7433,8980,7420,8980,7414,8979,7409,8976,7403,8974,7397,8970,7393,8965,7392,8965,7392,8985,7396,8987xe" stroked="f" style="position:absolute;left:7392;top:8873;width:3151;height:148">
              <v:path arrowok="t"/>
              <v:fill/>
            </v:shape>
            <v:shape coordorigin="7392,8873" coordsize="3151,148" fillcolor="#363435" filled="t" path="m7534,8949l7532,8978,7536,8984,7541,8988,7546,8990,7552,8993,7559,8994,7566,8981,7556,8981,7548,8977,7542,8969,7537,8960,7534,8949xe" stroked="f" style="position:absolute;left:7392;top:8873;width:3151;height:148">
              <v:path arrowok="t"/>
              <v:fill/>
            </v:shape>
            <v:shape coordorigin="7392,8873" coordsize="3151,148" fillcolor="#363435" filled="t" path="m7628,8875l7628,8992,7642,8992,7642,8945,7658,8945,7692,8992,7710,8992,7672,8941,7679,8938,7684,8934,7688,8928,7692,8922,7694,8915,7694,8901,7693,8895,7691,8891,7689,8887,7682,8881,7677,8896,7679,8901,7680,8908,7680,8912,7678,8919,7676,8924,7671,8929,7665,8931,7658,8932,7642,8932,7642,8888,7656,8888,7661,8875,7628,8875xe" stroked="f" style="position:absolute;left:7392;top:8873;width:3151;height:148">
              <v:path arrowok="t"/>
              <v:fill/>
            </v:shape>
            <v:shape coordorigin="7392,8873" coordsize="3151,148" fillcolor="#363435" filled="t" path="m7675,8877l7671,8876,7666,8875,7661,8875,7656,8888,7660,8888,7666,8889,7671,8891,7677,8896,7682,8881,7675,8877xe" stroked="f" style="position:absolute;left:7392;top:8873;width:3151;height:148">
              <v:path arrowok="t"/>
              <v:fill/>
            </v:shape>
            <v:shape coordorigin="7392,8873" coordsize="3151,148" fillcolor="#363435" filled="t" path="m7755,8887l7755,8875,7714,8875,7714,8887,7728,8887,7728,8980,7714,8980,7714,8992,7755,8992,7755,8980,7742,8980,7742,8887,7755,8887xe" stroked="f" style="position:absolute;left:7392;top:8873;width:3151;height:148">
              <v:path arrowok="t"/>
              <v:fill/>
            </v:shape>
            <v:shape coordorigin="7392,8873" coordsize="3151,148" fillcolor="#363435" filled="t" path="m7790,8880l7785,8884,7780,8889,7776,8894,7773,8901,7770,8908,7768,8915,7767,8924,7767,8943,7768,8952,7770,8960,7772,8967,7776,8974,7780,8979,7785,8984,7790,8988,7796,8990,7803,8993,7809,8994,7817,8994,7824,8994,7830,8993,7836,8991,7842,8989,7848,8986,7852,8984,7852,8933,7814,8933,7814,8947,7838,8947,7838,8977,7835,8978,7828,8980,7820,8981,7811,8981,7806,8980,7802,8977,7798,8975,7794,8972,7791,8968,7788,8964,7785,8959,7784,8953,7782,8947,7781,8941,7781,8919,7784,8908,7791,8899,7797,8891,7805,8886,7820,8886,7827,8888,7834,8890,7840,8894,7847,8898,7852,8902,7852,8883,7847,8881,7842,8878,7837,8876,7831,8874,7824,8873,7817,8873,7810,8873,7803,8874,7796,8877,7790,8880xe" stroked="f" style="position:absolute;left:7392;top:8873;width:3151;height:148">
              <v:path arrowok="t"/>
              <v:fill/>
            </v:shape>
            <v:shape coordorigin="7392,8873" coordsize="3151,148" fillcolor="#363435" filled="t" path="m7907,8887l7907,8875,7866,8875,7866,8887,7879,8887,7879,8980,7866,8980,7866,8992,7907,8992,7907,8980,7893,8980,7893,8887,7907,8887xe" stroked="f" style="position:absolute;left:7392;top:8873;width:3151;height:148">
              <v:path arrowok="t"/>
              <v:fill/>
            </v:shape>
            <v:shape coordorigin="7392,8873" coordsize="3151,148" fillcolor="#363435" filled="t" path="m7924,8992l7937,8992,7937,8891,7984,8992,8000,8992,8000,8875,7987,8875,7987,8967,7944,8875,7924,8875,7924,8992xe" stroked="f" style="position:absolute;left:7392;top:8873;width:3151;height:148">
              <v:path arrowok="t"/>
              <v:fill/>
            </v:shape>
            <v:shape coordorigin="7392,8873" coordsize="3151,148" fillcolor="#363435" filled="t" path="m8034,8959l8037,8946,8054,8891,8070,8946,8074,8959,8084,8992,8098,8992,8063,8875,8045,8875,8010,8992,8024,8992,8034,8959xe" stroked="f" style="position:absolute;left:7392;top:8873;width:3151;height:148">
              <v:path arrowok="t"/>
              <v:fill/>
            </v:shape>
            <v:shape coordorigin="7392,8873" coordsize="3151,148" fillcolor="#363435" filled="t" path="m8037,8946l8034,8959,8074,8959,8070,8946,8037,8946xe" stroked="f" style="position:absolute;left:7392;top:8873;width:3151;height:148">
              <v:path arrowok="t"/>
              <v:fill/>
            </v:shape>
            <v:shape coordorigin="7392,8873" coordsize="3151,148" fillcolor="#363435" filled="t" path="m8159,8974l8154,8976,8150,8977,8145,8978,8139,8978,8141,8992,8148,8991,8154,8990,8159,8989,8165,8986,8170,8982,8177,8978,8182,8971,8186,8962,8190,8954,8192,8944,8192,8922,8190,8912,8186,8904,8182,8896,8177,8889,8170,8884,8166,8881,8162,8879,8156,8878,8150,8876,8142,8875,8108,8875,8108,8992,8133,8992,8122,8978,8122,8888,8140,8888,8145,8889,8149,8890,8153,8891,8157,8893,8161,8895,8166,8899,8170,8904,8173,8910,8176,8917,8177,8924,8177,8942,8176,8950,8173,8956,8171,8962,8167,8967,8162,8971,8159,8974xe" stroked="f" style="position:absolute;left:7392;top:8873;width:3151;height:148">
              <v:path arrowok="t"/>
              <v:fill/>
            </v:shape>
            <v:shape coordorigin="7392,8873" coordsize="3151,148" fillcolor="#363435" filled="t" path="m8133,8978l8122,8978,8133,8992,8141,8992,8139,8978,8133,8978xe" stroked="f" style="position:absolute;left:7392;top:8873;width:3151;height:148">
              <v:path arrowok="t"/>
              <v:fill/>
            </v:shape>
            <v:shape coordorigin="7392,8873" coordsize="3151,148" fillcolor="#363435" filled="t" path="m8216,8949l8214,8978,8218,8984,8223,8988,8228,8990,8234,8993,8241,8994,8248,8981,8238,8981,8230,8977,8224,8969,8219,8960,8216,8949xe" stroked="f" style="position:absolute;left:7392;top:8873;width:3151;height:148">
              <v:path arrowok="t"/>
              <v:fill/>
            </v:shape>
            <v:shape coordorigin="7392,8873" coordsize="3151,148" fillcolor="#363435" filled="t" path="m8452,8978l8452,8935,8501,8935,8501,8921,8452,8921,8452,8889,8504,8889,8504,8875,8438,8875,8438,8992,8504,8992,8504,8978,8452,8978xe" stroked="f" style="position:absolute;left:7392;top:8873;width:3151;height:148">
              <v:path arrowok="t"/>
              <v:fill/>
            </v:shape>
            <v:shape coordorigin="7392,8873" coordsize="3151,148" fillcolor="#363435" filled="t" path="m8520,8992l8533,8992,8533,8891,8580,8992,8595,8992,8595,8875,8582,8875,8582,8967,8540,8875,8520,8875,8520,8992xe" stroked="f" style="position:absolute;left:7392;top:8873;width:3151;height:148">
              <v:path arrowok="t"/>
              <v:fill/>
            </v:shape>
            <v:shape coordorigin="7392,8873" coordsize="3151,148" fillcolor="#363435" filled="t" path="m8678,8978l8678,8935,8727,8935,8727,8921,8678,8921,8678,8889,8730,8889,8730,8875,8664,8875,8664,8992,8730,8992,8730,8978,8678,8978xe" stroked="f" style="position:absolute;left:7392;top:8873;width:3151;height:148">
              <v:path arrowok="t"/>
              <v:fill/>
            </v:shape>
            <v:shape coordorigin="7392,8873" coordsize="3151,148" fillcolor="#363435" filled="t" path="m8822,8915l8821,8924,8821,8943,8822,8952,8824,8960,8826,8967,8830,8973,8834,8979,8838,8984,8843,8987,8849,8990,8855,8993,8861,8994,8872,8994,8876,8994,8881,8992,8887,8990,8892,8988,8896,8986,8901,8984,8901,8965,8900,8965,8895,8970,8891,8973,8886,8976,8879,8979,8872,8980,8864,8980,8859,8979,8855,8978,8848,8973,8842,8965,8840,8960,8838,8954,8836,8948,8835,8941,8835,8926,8836,8919,8838,8913,8839,8907,8842,8902,8845,8898,8851,8891,8855,8889,8859,8887,8864,8886,8872,8886,8879,8888,8885,8890,8891,8893,8895,8897,8901,8902,8901,8883,8896,8880,8891,8878,8887,8876,8881,8874,8875,8873,8868,8873,8861,8873,8855,8874,8849,8877,8843,8880,8838,8884,8834,8889,8829,8894,8826,8901,8824,8908,8822,8915xe" stroked="f" style="position:absolute;left:7392;top:8873;width:3151;height:148">
              <v:path arrowok="t"/>
              <v:fill/>
            </v:shape>
            <v:shape coordorigin="6854,8873" coordsize="3957,703" fillcolor="#363435" filled="t" path="m7706,9185l7720,9185,7720,9083,7756,9083,7756,9069,7671,9069,7671,9083,7706,9083,7706,9185xe" stroked="f" style="position:absolute;left:6854;top:8873;width:3957;height:703">
              <v:path arrowok="t"/>
              <v:fill/>
            </v:shape>
            <v:shape coordorigin="6854,8873" coordsize="3957,703" fillcolor="#363435" filled="t" path="m7771,9153l7775,9140,7791,9085,7807,9140,7811,9153,7821,9185,7836,9185,7800,9069,7783,9069,7747,9185,7761,9185,7771,9153xe" stroked="f" style="position:absolute;left:6854;top:8873;width:3957;height:703">
              <v:path arrowok="t"/>
              <v:fill/>
            </v:shape>
            <v:shape coordorigin="6854,8873" coordsize="3957,703" fillcolor="#363435" filled="t" path="m7775,9140l7771,9153,7811,9153,7807,9140,7775,9140xe" stroked="f" style="position:absolute;left:6854;top:8873;width:3957;height:703">
              <v:path arrowok="t"/>
              <v:fill/>
            </v:shape>
            <v:shape coordorigin="6854,8873" coordsize="3957,703" fillcolor="#363435" filled="t" path="m7848,9163l7848,9185,7865,9185,7865,9163,7848,9163xe" stroked="f" style="position:absolute;left:6854;top:8873;width:3957;height:703">
              <v:path arrowok="t"/>
              <v:fill/>
            </v:shape>
            <v:shape coordorigin="6854,8873" coordsize="3957,703" fillcolor="#363435" filled="t" path="m6962,9472l6978,9527,6971,9456,6954,9456,6946,9527,6962,9472xe" stroked="f" style="position:absolute;left:6854;top:8873;width:3957;height:703">
              <v:path arrowok="t"/>
              <v:fill/>
            </v:shape>
            <v:shape coordorigin="6854,8873" coordsize="3957,703" fillcolor="#363435" filled="t" path="m7527,9172l7527,9128,7575,9128,7575,9115,7527,9115,7527,9083,7579,9083,7579,9069,7512,9069,7512,9185,7579,9185,7579,9172,7527,9172xe" stroked="f" style="position:absolute;left:6854;top:8873;width:3957;height:703">
              <v:path arrowok="t"/>
              <v:fill/>
            </v:shape>
            <v:shape coordorigin="6854,8873" coordsize="3957,703" fillcolor="#363435" filled="t" path="m7168,9468l7168,9456,7127,9456,7127,9468,7140,9468,7140,9561,7127,9561,7127,9573,7168,9573,7168,9561,7154,9561,7154,9468,7168,9468xe" stroked="f" style="position:absolute;left:6854;top:8873;width:3957;height:703">
              <v:path arrowok="t"/>
              <v:fill/>
            </v:shape>
            <v:shape coordorigin="6854,8873" coordsize="3957,703" fillcolor="#363435" filled="t" path="m7185,9573l7198,9573,7198,9472,7245,9573,7261,9573,7261,9456,7247,9456,7247,9549,7205,9456,7185,9456,7185,9573xe" stroked="f" style="position:absolute;left:6854;top:8873;width:3957;height:703">
              <v:path arrowok="t"/>
              <v:fill/>
            </v:shape>
            <v:shape coordorigin="6854,8873" coordsize="3957,703" fillcolor="#363435" filled="t" path="m7377,9559l7377,9516,7426,9516,7426,9502,7377,9502,7377,9470,7429,9470,7429,9456,7363,9456,7363,9573,7429,9573,7429,9559,7377,9559xe" stroked="f" style="position:absolute;left:6854;top:8873;width:3957;height:703">
              <v:path arrowok="t"/>
              <v:fill/>
            </v:shape>
            <v:shape coordorigin="6854,8873" coordsize="3957,703" fillcolor="#363435" filled="t" path="m7445,9456l7445,9573,7459,9573,7459,9527,7475,9527,7508,9573,7527,9573,7489,9522,7496,9519,7501,9515,7505,9509,7509,9504,7511,9496,7511,9482,7510,9477,7508,9472,7506,9468,7499,9462,7494,9477,7496,9483,7496,9489,7496,9493,7495,9500,7492,9505,7488,9510,7482,9512,7475,9514,7459,9514,7459,9470,7473,9470,7478,9456,7445,9456xe" stroked="f" style="position:absolute;left:6854;top:8873;width:3957;height:703">
              <v:path arrowok="t"/>
              <v:fill/>
            </v:shape>
            <v:shape coordorigin="6854,8873" coordsize="3957,703" fillcolor="#363435" filled="t" path="m7491,9458l7487,9457,7483,9457,7478,9456,7473,9470,7477,9470,7483,9470,7488,9472,7494,9477,7499,9462,7491,9458xe" stroked="f" style="position:absolute;left:6854;top:8873;width:3957;height:703">
              <v:path arrowok="t"/>
              <v:fill/>
            </v:shape>
            <v:shape coordorigin="6854,8873" coordsize="3957,703" fillcolor="#363435" filled="t" path="m7530,9496l7529,9505,7529,9524,7530,9533,7533,9541,7535,9548,7538,9555,7542,9560,7547,9565,7552,9569,7557,9571,7563,9574,7570,9575,7581,9575,7584,9575,7589,9574,7595,9572,7601,9570,7605,9567,7609,9565,7609,9546,7608,9546,7604,9551,7600,9554,7594,9557,7588,9560,7581,9562,7572,9562,7568,9561,7564,9559,7556,9554,7550,9546,7548,9541,7546,9535,7545,9530,7544,9523,7544,9507,7545,9500,7546,9494,7548,9488,7550,9483,7553,9479,7560,9472,7564,9470,7568,9468,7572,9467,7581,9467,7588,9469,7594,9471,7599,9475,7603,9478,7609,9483,7609,9464,7605,9461,7600,9459,7595,9457,7590,9456,7584,9454,7577,9454,7569,9454,7563,9455,7557,9458,7551,9461,7546,9465,7542,9470,7538,9476,7535,9482,7532,9489,7530,9496xe" stroked="f" style="position:absolute;left:6854;top:8873;width:3957;height:703">
              <v:path arrowok="t"/>
              <v:fill/>
            </v:shape>
            <v:shape coordorigin="6854,8873" coordsize="3957,703" fillcolor="#363435" filled="t" path="m7659,9468l7659,9456,7618,9456,7618,9468,7632,9468,7632,9561,7618,9561,7618,9573,7659,9573,7659,9561,7646,9561,7646,9468,7659,9468xe" stroked="f" style="position:absolute;left:6854;top:8873;width:3957;height:703">
              <v:path arrowok="t"/>
              <v:fill/>
            </v:shape>
            <v:shape coordorigin="6854,8873" coordsize="3957,703" fillcolor="#363435" filled="t" path="m7685,9530l7683,9559,7687,9565,7692,9569,7698,9571,7704,9574,7710,9575,7718,9562,7708,9562,7700,9558,7694,9550,7688,9542,7685,9530xe" stroked="f" style="position:absolute;left:6854;top:8873;width:3957;height:703">
              <v:path arrowok="t"/>
              <v:fill/>
            </v:shape>
            <v:shape coordorigin="6854,8873" coordsize="3957,703" fillcolor="#363435" filled="t" path="m7780,9573l7793,9573,7793,9472,7840,9573,7855,9573,7855,9456,7842,9456,7842,9549,7800,9456,7780,9456,7780,9573xe" stroked="f" style="position:absolute;left:6854;top:8873;width:3957;height:703">
              <v:path arrowok="t"/>
              <v:fill/>
            </v:shape>
            <v:shape coordorigin="6854,8873" coordsize="3957,703" fillcolor="#363435" filled="t" path="m7891,9559l7891,9516,7939,9516,7939,9502,7891,9502,7891,9470,7943,9470,7943,9456,7877,9456,7877,9573,7943,9573,7943,9559,7891,9559xe" stroked="f" style="position:absolute;left:6854;top:8873;width:3957;height:703">
              <v:path arrowok="t"/>
              <v:fill/>
            </v:shape>
            <v:shape coordorigin="6854,8873" coordsize="3957,703" fillcolor="#363435" filled="t" path="m8068,9496l8067,9505,8067,9524,8068,9533,8070,9541,8073,9548,8076,9555,8080,9560,8084,9565,8089,9569,8095,9571,8101,9574,8107,9575,8118,9575,8122,9575,8127,9574,8133,9572,8138,9570,8143,9567,8147,9565,8147,9546,8146,9546,8142,9551,8137,9554,8132,9557,8126,9560,8118,9562,8110,9562,8106,9561,8102,9559,8094,9554,8088,9546,8086,9541,8084,9535,8082,9530,8081,9523,8081,9507,8082,9500,8084,9494,8086,9488,8088,9483,8091,9479,8097,9472,8101,9470,8105,9468,8110,9467,8118,9467,8125,9469,8131,9471,8137,9475,8141,9478,8147,9483,8147,9464,8142,9461,8138,9459,8133,9457,8127,9456,8121,9454,8114,9454,8107,9454,8101,9455,8095,9458,8089,9461,8084,9465,8080,9470,8076,9476,8072,9482,8070,9489,8068,9496xe" stroked="f" style="position:absolute;left:6854;top:8873;width:3957;height:703">
              <v:path arrowok="t"/>
              <v:fill/>
            </v:shape>
            <v:shape coordorigin="6854,8873" coordsize="3957,703" fillcolor="#363435" filled="t" path="m8175,9546l8173,9539,8173,9534,8173,9456,8159,9456,8159,9537,8160,9544,8161,9550,8163,9556,8165,9561,8169,9565,8176,9571,8181,9573,8186,9574,8191,9575,8204,9575,8209,9574,8214,9573,8218,9571,8225,9565,8229,9561,8232,9556,8233,9550,8235,9544,8235,9537,8235,9456,8221,9456,8221,9535,8221,9539,8220,9543,8219,9550,8215,9556,8209,9560,8202,9562,8192,9562,8189,9561,8182,9558,8178,9553,8175,9546xe" stroked="f" style="position:absolute;left:6854;top:8873;width:3957;height:703">
              <v:path arrowok="t"/>
              <v:fill/>
            </v:shape>
            <v:shape coordorigin="6854,8873" coordsize="3957,703" fillcolor="#363435" filled="t" path="m8280,9523l8280,9573,8294,9573,8294,9521,8330,9456,8315,9456,8287,9508,8260,9456,8244,9456,8280,9523xe" stroked="f" style="position:absolute;left:6854;top:8873;width:3957;height:703">
              <v:path arrowok="t"/>
              <v:fill/>
            </v:shape>
            <v:shape coordorigin="6854,8873" coordsize="3957,703" fillcolor="#363435" filled="t" path="m8346,9540l8350,9527,8367,9472,8383,9527,8387,9540,8396,9573,8411,9573,8376,9456,8358,9456,8323,9573,8337,9573,8346,9540xe" stroked="f" style="position:absolute;left:6854;top:8873;width:3957;height:703">
              <v:path arrowok="t"/>
              <v:fill/>
            </v:shape>
            <v:shape coordorigin="6854,8873" coordsize="3957,703" fillcolor="#363435" filled="t" path="m8350,9527l8346,9540,8387,9540,8383,9527,8350,9527xe" stroked="f" style="position:absolute;left:6854;top:8873;width:3957;height:703">
              <v:path arrowok="t"/>
              <v:fill/>
            </v:shape>
            <v:shape coordorigin="6854,8873" coordsize="3957,703" fillcolor="#363435" filled="t" path="m8544,9530l8542,9559,8546,9565,8551,9569,8557,9571,8563,9574,8569,9575,8576,9562,8567,9562,8559,9558,8553,9550,8547,9542,8544,9530xe" stroked="f" style="position:absolute;left:6854;top:8873;width:3957;height:703">
              <v:path arrowok="t"/>
              <v:fill/>
            </v:shape>
            <v:shape coordorigin="6854,8873" coordsize="3957,703" fillcolor="#363435" filled="t" path="m8653,9559l8653,9456,8639,9456,8639,9573,8700,9573,8700,9559,8653,9559xe" stroked="f" style="position:absolute;left:6854;top:8873;width:3957;height:703">
              <v:path arrowok="t"/>
              <v:fill/>
            </v:shape>
            <v:shape coordorigin="6854,8873" coordsize="3957,703" fillcolor="#363435" filled="t" path="m8748,9468l8748,9456,8707,9456,8707,9468,8720,9468,8720,9561,8707,9561,8707,9573,8748,9573,8748,9561,8734,9561,8734,9468,8748,9468xe" stroked="f" style="position:absolute;left:6854;top:8873;width:3957;height:703">
              <v:path arrowok="t"/>
              <v:fill/>
            </v:shape>
            <v:shape coordorigin="6854,8873" coordsize="3957,703" fillcolor="#363435" filled="t" path="m8544,9507l8545,9500,8547,9494,8548,9488,8550,9483,8553,9479,8556,9475,8559,9472,8567,9468,8571,9467,8581,9467,8586,9468,8590,9470,8597,9475,8603,9483,8605,9488,8606,9494,8608,9500,8609,9507,8609,9530,8606,9542,8600,9550,8594,9558,8586,9562,8576,9562,8569,9575,8583,9575,8590,9574,8595,9571,8601,9569,8606,9565,8611,9559,8615,9554,8618,9548,8620,9540,8622,9533,8623,9524,8623,9505,8622,9496,8620,9489,8618,9481,8615,9475,8611,9470,8607,9465,8602,9461,8596,9458,8590,9455,8584,9454,8569,9454,8563,9455,8557,9458,8551,9460,8546,9464,8542,9470,8538,9475,8535,9481,8533,9489,8531,9496,8530,9505,8530,9524,8531,9533,8533,9540,8535,9548,8538,9554,8542,9559,8544,9530,8544,9507xe" stroked="f" style="position:absolute;left:6854;top:8873;width:3957;height:703">
              <v:path arrowok="t"/>
              <v:fill/>
            </v:shape>
            <v:shape coordorigin="6854,8873" coordsize="3957,703" fillcolor="#363435" filled="t" path="m8454,9568l8459,9571,8465,9572,8470,9574,8476,9575,8491,9575,8496,9574,8500,9572,8505,9570,8512,9564,8517,9558,8519,9553,8521,9549,8521,9544,8521,9532,8520,9526,8516,9521,8513,9516,8508,9513,8500,9510,8494,9508,8490,9507,8485,9506,8479,9504,8474,9503,8468,9498,8465,9491,8465,9480,8467,9476,8471,9473,8475,9469,8480,9467,8492,9467,8498,9469,8503,9471,8509,9474,8513,9477,8517,9480,8517,9462,8513,9459,8508,9457,8503,9456,8497,9455,8492,9454,8475,9454,8467,9457,8460,9464,8454,9470,8450,9478,8450,9492,8451,9496,8453,9503,8457,9509,8462,9513,8468,9517,8475,9519,8479,9520,8482,9521,8487,9522,8494,9524,8498,9526,8504,9531,8507,9537,8507,9548,8505,9553,8497,9560,8491,9562,8478,9562,8472,9560,8466,9558,8460,9555,8455,9551,8450,9546,8449,9546,8449,9566,8454,9568xe" stroked="f" style="position:absolute;left:6854;top:8873;width:3957;height:703">
              <v:path arrowok="t"/>
              <v:fill/>
            </v:shape>
            <v:shape coordorigin="6854,8873" coordsize="3957,703" fillcolor="#363435" filled="t" path="m7958,9568l7963,9571,7968,9572,7974,9574,7980,9575,7994,9575,8000,9574,8004,9572,8008,9570,8016,9564,8021,9558,8023,9553,8024,9549,8025,9544,8025,9532,8024,9526,8020,9521,8017,9516,8011,9513,8004,9510,7998,9508,7993,9507,7989,9506,7982,9504,7978,9503,7972,9498,7969,9491,7969,9480,7971,9476,7975,9473,7979,9469,7984,9467,7996,9467,8002,9469,8007,9471,8012,9474,8017,9477,8021,9480,8021,9462,8017,9459,8012,9457,8006,9456,8001,9455,7995,9454,7979,9454,7971,9457,7964,9464,7957,9470,7954,9478,7954,9492,7955,9496,7957,9503,7961,9509,7966,9513,7971,9517,7978,9519,7982,9520,7986,9521,7991,9522,7997,9524,8002,9526,8007,9531,8011,9537,8011,9548,8009,9553,8001,9560,7995,9562,7982,9562,7976,9560,7970,9558,7964,9555,7959,9551,7954,9546,7953,9546,7953,9566,7958,9568xe" stroked="f" style="position:absolute;left:6854;top:8873;width:3957;height:703">
              <v:path arrowok="t"/>
              <v:fill/>
            </v:shape>
            <v:shape coordorigin="6854,8873" coordsize="3957,703" fillcolor="#363435" filled="t" path="m7685,9507l7686,9500,7688,9494,7689,9488,7691,9483,7694,9479,7697,9475,7700,9472,7708,9468,7712,9467,7722,9467,7727,9468,7731,9470,7738,9475,7744,9483,7746,9488,7747,9494,7749,9500,7750,9507,7750,9530,7747,9542,7741,9550,7735,9558,7727,9562,7718,9562,7710,9575,7724,9575,7731,9574,7736,9571,7742,9569,7747,9565,7752,9559,7756,9554,7759,9548,7761,9540,7763,9533,7764,9524,7764,9505,7763,9496,7761,9489,7759,9481,7756,9475,7752,9470,7748,9465,7743,9461,7737,9458,7731,9455,7725,9454,7710,9454,7704,9455,7698,9458,7692,9460,7687,9464,7683,9470,7679,9475,7676,9481,7674,9489,7672,9496,7671,9505,7671,9524,7672,9533,7674,9540,7676,9548,7679,9554,7683,9559,7685,9530,7685,9507xe" stroked="f" style="position:absolute;left:6854;top:8873;width:3957;height:703">
              <v:path arrowok="t"/>
              <v:fill/>
            </v:shape>
            <v:shape coordorigin="6854,8873" coordsize="3957,703" fillcolor="#363435" filled="t" path="m7282,9568l7287,9571,7292,9572,7297,9574,7304,9575,7318,9575,7323,9574,7328,9572,7332,9570,7339,9564,7345,9558,7346,9553,7348,9549,7349,9544,7349,9532,7347,9526,7344,9521,7340,9516,7335,9513,7328,9510,7321,9508,7317,9507,7313,9506,7306,9504,7302,9503,7296,9498,7292,9491,7292,9480,7294,9476,7298,9473,7302,9469,7308,9467,7320,9467,7325,9469,7331,9471,7336,9474,7340,9477,7345,9480,7345,9462,7340,9459,7335,9457,7330,9456,7325,9455,7319,9454,7303,9454,7294,9457,7288,9464,7281,9470,7278,9478,7278,9492,7278,9496,7281,9503,7284,9509,7289,9513,7295,9517,7302,9519,7306,9520,7309,9521,7315,9522,7321,9524,7326,9526,7331,9531,7334,9537,7334,9548,7332,9553,7324,9560,7318,9562,7305,9562,7299,9560,7294,9558,7288,9555,7282,9551,7278,9546,7277,9546,7277,9566,7282,9568xe" stroked="f" style="position:absolute;left:6854;top:8873;width:3957;height:703">
              <v:path arrowok="t"/>
              <v:fill/>
            </v:shape>
            <v:shape coordorigin="6854,8873" coordsize="3957,703" fillcolor="#363435" filled="t" path="m7016,9568l7021,9571,7026,9572,7032,9574,7038,9575,7052,9575,7058,9574,7062,9572,7066,9570,7073,9564,7079,9558,7081,9553,7082,9549,7083,9544,7083,9532,7081,9526,7078,9521,7075,9516,7069,9513,7062,9510,7056,9508,7051,9507,7047,9506,7040,9504,7036,9503,7030,9498,7026,9491,7026,9480,7029,9476,7033,9473,7037,9469,7042,9467,7054,9467,7060,9469,7065,9471,7070,9474,7074,9477,7079,9480,7079,9462,7074,9459,7070,9457,7064,9456,7059,9455,7053,9454,7037,9454,7029,9457,7022,9464,7015,9470,7012,9478,7012,9492,7012,9496,7015,9503,7019,9509,7024,9513,7029,9517,7036,9519,7040,9520,7044,9521,7049,9522,7055,9524,7060,9526,7065,9531,7068,9537,7068,9548,7066,9553,7058,9560,7053,9562,7039,9562,7034,9560,7028,9558,7022,9555,7017,9551,7012,9546,7011,9546,7011,9566,7016,9568xe" stroked="f" style="position:absolute;left:6854;top:8873;width:3957;height:703">
              <v:path arrowok="t"/>
              <v:fill/>
            </v:shape>
            <v:shape coordorigin="6854,8873" coordsize="3957,703" fillcolor="#363435" filled="t" path="m6874,9456l6860,9456,6860,9573,6932,9573,6942,9540,6982,9540,6992,9573,7007,9573,6971,9456,6978,9527,6946,9527,6954,9456,6921,9562,6921,9559,6874,9559,6874,9456xe" stroked="f" style="position:absolute;left:6854;top:8873;width:3957;height:703">
              <v:path arrowok="t"/>
              <v:fill/>
            </v:shape>
            <v:shape coordorigin="6854,8873" coordsize="3957,703" fillcolor="#363435" filled="t" path="m7237,9120l7238,9113,7240,9107,7241,9101,7243,9096,7246,9092,7249,9088,7252,9085,7260,9081,7265,9080,7275,9080,7279,9081,7283,9083,7290,9088,7293,9092,7296,9096,7298,9101,7300,9107,7301,9113,7302,9119,7302,9142,7299,9154,7293,9162,7287,9170,7279,9174,7270,9174,7262,9188,7277,9188,7283,9187,7289,9184,7294,9181,7299,9177,7304,9172,7308,9167,7311,9160,7313,9153,7315,9145,7316,9137,7316,9117,7315,9109,7313,9101,7311,9094,7308,9087,7304,9082,7300,9077,7295,9073,7289,9070,7283,9068,7277,9066,7262,9066,7256,9068,7250,9070,7245,9073,7240,9077,7236,9082,7232,9088,7228,9094,7226,9101,7224,9109,7223,9117,7223,9137,7224,9145,7226,9153,7228,9160,7231,9167,7236,9172,7237,9142,7237,9120xe" stroked="f" style="position:absolute;left:6854;top:8873;width:3957;height:703">
              <v:path arrowok="t"/>
              <v:fill/>
            </v:shape>
            <v:shape coordorigin="6854,8873" coordsize="3957,703" fillcolor="#363435" filled="t" path="m6868,9120l6869,9113,6871,9107,6872,9101,6874,9096,6877,9092,6880,9088,6883,9085,6891,9081,6896,9080,6906,9080,6910,9081,6914,9083,6921,9088,6924,9092,6927,9096,6929,9101,6930,9107,6932,9113,6933,9119,6933,9142,6930,9154,6924,9162,6918,9170,6910,9174,6901,9174,6893,9188,6907,9188,6914,9187,6920,9184,6925,9181,6930,9177,6935,9172,6939,9167,6942,9160,6944,9153,6946,9145,6947,9137,6947,9117,6946,9109,6944,9101,6942,9094,6939,9087,6935,9082,6931,9077,6926,9073,6920,9070,6914,9068,6908,9066,6893,9066,6887,9068,6881,9070,6876,9073,6871,9077,6867,9082,6862,9088,6859,9094,6857,9101,6855,9109,6854,9117,6854,9137,6855,9145,6857,9153,6859,9160,6862,9167,6866,9172,6868,9142,6868,9120xe" stroked="f" style="position:absolute;left:6854;top:8873;width:3957;height:703">
              <v:path arrowok="t"/>
              <v:fill/>
            </v:shape>
            <v:shape coordorigin="6854,8873" coordsize="3957,703" fillcolor="#363435" filled="t" path="m10653,8987l10658,8989,10664,8991,10669,8993,10675,8994,10690,8994,10695,8993,10699,8991,10704,8989,10711,8983,10716,8976,10718,8972,10720,8968,10720,8963,10720,8951,10719,8945,10715,8940,10712,8935,10707,8932,10699,8929,10693,8927,10689,8926,10684,8925,10678,8923,10673,8922,10667,8917,10664,8910,10664,8899,10666,8895,10670,8891,10674,8888,10679,8886,10692,8886,10697,8888,10702,8890,10708,8893,10712,8896,10716,8899,10716,8880,10712,8878,10707,8876,10702,8875,10696,8874,10691,8873,10674,8873,10666,8876,10659,8883,10653,8889,10649,8897,10649,8911,10650,8915,10652,8922,10656,8927,10661,8932,10667,8935,10674,8938,10678,8939,10681,8940,10686,8941,10693,8943,10697,8945,10703,8950,10706,8956,10706,8967,10704,8972,10696,8979,10690,8980,10677,8980,10671,8979,10665,8976,10659,8974,10654,8970,10649,8965,10648,8965,10648,8985,10653,8987xe" stroked="f" style="position:absolute;left:6854;top:8873;width:3957;height:703">
              <v:path arrowok="t"/>
              <v:fill/>
            </v:shape>
            <v:shape coordorigin="6854,8873" coordsize="3957,703" fillcolor="#363435" filled="t" path="m10559,8926l10560,8919,10562,8913,10563,8907,10565,8902,10568,8898,10571,8894,10574,8891,10582,8887,10586,8886,10596,8886,10601,8887,10605,8889,10612,8894,10618,8902,10620,8907,10621,8913,10623,8919,10624,8926,10624,8949,10621,8960,10615,8969,10609,8977,10601,8981,10592,8981,10584,8994,10598,8994,10605,8993,10610,8990,10616,8988,10621,8984,10626,8978,10630,8973,10633,8967,10635,8959,10637,8951,10638,8943,10638,8924,10637,8915,10635,8908,10633,8900,10630,8894,10626,8888,10622,8883,10617,8880,10611,8877,10605,8874,10599,8873,10584,8873,10578,8874,10572,8877,10566,8879,10561,8883,10557,8888,10553,8894,10550,8900,10548,8908,10546,8915,10545,8924,10545,8943,10546,8952,10548,8959,10550,8967,10553,8973,10557,8978,10559,8949,10559,8926xe" stroked="f" style="position:absolute;left:6854;top:8873;width:3957;height:703">
              <v:path arrowok="t"/>
              <v:fill/>
            </v:shape>
            <v:shape coordorigin="6854,8873" coordsize="3957,703" fillcolor="#363435" filled="t" path="m10559,8949l10557,8978,10561,8984,10566,8988,10572,8990,10578,8993,10584,8994,10592,8981,10582,8981,10574,8977,10568,8969,10562,8960,10559,8949xe" stroked="f" style="position:absolute;left:6854;top:8873;width:3957;height:703">
              <v:path arrowok="t"/>
              <v:fill/>
            </v:shape>
            <v:shape coordorigin="6854,8873" coordsize="3957,703" fillcolor="#363435" filled="t" path="m10746,8959l10750,8946,10766,8891,10783,8946,10787,8959,10796,8992,10811,8992,10775,8875,10758,8875,10722,8992,10737,8992,10746,8959xe" stroked="f" style="position:absolute;left:6854;top:8873;width:3957;height:703">
              <v:path arrowok="t"/>
              <v:fill/>
            </v:shape>
            <v:shape coordorigin="6854,8873" coordsize="3957,703" fillcolor="#363435" filled="t" path="m10750,8946l10746,8959,10787,8959,10783,8946,10750,8946xe" stroked="f" style="position:absolute;left:6854;top:8873;width:3957;height:703">
              <v:path arrowok="t"/>
              <v:fill/>
            </v:shape>
            <v:shape coordorigin="6854,8873" coordsize="3957,703" fillcolor="#363435" filled="t" path="m6868,9142l6866,9172,6871,9177,6876,9181,6881,9184,6887,9187,6893,9188,6901,9174,6891,9174,6883,9170,6877,9162,6871,9154,6868,9142xe" stroked="f" style="position:absolute;left:6854;top:8873;width:3957;height:703">
              <v:path arrowok="t"/>
              <v:fill/>
            </v:shape>
            <v:shape coordorigin="6854,8873" coordsize="3957,703" fillcolor="#363435" filled="t" path="m7027,9081l7027,9069,6986,9069,6986,9081,6999,9081,6999,9174,6986,9174,6986,9185,7027,9185,7027,9174,7014,9174,7014,9081,7027,9081xe" stroked="f" style="position:absolute;left:6854;top:8873;width:3957;height:703">
              <v:path arrowok="t"/>
              <v:fill/>
            </v:shape>
            <v:shape coordorigin="6854,8873" coordsize="3957,703" fillcolor="#363435" filled="t" path="m7044,9185l7058,9185,7058,9085,7104,9185,7120,9185,7120,9069,7107,9069,7107,9161,7064,9069,7044,9069,7044,9185xe" stroked="f" style="position:absolute;left:6854;top:8873;width:3957;height:703">
              <v:path arrowok="t"/>
              <v:fill/>
            </v:shape>
            <v:shape coordorigin="6854,8873" coordsize="3957,703" fillcolor="#363435" filled="t" path="m7137,9109l7135,9117,7135,9137,7137,9146,7139,9153,7141,9161,7145,9167,7149,9172,7153,9177,7158,9181,7164,9184,7170,9186,7176,9188,7187,9188,7190,9187,7196,9186,7202,9184,7207,9182,7211,9180,7216,9178,7216,9159,7215,9159,7210,9163,7206,9167,7201,9170,7194,9173,7187,9174,7178,9174,7174,9173,7170,9171,7163,9166,7157,9159,7154,9154,7153,9148,7151,9142,7150,9135,7150,9120,7151,9113,7153,9107,7154,9101,7157,9096,7160,9092,7166,9085,7170,9083,7174,9081,7178,9080,7187,9080,7194,9081,7200,9084,7206,9087,7210,9091,7216,9095,7216,9077,7211,9074,7206,9071,7202,9070,7196,9068,7190,9067,7183,9067,7176,9067,7169,9068,7164,9071,7158,9074,7153,9078,7149,9083,7144,9088,7141,9094,7139,9102,7137,9109xe" stroked="f" style="position:absolute;left:6854;top:8873;width:3957;height:703">
              <v:path arrowok="t"/>
              <v:fill/>
            </v:shape>
            <v:shape coordorigin="6854,8873" coordsize="3957,703" fillcolor="#363435" filled="t" path="m7237,9142l7236,9172,7240,9177,7245,9181,7250,9184,7256,9187,7262,9188,7270,9174,7260,9174,7252,9170,7246,9162,7240,9154,7237,9142xe" stroked="f" style="position:absolute;left:6854;top:8873;width:3957;height:703">
              <v:path arrowok="t"/>
              <v:fill/>
            </v:shape>
            <v:shape coordorigin="6854,8873" coordsize="3957,703" fillcolor="#363435" filled="t" path="m7332,9069l7332,9185,7346,9185,7346,9139,7362,9139,7396,9185,7414,9185,7376,9135,7383,9132,7388,9128,7392,9122,7396,9116,7398,9109,7398,9094,7397,9089,7395,9085,7393,9081,7386,9075,7381,9090,7383,9095,7383,9102,7383,9106,7382,9112,7379,9118,7375,9123,7369,9125,7362,9126,7346,9126,7346,9082,7360,9082,7365,9069,7332,9069xe" stroked="f" style="position:absolute;left:6854;top:8873;width:3957;height:703">
              <v:path arrowok="t"/>
              <v:fill/>
            </v:shape>
            <v:shape coordorigin="6854,8873" coordsize="3957,703" fillcolor="#363435" filled="t" path="m7378,9071l7374,9070,7370,9069,7365,9069,7360,9082,7364,9082,7370,9083,7375,9085,7381,9090,7386,9075,7378,9071xe" stroked="f" style="position:absolute;left:6854;top:8873;width:3957;height:703">
              <v:path arrowok="t"/>
              <v:fill/>
            </v:shape>
            <v:shape coordorigin="6854,8873" coordsize="3957,703" fillcolor="#363435" filled="t" path="m7422,9069l7422,9185,7436,9185,7436,9139,7452,9139,7486,9185,7504,9185,7466,9135,7473,9132,7479,9128,7482,9122,7486,9116,7488,9109,7488,9094,7487,9089,7485,9085,7483,9081,7476,9075,7471,9090,7473,9095,7474,9102,7474,9106,7472,9112,7470,9118,7465,9123,7459,9125,7453,9126,7436,9126,7436,9082,7450,9082,7455,9069,7422,9069xe" stroked="f" style="position:absolute;left:6854;top:8873;width:3957;height:703">
              <v:path arrowok="t"/>
              <v:fill/>
            </v:shape>
            <v:shape coordorigin="6854,8873" coordsize="3957,703" fillcolor="#363435" filled="t" path="m7469,9071l7465,9070,7461,9069,7455,9069,7450,9082,7454,9082,7460,9083,7465,9085,7471,9090,7476,9075,7469,9071xe" stroked="f" style="position:absolute;left:6854;top:8873;width:3957;height:703">
              <v:path arrowok="t"/>
              <v:fill/>
            </v:shape>
            <v:shape coordorigin="6854,8873" coordsize="3957,703" fillcolor="#363435" filled="t" path="m7589,9109l7588,9117,7588,9137,7589,9146,7592,9153,7594,9161,7597,9167,7601,9172,7606,9177,7611,9181,7616,9184,7622,9186,7629,9188,7640,9188,7643,9187,7648,9186,7654,9184,7660,9182,7664,9180,7668,9178,7668,9159,7667,9159,7663,9163,7659,9167,7653,9170,7647,9173,7640,9174,7631,9174,7627,9173,7623,9171,7615,9166,7609,9159,7607,9154,7605,9148,7604,9142,7603,9135,7603,9120,7603,9113,7605,9107,7607,9101,7609,9096,7612,9092,7619,9085,7623,9083,7627,9081,7631,9080,7640,9080,7647,9081,7653,9084,7658,9087,7662,9091,7668,9095,7668,9077,7664,9074,7659,9071,7654,9070,7649,9068,7643,9067,7636,9067,7628,9067,7622,9068,7616,9071,7610,9074,7605,9078,7601,9083,7597,9088,7594,9094,7591,9102,7589,9109xe" stroked="f" style="position:absolute;left:6854;top:8873;width:3957;height:703">
              <v:path arrowok="t"/>
              <v:fill/>
            </v:shape>
            <v:shape style="position:absolute;left:8073;top:9392;width:2757;height:423" type="#_x0000_t75">
              <v:imagedata o:title="" r:id="rId20"/>
            </v:shape>
            <v:shape coordorigin="6860,9650" coordsize="91,117" fillcolor="#363435" filled="t" path="m6860,9767l6873,9767,6873,9666,6900,9734,6909,9734,6936,9666,6936,9767,6951,9767,6951,9650,6931,9650,6905,9715,6879,9650,6860,9650,6860,9767xe" stroked="f" style="position:absolute;left:6860;top:9650;width:91;height:117">
              <v:path arrowok="t"/>
              <v:fill/>
            </v:shape>
            <v:shape coordorigin="6972,9650" coordsize="66,117" fillcolor="#363435" filled="t" path="m6986,9753l6986,9709,7035,9709,7035,9696,6986,9696,6986,9664,7038,9664,7038,9650,6972,9650,6972,9767,7038,9767,7038,9753,6986,9753xe" stroked="f" style="position:absolute;left:6972;top:9650;width:66;height:117">
              <v:path arrowok="t"/>
              <v:fill/>
            </v:shape>
            <v:shape coordorigin="7054,9650" coordsize="83,117" fillcolor="#363435" filled="t" path="m7104,9748l7099,9751,7095,9752,7090,9753,7085,9753,7087,9767,7094,9766,7099,9765,7105,9763,7110,9761,7115,9757,7122,9752,7127,9746,7131,9737,7135,9729,7137,9719,7137,9697,7135,9687,7131,9679,7128,9671,7122,9664,7116,9659,7112,9656,7107,9654,7101,9652,7095,9651,7088,9650,7054,9650,7054,9767,7078,9767,7068,9753,7068,9663,7085,9663,7090,9664,7094,9665,7099,9666,7103,9668,7106,9670,7112,9674,7116,9679,7118,9685,7121,9691,7122,9699,7122,9717,7121,9725,7119,9731,7116,9737,7113,9742,7108,9746,7104,9748xe" stroked="f" style="position:absolute;left:7054;top:9650;width:83;height:117">
              <v:path arrowok="t"/>
              <v:fill/>
            </v:shape>
            <v:shape coordorigin="7068,9753" coordsize="19,13" fillcolor="#363435" filled="t" path="m7078,9753l7068,9753,7078,9767,7087,9767,7085,9753,7078,9753xe" stroked="f" style="position:absolute;left:7068;top:9753;width:19;height:13">
              <v:path arrowok="t"/>
              <v:fill/>
            </v:shape>
            <v:shape coordorigin="7148,9650" coordsize="41,117" fillcolor="#363435" filled="t" path="m7189,9662l7189,9650,7148,9650,7148,9662,7162,9662,7162,9755,7148,9755,7148,9767,7189,9767,7189,9755,7176,9755,7176,9662,7189,9662xe" stroked="f" style="position:absolute;left:7148;top:9650;width:41;height:117">
              <v:path arrowok="t"/>
              <v:fill/>
            </v:shape>
            <v:shape coordorigin="7213,9724" coordsize="34,45" fillcolor="#363435" filled="t" path="m7215,9724l7213,9753,7217,9758,7222,9762,7228,9765,7234,9768,7240,9769,7247,9756,7238,9756,7230,9752,7224,9743,7218,9735,7215,9724xe" stroked="f" style="position:absolute;left:7213;top:9724;width:34;height:45">
              <v:path arrowok="t"/>
              <v:fill/>
            </v:shape>
            <v:shape coordorigin="7431,9650" coordsize="83,117" fillcolor="#363435" filled="t" path="m7481,9748l7476,9751,7472,9752,7467,9753,7462,9753,7463,9767,7471,9766,7476,9765,7482,9763,7487,9761,7492,9757,7499,9752,7504,9746,7508,9737,7512,9729,7514,9719,7514,9697,7512,9687,7508,9679,7505,9671,7499,9664,7492,9659,7488,9656,7484,9654,7478,9652,7472,9651,7465,9650,7431,9650,7431,9767,7455,9767,7445,9753,7445,9663,7462,9663,7467,9664,7471,9665,7475,9666,7479,9668,7483,9670,7489,9674,7493,9679,7495,9685,7498,9691,7499,9699,7499,9717,7498,9725,7496,9731,7493,9737,7489,9742,7485,9746,7481,9748xe" stroked="f" style="position:absolute;left:7431;top:9650;width:83;height:117">
              <v:path arrowok="t"/>
              <v:fill/>
            </v:shape>
            <v:shape coordorigin="7445,9753" coordsize="19,13" fillcolor="#363435" filled="t" path="m7455,9753l7445,9753,7455,9767,7463,9767,7462,9753,7455,9753xe" stroked="f" style="position:absolute;left:7445;top:9753;width:19;height:13">
              <v:path arrowok="t"/>
              <v:fill/>
            </v:shape>
            <v:shape coordorigin="7525,9650" coordsize="41,117" fillcolor="#363435" filled="t" path="m7566,9662l7566,9650,7525,9650,7525,9662,7539,9662,7539,9755,7525,9755,7525,9767,7566,9767,7566,9755,7553,9755,7553,9662,7566,9662xe" stroked="f" style="position:absolute;left:7525;top:9650;width:41;height:117">
              <v:path arrowok="t"/>
              <v:fill/>
            </v:shape>
            <v:shape coordorigin="7535,9606" coordsize="30,29" fillcolor="#363435" filled="t" path="m7548,9606l7535,9635,7546,9635,7565,9606,7548,9606xe" stroked="f" style="position:absolute;left:7535;top:9606;width:30;height:29">
              <v:path arrowok="t"/>
              <v:fill/>
            </v:shape>
            <v:shape coordorigin="7572,9650" coordsize="89,117" fillcolor="#363435" filled="t" path="m7596,9734l7600,9721,7616,9666,7632,9721,7636,9734,7646,9767,7661,9767,7625,9650,7608,9650,7572,9767,7586,9767,7596,9734xe" stroked="f" style="position:absolute;left:7572;top:9650;width:89;height:117">
              <v:path arrowok="t"/>
              <v:fill/>
            </v:shape>
            <v:shape coordorigin="7596,9721" coordsize="40,13" fillcolor="#363435" filled="t" path="m7600,9721l7596,9734,7636,9734,7632,9721,7600,9721xe" stroked="f" style="position:absolute;left:7596;top:9721;width:40;height:13">
              <v:path arrowok="t"/>
              <v:fill/>
            </v:shape>
            <v:shape coordorigin="7792,9650" coordsize="83,117" fillcolor="#363435" filled="t" path="m7817,9663l7823,9663,7828,9664,7832,9665,7837,9666,7844,9670,7850,9674,7854,9679,7856,9685,7859,9691,7860,9699,7860,9717,7859,9725,7857,9731,7860,9752,7865,9746,7869,9737,7873,9729,7875,9719,7875,9697,7873,9687,7870,9679,7866,9671,7860,9664,7854,9659,7850,9656,7845,9654,7839,9652,7834,9651,7826,9650,7792,9650,7792,9767,7825,9767,7823,9753,7806,9753,7806,9663,7817,9663xe" stroked="f" style="position:absolute;left:7792;top:9650;width:83;height:117">
              <v:path arrowok="t"/>
              <v:fill/>
            </v:shape>
            <v:shape coordorigin="7823,9731" coordsize="37,36" fillcolor="#363435" filled="t" path="m7842,9748l7838,9751,7833,9752,7828,9753,7823,9753,7825,9767,7832,9766,7837,9765,7843,9763,7848,9761,7854,9757,7860,9752,7857,9731,7854,9737,7851,9742,7846,9746,7842,9748xe" stroked="f" style="position:absolute;left:7823;top:9731;width:37;height:36">
              <v:path arrowok="t"/>
              <v:fill/>
            </v:shape>
            <v:shape coordorigin="7890,9650" coordsize="66,117" fillcolor="#363435" filled="t" path="m7904,9753l7904,9709,7953,9709,7953,9696,7904,9696,7904,9664,7957,9664,7957,9650,7890,9650,7890,9767,7957,9767,7957,9753,7904,9753xe" stroked="f" style="position:absolute;left:7890;top:9650;width:66;height:117">
              <v:path arrowok="t"/>
              <v:fill/>
            </v:shape>
            <v:shape coordorigin="7201,9647" coordsize="94,122" fillcolor="#363435" filled="t" path="m7215,9701l7216,9694,7217,9688,7219,9682,7221,9677,7224,9673,7227,9669,7230,9666,7238,9662,7242,9661,7252,9661,7257,9662,7261,9664,7268,9669,7271,9673,7274,9677,7276,9682,7277,9688,7279,9694,7279,9701,7279,9724,7277,9735,7271,9743,7265,9752,7257,9756,7247,9756,7240,9769,7254,9769,7261,9768,7266,9765,7272,9763,7277,9759,7281,9753,7285,9748,7289,9742,7291,9734,7293,9726,7294,9718,7294,9699,7293,9690,7291,9682,7289,9675,7285,9668,7281,9663,7277,9658,7273,9654,7267,9652,7261,9649,7254,9647,7240,9647,7234,9649,7228,9652,7222,9654,7217,9658,7213,9663,7209,9669,7206,9675,7204,9682,7202,9690,7201,9698,7201,9718,7202,9726,7204,9734,7206,9742,7209,9748,7213,9753,7215,9724,7215,9701xe" stroked="f" style="position:absolute;left:7201;top:9647;width:94;height:122">
              <v:path arrowok="t"/>
              <v:fill/>
            </v:shape>
            <v:shape coordorigin="6860,9606" coordsize="3950,744" fillcolor="#363435" filled="t" path="m7688,9844l7674,9844,7674,9960,7747,9960,7756,9928,7797,9928,7806,9960,7821,9960,7785,9844,7793,9914,7760,9914,7768,9844,7736,9950,7736,9947,7688,9947,7688,9844xe" stroked="f" style="position:absolute;left:6860;top:9606;width:3950;height:744">
              <v:path arrowok="t"/>
              <v:fill/>
            </v:shape>
            <v:shape coordorigin="6860,9606" coordsize="3950,744" fillcolor="#363435" filled="t" path="m7345,9894l7346,9888,7347,9882,7349,9876,7351,9871,7354,9867,7357,9863,7360,9859,7368,9856,7372,9855,7382,9855,7387,9856,7391,9858,7398,9863,7403,9871,7406,9876,7407,9881,7409,9887,7409,9894,7409,9917,7406,9929,7401,9937,7395,9945,7387,9949,7377,9949,7370,9963,7384,9963,7390,9961,7396,9959,7402,9956,7407,9952,7411,9947,7415,9942,7419,9935,7421,9928,7423,9920,7424,9911,7424,9892,7423,9884,7421,9876,7418,9869,7415,9862,7411,9857,7407,9852,7402,9848,7397,9845,7391,9843,7384,9841,7370,9841,7364,9843,7358,9845,7352,9848,7347,9852,7343,9857,7339,9862,7336,9869,7334,9876,7332,9884,7330,9892,7330,9912,7332,9920,7334,9928,7336,9935,7339,9942,7343,9947,7345,9917,7345,9894xe" stroked="f" style="position:absolute;left:6860;top:9606;width:3950;height:744">
              <v:path arrowok="t"/>
              <v:fill/>
            </v:shape>
            <v:shape coordorigin="6860,9606" coordsize="3950,744" fillcolor="#363435" filled="t" path="m10300,9762l10305,9764,10311,9766,10316,9768,10323,9769,10337,9769,10342,9768,10346,9766,10351,9764,10358,9758,10363,9751,10365,9747,10367,9742,10368,9738,10368,9726,10366,9720,10363,9715,10359,9710,10354,9706,10347,9704,10340,9702,10336,9701,10331,9700,10325,9698,10320,9696,10315,9691,10311,9685,10311,9674,10313,9670,10317,9666,10321,9663,10326,9661,10339,9661,10344,9662,10349,9665,10355,9668,10359,9671,10363,9674,10363,9655,10359,9653,10354,9651,10349,9650,10343,9648,10338,9648,10322,9648,10313,9651,10306,9657,10300,9664,10296,9672,10296,9686,10297,9690,10299,9697,10303,9702,10308,9707,10314,9710,10321,9713,10325,9714,10328,9715,10334,9716,10340,9718,10344,9719,10350,9724,10353,9731,10353,9742,10351,9746,10343,9754,10337,9755,10324,9755,10318,9754,10312,9751,10306,9749,10301,9745,10297,9740,10296,9740,10296,9760,10300,9762xe" stroked="f" style="position:absolute;left:6860;top:9606;width:3950;height:744">
              <v:path arrowok="t"/>
              <v:fill/>
            </v:shape>
            <v:shape coordorigin="6860,9606" coordsize="3950,744" fillcolor="#363435" filled="t" path="m9267,9685l9267,9692,9265,9698,9261,9703,9256,9707,9249,9709,9244,9710,9241,9723,9248,9723,9255,9722,9260,9720,9264,9718,9269,9715,9272,9711,9278,9704,9279,9699,9281,9695,9282,9690,9282,9679,9281,9673,9278,9669,9276,9664,9269,9657,9262,9653,9257,9652,9253,9650,9248,9650,9241,9650,9229,9663,9245,9663,9249,9664,9255,9665,9259,9668,9264,9672,9266,9678,9267,9685xe" stroked="f" style="position:absolute;left:6860;top:9606;width:3950;height:744">
              <v:path arrowok="t"/>
              <v:fill/>
            </v:shape>
            <v:shape coordorigin="6860,9606" coordsize="3950,744" fillcolor="#363435" filled="t" path="m9244,9710l9229,9710,9229,9663,9241,9650,9215,9650,9215,9767,9229,9767,9229,9723,9241,9723,9244,9710xe" stroked="f" style="position:absolute;left:6860;top:9606;width:3950;height:744">
              <v:path arrowok="t"/>
              <v:fill/>
            </v:shape>
            <v:shape coordorigin="6860,9606" coordsize="3950,744" fillcolor="#363435" filled="t" path="m9304,9734l9308,9721,9324,9666,9341,9721,9345,9734,9354,9767,9369,9767,9333,9650,9316,9650,9280,9767,9295,9767,9304,9734xe" stroked="f" style="position:absolute;left:6860;top:9606;width:3950;height:744">
              <v:path arrowok="t"/>
              <v:fill/>
            </v:shape>
            <v:shape coordorigin="6860,9606" coordsize="3950,744" fillcolor="#363435" filled="t" path="m9308,9721l9304,9734,9345,9734,9341,9721,9308,9721xe" stroked="f" style="position:absolute;left:6860;top:9606;width:3950;height:744">
              <v:path arrowok="t"/>
              <v:fill/>
            </v:shape>
            <v:shape coordorigin="6860,9606" coordsize="3950,744" fillcolor="#363435" filled="t" path="m9379,9650l9379,9767,9393,9767,9393,9720,9409,9720,9443,9767,9461,9767,9423,9716,9430,9713,9435,9709,9439,9703,9443,9697,9445,9690,9445,9675,9444,9670,9442,9666,9440,9662,9433,9656,9428,9671,9430,9676,9431,9683,9431,9687,9429,9693,9427,9699,9422,9704,9416,9706,9409,9707,9393,9707,9393,9663,9407,9663,9412,9650,9379,9650xe" stroked="f" style="position:absolute;left:6860;top:9606;width:3950;height:744">
              <v:path arrowok="t"/>
              <v:fill/>
            </v:shape>
            <v:shape coordorigin="6860,9606" coordsize="3950,744" fillcolor="#363435" filled="t" path="m9426,9652l9422,9651,9417,9650,9412,9650,9407,9663,9411,9663,9417,9664,9422,9666,9428,9671,9433,9656,9426,9652xe" stroked="f" style="position:absolute;left:6860;top:9606;width:3950;height:744">
              <v:path arrowok="t"/>
              <v:fill/>
            </v:shape>
            <v:shape coordorigin="6860,9606" coordsize="3950,744" fillcolor="#363435" filled="t" path="m9546,9690l9545,9699,9545,9718,9546,9727,9548,9734,9551,9742,9554,9748,9558,9753,9562,9758,9567,9762,9573,9765,9579,9767,9585,9769,9596,9769,9600,9768,9605,9767,9611,9765,9617,9763,9621,9761,9625,9759,9625,9740,9624,9740,9620,9745,9615,9748,9610,9751,9604,9754,9596,9755,9588,9755,9584,9754,9576,9750,9569,9744,9566,9740,9564,9735,9562,9729,9560,9723,9560,9716,9560,9701,9560,9694,9562,9688,9564,9682,9566,9677,9569,9673,9576,9666,9580,9664,9584,9662,9588,9661,9596,9661,9603,9663,9609,9665,9615,9668,9619,9672,9625,9676,9625,9658,9620,9655,9616,9653,9611,9651,9606,9649,9599,9648,9592,9648,9585,9648,9579,9649,9573,9652,9567,9655,9562,9659,9558,9664,9554,9669,9550,9676,9548,9683,9546,9690xe" stroked="f" style="position:absolute;left:6860;top:9606;width:3950;height:744">
              <v:path arrowok="t"/>
              <v:fill/>
            </v:shape>
            <v:shape coordorigin="6860,9606" coordsize="3950,744" fillcolor="#363435" filled="t" path="m9652,9753l9652,9709,9701,9709,9701,9696,9652,9696,9652,9664,9704,9664,9704,9650,9638,9650,9638,9767,9704,9767,9704,9753,9652,9753xe" stroked="f" style="position:absolute;left:6860;top:9606;width:3950;height:744">
              <v:path arrowok="t"/>
              <v:fill/>
            </v:shape>
            <v:shape coordorigin="6860,9606" coordsize="3950,744" fillcolor="#363435" filled="t" path="m9784,9767l9813,9767,9823,9734,9827,9721,9843,9666,9859,9721,9863,9734,9873,9767,9887,9767,9852,9650,9834,9650,9800,9764,9764,9716,9771,9713,9771,9687,9770,9693,9768,9699,9763,9704,9757,9706,9750,9707,9734,9707,9734,9663,9720,9650,9720,9767,9734,9767,9734,9720,9750,9720,9784,9767xe" stroked="f" style="position:absolute;left:6860;top:9606;width:3950;height:744">
              <v:path arrowok="t"/>
              <v:fill/>
            </v:shape>
            <v:shape coordorigin="6860,9606" coordsize="3950,744" fillcolor="#363435" filled="t" path="m9827,9721l9823,9734,9863,9734,9859,9721,9827,9721xe" stroked="f" style="position:absolute;left:6860;top:9606;width:3950;height:744">
              <v:path arrowok="t"/>
              <v:fill/>
            </v:shape>
            <v:shape coordorigin="6860,9606" coordsize="3950,744" fillcolor="#363435" filled="t" path="m9786,9682l9786,9675,9785,9670,9783,9666,9781,9662,9774,9656,9767,9652,9762,9651,9758,9650,9753,9650,9720,9650,9734,9663,9752,9663,9758,9664,9763,9666,9769,9671,9771,9676,9771,9683,9771,9687,9771,9713,9776,9709,9780,9703,9784,9697,9786,9690,9786,9682xe" stroked="f" style="position:absolute;left:6860;top:9606;width:3950;height:744">
              <v:path arrowok="t"/>
              <v:fill/>
            </v:shape>
            <v:shape coordorigin="6860,9606" coordsize="3950,744" fillcolor="#363435" filled="t" path="m9844,9606l9831,9635,9841,9635,9861,9606,9844,9606xe" stroked="f" style="position:absolute;left:6860;top:9606;width:3950;height:744">
              <v:path arrowok="t"/>
              <v:fill/>
            </v:shape>
            <v:shape coordorigin="6860,9606" coordsize="3950,744" fillcolor="#363435" filled="t" path="m9897,9767l9911,9767,9911,9666,9957,9767,9973,9767,9973,9650,9960,9650,9960,9742,9917,9650,9897,9650,9897,9767xe" stroked="f" style="position:absolute;left:6860;top:9606;width:3950;height:744">
              <v:path arrowok="t"/>
              <v:fill/>
            </v:shape>
            <v:shape coordorigin="6860,9606" coordsize="3950,744" fillcolor="#363435" filled="t" path="m10192,9650l10178,9650,10178,9696,10130,9696,10130,9650,10116,9650,10116,9767,10130,9767,10130,9709,10178,9709,10178,9767,10192,9767,10192,9650xe" stroked="f" style="position:absolute;left:6860;top:9606;width:3950;height:744">
              <v:path arrowok="t"/>
              <v:fill/>
            </v:shape>
            <v:shape coordorigin="6860,9606" coordsize="3950,744" fillcolor="#363435" filled="t" path="m10226,9734l10230,9721,10246,9666,10263,9721,10267,9734,10276,9767,10291,9767,10255,9650,10238,9650,10202,9767,10217,9767,10226,9734xe" stroked="f" style="position:absolute;left:6860;top:9606;width:3950;height:744">
              <v:path arrowok="t"/>
              <v:fill/>
            </v:shape>
            <v:shape coordorigin="6860,9606" coordsize="3950,744" fillcolor="#363435" filled="t" path="m10230,9721l10226,9734,10267,9734,10263,9721,10230,9721xe" stroked="f" style="position:absolute;left:6860;top:9606;width:3950;height:744">
              <v:path arrowok="t"/>
              <v:fill/>
            </v:shape>
            <v:shape coordorigin="6860,9606" coordsize="3950,744" fillcolor="#363435" filled="t" path="m10681,9753l10681,9709,10730,9709,10730,9696,10681,9696,10681,9664,10733,9664,10733,9650,10667,9650,10667,9767,10733,9767,10733,9753,10681,9753xe" stroked="f" style="position:absolute;left:6860;top:9606;width:3950;height:744">
              <v:path arrowok="t"/>
              <v:fill/>
            </v:shape>
            <v:shape coordorigin="6860,9606" coordsize="3950,744" fillcolor="#363435" filled="t" path="m10407,9767l10421,9767,10421,9664,10456,9664,10456,9650,10371,9650,10371,9664,10407,9664,10407,9767xe" stroked="f" style="position:absolute;left:6860;top:9606;width:3950;height:744">
              <v:path arrowok="t"/>
              <v:fill/>
            </v:shape>
            <v:shape coordorigin="6860,9606" coordsize="3950,744" fillcolor="#363435" filled="t" path="m10471,9734l10475,9721,10491,9666,10508,9721,10512,9734,10521,9767,10536,9767,10500,9650,10483,9650,10447,9767,10461,9767,10471,9734xe" stroked="f" style="position:absolute;left:6860;top:9606;width:3950;height:744">
              <v:path arrowok="t"/>
              <v:fill/>
            </v:shape>
            <v:shape coordorigin="6860,9606" coordsize="3950,744" fillcolor="#363435" filled="t" path="m10475,9721l10471,9734,10512,9734,10508,9721,10475,9721xe" stroked="f" style="position:absolute;left:6860;top:9606;width:3950;height:744">
              <v:path arrowok="t"/>
              <v:fill/>
            </v:shape>
            <v:shape coordorigin="6860,9606" coordsize="3950,744" fillcolor="#363435" filled="t" path="m10763,9753l10763,9650,10749,9650,10749,9767,10810,9767,10810,9753,10763,9753xe" stroked="f" style="position:absolute;left:6860;top:9606;width:3950;height:744">
              <v:path arrowok="t"/>
              <v:fill/>
            </v:shape>
            <v:shape coordorigin="6860,9606" coordsize="3950,744" fillcolor="#363435" filled="t" path="m6860,9960l6873,9960,6873,9860,6920,9960,6936,9960,6936,9844,6922,9844,6922,9936,6880,9844,6860,9844,6860,9960xe" stroked="f" style="position:absolute;left:6860;top:9606;width:3950;height:744">
              <v:path arrowok="t"/>
              <v:fill/>
            </v:shape>
            <v:shape coordorigin="6860,9606" coordsize="3950,744" fillcolor="#363435" filled="t" path="m6971,9934l6970,9926,6970,9922,6970,9844,6956,9844,6956,9925,6956,9932,6958,9937,6960,9943,6962,9948,6966,9952,6973,9958,6978,9960,6982,9962,6988,9963,7000,9963,7006,9962,7010,9960,7015,9958,7022,9952,7026,9948,7029,9943,7030,9937,7031,9931,7032,9925,7032,9844,7018,9844,7018,9922,7018,9926,7017,9930,7015,9937,7012,9943,7006,9947,6998,9950,6989,9950,6985,9949,6979,9945,6974,9940,6971,9934xe" stroked="f" style="position:absolute;left:6860;top:9606;width:3950;height:744">
              <v:path arrowok="t"/>
              <v:fill/>
            </v:shape>
            <v:shape coordorigin="6860,9606" coordsize="3950,744" fillcolor="#363435" filled="t" path="m7052,9960l7066,9960,7066,9860,7093,9928,7101,9928,7129,9860,7129,9960,7143,9960,7143,9844,7124,9844,7098,9909,7072,9844,7052,9844,7052,9960xe" stroked="f" style="position:absolute;left:6860;top:9606;width:3950;height:744">
              <v:path arrowok="t"/>
              <v:fill/>
            </v:shape>
            <v:shape coordorigin="6860,9606" coordsize="3950,744" fillcolor="#363435" filled="t" path="m7179,9947l7179,9903,7227,9903,7227,9889,7179,9889,7179,9857,7231,9857,7231,9844,7165,9844,7165,9960,7231,9960,7231,9947,7179,9947xe" stroked="f" style="position:absolute;left:6860;top:9606;width:3950;height:744">
              <v:path arrowok="t"/>
              <v:fill/>
            </v:shape>
            <v:shape coordorigin="6860,9606" coordsize="3950,744" fillcolor="#363435" filled="t" path="m7246,9844l7246,9960,7260,9960,7260,9914,7276,9914,7310,9960,7328,9960,7290,9910,7297,9907,7303,9903,7306,9897,7310,9891,7312,9884,7312,9869,7311,9864,7309,9860,7307,9856,7300,9850,7295,9865,7297,9870,7298,9876,7298,9881,7296,9887,7294,9893,7289,9897,7283,9900,7277,9901,7260,9901,7260,9857,7274,9857,7280,9844,7246,9844xe" stroked="f" style="position:absolute;left:6860;top:9606;width:3950;height:744">
              <v:path arrowok="t"/>
              <v:fill/>
            </v:shape>
            <v:shape coordorigin="6860,9606" coordsize="3950,744" fillcolor="#363435" filled="t" path="m7293,9845l7289,9845,7285,9844,7280,9844,7274,9857,7278,9857,7284,9858,7289,9859,7295,9865,7300,9850,7293,9845xe" stroked="f" style="position:absolute;left:6860;top:9606;width:3950;height:744">
              <v:path arrowok="t"/>
              <v:fill/>
            </v:shape>
            <v:shape coordorigin="6860,9606" coordsize="3950,744" fillcolor="#363435" filled="t" path="m7345,9917l7343,9947,7347,9952,7352,9956,7358,9959,7364,9961,7370,9963,7377,9949,7367,9949,7360,9945,7354,9937,7348,9929,7345,9917xe" stroked="f" style="position:absolute;left:6860;top:9606;width:3950;height:744">
              <v:path arrowok="t"/>
              <v:fill/>
            </v:shape>
            <v:shape coordorigin="6860,9606" coordsize="3950,744" fillcolor="#363435" filled="t" path="m7517,9942l7513,9944,7508,9945,7503,9946,7498,9947,7500,9960,7507,9960,7512,9958,7518,9957,7523,9955,7529,9951,7535,9946,7540,9939,7544,9931,7548,9922,7550,9913,7550,9891,7548,9881,7544,9873,7541,9864,7535,9858,7529,9853,7525,9850,7520,9848,7514,9846,7509,9844,7501,9844,7467,9844,7467,9960,7491,9960,7481,9947,7481,9857,7498,9857,7503,9858,7507,9859,7512,9860,7516,9862,7519,9864,7525,9868,7529,9873,7531,9879,7534,9885,7535,9893,7535,9911,7534,9919,7532,9925,7529,9931,7526,9936,7521,9939,7517,9942xe" stroked="f" style="position:absolute;left:6860;top:9606;width:3950;height:744">
              <v:path arrowok="t"/>
              <v:fill/>
            </v:shape>
            <v:shape coordorigin="6860,9606" coordsize="3950,744" fillcolor="#363435" filled="t" path="m7491,9947l7481,9947,7491,9960,7500,9960,7498,9947,7491,9947xe" stroked="f" style="position:absolute;left:6860;top:9606;width:3950;height:744">
              <v:path arrowok="t"/>
              <v:fill/>
            </v:shape>
            <v:shape coordorigin="6860,9606" coordsize="3950,744" fillcolor="#363435" filled="t" path="m7776,9859l7793,9914,7785,9844,7768,9844,7760,9914,7776,9859xe" stroked="f" style="position:absolute;left:6860;top:9606;width:3950;height:744">
              <v:path arrowok="t"/>
              <v:fill/>
            </v:shape>
            <v:shape coordorigin="6860,9606" coordsize="3950,744" fillcolor="#363435" filled="t" path="m7976,9856l7976,9844,7935,9844,7935,9856,7949,9856,7949,9948,7935,9948,7935,9960,7976,9960,7976,9948,7963,9948,7963,9856,7976,9856xe" stroked="f" style="position:absolute;left:6860;top:9606;width:3950;height:744">
              <v:path arrowok="t"/>
              <v:fill/>
            </v:shape>
            <v:shape coordorigin="6860,9606" coordsize="3950,744" fillcolor="#363435" filled="t" path="m8011,9848l8006,9852,8001,9858,7997,9863,7994,9869,7991,9877,7989,9884,7988,9892,7988,9912,7989,9921,7991,9928,7994,9936,7997,9942,8001,9947,8006,9953,8011,9956,8017,9959,8024,9961,8030,9963,8038,9963,8045,9962,8051,9961,8057,9959,8063,9957,8069,9955,8073,9953,8073,9902,8035,9902,8035,9915,8059,9915,8059,9945,8056,9947,8049,9948,8041,9949,8032,9949,8027,9948,8023,9946,8019,9944,8015,9941,8012,9937,8009,9933,8006,9928,8005,9922,8003,9916,8002,9909,8002,9887,8005,9876,8012,9868,8018,9859,8026,9855,8041,9855,8048,9856,8055,9859,8061,9862,8068,9867,8073,9870,8073,9852,8068,9849,8063,9847,8058,9845,8052,9843,8045,9842,8038,9842,8031,9842,8024,9843,8017,9846,8011,9848xe" stroked="f" style="position:absolute;left:6860;top:9606;width:3950;height:744">
              <v:path arrowok="t"/>
              <v:fill/>
            </v:shape>
            <v:shape coordorigin="6860,9606" coordsize="3950,744" fillcolor="#363435" filled="t" path="m8105,9934l8104,9926,8104,9922,8104,9844,8089,9844,8089,9925,8090,9932,8092,9937,8093,9943,8096,9948,8100,9952,8107,9958,8111,9960,8116,9962,8121,9963,8134,9963,8140,9962,8144,9960,8149,9958,8156,9952,8160,9948,8162,9943,8164,9937,8165,9931,8166,9925,8166,9844,8152,9844,8152,9922,8152,9926,8151,9930,8149,9937,8145,9943,8139,9947,8132,9950,8123,9950,8119,9949,8113,9945,8108,9940,8105,9934xe" stroked="f" style="position:absolute;left:6860;top:9606;width:3950;height:744">
              <v:path arrowok="t"/>
              <v:fill/>
            </v:shape>
            <v:shape coordorigin="6860,9606" coordsize="3950,744" fillcolor="#363435" filled="t" path="m8223,9856l8223,9844,8182,9844,8182,9856,8196,9856,8196,9948,8182,9948,8182,9960,8223,9960,8223,9948,8210,9948,8210,9856,8223,9856xe" stroked="f" style="position:absolute;left:6860;top:9606;width:3950;height:744">
              <v:path arrowok="t"/>
              <v:fill/>
            </v:shape>
            <v:shape coordorigin="6860,9606" coordsize="3950,744" fillcolor="#363435" filled="t" path="m8255,9947l8255,9903,8303,9903,8303,9889,8255,9889,8255,9857,8307,9857,8307,9844,8240,9844,8240,9960,8307,9960,8307,9947,8255,9947xe" stroked="f" style="position:absolute;left:6860;top:9606;width:3950;height:744">
              <v:path arrowok="t"/>
              <v:fill/>
            </v:shape>
            <v:shape coordorigin="6860,9606" coordsize="3950,744" fillcolor="#363435" filled="t" path="m8322,9960l8335,9960,8335,9860,8382,9960,8398,9960,8398,9844,8385,9844,8385,9936,8342,9844,8322,9844,8322,9960xe" stroked="f" style="position:absolute;left:6860;top:9606;width:3950;height:744">
              <v:path arrowok="t"/>
              <v:fill/>
            </v:shape>
            <v:shape coordorigin="6860,9606" coordsize="3950,744" fillcolor="#363435" filled="t" path="m8444,9960l8458,9960,8458,9857,8494,9857,8494,9844,8408,9844,8408,9857,8444,9857,8444,9960xe" stroked="f" style="position:absolute;left:6860;top:9606;width:3950;height:744">
              <v:path arrowok="t"/>
              <v:fill/>
            </v:shape>
            <v:shape coordorigin="6860,9606" coordsize="3950,744" fillcolor="#363435" filled="t" path="m8708,9947l8708,9903,8757,9903,8757,9889,8708,9889,8708,9857,8760,9857,8760,9844,8694,9844,8694,9960,8760,9960,8760,9947,8708,9947xe" stroked="f" style="position:absolute;left:6860;top:9606;width:3950;height:744">
              <v:path arrowok="t"/>
              <v:fill/>
            </v:shape>
            <v:shape coordorigin="6860,9606" coordsize="3950,744" fillcolor="#363435" filled="t" path="m8776,9960l8789,9960,8789,9860,8816,9928,8825,9928,8852,9860,8852,9960,8866,9960,8866,9844,8847,9844,8821,9909,8795,9844,8776,9844,8776,9960xe" stroked="f" style="position:absolute;left:6860;top:9606;width:3950;height:744">
              <v:path arrowok="t"/>
              <v:fill/>
            </v:shape>
            <v:shape coordorigin="6860,9606" coordsize="3950,744" fillcolor="#363435" filled="t" path="m8900,9928l8904,9914,8920,9859,8937,9914,8941,9928,8950,9960,8965,9960,8929,9844,8912,9844,8876,9960,8891,9960,8900,9928xe" stroked="f" style="position:absolute;left:6860;top:9606;width:3950;height:744">
              <v:path arrowok="t"/>
              <v:fill/>
            </v:shape>
            <v:shape coordorigin="6860,9606" coordsize="3950,744" fillcolor="#363435" filled="t" path="m8904,9914l8900,9928,8941,9928,8937,9914,8904,9914xe" stroked="f" style="position:absolute;left:6860;top:9606;width:3950;height:744">
              <v:path arrowok="t"/>
              <v:fill/>
            </v:shape>
            <v:shape coordorigin="6860,9606" coordsize="3950,744" fillcolor="#363435" filled="t" path="m8975,9960l8988,9960,8988,9860,9035,9960,9051,9960,9051,9844,9038,9844,9038,9936,8995,9844,8975,9844,8975,9960xe" stroked="f" style="position:absolute;left:6860;top:9606;width:3950;height:744">
              <v:path arrowok="t"/>
              <v:fill/>
            </v:shape>
            <v:shape coordorigin="6860,9606" coordsize="3950,744" fillcolor="#363435" filled="t" path="m9085,9928l9089,9914,9105,9859,9121,9914,9125,9928,9135,9960,9149,9960,9114,9844,9097,9844,9061,9960,9075,9960,9085,9928xe" stroked="f" style="position:absolute;left:6860;top:9606;width:3950;height:744">
              <v:path arrowok="t"/>
              <v:fill/>
            </v:shape>
            <v:shape coordorigin="6860,9606" coordsize="3950,744" fillcolor="#363435" filled="t" path="m9089,9914l9085,9928,9125,9928,9121,9914,9089,9914xe" stroked="f" style="position:absolute;left:6860;top:9606;width:3950;height:744">
              <v:path arrowok="t"/>
              <v:fill/>
            </v:shape>
            <v:shape coordorigin="6860,9606" coordsize="3950,744" fillcolor="#363435" filled="t" path="m9483,9753l9483,9709,9532,9709,9532,9696,9483,9696,9483,9664,9535,9664,9535,9650,9469,9650,9469,9767,9535,9767,9535,9753,9483,9753xe" stroked="f" style="position:absolute;left:6860;top:9606;width:3950;height:744">
              <v:path arrowok="t"/>
              <v:fill/>
            </v:shape>
            <v:shape coordorigin="6860,9606" coordsize="3950,744" fillcolor="#363435" filled="t" path="m9162,9938l9162,9960,9179,9960,9179,9938,9162,9938xe" stroked="f" style="position:absolute;left:6860;top:9606;width:3950;height:744">
              <v:path arrowok="t"/>
              <v:fill/>
            </v:shape>
            <v:shape coordorigin="6860,9606" coordsize="3950,744" fillcolor="#363435" filled="t" path="m6874,10334l6874,10231,6860,10231,6860,10348,6921,10348,6921,10334,6874,10334xe" stroked="f" style="position:absolute;left:6860;top:9606;width:3950;height:744">
              <v:path arrowok="t"/>
              <v:fill/>
            </v:shape>
            <v:shape coordorigin="6860,9606" coordsize="3950,744" fillcolor="#363435" filled="t" path="m6940,10305l6938,10334,6942,10340,6947,10344,6952,10346,6958,10349,6965,10350,6972,10337,6962,10337,6954,10333,6948,10325,6943,10316,6940,10305xe" stroked="f" style="position:absolute;left:6860;top:9606;width:3950;height:744">
              <v:path arrowok="t"/>
              <v:fill/>
            </v:shape>
            <v:shape coordorigin="6860,9606" coordsize="3950,744" fillcolor="#363435" filled="t" path="m7176,10334l7176,10291,7224,10291,7224,10277,7176,10277,7176,10245,7228,10245,7228,10231,7162,10231,7162,10348,7228,10348,7228,10334,7176,10334xe" stroked="f" style="position:absolute;left:6860;top:9606;width:3950;height:744">
              <v:path arrowok="t"/>
              <v:fill/>
            </v:shape>
            <v:shape coordorigin="6860,9606" coordsize="3950,744" fillcolor="#363435" filled="t" path="m7233,10332l7233,10347,7239,10348,7246,10349,7252,10349,7261,10349,7269,10347,7275,10341,7280,10336,7283,10328,7283,10231,7247,10231,7247,10243,7269,10243,7269,10316,7268,10322,7267,10328,7265,10332,7260,10334,7254,10336,7250,10336,7244,10336,7238,10334,7233,10332xe" stroked="f" style="position:absolute;left:6860;top:9606;width:3950;height:744">
              <v:path arrowok="t"/>
              <v:fill/>
            </v:shape>
            <v:shape coordorigin="6860,9606" coordsize="3950,744" fillcolor="#363435" filled="t" path="m7318,10334l7318,10291,7366,10291,7366,10277,7318,10277,7318,10245,7370,10245,7370,10231,7304,10231,7304,10348,7370,10348,7370,10334,7318,10334xe" stroked="f" style="position:absolute;left:6860;top:9606;width:3950;height:744">
              <v:path arrowok="t"/>
              <v:fill/>
            </v:shape>
            <v:shape coordorigin="6860,9606" coordsize="3950,744" fillcolor="#363435" filled="t" path="m7579,9947l7579,9903,7628,9903,7628,9889,7579,9889,7579,9857,7632,9857,7632,9844,7565,9844,7565,9960,7632,9960,7632,9947,7579,9947xe" stroked="f" style="position:absolute;left:6860;top:9606;width:3950;height:744">
              <v:path arrowok="t"/>
              <v:fill/>
            </v:shape>
            <v:shape coordorigin="6860,9606" coordsize="3950,744" fillcolor="#363435" filled="t" path="m7385,10348l7399,10348,7399,10247,7426,10316,7434,10316,7462,10247,7462,10348,7476,10348,7476,10231,7457,10231,7431,10296,7405,10231,7385,10231,7385,10348xe" stroked="f" style="position:absolute;left:6860;top:9606;width:3950;height:744">
              <v:path arrowok="t"/>
              <v:fill/>
            </v:shape>
            <v:shape coordorigin="6860,9606" coordsize="3950,744" fillcolor="#363435" filled="t" path="m7527,10291l7512,10291,7512,10244,7528,10244,7534,10245,7540,10247,7545,10251,7548,10256,7550,10263,7550,10267,7549,10274,7547,10279,7547,10299,7551,10296,7555,10292,7560,10285,7562,10281,7564,10276,7564,10271,7564,10260,7563,10254,7561,10250,7559,10245,7552,10238,7544,10234,7540,10233,7536,10232,7530,10231,7498,10231,7498,10348,7512,10348,7512,10304,7531,10304,7527,10291xe" stroked="f" style="position:absolute;left:6860;top:9606;width:3950;height:744">
              <v:path arrowok="t"/>
              <v:fill/>
            </v:shape>
            <v:shape coordorigin="6860,9606" coordsize="3950,744" fillcolor="#363435" filled="t" path="m7527,10291l7531,10304,7537,10303,7542,10301,7547,10299,7547,10279,7544,10284,7538,10288,7531,10290,7527,10291xe" stroked="f" style="position:absolute;left:6860;top:9606;width:3950;height:744">
              <v:path arrowok="t"/>
              <v:fill/>
            </v:shape>
            <v:shape coordorigin="6860,9606" coordsize="3950,744" fillcolor="#363435" filled="t" path="m7680,10247l7696,10302,7689,10231,7671,10231,7663,10302,7680,10247xe" stroked="f" style="position:absolute;left:6860;top:9606;width:3950;height:744">
              <v:path arrowok="t"/>
              <v:fill/>
            </v:shape>
            <v:shape coordorigin="6860,9606" coordsize="3950,744" fillcolor="#363435" filled="t" path="m7734,10231l7734,10348,7749,10348,7749,10301,7765,10301,7798,10348,7816,10348,7779,10297,7786,10294,7791,10290,7795,10284,7799,10278,7801,10271,7801,10257,7800,10251,7797,10247,7795,10243,7789,10237,7783,10252,7785,10257,7786,10264,7786,10268,7785,10275,7782,10280,7778,10285,7772,10287,7765,10288,7749,10288,7749,10244,7762,10244,7768,10231,7734,10231xe" stroked="f" style="position:absolute;left:6860;top:9606;width:3950;height:744">
              <v:path arrowok="t"/>
              <v:fill/>
            </v:shape>
            <v:shape coordorigin="6860,9606" coordsize="3950,744" fillcolor="#363435" filled="t" path="m7781,10233l7777,10232,7773,10231,7768,10231,7762,10244,7766,10244,7772,10245,7777,10247,7783,10252,7789,10237,7781,10233xe" stroked="f" style="position:absolute;left:6860;top:9606;width:3950;height:744">
              <v:path arrowok="t"/>
              <v:fill/>
            </v:shape>
            <v:shape coordorigin="6860,9606" coordsize="3950,744" fillcolor="#363435" filled="t" path="m7839,10334l7839,10291,7887,10291,7887,10277,7839,10277,7839,10245,7891,10245,7891,10231,7825,10231,7825,10348,7891,10348,7891,10334,7839,10334xe" stroked="f" style="position:absolute;left:6860;top:9606;width:3950;height:744">
              <v:path arrowok="t"/>
              <v:fill/>
            </v:shape>
            <v:shape coordorigin="6860,9606" coordsize="3950,744" fillcolor="#363435" filled="t" path="m8084,10330l8080,10332,8075,10333,8071,10334,8065,10334,8067,10348,8074,10347,8080,10346,8085,10345,8090,10342,8096,10338,8102,10334,8108,10327,8112,10318,8115,10310,8117,10300,8117,10278,8116,10268,8112,10260,8108,10252,8103,10245,8096,10240,8092,10237,8087,10235,8082,10234,8076,10232,8068,10231,8034,10231,8034,10348,8058,10348,8048,10334,8048,10244,8065,10244,8070,10245,8075,10246,8079,10247,8083,10249,8087,10251,8092,10255,8096,10260,8099,10266,8101,10273,8103,10280,8103,10298,8102,10306,8099,10312,8097,10318,8093,10323,8088,10327,8084,10330xe" stroked="f" style="position:absolute;left:6860;top:9606;width:3950;height:744">
              <v:path arrowok="t"/>
              <v:fill/>
            </v:shape>
            <v:shape coordorigin="6860,9606" coordsize="3950,744" fillcolor="#363435" filled="t" path="m8059,10334l8048,10334,8058,10348,8067,10348,8065,10334,8059,10334xe" stroked="f" style="position:absolute;left:6860;top:9606;width:3950;height:744">
              <v:path arrowok="t"/>
              <v:fill/>
            </v:shape>
            <v:shape coordorigin="6860,9606" coordsize="3950,744" fillcolor="#363435" filled="t" path="m8147,10334l8147,10291,8195,10291,8195,10277,8147,10277,8147,10245,8199,10245,8199,10231,8133,10231,8133,10348,8199,10348,8199,10334,8147,10334xe" stroked="f" style="position:absolute;left:6860;top:9606;width:3950;height:744">
              <v:path arrowok="t"/>
              <v:fill/>
            </v:shape>
            <v:shape coordorigin="6860,9606" coordsize="3950,744" fillcolor="#363435" filled="t" path="m8290,10291l8275,10291,8275,10244,8291,10244,8298,10245,8303,10247,8308,10251,8311,10256,8313,10263,8313,10267,8313,10274,8311,10279,8311,10299,8315,10296,8318,10292,8324,10285,8325,10281,8327,10276,8328,10271,8328,10260,8327,10254,8324,10250,8322,10245,8315,10238,8308,10234,8303,10233,8299,10232,8294,10231,8261,10231,8261,10348,8275,10348,8275,10304,8294,10304,8290,10291xe" stroked="f" style="position:absolute;left:6860;top:9606;width:3950;height:744">
              <v:path arrowok="t"/>
              <v:fill/>
            </v:shape>
            <v:shape coordorigin="6860,9606" coordsize="3950,744" fillcolor="#363435" filled="t" path="m8290,10291l8294,10304,8301,10303,8306,10301,8311,10299,8311,10279,8307,10284,8302,10288,8295,10290,8290,10291xe" stroked="f" style="position:absolute;left:6860;top:9606;width:3950;height:744">
              <v:path arrowok="t"/>
              <v:fill/>
            </v:shape>
            <v:shape coordorigin="6860,9606" coordsize="3950,744" fillcolor="#363435" filled="t" path="m8355,10334l8355,10291,8404,10291,8404,10277,8355,10277,8355,10245,8407,10245,8407,10231,8341,10231,8341,10348,8407,10348,8407,10334,8355,10334xe" stroked="f" style="position:absolute;left:6860;top:9606;width:3950;height:744">
              <v:path arrowok="t"/>
              <v:fill/>
            </v:shape>
            <v:shape coordorigin="6860,9606" coordsize="3950,744" fillcolor="#363435" filled="t" path="m8423,10231l8423,10348,8437,10348,8437,10301,8453,10301,8486,10348,8505,10348,8467,10297,8474,10294,8479,10290,8483,10284,8487,10278,8489,10271,8489,10257,8488,10251,8486,10247,8484,10243,8477,10237,8472,10252,8474,10257,8474,10264,8474,10268,8473,10275,8470,10280,8466,10285,8460,10287,8453,10288,8437,10288,8437,10244,8451,10244,8456,10231,8423,10231xe" stroked="f" style="position:absolute;left:6860;top:9606;width:3950;height:744">
              <v:path arrowok="t"/>
              <v:fill/>
            </v:shape>
            <v:shape coordorigin="6860,9606" coordsize="3950,744" fillcolor="#363435" filled="t" path="m8469,10233l8465,10232,8461,10231,8456,10231,8451,10244,8455,10244,8461,10245,8466,10247,8472,10252,8477,10237,8469,10233xe" stroked="f" style="position:absolute;left:6860;top:9606;width:3950;height:744">
              <v:path arrowok="t"/>
              <v:fill/>
            </v:shape>
            <v:shape coordorigin="6860,9606" coordsize="3950,744" fillcolor="#363435" filled="t" path="m8550,10243l8550,10231,8509,10231,8509,10243,8522,10243,8522,10336,8509,10336,8509,10348,8550,10348,8550,10336,8537,10336,8537,10243,8550,10243xe" stroked="f" style="position:absolute;left:6860;top:9606;width:3950;height:744">
              <v:path arrowok="t"/>
              <v:fill/>
            </v:shape>
            <v:shape coordorigin="6860,9606" coordsize="3950,744" fillcolor="#363435" filled="t" path="m8518,9947l8518,9903,8567,9903,8567,9889,8518,9889,8518,9857,8570,9857,8570,9844,8504,9844,8504,9960,8570,9960,8570,9947,8518,9947xe" stroked="f" style="position:absolute;left:6860;top:9606;width:3950;height:744">
              <v:path arrowok="t"/>
              <v:fill/>
            </v:shape>
            <v:shape coordorigin="6860,9606" coordsize="3950,744" fillcolor="#363435" filled="t" path="m7906,10343l7911,10345,7916,10347,7922,10349,7928,10350,7942,10350,7948,10349,7952,10347,7956,10345,7964,10339,7969,10332,7971,10328,7972,10324,7973,10319,7973,10307,7971,10301,7968,10296,7965,10291,7959,10287,7952,10285,7946,10283,7941,10282,7937,10281,7930,10279,7926,10278,7920,10273,7917,10266,7917,10255,7919,10251,7923,10247,7927,10244,7932,10242,7944,10242,7950,10244,7955,10246,7960,10249,7965,10252,7969,10255,7969,10236,7965,10234,7960,10232,7954,10231,7949,10230,7943,10229,7927,10229,7919,10232,7912,10239,7905,10245,7902,10253,7902,10267,7903,10271,7905,10278,7909,10283,7914,10288,7919,10291,7926,10294,7930,10295,7934,10296,7939,10297,7945,10299,7950,10300,7955,10306,7958,10312,7958,10323,7957,10328,7949,10335,7943,10336,7929,10336,7924,10335,7918,10332,7912,10330,7907,10326,7902,10321,7901,10321,7901,10341,7906,10343xe" stroked="f" style="position:absolute;left:6860;top:9606;width:3950;height:744">
              <v:path arrowok="t"/>
              <v:fill/>
            </v:shape>
            <v:shape coordorigin="6860,9606" coordsize="3950,744" fillcolor="#363435" filled="t" path="m7592,10231l7578,10231,7578,10348,7650,10348,7660,10315,7700,10315,7710,10348,7724,10348,7689,10231,7696,10302,7663,10302,7671,10231,7639,10337,7639,10334,7592,10334,7592,10231xe" stroked="f" style="position:absolute;left:6860;top:9606;width:3950;height:744">
              <v:path arrowok="t"/>
              <v:fill/>
            </v:shape>
            <v:shape coordorigin="6860,9606" coordsize="3950,744" fillcolor="#363435" filled="t" path="m7033,10343l7038,10345,7044,10347,7049,10349,7056,10350,7070,10350,7075,10349,7080,10347,7084,10345,7091,10339,7096,10332,7098,10328,7100,10324,7101,10319,7101,10307,7099,10301,7096,10296,7092,10291,7087,10287,7080,10285,7073,10283,7069,10282,7065,10281,7058,10279,7053,10278,7048,10273,7044,10266,7044,10255,7046,10251,7050,10247,7054,10244,7059,10242,7072,10242,7077,10244,7083,10246,7088,10249,7092,10252,7097,10255,7097,10236,7092,10234,7087,10232,7082,10231,7077,10230,7071,10229,7055,10229,7046,10232,7039,10239,7033,10245,7029,10253,7029,10267,7030,10271,7032,10278,7036,10283,7041,10288,7047,10291,7054,10294,7058,10295,7061,10296,7067,10297,7073,10299,7078,10300,7083,10306,7086,10312,7086,10323,7084,10328,7076,10335,7070,10336,7057,10336,7051,10335,7045,10332,7040,10330,7034,10326,7030,10321,7029,10321,7029,10341,7033,10343xe" stroked="f" style="position:absolute;left:6860;top:9606;width:3950;height:744">
              <v:path arrowok="t"/>
              <v:fill/>
            </v:shape>
            <v:shape coordorigin="6860,9606" coordsize="3950,744" fillcolor="#363435" filled="t" path="m6940,10282l6940,10275,6942,10269,6943,10263,6945,10258,6948,10254,6951,10250,6955,10247,6962,10243,6967,10242,6977,10242,6981,10243,6985,10245,6992,10250,6995,10254,6998,10258,7000,10263,7002,10269,7003,10275,7004,10282,7004,10305,7001,10316,6995,10325,6989,10333,6982,10337,6972,10337,6965,10350,6979,10350,6985,10349,6991,10346,6996,10344,7002,10340,7006,10334,7010,10329,7013,10323,7015,10315,7017,10307,7019,10299,7019,10280,7017,10271,7015,10264,7013,10256,7010,10250,7006,10244,7002,10239,6997,10236,6991,10233,6985,10230,6979,10229,6965,10229,6958,10230,6952,10233,6947,10235,6942,10239,6938,10244,6934,10250,6930,10256,6928,10264,6926,10271,6925,10280,6925,10299,6926,10308,6928,10315,6930,10323,6934,10329,6938,10334,6940,10305,6940,10282xe" stroked="f" style="position:absolute;left:6860;top:9606;width:3950;height:744">
              <v:path arrowok="t"/>
              <v:fill/>
            </v:shape>
            <v:shape coordorigin="6860,9606" coordsize="3950,744" fillcolor="#363435" filled="t" path="m8613,9956l8618,9958,8623,9960,8628,9962,8635,9962,8649,9962,8654,9962,8659,9960,8663,9958,8670,9952,8676,9945,8677,9941,8679,9936,8680,9932,8680,9920,8678,9914,8675,9909,8671,9904,8666,9900,8659,9898,8652,9896,8648,9895,8644,9893,8637,9892,8633,9890,8627,9885,8623,9878,8623,9868,8625,9863,8629,9860,8633,9857,8639,9855,8651,9855,8656,9856,8662,9859,8667,9861,8671,9864,8676,9868,8676,9849,8671,9847,8666,9845,8661,9843,8656,9842,8650,9842,8634,9842,8625,9845,8619,9851,8612,9858,8609,9865,8609,9879,8609,9883,8612,9890,8616,9896,8620,9901,8626,9904,8633,9906,8637,9907,8640,9908,8646,9910,8652,9912,8657,9913,8662,9918,8665,9925,8665,9935,8663,9940,8655,9947,8649,9949,8636,9949,8630,9948,8625,9945,8619,9942,8613,9939,8609,9934,8608,9934,8608,9953,8613,9956xe" stroked="f" style="position:absolute;left:6860;top:9606;width:3950;height:744">
              <v:path arrowok="t"/>
              <v:fill/>
            </v:shape>
            <v:shape coordorigin="6860,9606" coordsize="3950,744" fillcolor="#363435" filled="t" path="m7858,9956l7863,9958,7868,9960,7874,9962,7880,9962,7894,9962,7900,9962,7904,9960,7908,9958,7915,9952,7921,9945,7922,9941,7924,9936,7925,9932,7925,9920,7923,9914,7920,9909,7917,9904,7911,9900,7904,9898,7898,9896,7893,9895,7889,9893,7882,9892,7878,9890,7872,9885,7868,9878,7868,9868,7870,9863,7875,9860,7879,9857,7884,9855,7896,9855,7902,9856,7907,9859,7912,9861,7916,9864,7921,9868,7921,9849,7916,9847,7912,9845,7906,9843,7901,9842,7895,9842,7879,9842,7871,9845,7864,9851,7857,9858,7854,9865,7854,9879,7854,9883,7857,9890,7861,9896,7866,9901,7871,9904,7878,9906,7882,9907,7886,9908,7891,9910,7897,9912,7902,9913,7907,9918,7910,9925,7910,9935,7908,9940,7900,9947,7895,9949,7881,9949,7876,9948,7870,9945,7864,9942,7859,9939,7854,9934,7853,9934,7853,9953,7858,9956xe" stroked="f" style="position:absolute;left:6860;top:9606;width:3950;height:744">
              <v:path arrowok="t"/>
              <v:fill/>
            </v:shape>
            <v:shape coordorigin="6860,10187" coordsize="3946,385" fillcolor="#363435" filled="t" path="m8919,10305l8917,10334,8921,10340,8926,10344,8932,10346,8938,10349,8944,10350,8951,10337,8942,10337,8934,10333,8928,10325,8922,10316,8919,10305xe" stroked="f" style="position:absolute;left:6860;top:10187;width:3946;height:385">
              <v:path arrowok="t"/>
              <v:fill/>
            </v:shape>
            <v:shape coordorigin="6860,10187" coordsize="3946,385" fillcolor="#363435" filled="t" path="m9155,10334l9155,10291,9204,10291,9204,10277,9155,10277,9155,10245,9207,10245,9207,10231,9141,10231,9141,10348,9207,10348,9207,10334,9155,10334xe" stroked="f" style="position:absolute;left:6860;top:10187;width:3946;height:385">
              <v:path arrowok="t"/>
              <v:fill/>
            </v:shape>
            <v:shape coordorigin="6860,10187" coordsize="3946,385" fillcolor="#363435" filled="t" path="m9223,10348l9236,10348,9236,10247,9283,10348,9298,10348,9298,10231,9285,10231,9285,10323,9243,10231,9223,10231,9223,10348xe" stroked="f" style="position:absolute;left:6860;top:10187;width:3946;height:385">
              <v:path arrowok="t"/>
              <v:fill/>
            </v:shape>
            <v:shape coordorigin="6860,10187" coordsize="3946,385" fillcolor="#363435" filled="t" path="m9375,10305l9377,10339,9382,10343,9388,10346,9394,10349,9400,10350,9410,10350,9407,10337,9397,10337,9390,10333,9384,10325,9378,10316,9375,10305xe" stroked="f" style="position:absolute;left:6860;top:10187;width:3946;height:385">
              <v:path arrowok="t"/>
              <v:fill/>
            </v:shape>
            <v:shape coordorigin="6860,10187" coordsize="3946,385" fillcolor="#363435" filled="t" path="m9429,10362l9426,10357,9425,10352,9424,10347,9433,10343,9441,10337,9446,10327,9451,10317,9454,10305,9454,10280,9453,10271,9451,10264,9448,10256,9445,10250,9441,10244,9437,10239,9432,10236,9427,10233,9421,10230,9414,10229,9400,10229,9394,10230,9388,10233,9382,10235,9377,10239,9373,10244,9369,10250,9366,10256,9364,10264,9362,10271,9360,10280,9360,10299,9362,10308,9364,10315,9366,10323,9369,10329,9373,10334,9377,10339,9375,10305,9375,10282,9376,10275,9377,10269,9379,10263,9381,10258,9384,10254,9387,10250,9390,10247,9398,10243,9402,10242,9412,10242,9417,10243,9421,10245,9428,10250,9431,10254,9433,10258,9436,10263,9437,10269,9439,10275,9439,10282,9439,10305,9436,10316,9431,10325,9425,10333,9417,10337,9407,10337,9410,10350,9411,10359,9414,10366,9419,10371,9424,10376,9430,10378,9443,10378,9449,10378,9454,10376,9454,10362,9449,10363,9444,10365,9440,10365,9435,10365,9429,10362xe" stroked="f" style="position:absolute;left:6860;top:10187;width:3946;height:385">
              <v:path arrowok="t"/>
              <v:fill/>
            </v:shape>
            <v:shape coordorigin="6860,10187" coordsize="3946,385" fillcolor="#363435" filled="t" path="m9484,10321l9483,10314,9482,10309,9482,10231,9468,10231,9468,10312,9469,10319,9470,10325,9472,10330,9475,10335,9478,10339,9485,10346,9490,10347,9495,10349,9500,10350,9513,10350,9518,10349,9523,10347,9527,10346,9535,10339,9538,10335,9541,10331,9542,10325,9544,10319,9545,10312,9545,10231,9531,10231,9531,10309,9530,10314,9530,10317,9528,10324,9524,10331,9518,10334,9511,10337,9502,10337,9498,10336,9491,10333,9487,10327,9484,10321xe" stroked="f" style="position:absolute;left:6860;top:10187;width:3946;height:385">
              <v:path arrowok="t"/>
              <v:fill/>
            </v:shape>
            <v:shape coordorigin="6860,10187" coordsize="3946,385" fillcolor="#363435" filled="t" path="m9579,10334l9579,10291,9627,10291,9627,10277,9579,10277,9579,10245,9631,10245,9631,10231,9565,10231,9565,10348,9631,10348,9631,10334,9579,10334xe" stroked="f" style="position:absolute;left:6860;top:10187;width:3946;height:385">
              <v:path arrowok="t"/>
              <v:fill/>
            </v:shape>
            <v:shape coordorigin="6860,10187" coordsize="3946,385" fillcolor="#363435" filled="t" path="m9705,10315l9709,10302,9726,10247,9742,10302,9746,10315,9755,10348,9770,10348,9735,10231,9717,10231,9682,10348,9696,10348,9705,10315xe" stroked="f" style="position:absolute;left:6860;top:10187;width:3946;height:385">
              <v:path arrowok="t"/>
              <v:fill/>
            </v:shape>
            <v:shape coordorigin="6860,10187" coordsize="3946,385" fillcolor="#363435" filled="t" path="m9709,10302l9705,10315,9746,10315,9742,10302,9709,10302xe" stroked="f" style="position:absolute;left:6860;top:10187;width:3946;height:385">
              <v:path arrowok="t"/>
              <v:fill/>
            </v:shape>
            <v:shape coordorigin="6860,10187" coordsize="3946,385" fillcolor="#363435" filled="t" path="m10049,10334l10049,10291,10097,10291,10097,10277,10049,10277,10049,10245,10101,10245,10101,10231,10035,10231,10035,10348,10101,10348,10101,10334,10049,10334xe" stroked="f" style="position:absolute;left:6860;top:10187;width:3946;height:385">
              <v:path arrowok="t"/>
              <v:fill/>
            </v:shape>
            <v:shape coordorigin="6860,10187" coordsize="3946,385" fillcolor="#363435" filled="t" path="m9810,10291l9794,10291,9794,10244,9810,10244,9817,10245,9823,10247,9827,10251,9831,10256,9832,10263,9832,10267,9832,10274,9830,10279,9830,10299,9834,10296,9838,10292,9843,10285,9845,10281,9846,10276,9847,10271,9847,10260,9846,10254,9844,10250,9842,10245,9835,10238,9827,10234,9823,10233,9818,10232,9813,10231,9780,10231,9780,10348,9794,10348,9794,10304,9814,10304,9810,10291xe" stroked="f" style="position:absolute;left:6860;top:10187;width:3946;height:385">
              <v:path arrowok="t"/>
              <v:fill/>
            </v:shape>
            <v:shape coordorigin="6860,10187" coordsize="3946,385" fillcolor="#363435" filled="t" path="m9810,10291l9814,10304,9820,10303,9825,10301,9830,10299,9830,10279,9826,10284,9821,10288,9814,10290,9810,10291xe" stroked="f" style="position:absolute;left:6860;top:10187;width:3946;height:385">
              <v:path arrowok="t"/>
              <v:fill/>
            </v:shape>
            <v:shape coordorigin="6860,10187" coordsize="3946,385" fillcolor="#363435" filled="t" path="m9870,10315l9873,10302,9890,10247,9906,10302,9910,10315,9920,10348,9934,10348,9899,10231,9881,10231,9846,10348,9860,10348,9870,10315xe" stroked="f" style="position:absolute;left:6860;top:10187;width:3946;height:385">
              <v:path arrowok="t"/>
              <v:fill/>
            </v:shape>
            <v:shape coordorigin="6860,10187" coordsize="3946,385" fillcolor="#363435" filled="t" path="m9873,10302l9870,10315,9910,10315,9906,10302,9873,10302xe" stroked="f" style="position:absolute;left:6860;top:10187;width:3946;height:385">
              <v:path arrowok="t"/>
              <v:fill/>
            </v:shape>
            <v:shape coordorigin="6860,10187" coordsize="3946,385" fillcolor="#363435" filled="t" path="m9944,10231l9944,10348,9958,10348,9958,10301,9975,10301,10008,10348,10026,10348,9989,10297,9995,10294,10001,10290,10005,10284,10009,10278,10011,10271,10011,10257,10010,10251,10007,10247,10005,10243,9999,10237,9993,10252,9995,10257,9996,10264,9996,10268,9994,10275,9992,10280,9988,10285,9982,10287,9975,10288,9958,10288,9958,10244,9972,10244,9978,10231,9944,10231xe" stroked="f" style="position:absolute;left:6860;top:10187;width:3946;height:385">
              <v:path arrowok="t"/>
              <v:fill/>
            </v:shape>
            <v:shape coordorigin="6860,10187" coordsize="3946,385" fillcolor="#363435" filled="t" path="m9991,10233l9987,10232,9983,10231,9978,10231,9972,10244,9976,10244,9982,10245,9987,10247,9993,10252,9999,10237,9991,10233xe" stroked="f" style="position:absolute;left:6860;top:10187;width:3946;height:385">
              <v:path arrowok="t"/>
              <v:fill/>
            </v:shape>
            <v:shape coordorigin="6860,10187" coordsize="3946,385" fillcolor="#363435" filled="t" path="m10125,10334l10182,10245,10182,10231,10112,10231,10112,10245,10167,10245,10110,10333,10110,10348,10184,10348,10184,10334,10125,10334xe" stroked="f" style="position:absolute;left:6860;top:10187;width:3946;height:385">
              <v:path arrowok="t"/>
              <v:fill/>
            </v:shape>
            <v:shape coordorigin="6860,10187" coordsize="3946,385" fillcolor="#363435" filled="t" path="m10191,10271l10190,10280,10190,10299,10192,10308,10194,10316,10196,10323,10199,10329,10204,10335,10208,10340,10213,10343,10219,10346,10224,10349,10231,10350,10242,10350,10245,10350,10251,10348,10257,10346,10262,10344,10266,10342,10271,10340,10271,10321,10270,10321,10265,10326,10261,10329,10256,10332,10249,10335,10242,10336,10233,10336,10229,10335,10225,10333,10218,10329,10212,10321,10209,10316,10208,10310,10206,10304,10205,10297,10205,10282,10206,10275,10208,10269,10209,10263,10211,10258,10214,10254,10221,10247,10225,10245,10229,10243,10233,10242,10242,10242,10249,10244,10255,10246,10260,10249,10265,10253,10271,10258,10271,10239,10266,10236,10261,10234,10257,10232,10251,10230,10245,10229,10238,10229,10231,10229,10224,10230,10219,10233,10213,10236,10208,10240,10204,10245,10199,10250,10196,10257,10194,10264,10191,10271xe" stroked="f" style="position:absolute;left:6860;top:10187;width:3946;height:385">
              <v:path arrowok="t"/>
              <v:fill/>
            </v:shape>
            <v:shape coordorigin="6860,10187" coordsize="3946,385" fillcolor="#363435" filled="t" path="m10296,10315l10300,10302,10316,10247,10333,10302,10337,10315,10346,10348,10361,10348,10325,10231,10308,10231,10272,10348,10287,10348,10296,10315xe" stroked="f" style="position:absolute;left:6860;top:10187;width:3946;height:385">
              <v:path arrowok="t"/>
              <v:fill/>
            </v:shape>
            <v:shape coordorigin="6860,10187" coordsize="3946,385" fillcolor="#363435" filled="t" path="m10300,10302l10296,10315,10337,10315,10333,10302,10300,10302xe" stroked="f" style="position:absolute;left:6860;top:10187;width:3946;height:385">
              <v:path arrowok="t"/>
              <v:fill/>
            </v:shape>
            <v:shape coordorigin="6860,10187" coordsize="3946,385" fillcolor="#363435" filled="t" path="m10371,10348l10384,10348,10384,10247,10431,10348,10447,10348,10447,10231,10434,10231,10434,10323,10391,10231,10371,10231,10371,10348xe" stroked="f" style="position:absolute;left:6860;top:10187;width:3946;height:385">
              <v:path arrowok="t"/>
              <v:fill/>
            </v:shape>
            <v:shape coordorigin="6860,10187" coordsize="3946,385" fillcolor="#363435" filled="t" path="m10617,10247l10633,10302,10626,10231,10608,10231,10600,10302,10617,10247xe" stroked="f" style="position:absolute;left:6860;top:10187;width:3946;height:385">
              <v:path arrowok="t"/>
              <v:fill/>
            </v:shape>
            <v:shape coordorigin="6860,10187" coordsize="3946,385" fillcolor="#363435" filled="t" path="m10727,10305l10725,10334,10729,10340,10734,10344,10739,10346,10745,10349,10752,10350,10759,10337,10749,10337,10741,10333,10735,10325,10730,10316,10727,10305xe" stroked="f" style="position:absolute;left:6860;top:10187;width:3946;height:385">
              <v:path arrowok="t"/>
              <v:fill/>
            </v:shape>
            <v:shape coordorigin="6860,10187" coordsize="3946,385" fillcolor="#363435" filled="t" path="m6962,10441l6978,10496,6971,10425,6954,10425,6946,10496,6962,10441xe" stroked="f" style="position:absolute;left:6860;top:10187;width:3946;height:385">
              <v:path arrowok="t"/>
              <v:fill/>
            </v:shape>
            <v:shape coordorigin="6860,10187" coordsize="3946,385" fillcolor="#363435" filled="t" path="m7191,10437l7191,10425,7150,10425,7150,10437,7163,10437,7163,10530,7150,10530,7150,10541,7191,10541,7191,10530,7177,10530,7177,10437,7191,10437xe" stroked="f" style="position:absolute;left:6860;top:10187;width:3946;height:385">
              <v:path arrowok="t"/>
              <v:fill/>
            </v:shape>
            <v:shape coordorigin="6860,10187" coordsize="3946,385" fillcolor="#363435" filled="t" path="m7208,10541l7221,10541,7221,10441,7268,10541,7284,10541,7284,10425,7271,10425,7271,10517,7228,10425,7208,10425,7208,10541xe" stroked="f" style="position:absolute;left:6860;top:10187;width:3946;height:385">
              <v:path arrowok="t"/>
              <v:fill/>
            </v:shape>
            <v:shape coordorigin="6860,10187" coordsize="3946,385" fillcolor="#363435" filled="t" path="m7400,10528l7400,10484,7449,10484,7449,10471,7400,10471,7400,10439,7452,10439,7452,10425,7386,10425,7386,10541,7452,10541,7452,10528,7400,10528xe" stroked="f" style="position:absolute;left:6860;top:10187;width:3946;height:385">
              <v:path arrowok="t"/>
              <v:fill/>
            </v:shape>
            <v:shape coordorigin="6860,10187" coordsize="3946,385" fillcolor="#363435" filled="t" path="m7468,10425l7468,10541,7482,10541,7482,10495,7498,10495,7532,10541,7550,10541,7512,10491,7519,10488,7524,10484,7528,10478,7532,10472,7534,10465,7534,10450,7533,10445,7531,10441,7529,10437,7522,10431,7517,10446,7519,10451,7519,10458,7519,10462,7518,10468,7515,10474,7511,10479,7505,10481,7498,10482,7482,10482,7482,10438,7496,10438,7501,10425,7468,10425xe" stroked="f" style="position:absolute;left:6860;top:10187;width:3946;height:385">
              <v:path arrowok="t"/>
              <v:fill/>
            </v:shape>
            <v:shape coordorigin="6860,10187" coordsize="3946,385" fillcolor="#363435" filled="t" path="m7515,10427l7510,10426,7506,10425,7501,10425,7496,10438,7500,10438,7506,10439,7511,10441,7517,10446,7522,10431,7515,10427xe" stroked="f" style="position:absolute;left:6860;top:10187;width:3946;height:385">
              <v:path arrowok="t"/>
              <v:fill/>
            </v:shape>
            <v:shape coordorigin="6860,10187" coordsize="3946,385" fillcolor="#363435" filled="t" path="m7553,10465l7552,10473,7552,10493,7553,10502,7556,10509,7558,10517,7561,10523,7565,10528,7570,10533,7575,10537,7580,10540,7586,10542,7593,10544,7604,10544,7607,10543,7612,10542,7618,10540,7624,10538,7628,10536,7632,10534,7632,10515,7631,10515,7627,10519,7623,10523,7617,10526,7611,10529,7604,10530,7595,10530,7591,10529,7587,10527,7580,10522,7574,10515,7571,10510,7569,10504,7568,10498,7567,10491,7567,10476,7568,10469,7569,10463,7571,10457,7573,10452,7576,10448,7583,10441,7587,10439,7591,10437,7595,10436,7604,10436,7611,10437,7617,10440,7622,10443,7627,10447,7632,10451,7632,10433,7628,10430,7623,10427,7618,10426,7613,10424,7607,10423,7600,10423,7593,10423,7586,10424,7580,10427,7575,10429,7570,10433,7565,10439,7561,10444,7558,10450,7556,10458,7553,10465xe" stroked="f" style="position:absolute;left:6860;top:10187;width:3946;height:385">
              <v:path arrowok="t"/>
              <v:fill/>
            </v:shape>
            <v:shape coordorigin="6860,10187" coordsize="3946,385" fillcolor="#363435" filled="t" path="m7683,10437l7683,10425,7641,10425,7641,10437,7655,10437,7655,10530,7641,10530,7641,10541,7683,10541,7683,10530,7669,10530,7669,10437,7683,10437xe" stroked="f" style="position:absolute;left:6860;top:10187;width:3946;height:385">
              <v:path arrowok="t"/>
              <v:fill/>
            </v:shape>
            <v:shape coordorigin="6860,10187" coordsize="3946,385" fillcolor="#363435" filled="t" path="m7708,10498l7706,10528,7711,10533,7716,10537,7721,10540,7727,10543,7733,10544,7741,10530,7731,10530,7723,10526,7717,10518,7711,10510,7708,10498xe" stroked="f" style="position:absolute;left:6860;top:10187;width:3946;height:385">
              <v:path arrowok="t"/>
              <v:fill/>
            </v:shape>
            <v:shape coordorigin="6860,10187" coordsize="3946,385" fillcolor="#363435" filled="t" path="m7803,10541l7816,10541,7816,10441,7863,10541,7878,10541,7878,10425,7865,10425,7865,10517,7823,10425,7803,10425,7803,10541xe" stroked="f" style="position:absolute;left:6860;top:10187;width:3946;height:385">
              <v:path arrowok="t"/>
              <v:fill/>
            </v:shape>
            <v:shape coordorigin="6860,10187" coordsize="3946,385" fillcolor="#363435" filled="t" path="m7914,10528l7914,10484,7963,10484,7963,10471,7914,10471,7914,10439,7966,10439,7966,10425,7900,10425,7900,10541,7966,10541,7966,10528,7914,10528xe" stroked="f" style="position:absolute;left:6860;top:10187;width:3946;height:385">
              <v:path arrowok="t"/>
              <v:fill/>
            </v:shape>
            <v:shape coordorigin="6860,10187" coordsize="3946,385" fillcolor="#363435" filled="t" path="m8128,10498l8126,10528,8130,10533,8135,10537,8140,10540,8146,10542,8153,10544,8163,10544,8160,10531,8150,10531,8142,10526,8136,10518,8131,10510,8128,10498xe" stroked="f" style="position:absolute;left:6860;top:10187;width:3946;height:385">
              <v:path arrowok="t"/>
              <v:fill/>
            </v:shape>
            <v:shape coordorigin="6860,10187" coordsize="3946,385" fillcolor="#363435" filled="t" path="m8128,10476l8128,10469,8130,10463,8131,10457,8134,10452,8136,10448,8139,10444,8143,10441,8150,10437,8155,10436,8165,10436,8169,10437,8173,10439,8180,10444,8186,10452,8188,10457,8190,10463,8191,10469,8192,10475,8192,10498,8189,10510,8183,10518,8177,10526,8170,10531,8160,10531,8163,10544,8164,10553,8166,10560,8171,10565,8176,10570,8183,10572,8196,10572,8202,10571,8207,10570,8207,10556,8202,10557,8197,10558,8193,10559,8187,10558,8182,10556,8179,10551,8177,10546,8177,10541,8186,10537,8193,10530,8199,10521,8204,10511,8207,10498,8207,10473,8205,10465,8203,10457,8201,10450,8198,10443,8194,10438,8190,10433,8185,10429,8179,10426,8173,10424,8167,10422,8153,10422,8146,10424,8140,10426,8135,10429,8130,10433,8126,10438,8122,10443,8119,10450,8116,10457,8114,10465,8113,10473,8113,10493,8114,10501,8116,10509,8118,10516,8122,10523,8126,10528,8128,10498,8128,10476xe" stroked="f" style="position:absolute;left:6860;top:10187;width:3946;height:385">
              <v:path arrowok="t"/>
              <v:fill/>
            </v:shape>
            <v:shape coordorigin="6860,10187" coordsize="3946,385" fillcolor="#363435" filled="t" path="m7981,10537l7986,10539,7992,10541,7997,10543,8003,10544,8017,10544,8023,10543,8027,10541,8031,10539,8039,10533,8044,10526,8046,10522,8047,10517,8048,10513,8048,10501,8047,10495,8043,10490,8040,10485,8035,10481,8027,10479,8021,10477,8017,10476,8012,10475,8006,10473,8001,10471,7995,10466,7992,10459,7992,10449,7994,10444,7998,10441,8002,10438,8007,10436,8019,10436,8025,10437,8030,10440,8035,10442,8040,10445,8044,10449,8044,10430,8040,10428,8035,10426,8030,10425,8024,10423,8019,10423,8002,10423,7994,10426,7987,10432,7980,10439,7977,10447,7977,10461,7978,10465,7980,10472,7984,10477,7989,10482,7995,10485,8001,10487,8006,10489,8009,10490,8014,10491,8021,10493,8025,10494,8031,10499,8034,10506,8034,10516,8032,10521,8024,10528,8018,10530,8005,10530,7999,10529,7993,10526,7987,10524,7982,10520,7977,10515,7976,10515,7976,10534,7981,10537xe" stroked="f" style="position:absolute;left:6860;top:10187;width:3946;height:385">
              <v:path arrowok="t"/>
              <v:fill/>
            </v:shape>
            <v:shape coordorigin="6860,10187" coordsize="3946,385" fillcolor="#363435" filled="t" path="m7708,10476l7709,10469,7711,10463,7712,10457,7714,10452,7717,10448,7720,10444,7723,10441,7731,10437,7736,10436,7746,10436,7750,10437,7754,10439,7761,10444,7767,10452,7769,10457,7770,10463,7772,10469,7773,10475,7773,10498,7770,10510,7764,10518,7758,10526,7750,10530,7741,10530,7733,10544,7747,10544,7754,10543,7760,10540,7765,10537,7770,10533,7775,10528,7779,10523,7782,10516,7784,10509,7786,10501,7787,10493,7787,10473,7786,10465,7784,10457,7782,10450,7779,10443,7775,10438,7771,10433,7766,10429,7760,10426,7754,10424,7748,10422,7733,10422,7727,10424,7721,10426,7716,10429,7711,10433,7707,10438,7702,10443,7699,10450,7697,10457,7695,10465,7694,10473,7694,10493,7695,10501,7697,10509,7699,10516,7702,10523,7706,10528,7708,10498,7708,10476xe" stroked="f" style="position:absolute;left:6860;top:10187;width:3946;height:385">
              <v:path arrowok="t"/>
              <v:fill/>
            </v:shape>
            <v:shape coordorigin="6860,10187" coordsize="3946,385" fillcolor="#363435" filled="t" path="m7305,10537l7310,10539,7315,10541,7320,10543,7327,10544,7341,10544,7347,10543,7351,10541,7355,10539,7362,10533,7368,10526,7369,10522,7371,10517,7372,10513,7372,10501,7370,10495,7367,10490,7364,10485,7358,10481,7351,10479,7344,10477,7340,10476,7336,10475,7329,10473,7325,10471,7319,10466,7315,10459,7315,10449,7317,10444,7321,10441,7325,10438,7331,10436,7343,10436,7349,10437,7354,10440,7359,10442,7363,10445,7368,10449,7368,10430,7363,10428,7358,10426,7353,10425,7348,10423,7342,10423,7326,10423,7317,10426,7311,10432,7304,10439,7301,10447,7301,10461,7301,10465,7304,10472,7308,10477,7312,10482,7318,10485,7325,10487,7329,10489,7333,10490,7338,10491,7344,10493,7349,10494,7354,10499,7357,10506,7357,10516,7355,10521,7347,10528,7341,10530,7328,10530,7323,10529,7317,10526,7311,10524,7306,10520,7301,10515,7300,10515,7300,10534,7305,10537xe" stroked="f" style="position:absolute;left:6860;top:10187;width:3946;height:385">
              <v:path arrowok="t"/>
              <v:fill/>
            </v:shape>
            <v:shape coordorigin="6860,10187" coordsize="3946,385" fillcolor="#363435" filled="t" path="m7016,10537l7021,10539,7026,10541,7032,10543,7038,10544,7052,10544,7058,10543,7062,10541,7066,10539,7073,10533,7079,10526,7081,10522,7082,10517,7083,10513,7083,10501,7081,10495,7078,10490,7075,10485,7069,10481,7062,10479,7056,10477,7051,10476,7047,10475,7040,10473,7036,10471,7030,10466,7026,10459,7026,10449,7029,10444,7033,10441,7037,10438,7042,10436,7054,10436,7060,10437,7065,10440,7070,10442,7074,10445,7079,10449,7079,10430,7074,10428,7070,10426,7064,10425,7059,10423,7053,10423,7037,10423,7029,10426,7022,10432,7015,10439,7012,10447,7012,10461,7012,10465,7015,10472,7019,10477,7024,10482,7029,10485,7036,10487,7040,10489,7044,10490,7049,10491,7055,10493,7060,10494,7065,10499,7068,10506,7068,10516,7066,10521,7058,10528,7053,10530,7039,10530,7034,10529,7028,10526,7022,10524,7017,10520,7012,10515,7011,10515,7011,10534,7016,10537xe" stroked="f" style="position:absolute;left:6860;top:10187;width:3946;height:385">
              <v:path arrowok="t"/>
              <v:fill/>
            </v:shape>
            <v:shape coordorigin="6860,10187" coordsize="3946,385" fillcolor="#363435" filled="t" path="m6874,10425l6860,10425,6860,10541,6932,10541,6942,10509,6982,10509,6992,10541,7007,10541,6971,10425,6978,10496,6946,10496,6954,10425,6921,10531,6921,10528,6874,10528,6874,10425xe" stroked="f" style="position:absolute;left:6860;top:10187;width:3946;height:385">
              <v:path arrowok="t"/>
              <v:fill/>
            </v:shape>
            <v:shape coordorigin="6860,10187" coordsize="3946,385" fillcolor="#363435" filled="t" path="m10727,10282l10727,10275,10729,10269,10730,10263,10732,10258,10735,10254,10738,10250,10742,10247,10749,10243,10754,10242,10764,10242,10768,10243,10772,10245,10779,10250,10782,10254,10785,10258,10787,10263,10789,10269,10790,10275,10791,10282,10791,10305,10788,10316,10782,10325,10776,10333,10769,10337,10759,10337,10752,10350,10766,10350,10772,10349,10778,10346,10783,10344,10789,10340,10793,10334,10797,10329,10800,10323,10802,10315,10804,10307,10806,10299,10806,10280,10804,10271,10802,10264,10800,10256,10797,10250,10793,10244,10789,10239,10784,10236,10778,10233,10772,10230,10766,10229,10752,10229,10745,10230,10739,10233,10734,10235,10729,10239,10725,10244,10721,10250,10717,10256,10715,10264,10713,10271,10712,10280,10712,10299,10713,10308,10715,10315,10717,10323,10721,10329,10725,10334,10727,10305,10727,10282xe" stroked="f" style="position:absolute;left:6860;top:10187;width:3946;height:385">
              <v:path arrowok="t"/>
              <v:fill/>
            </v:shape>
            <v:shape coordorigin="6860,10187" coordsize="3946,385" fillcolor="#363435" filled="t" path="m10529,10231l10515,10231,10515,10348,10587,10348,10597,10315,10637,10315,10647,10348,10661,10348,10626,10231,10633,10302,10600,10302,10608,10231,10576,10337,10576,10334,10529,10334,10529,10231xe" stroked="f" style="position:absolute;left:6860;top:10187;width:3946;height:385">
              <v:path arrowok="t"/>
              <v:fill/>
            </v:shape>
            <v:shape coordorigin="6860,10187" coordsize="3946,385" fillcolor="#363435" filled="t" path="m9013,10343l9018,10345,9023,10347,9029,10349,9035,10350,9049,10350,9055,10349,9059,10347,9063,10345,9071,10339,9076,10332,9078,10328,9079,10324,9080,10319,9080,10307,9079,10301,9075,10296,9072,10291,9067,10287,9059,10285,9053,10283,9049,10282,9044,10281,9038,10279,9033,10278,9027,10273,9024,10266,9024,10255,9026,10251,9030,10247,9034,10244,9039,10242,9051,10242,9057,10244,9062,10246,9067,10249,9072,10252,9076,10255,9076,10236,9072,10234,9067,10232,9061,10231,9056,10230,9051,10229,9034,10229,9026,10232,9019,10239,9012,10245,9009,10253,9009,10267,9010,10271,9012,10278,9016,10283,9021,10288,9027,10291,9033,10294,9038,10295,9041,10296,9046,10297,9053,10299,9057,10300,9063,10306,9066,10312,9066,10323,9064,10328,9056,10335,9050,10336,9037,10336,9031,10335,9025,10332,9019,10330,9014,10326,9009,10321,9008,10321,9008,10341,9013,10343xe" stroked="f" style="position:absolute;left:6860;top:10187;width:3946;height:385">
              <v:path arrowok="t"/>
              <v:fill/>
            </v:shape>
            <v:shape coordorigin="6860,10187" coordsize="3946,385" fillcolor="#363435" filled="t" path="m8919,10282l8920,10275,8921,10269,8923,10263,8925,10258,8928,10254,8931,10250,8934,10247,8942,10243,8946,10242,8956,10242,8961,10243,8965,10245,8972,10250,8975,10254,8978,10258,8980,10263,8981,10269,8983,10275,8983,10282,8983,10305,8981,10316,8975,10325,8969,10333,8961,10337,8951,10337,8944,10350,8958,10350,8965,10349,8970,10346,8976,10344,8981,10340,8985,10334,8990,10329,8993,10323,8995,10315,8997,10307,8998,10299,8998,10280,8997,10271,8995,10264,8993,10256,8989,10250,8985,10244,8981,10239,8977,10236,8971,10233,8965,10230,8959,10229,8944,10229,8938,10230,8932,10233,8926,10235,8921,10239,8917,10244,8913,10250,8910,10256,8908,10264,8906,10271,8905,10280,8905,10299,8906,10308,8908,10315,8910,10323,8913,10329,8917,10334,8919,10305,8919,10282xe" stroked="f" style="position:absolute;left:6860;top:10187;width:3946;height:385">
              <v:path arrowok="t"/>
              <v:fill/>
            </v:shape>
            <v:shape coordorigin="6860,10187" coordsize="3946,385" fillcolor="#363435" filled="t" path="m8576,10282l8577,10275,8578,10269,8580,10263,8582,10258,8585,10254,8588,10250,8591,10247,8599,10243,8603,10242,8613,10242,8617,10243,8621,10245,8629,10250,8632,10254,8634,10258,8636,10263,8638,10269,8639,10275,8640,10282,8640,10305,8637,10316,8632,10325,8626,10333,8618,10337,8608,10337,8601,10350,8615,10350,8621,10349,8627,10346,8633,10344,8638,10340,8642,10334,8646,10329,8649,10323,8652,10315,8654,10307,8655,10299,8655,10280,8654,10271,8652,10264,8649,10256,8646,10250,8642,10244,8638,10239,8633,10236,8628,10233,8622,10230,8615,10229,8601,10229,8594,10230,8589,10233,8583,10235,8578,10239,8574,10244,8570,10250,8567,10256,8565,10264,8562,10271,8561,10280,8561,10299,8562,10308,8565,10315,8567,10323,8570,10329,8574,10334,8576,10305,8576,10282xe" stroked="f" style="position:absolute;left:6860;top:10187;width:3946;height:385">
              <v:path arrowok="t"/>
              <v:fill/>
            </v:shape>
            <v:shape coordorigin="6860,10187" coordsize="3946,385" fillcolor="#363435" filled="t" path="m8576,10305l8574,10334,8578,10340,8583,10344,8589,10346,8594,10349,8601,10350,8608,10337,8598,10337,8590,10333,8585,10325,8579,10316,8576,10305xe" stroked="f" style="position:absolute;left:6860;top:10187;width:3946;height:385">
              <v:path arrowok="t"/>
              <v:fill/>
            </v:shape>
            <v:shape coordorigin="6860,10187" coordsize="3946,385" fillcolor="#363435" filled="t" path="m8610,10187l8598,10216,8608,10216,8628,10187,8610,10187xe" stroked="f" style="position:absolute;left:6860;top:10187;width:3946;height:385">
              <v:path arrowok="t"/>
              <v:fill/>
            </v:shape>
            <v:shape coordorigin="6860,10187" coordsize="3946,385" fillcolor="#363435" filled="t" path="m8695,10244l8701,10244,8707,10245,8711,10246,8715,10247,8723,10251,8728,10255,8732,10260,8735,10266,8738,10273,8739,10280,8739,10298,8738,10306,8735,10312,8739,10334,8744,10327,8748,10318,8752,10310,8754,10300,8754,10278,8752,10268,8748,10260,8744,10252,8739,10245,8732,10240,8728,10237,8723,10235,8718,10234,8712,10232,8704,10231,8670,10231,8670,10348,8703,10348,8701,10334,8684,10334,8684,10244,8695,10244xe" stroked="f" style="position:absolute;left:6860;top:10187;width:3946;height:385">
              <v:path arrowok="t"/>
              <v:fill/>
            </v:shape>
            <v:shape coordorigin="6860,10187" coordsize="3946,385" fillcolor="#363435" filled="t" path="m8720,10330l8716,10332,8711,10333,8707,10334,8701,10334,8703,10348,8710,10347,8716,10346,8721,10345,8727,10342,8732,10338,8739,10334,8735,10312,8733,10318,8729,10323,8724,10327,8720,10330xe" stroked="f" style="position:absolute;left:6860;top:10187;width:3946;height:385">
              <v:path arrowok="t"/>
              <v:fill/>
            </v:shape>
            <v:shape coordorigin="6860,10187" coordsize="3946,385" fillcolor="#363435" filled="t" path="m8806,10243l8806,10231,8765,10231,8765,10243,8778,10243,8778,10336,8765,10336,8765,10348,8806,10348,8806,10336,8792,10336,8792,10243,8806,10243xe" stroked="f" style="position:absolute;left:6860;top:10187;width:3946;height:385">
              <v:path arrowok="t"/>
              <v:fill/>
            </v:shape>
            <v:shape coordorigin="6860,10187" coordsize="3946,385" fillcolor="#363435" filled="t" path="m8818,10271l8817,10280,8817,10299,8818,10308,8821,10316,8823,10323,8826,10329,8830,10335,8835,10340,8840,10343,8845,10346,8851,10349,8858,10350,8869,10350,8872,10350,8877,10348,8883,10346,8889,10344,8893,10342,8897,10340,8897,10321,8896,10321,8892,10326,8888,10329,8882,10332,8876,10335,8869,10336,8860,10336,8856,10335,8852,10333,8845,10329,8839,10321,8836,10316,8834,10310,8833,10304,8832,10297,8832,10282,8833,10275,8834,10269,8836,10263,8838,10258,8844,10250,8852,10245,8856,10243,8860,10242,8869,10242,8876,10244,8882,10246,8887,10249,8892,10253,8897,10258,8897,10239,8893,10236,8888,10234,8883,10232,8878,10230,8872,10229,8865,10229,8858,10229,8851,10230,8845,10233,8840,10236,8835,10240,8830,10245,8826,10250,8823,10257,8821,10264,8818,10271xe" stroked="f" style="position:absolute;left:6860;top:10187;width:3946;height:385">
              <v:path arrowok="t"/>
              <v:fill/>
            </v:shape>
            <v:shape coordorigin="6855,10422" coordsize="3951,315" fillcolor="#363435" filled="t" path="m8331,10528l8331,10484,8380,10484,8380,10471,8331,10471,8331,10439,8384,10439,8384,10425,8317,10425,8317,10541,8384,10541,8384,10528,8331,10528xe" stroked="f" style="position:absolute;left:6855;top:10422;width:3951;height:315">
              <v:path arrowok="t"/>
              <v:fill/>
            </v:shape>
            <v:shape coordorigin="6855,10422" coordsize="3951,315" fillcolor="#363435" filled="t" path="m8492,10437l8492,10425,8451,10425,8451,10437,8465,10437,8465,10530,8451,10530,8451,10541,8492,10541,8492,10530,8479,10530,8479,10437,8492,10437xe" stroked="f" style="position:absolute;left:6855;top:10422;width:3951;height:315">
              <v:path arrowok="t"/>
              <v:fill/>
            </v:shape>
            <v:shape coordorigin="6855,10422" coordsize="3951,315" fillcolor="#363435" filled="t" path="m8510,10541l8523,10541,8523,10441,8570,10541,8585,10541,8585,10425,8572,10425,8572,10517,8530,10425,8510,10425,8510,10541xe" stroked="f" style="position:absolute;left:6855;top:10422;width:3951;height:315">
              <v:path arrowok="t"/>
              <v:fill/>
            </v:shape>
            <v:shape coordorigin="6855,10422" coordsize="3951,315" fillcolor="#363435" filled="t" path="m8632,10541l8646,10541,8646,10439,8681,10439,8681,10425,8596,10425,8596,10439,8632,10439,8632,10541xe" stroked="f" style="position:absolute;left:6855;top:10422;width:3951;height:315">
              <v:path arrowok="t"/>
              <v:fill/>
            </v:shape>
            <v:shape coordorigin="6855,10422" coordsize="3951,315" fillcolor="#363435" filled="t" path="m8706,10528l8706,10484,8754,10484,8754,10471,8706,10471,8706,10439,8758,10439,8758,10425,8692,10425,8692,10541,8758,10541,8758,10528,8706,10528xe" stroked="f" style="position:absolute;left:6855;top:10422;width:3951;height:315">
              <v:path arrowok="t"/>
              <v:fill/>
            </v:shape>
            <v:shape coordorigin="6855,10422" coordsize="3951,315" fillcolor="#363435" filled="t" path="m8878,10528l8878,10484,8926,10484,8926,10471,8878,10471,8878,10439,8930,10439,8930,10425,8864,10425,8864,10541,8930,10541,8930,10528,8878,10528xe" stroked="f" style="position:absolute;left:6855;top:10422;width:3951;height:315">
              <v:path arrowok="t"/>
              <v:fill/>
            </v:shape>
            <v:shape coordorigin="6855,10422" coordsize="3951,315" fillcolor="#363435" filled="t" path="m8773,10425l8773,10541,8788,10541,8788,10495,8804,10495,8837,10541,8855,10541,8818,10491,8825,10488,8830,10484,8834,10478,8838,10472,8840,10465,8840,10450,8839,10445,8836,10441,8834,10437,8828,10431,8822,10446,8824,10451,8825,10458,8825,10462,8824,10468,8821,10474,8817,10479,8811,10481,8804,10482,8788,10482,8788,10438,8801,10438,8807,10425,8773,10425xe" stroked="f" style="position:absolute;left:6855;top:10422;width:3951;height:315">
              <v:path arrowok="t"/>
              <v:fill/>
            </v:shape>
            <v:shape coordorigin="6855,10422" coordsize="3951,315" fillcolor="#363435" filled="t" path="m8820,10427l8816,10426,8812,10425,8807,10425,8801,10438,8805,10438,8811,10439,8816,10441,8822,10446,8828,10431,8820,10427xe" stroked="f" style="position:absolute;left:6855;top:10422;width:3951;height:315">
              <v:path arrowok="t"/>
              <v:fill/>
            </v:shape>
            <v:shape coordorigin="6855,10422" coordsize="3951,315" fillcolor="#363435" filled="t" path="m9038,10509l9042,10496,9058,10441,9074,10496,9078,10509,9088,10541,9103,10541,9067,10425,9050,10425,9014,10541,9028,10541,9038,10509xe" stroked="f" style="position:absolute;left:6855;top:10422;width:3951;height:315">
              <v:path arrowok="t"/>
              <v:fill/>
            </v:shape>
            <v:shape coordorigin="6855,10422" coordsize="3951,315" fillcolor="#363435" filled="t" path="m9042,10496l9038,10509,9078,10509,9074,10496,9042,10496xe" stroked="f" style="position:absolute;left:6855;top:10422;width:3951;height:315">
              <v:path arrowok="t"/>
              <v:fill/>
            </v:shape>
            <v:shape coordorigin="6855,10422" coordsize="3951,315" fillcolor="#363435" filled="t" path="m9113,10541l9126,10541,9126,10441,9173,10541,9188,10541,9188,10425,9175,10425,9175,10517,9133,10425,9113,10425,9113,10541xe" stroked="f" style="position:absolute;left:6855;top:10422;width:3951;height:315">
              <v:path arrowok="t"/>
              <v:fill/>
            </v:shape>
            <v:shape coordorigin="6855,10422" coordsize="3951,315" fillcolor="#363435" filled="t" path="m9279,10509l9283,10496,9299,10441,9315,10496,9319,10509,9329,10541,9344,10541,9308,10425,9291,10425,9255,10541,9269,10541,9279,10509xe" stroked="f" style="position:absolute;left:6855;top:10422;width:3951;height:315">
              <v:path arrowok="t"/>
              <v:fill/>
            </v:shape>
            <v:shape coordorigin="6855,10422" coordsize="3951,315" fillcolor="#363435" filled="t" path="m9283,10496l9279,10509,9319,10509,9315,10496,9283,10496xe" stroked="f" style="position:absolute;left:6855;top:10422;width:3951;height:315">
              <v:path arrowok="t"/>
              <v:fill/>
            </v:shape>
            <v:shape coordorigin="6855,10422" coordsize="3951,315" fillcolor="#363435" filled="t" path="m9368,10528l9368,10425,9354,10425,9354,10541,9415,10541,9415,10528,9368,10528xe" stroked="f" style="position:absolute;left:6855;top:10422;width:3951;height:315">
              <v:path arrowok="t"/>
              <v:fill/>
            </v:shape>
            <v:shape coordorigin="6855,10422" coordsize="3951,315" fillcolor="#363435" filled="t" path="m9572,10498l9570,10528,9574,10533,9579,10537,9585,10540,9591,10543,9597,10544,9604,10530,9594,10530,9587,10526,9581,10518,9575,10510,9572,10498xe" stroked="f" style="position:absolute;left:6855;top:10422;width:3951;height:315">
              <v:path arrowok="t"/>
              <v:fill/>
            </v:shape>
            <v:shape coordorigin="6855,10422" coordsize="3951,315" fillcolor="#363435" filled="t" path="m9680,10528l9680,10425,9666,10425,9666,10541,9728,10541,9728,10528,9680,10528xe" stroked="f" style="position:absolute;left:6855;top:10422;width:3951;height:315">
              <v:path arrowok="t"/>
              <v:fill/>
            </v:shape>
            <v:shape coordorigin="6855,10422" coordsize="3951,315" fillcolor="#363435" filled="t" path="m9776,10437l9776,10425,9735,10425,9735,10437,9748,10437,9748,10530,9735,10530,9735,10541,9776,10541,9776,10530,9762,10530,9762,10437,9776,10437xe" stroked="f" style="position:absolute;left:6855;top:10422;width:3951;height:315">
              <v:path arrowok="t"/>
              <v:fill/>
            </v:shape>
            <v:shape coordorigin="6855,10422" coordsize="3951,315" fillcolor="#363435" filled="t" path="m9788,10465l9787,10473,9787,10493,9788,10502,9790,10509,9793,10517,9796,10523,9800,10528,9804,10533,9809,10537,9815,10540,9821,10542,9827,10544,9839,10544,9842,10543,9847,10542,9853,10540,9859,10538,9863,10536,9867,10534,9867,10515,9866,10515,9862,10519,9858,10523,9852,10526,9846,10529,9839,10530,9830,10530,9826,10529,9822,10527,9814,10522,9808,10515,9806,10510,9804,10504,9802,10498,9802,10491,9802,10476,9802,10469,9804,10463,9806,10457,9808,10452,9811,10448,9818,10441,9822,10439,9826,10437,9830,10436,9839,10436,9845,10437,9852,10440,9857,10443,9861,10447,9867,10451,9867,10433,9863,10430,9858,10427,9853,10426,9848,10424,9841,10423,9835,10423,9827,10423,9821,10424,9815,10427,9809,10430,9804,10433,9800,10439,9796,10444,9793,10450,9790,10458,9788,10465xe" stroked="f" style="position:absolute;left:6855;top:10422;width:3951;height:315">
              <v:path arrowok="t"/>
              <v:fill/>
            </v:shape>
            <v:shape coordorigin="6855,10422" coordsize="3951,315" fillcolor="#363435" filled="t" path="m9917,10437l9917,10425,9876,10425,9876,10437,9890,10437,9890,10530,9876,10530,9876,10541,9917,10541,9917,10530,9904,10530,9904,10437,9917,10437xe" stroked="f" style="position:absolute;left:6855;top:10422;width:3951;height:315">
              <v:path arrowok="t"/>
              <v:fill/>
            </v:shape>
            <v:shape coordorigin="6855,10422" coordsize="3951,315" fillcolor="#363435" filled="t" path="m9959,10541l9973,10541,9973,10439,10009,10439,10009,10425,9924,10425,9924,10439,9959,10439,9959,10541xe" stroked="f" style="position:absolute;left:6855;top:10422;width:3951;height:315">
              <v:path arrowok="t"/>
              <v:fill/>
            </v:shape>
            <v:shape coordorigin="6855,10422" coordsize="3951,315" fillcolor="#363435" filled="t" path="m10024,10509l10028,10496,10044,10441,10060,10496,10064,10509,10074,10541,10089,10541,10053,10425,10036,10425,10000,10541,10014,10541,10024,10509xe" stroked="f" style="position:absolute;left:6855;top:10422;width:3951;height:315">
              <v:path arrowok="t"/>
              <v:fill/>
            </v:shape>
            <v:shape coordorigin="6855,10422" coordsize="3951,315" fillcolor="#363435" filled="t" path="m10028,10496l10024,10509,10064,10509,10060,10496,10028,10496xe" stroked="f" style="position:absolute;left:6855;top:10422;width:3951;height:315">
              <v:path arrowok="t"/>
              <v:fill/>
            </v:shape>
            <v:shape coordorigin="6855,10422" coordsize="3951,315" fillcolor="#363435" filled="t" path="m10099,10541l10112,10541,10112,10441,10159,10541,10174,10541,10174,10425,10161,10425,10161,10517,10119,10425,10099,10425,10099,10541xe" stroked="f" style="position:absolute;left:6855;top:10422;width:3951;height:315">
              <v:path arrowok="t"/>
              <v:fill/>
            </v:shape>
            <v:shape coordorigin="6855,10422" coordsize="3951,315" fillcolor="#363435" filled="t" path="m10221,10541l10235,10541,10235,10439,10270,10439,10270,10425,10185,10425,10185,10439,10221,10439,10221,10541xe" stroked="f" style="position:absolute;left:6855;top:10422;width:3951;height:315">
              <v:path arrowok="t"/>
              <v:fill/>
            </v:shape>
            <v:shape coordorigin="6855,10422" coordsize="3951,315" fillcolor="#363435" filled="t" path="m10295,10528l10295,10484,10343,10484,10343,10471,10295,10471,10295,10439,10347,10439,10347,10425,10281,10425,10281,10541,10347,10541,10347,10528,10295,10528xe" stroked="f" style="position:absolute;left:6855;top:10422;width:3951;height:315">
              <v:path arrowok="t"/>
              <v:fill/>
            </v:shape>
            <v:shape coordorigin="6855,10422" coordsize="3951,315" fillcolor="#363435" filled="t" path="m10370,10519l10357,10570,10367,10570,10387,10519,10370,10519xe" stroked="f" style="position:absolute;left:6855;top:10422;width:3951;height:315">
              <v:path arrowok="t"/>
              <v:fill/>
            </v:shape>
            <v:shape coordorigin="6855,10422" coordsize="3951,315" fillcolor="#363435" filled="t" path="m10553,10498l10551,10528,10555,10533,10560,10537,10565,10540,10571,10543,10578,10544,10585,10530,10575,10530,10567,10526,10561,10518,10556,10510,10553,10498xe" stroked="f" style="position:absolute;left:6855;top:10422;width:3951;height:315">
              <v:path arrowok="t"/>
              <v:fill/>
            </v:shape>
            <v:shape coordorigin="6855,10422" coordsize="3951,315" fillcolor="#363435" filled="t" path="m10661,10528l10661,10425,10647,10425,10647,10541,10708,10541,10708,10528,10661,10528xe" stroked="f" style="position:absolute;left:6855;top:10422;width:3951;height:315">
              <v:path arrowok="t"/>
              <v:fill/>
            </v:shape>
            <v:shape coordorigin="6855,10422" coordsize="3951,315" fillcolor="#363435" filled="t" path="m10727,10498l10725,10528,10729,10533,10734,10537,10739,10540,10745,10543,10752,10544,10759,10530,10749,10530,10741,10526,10735,10518,10730,10510,10727,10498xe" stroked="f" style="position:absolute;left:6855;top:10422;width:3951;height:315">
              <v:path arrowok="t"/>
              <v:fill/>
            </v:shape>
            <v:shape coordorigin="6855,10422" coordsize="3951,315" fillcolor="#363435" filled="t" path="m6962,10721l6962,10678,7011,10678,7011,10664,6962,10664,6962,10632,7014,10632,7014,10618,6948,10618,6948,10735,7014,10735,7014,10721,6962,10721xe" stroked="f" style="position:absolute;left:6855;top:10422;width:3951;height:315">
              <v:path arrowok="t"/>
              <v:fill/>
            </v:shape>
            <v:shape coordorigin="6855,10422" coordsize="3951,315" fillcolor="#363435" filled="t" path="m7146,10703l7150,10689,7167,10634,7183,10689,7187,10703,7196,10735,7211,10735,7176,10618,7158,10618,7123,10735,7137,10735,7146,10703xe" stroked="f" style="position:absolute;left:6855;top:10422;width:3951;height:315">
              <v:path arrowok="t"/>
              <v:fill/>
            </v:shape>
            <v:shape coordorigin="6855,10422" coordsize="3951,315" fillcolor="#363435" filled="t" path="m7150,10689l7146,10703,7187,10703,7183,10689,7150,10689xe" stroked="f" style="position:absolute;left:6855;top:10422;width:3951;height:315">
              <v:path arrowok="t"/>
              <v:fill/>
            </v:shape>
            <v:shape coordorigin="6855,10422" coordsize="3951,315" fillcolor="#363435" filled="t" path="m7037,10618l7037,10735,7051,10735,7051,10689,7067,10689,7100,10735,7119,10735,7081,10684,7088,10682,7093,10677,7097,10672,7101,10666,7103,10659,7103,10644,7102,10639,7100,10635,7097,10631,7091,10625,7085,10640,7088,10645,7088,10651,7088,10655,7087,10662,7084,10668,7080,10672,7074,10675,7067,10676,7051,10676,7051,10632,7065,10632,7070,10618,7037,10618xe" stroked="f" style="position:absolute;left:6855;top:10422;width:3951;height:315">
              <v:path arrowok="t"/>
              <v:fill/>
            </v:shape>
            <v:shape coordorigin="6855,10422" coordsize="3951,315" fillcolor="#363435" filled="t" path="m7083,10620l7079,10620,7075,10619,7070,10618,7065,10632,7069,10632,7075,10633,7079,10634,7085,10640,7091,10625,7083,10620xe" stroked="f" style="position:absolute;left:6855;top:10422;width:3951;height:315">
              <v:path arrowok="t"/>
              <v:fill/>
            </v:shape>
            <v:shape coordorigin="6855,10422" coordsize="3951,315" fillcolor="#363435" filled="t" path="m7167,10575l7155,10604,7165,10604,7185,10575,7167,10575xe" stroked="f" style="position:absolute;left:6855;top:10422;width:3951;height:315">
              <v:path arrowok="t"/>
              <v:fill/>
            </v:shape>
            <v:shape coordorigin="6855,10422" coordsize="3951,315" fillcolor="#363435" filled="t" path="m7483,10721l7483,10678,7531,10678,7531,10664,7483,10664,7483,10632,7535,10632,7535,10618,7469,10618,7469,10735,7535,10735,7535,10721,7483,10721xe" stroked="f" style="position:absolute;left:6855;top:10422;width:3951;height:315">
              <v:path arrowok="t"/>
              <v:fill/>
            </v:shape>
            <v:shape coordorigin="6855,10422" coordsize="3951,315" fillcolor="#363435" filled="t" path="m7228,10735l7241,10735,7241,10635,7288,10735,7304,10735,7304,10618,7291,10618,7291,10711,7248,10618,7228,10618,7228,10735xe" stroked="f" style="position:absolute;left:6855;top:10422;width:3951;height:315">
              <v:path arrowok="t"/>
              <v:fill/>
            </v:shape>
            <v:shape coordorigin="6855,10422" coordsize="3951,315" fillcolor="#363435" filled="t" path="m7557,10735l7571,10735,7571,10635,7617,10735,7633,10735,7633,10618,7620,10618,7620,10711,7577,10618,7557,10618,7557,10735xe" stroked="f" style="position:absolute;left:6855;top:10422;width:3951;height:315">
              <v:path arrowok="t"/>
              <v:fill/>
            </v:shape>
            <v:shape coordorigin="6855,10422" coordsize="3951,315" fillcolor="#363435" filled="t" path="m7686,10735l7700,10735,7700,10632,7736,10632,7736,10618,7651,10618,7651,10632,7686,10632,7686,10735xe" stroked="f" style="position:absolute;left:6855;top:10422;width:3951;height:315">
              <v:path arrowok="t"/>
              <v:fill/>
            </v:shape>
            <v:shape coordorigin="6855,10422" coordsize="3951,315" fillcolor="#363435" filled="t" path="m7865,10721l7865,10678,7914,10678,7914,10664,7865,10664,7865,10632,7917,10632,7917,10618,7851,10618,7851,10735,7917,10735,7917,10721,7865,10721xe" stroked="f" style="position:absolute;left:6855;top:10422;width:3951;height:315">
              <v:path arrowok="t"/>
              <v:fill/>
            </v:shape>
            <v:shape coordorigin="6855,10422" coordsize="3951,315" fillcolor="#363435" filled="t" path="m7754,10618l7754,10735,7768,10735,7768,10689,7784,10689,7817,10735,7836,10735,7798,10684,7805,10682,7810,10677,7814,10672,7818,10666,7820,10659,7820,10644,7819,10639,7817,10635,7815,10631,7808,10625,7802,10640,7805,10645,7805,10651,7805,10655,7804,10662,7801,10668,7797,10672,7791,10675,7784,10676,7768,10676,7768,10632,7782,10632,7787,10618,7754,10618xe" stroked="f" style="position:absolute;left:6855;top:10422;width:3951;height:315">
              <v:path arrowok="t"/>
              <v:fill/>
            </v:shape>
            <v:shape coordorigin="6855,10422" coordsize="3951,315" fillcolor="#363435" filled="t" path="m7800,10620l7796,10620,7792,10619,7787,10618,7782,10632,7786,10632,7792,10633,7797,10634,7802,10640,7808,10625,7800,10620xe" stroked="f" style="position:absolute;left:6855;top:10422;width:3951;height:315">
              <v:path arrowok="t"/>
              <v:fill/>
            </v:shape>
            <v:shape coordorigin="6855,10422" coordsize="3951,315" fillcolor="#363435" filled="t" path="m7934,10667l7934,10687,7935,10695,7937,10703,7940,10711,7943,10717,7947,10722,7952,10727,7957,10731,7963,10734,7970,10736,7976,10737,7984,10737,7991,10737,7997,10736,8003,10734,8009,10732,8015,10729,8019,10727,8019,10676,7981,10676,7981,10690,8005,10690,8005,10720,7999,10722,7991,10724,7983,10724,7978,10724,7973,10723,7969,10721,7965,10719,7961,10716,7958,10712,7955,10708,7952,10703,7951,10697,7949,10691,7948,10684,7948,10662,7951,10651,7958,10642,7964,10634,7972,10630,7987,10630,7994,10631,8001,10634,8008,10637,8014,10642,8019,10645,8019,10626,8015,10624,8009,10621,8004,10620,7998,10618,7991,10617,7984,10616,7977,10616,7970,10618,7963,10621,7957,10623,7952,10627,7947,10632,7943,10638,7940,10644,7937,10651,7935,10659,7934,10667xe" stroked="f" style="position:absolute;left:6855;top:10422;width:3951;height:315">
              <v:path arrowok="t"/>
              <v:fill/>
            </v:shape>
            <v:shape coordorigin="6855,10422" coordsize="3951,315" fillcolor="#363435" filled="t" path="m8056,10703l8060,10689,8076,10634,8093,10689,8097,10703,8106,10735,8121,10735,8085,10618,8068,10618,8032,10735,8047,10735,8056,10703xe" stroked="f" style="position:absolute;left:6855;top:10422;width:3951;height:315">
              <v:path arrowok="t"/>
              <v:fill/>
            </v:shape>
            <v:shape coordorigin="6855,10422" coordsize="3951,315" fillcolor="#363435" filled="t" path="m8060,10689l8056,10703,8097,10703,8093,10689,8060,10689xe" stroked="f" style="position:absolute;left:6855;top:10422;width:3951;height:315">
              <v:path arrowok="t"/>
              <v:fill/>
            </v:shape>
            <v:shape coordorigin="6855,10422" coordsize="3951,315" fillcolor="#363435" filled="t" path="m8188,10717l8184,10719,8179,10720,8175,10721,8169,10722,8171,10735,8178,10735,8184,10733,8189,10732,8195,10730,8200,10726,8206,10721,8212,10714,8216,10706,8220,10697,8221,10688,8221,10666,8220,10656,8216,10648,8212,10639,8207,10633,8200,10628,8196,10625,8191,10623,8186,10621,8180,10619,8172,10618,8138,10618,8138,10735,8162,10735,8152,10722,8152,10632,8169,10632,8175,10632,8179,10633,8183,10635,8187,10636,8191,10639,8196,10642,8200,10647,8203,10654,8205,10660,8207,10668,8207,10686,8206,10693,8203,10699,8201,10706,8197,10710,8192,10714,8188,10717xe" stroked="f" style="position:absolute;left:6855;top:10422;width:3951;height:315">
              <v:path arrowok="t"/>
              <v:fill/>
            </v:shape>
            <v:shape coordorigin="6855,10422" coordsize="3951,315" fillcolor="#363435" filled="t" path="m8163,10722l8152,10722,8162,10735,8171,10735,8169,10722,8163,10722xe" stroked="f" style="position:absolute;left:6855;top:10422;width:3951;height:315">
              <v:path arrowok="t"/>
              <v:fill/>
            </v:shape>
            <v:shape coordorigin="6855,10422" coordsize="3951,315" fillcolor="#363435" filled="t" path="m8252,10692l8250,10722,8255,10727,8259,10731,8265,10734,8271,10736,8277,10738,8285,10724,8275,10724,8267,10720,8261,10712,8255,10704,8252,10692xe" stroked="f" style="position:absolute;left:6855;top:10422;width:3951;height:315">
              <v:path arrowok="t"/>
              <v:fill/>
            </v:shape>
            <v:shape coordorigin="6855,10422" coordsize="3951,315" fillcolor="#363435" filled="t" path="m8573,10659l8572,10667,8572,10687,8573,10695,8576,10703,8578,10711,8581,10717,8586,10722,8590,10727,8595,10731,8601,10733,8606,10736,8613,10737,8624,10737,8627,10737,8633,10736,8639,10734,8644,10732,8648,10730,8653,10727,8653,10709,8651,10709,8647,10713,8643,10716,8638,10720,8631,10722,8624,10724,8615,10724,8611,10723,8607,10721,8600,10716,8594,10708,8591,10703,8590,10698,8588,10692,8587,10685,8587,10669,8588,10663,8589,10657,8591,10651,8593,10646,8596,10642,8603,10635,8607,10633,8611,10631,8615,10630,8624,10630,8631,10631,8637,10634,8642,10637,8647,10640,8653,10645,8653,10626,8648,10624,8643,10621,8639,10619,8633,10618,8627,10617,8620,10616,8613,10616,8606,10618,8600,10620,8595,10623,8590,10627,8585,10632,8581,10638,8578,10644,8576,10651,8573,10659xe" stroked="f" style="position:absolute;left:6855;top:10422;width:3951;height:315">
              <v:path arrowok="t"/>
              <v:fill/>
            </v:shape>
            <v:shape coordorigin="6855,10422" coordsize="3951,315" fillcolor="#363435" filled="t" path="m8681,10692l8679,10722,8683,10727,8688,10731,8694,10734,8700,10736,8706,10738,8714,10724,8704,10724,8696,10720,8690,10712,8684,10704,8681,10692xe" stroked="f" style="position:absolute;left:6855;top:10422;width:3951;height:315">
              <v:path arrowok="t"/>
              <v:fill/>
            </v:shape>
            <v:shape coordorigin="6855,10422" coordsize="3951,315" fillcolor="#363435" filled="t" path="m8783,10735l8796,10735,8796,10635,8843,10735,8858,10735,8858,10618,8845,10618,8845,10711,8803,10618,8783,10618,8783,10735xe" stroked="f" style="position:absolute;left:6855;top:10422;width:3951;height:315">
              <v:path arrowok="t"/>
              <v:fill/>
            </v:shape>
            <v:shape coordorigin="6855,10422" coordsize="3951,315" fillcolor="#363435" filled="t" path="m9037,10721l9037,10678,9086,10678,9086,10664,9037,10664,9037,10632,9089,10632,9089,10618,9023,10618,9023,10735,9089,10735,9089,10721,9037,10721xe" stroked="f" style="position:absolute;left:6855;top:10422;width:3951;height:315">
              <v:path arrowok="t"/>
              <v:fill/>
            </v:shape>
            <v:shape coordorigin="6855,10422" coordsize="3951,315" fillcolor="#363435" filled="t" path="m9126,10721l9126,10618,9112,10618,9112,10735,9173,10735,9173,10721,9126,10721xe" stroked="f" style="position:absolute;left:6855;top:10422;width:3951;height:315">
              <v:path arrowok="t"/>
              <v:fill/>
            </v:shape>
            <v:shape coordorigin="6855,10422" coordsize="3951,315" fillcolor="#363435" filled="t" path="m8681,10669l8682,10662,8684,10656,8685,10650,8687,10645,8690,10642,8693,10637,8696,10634,8704,10630,8708,10629,8718,10629,8723,10630,8727,10632,8734,10638,8737,10642,8740,10645,8742,10650,8743,10656,8745,10662,8746,10669,8746,10692,8743,10704,8737,10712,8731,10720,8723,10724,8714,10724,8706,10738,8720,10738,8727,10736,8732,10734,8738,10731,8743,10727,8748,10722,8752,10717,8755,10710,8757,10702,8759,10695,8760,10686,8760,10667,8759,10659,8757,10651,8755,10643,8752,10637,8748,10632,8744,10627,8739,10623,8733,10620,8727,10617,8721,10616,8706,10616,8700,10617,8694,10620,8688,10623,8683,10627,8679,10632,8675,10637,8672,10644,8670,10651,8668,10658,8667,10667,8667,10686,8668,10695,8670,10703,8672,10710,8675,10717,8679,10722,8681,10692,8681,10669xe" stroked="f" style="position:absolute;left:6855;top:10422;width:3951;height:315">
              <v:path arrowok="t"/>
              <v:fill/>
            </v:shape>
            <v:shape coordorigin="6855,10422" coordsize="3951,315" fillcolor="#363435" filled="t" path="m8353,10731l8358,10733,8364,10735,8369,10736,8376,10737,8390,10737,8395,10736,8399,10735,8404,10733,8411,10727,8416,10720,8418,10715,8420,10711,8421,10706,8421,10695,8419,10689,8415,10684,8412,10679,8407,10675,8400,10672,8393,10671,8389,10669,8384,10668,8378,10666,8373,10665,8368,10660,8364,10653,8364,10643,8366,10638,8370,10635,8374,10631,8379,10630,8392,10630,8397,10631,8402,10634,8408,10636,8412,10639,8416,10642,8416,10624,8412,10621,8407,10620,8402,10618,8396,10617,8391,10616,8375,10616,8366,10620,8359,10626,8353,10632,8349,10640,8349,10654,8350,10658,8352,10665,8356,10671,8361,10676,8367,10679,8374,10681,8378,10682,8381,10683,8387,10685,8393,10687,8397,10688,8403,10693,8406,10700,8406,10710,8404,10715,8396,10722,8390,10724,8377,10724,8371,10723,8365,10720,8359,10717,8354,10714,8350,10709,8349,10709,8349,10728,8353,10731xe" stroked="f" style="position:absolute;left:6855;top:10422;width:3951;height:315">
              <v:path arrowok="t"/>
              <v:fill/>
            </v:shape>
            <v:shape coordorigin="6855,10422" coordsize="3951,315" fillcolor="#363435" filled="t" path="m8252,10669l8253,10662,8255,10656,8256,10650,8258,10645,8261,10642,8264,10637,8267,10634,8275,10630,8279,10629,8290,10629,8294,10630,8298,10632,8305,10638,8308,10642,8311,10645,8313,10650,8314,10656,8316,10662,8317,10669,8317,10692,8314,10704,8308,10712,8302,10720,8294,10724,8285,10724,8277,10738,8291,10738,8298,10736,8304,10734,8309,10731,8314,10727,8319,10722,8323,10717,8326,10710,8328,10702,8330,10695,8331,10686,8331,10667,8330,10659,8328,10651,8326,10643,8323,10637,8319,10632,8315,10627,8310,10623,8304,10620,8298,10617,8292,10616,8277,10616,8271,10617,8265,10620,8259,10623,8255,10627,8251,10632,8246,10637,8243,10644,8241,10651,8239,10658,8238,10667,8238,10686,8239,10695,8241,10703,8243,10710,8246,10717,8250,10722,8252,10692,8252,10669xe" stroked="f" style="position:absolute;left:6855;top:10422;width:3951;height:315">
              <v:path arrowok="t"/>
              <v:fill/>
            </v:shape>
            <v:shape coordorigin="6855,10422" coordsize="3951,315" fillcolor="#363435" filled="t" path="m6859,10731l6864,10733,6870,10735,6875,10736,6882,10737,6896,10737,6901,10736,6905,10735,6910,10733,6917,10727,6922,10720,6924,10715,6926,10711,6927,10706,6927,10695,6925,10689,6922,10684,6918,10679,6913,10675,6906,10672,6899,10671,6895,10669,6891,10668,6884,10666,6879,10665,6874,10660,6870,10653,6870,10643,6872,10638,6876,10635,6880,10631,6885,10630,6898,10630,6903,10631,6908,10634,6914,10636,6918,10639,6922,10642,6922,10624,6918,10621,6913,10620,6908,10618,6903,10617,6897,10616,6881,10616,6872,10620,6865,10626,6859,10632,6855,10640,6855,10654,6856,10658,6858,10665,6862,10671,6867,10676,6873,10679,6880,10681,6884,10682,6887,10683,6893,10685,6899,10687,6903,10688,6909,10693,6912,10700,6912,10710,6910,10715,6902,10722,6896,10724,6883,10724,6877,10723,6871,10720,6866,10717,6860,10714,6856,10709,6855,10709,6855,10728,6859,10731xe" stroked="f" style="position:absolute;left:6855;top:10422;width:3951;height:315">
              <v:path arrowok="t"/>
              <v:fill/>
            </v:shape>
            <v:shape coordorigin="6855,10422" coordsize="3951,315" fillcolor="#363435" filled="t" path="m10727,10476l10727,10469,10729,10463,10730,10457,10733,10452,10735,10448,10738,10444,10742,10441,10749,10437,10754,10436,10764,10436,10768,10437,10772,10439,10779,10444,10782,10448,10785,10452,10787,10457,10789,10463,10790,10469,10791,10475,10791,10498,10788,10510,10782,10518,10776,10526,10769,10530,10759,10530,10752,10544,10766,10544,10772,10543,10778,10540,10784,10537,10789,10533,10793,10528,10797,10523,10800,10516,10802,10509,10805,10501,10806,10493,10806,10473,10804,10465,10802,10457,10800,10450,10797,10443,10793,10438,10789,10433,10784,10429,10778,10426,10772,10424,10766,10422,10752,10422,10745,10424,10739,10426,10734,10429,10729,10433,10725,10438,10721,10443,10718,10450,10715,10457,10713,10465,10712,10473,10712,10493,10713,10501,10715,10509,10717,10516,10721,10523,10725,10528,10727,10498,10727,10476xe" stroked="f" style="position:absolute;left:6855;top:10422;width:3951;height:315">
              <v:path arrowok="t"/>
              <v:fill/>
            </v:shape>
            <v:shape coordorigin="6855,10422" coordsize="3951,315" fillcolor="#363435" filled="t" path="m10553,10476l10553,10469,10555,10463,10556,10457,10558,10452,10561,10448,10564,10444,10568,10441,10575,10437,10580,10436,10590,10436,10594,10437,10598,10439,10605,10444,10608,10448,10611,10452,10613,10457,10615,10463,10616,10469,10617,10475,10617,10498,10614,10510,10608,10518,10602,10526,10595,10530,10585,10530,10578,10544,10592,10544,10598,10543,10604,10540,10609,10537,10615,10533,10619,10528,10623,10523,10626,10516,10628,10509,10630,10501,10632,10493,10632,10473,10630,10465,10628,10457,10626,10450,10623,10443,10619,10438,10615,10433,10610,10429,10604,10426,10598,10424,10592,10422,10578,10422,10571,10424,10565,10426,10560,10429,10555,10433,10551,10438,10547,10443,10543,10450,10541,10457,10539,10465,10538,10473,10538,10493,10539,10501,10541,10509,10543,10516,10547,10523,10551,10528,10553,10498,10553,10476xe" stroked="f" style="position:absolute;left:6855;top:10422;width:3951;height:315">
              <v:path arrowok="t"/>
              <v:fill/>
            </v:shape>
            <v:shape coordorigin="6855,10422" coordsize="3951,315" fillcolor="#363435" filled="t" path="m10462,10537l10467,10539,10473,10541,10478,10543,10485,10544,10499,10544,10504,10543,10509,10541,10513,10539,10520,10533,10525,10526,10527,10522,10529,10517,10530,10513,10530,10501,10528,10495,10525,10490,10521,10485,10516,10481,10509,10479,10502,10477,10498,10476,10494,10475,10487,10473,10482,10471,10477,10466,10473,10459,10473,10449,10475,10444,10479,10441,10483,10438,10488,10436,10501,10436,10506,10437,10512,10440,10517,10442,10521,10445,10526,10449,10526,10430,10521,10428,10516,10426,10511,10425,10506,10423,10500,10423,10484,10423,10475,10426,10468,10432,10462,10439,10458,10447,10458,10461,10459,10465,10461,10472,10465,10477,10470,10482,10476,10485,10483,10487,10487,10489,10490,10490,10496,10491,10502,10493,10507,10494,10512,10499,10515,10506,10515,10516,10513,10521,10505,10528,10499,10530,10486,10530,10480,10529,10474,10526,10469,10524,10463,10520,10459,10515,10458,10515,10458,10534,10462,10537xe" stroked="f" style="position:absolute;left:6855;top:10422;width:3951;height:315">
              <v:path arrowok="t"/>
              <v:fill/>
            </v:shape>
            <v:shape coordorigin="6855,10422" coordsize="3951,315" fillcolor="#363435" filled="t" path="m9572,10476l9573,10469,9574,10463,9576,10457,9578,10452,9581,10448,9584,10444,9587,10441,9595,10437,9599,10436,9609,10436,9614,10437,9618,10439,9625,10444,9628,10448,9630,10452,9633,10457,9634,10463,9636,10469,9636,10475,9636,10498,9633,10510,9628,10518,9622,10526,9614,10530,9604,10530,9597,10544,9611,10544,9617,10543,9623,10540,9629,10537,9634,10533,9638,10528,9642,10523,9645,10516,9648,10509,9650,10501,9651,10493,9651,10473,9650,10465,9648,10457,9645,10450,9642,10443,9638,10438,9634,10433,9629,10429,9624,10426,9618,10424,9611,10422,9597,10422,9591,10424,9585,10426,9579,10429,9574,10433,9570,10438,9566,10443,9563,10450,9561,10457,9558,10465,9557,10473,9557,10493,9558,10501,9561,10509,9563,10516,9566,10523,9570,10528,9572,10498,9572,10476xe" stroked="f" style="position:absolute;left:6855;top:10422;width:3951;height:315">
              <v:path arrowok="t"/>
              <v:fill/>
            </v:shape>
            <v:shape coordorigin="6855,10422" coordsize="3951,315" fillcolor="#363435" filled="t" path="m9482,10537l9487,10539,9492,10541,9498,10543,9504,10544,9518,10544,9524,10543,9528,10541,9532,10539,9539,10533,9545,10526,9547,10522,9548,10517,9549,10513,9549,10501,9547,10495,9544,10490,9541,10485,9535,10481,9528,10479,9522,10477,9517,10476,9513,10475,9506,10473,9502,10471,9496,10466,9493,10459,9493,10449,9495,10444,9499,10441,9503,10438,9508,10436,9520,10436,9526,10437,9531,10440,9536,10442,9541,10445,9545,10449,9545,10430,9540,10428,9536,10426,9530,10425,9525,10423,9519,10423,9503,10423,9495,10426,9488,10432,9481,10439,9478,10447,9478,10461,9478,10465,9481,10472,9485,10477,9490,10482,9495,10485,9502,10487,9506,10489,9510,10490,9515,10491,9521,10493,9526,10494,9531,10499,9534,10506,9534,10516,9532,10521,9524,10528,9519,10530,9505,10530,9500,10529,9494,10526,9488,10524,9483,10520,9478,10515,9477,10515,9477,10534,9482,10537xe" stroked="f" style="position:absolute;left:6855;top:10422;width:3951;height:315">
              <v:path arrowok="t"/>
              <v:fill/>
            </v:shape>
            <v:shape coordorigin="6855,10422" coordsize="3951,315" fillcolor="#363435" filled="t" path="m8945,10537l8950,10539,8955,10541,8961,10543,8967,10544,8981,10544,8987,10543,8991,10541,8995,10539,9003,10533,9008,10526,9010,10522,9011,10517,9012,10513,9012,10501,9010,10495,9007,10490,9004,10485,8998,10481,8991,10479,8985,10477,8980,10476,8976,10475,8969,10473,8965,10471,8959,10466,8956,10459,8956,10449,8958,10444,8962,10441,8966,10438,8971,10436,8983,10436,8989,10437,8994,10440,8999,10442,9004,10445,9008,10449,9008,10430,9004,10428,8999,10426,8993,10425,8988,10423,8982,10423,8966,10423,8958,10426,8951,10432,8944,10439,8941,10447,8941,10461,8942,10465,8944,10472,8948,10477,8953,10482,8958,10485,8965,10487,8969,10489,8973,10490,8978,10491,8984,10493,8989,10494,8994,10499,8997,10506,8997,10516,8996,10521,8988,10528,8982,10530,8968,10530,8963,10529,8957,10526,8951,10524,8946,10520,8941,10515,8940,10515,8940,10534,8945,10537xe" stroked="f" style="position:absolute;left:6855;top:10422;width:3951;height:315">
              <v:path arrowok="t"/>
              <v:fill/>
            </v:shape>
            <v:shape coordorigin="6855,10422" coordsize="3951,315" fillcolor="#363435" filled="t" path="m8236,10515l8235,10507,8235,10503,8235,10425,8221,10425,8221,10506,8221,10513,8223,10519,8225,10524,8227,10529,8231,10533,8238,10539,8243,10541,8247,10543,8253,10544,8265,10544,8271,10543,8275,10541,8280,10539,8287,10533,8291,10529,8294,10524,8295,10518,8296,10513,8297,10506,8297,10425,8283,10425,8283,10503,8283,10508,8282,10511,8280,10518,8277,10524,8271,10528,8263,10531,8254,10531,8250,10530,8244,10527,8239,10521,8236,10515xe" stroked="f" style="position:absolute;left:6855;top:10422;width:3951;height:315">
              <v:path arrowok="t"/>
              <v:fill/>
            </v:shape>
            <v:shape coordorigin="6856,10616" coordsize="3954,342" fillcolor="#363435" filled="t" path="m7349,10924l7354,10927,7360,10928,7365,10930,7372,10931,7386,10931,7391,10930,7395,10928,7400,10926,7407,10920,7412,10914,7414,10909,7416,10905,7417,10900,7417,10888,7415,10882,7411,10877,7408,10872,7403,10869,7396,10866,7389,10864,7385,10863,7380,10862,7374,10860,7369,10859,7364,10854,7360,10847,7360,10836,7362,10832,7366,10829,7370,10825,7375,10823,7388,10823,7393,10825,7398,10827,7404,10830,7408,10833,7412,10836,7412,10818,7408,10815,7403,10813,7398,10812,7392,10811,7387,10810,7371,10810,7362,10813,7355,10820,7349,10826,7345,10834,7345,10848,7346,10852,7348,10859,7352,10865,7357,10869,7363,10873,7370,10875,7374,10876,7377,10877,7383,10878,7389,10880,7393,10882,7399,10887,7402,10893,7402,10904,7400,10909,7392,10916,7386,10918,7373,10918,7367,10916,7361,10914,7355,10911,7350,10907,7346,10902,7345,10902,7345,10922,7349,10924xe" stroked="f" style="position:absolute;left:6856;top:10616;width:3954;height:342">
              <v:path arrowok="t"/>
              <v:fill/>
            </v:shape>
            <v:shape coordorigin="6856,10616" coordsize="3954,342" fillcolor="#363435" filled="t" path="m9845,10669l9845,10662,9847,10656,9848,10650,9850,10645,9853,10642,9856,10637,9860,10634,9867,10630,9872,10629,9882,10629,9886,10630,9890,10632,9897,10637,9900,10642,9903,10645,9905,10650,9907,10656,9908,10662,9909,10669,9909,10692,9906,10704,9900,10712,9894,10720,9887,10724,9877,10724,9870,10738,9884,10738,9890,10736,9896,10734,9901,10731,9906,10727,9911,10722,9915,10717,9918,10710,9920,10702,9922,10695,9923,10686,9923,10667,9922,10658,9920,10651,9918,10643,9915,10637,9911,10632,9907,10627,9902,10623,9896,10620,9890,10617,9884,10616,9870,10616,9863,10617,9857,10620,9852,10623,9847,10627,9843,10632,9839,10637,9835,10644,9833,10651,9831,10658,9830,10667,9830,10686,9831,10695,9833,10703,9835,10710,9838,10717,9843,10722,9845,10692,9845,10669xe" stroked="f" style="position:absolute;left:6856;top:10616;width:3954;height:342">
              <v:path arrowok="t"/>
              <v:fill/>
            </v:shape>
            <v:shape coordorigin="6856,10616" coordsize="3954,342" fillcolor="#363435" filled="t" path="m9431,10669l9432,10662,9433,10656,9435,10650,9437,10645,9440,10642,9442,10637,9446,10634,9453,10630,9458,10629,9468,10629,9472,10630,9476,10632,9484,10637,9486,10642,9489,10645,9491,10650,9493,10656,9494,10662,9495,10669,9495,10692,9492,10704,9486,10712,9481,10720,9473,10724,9463,10724,9456,10738,9470,10738,9476,10736,9482,10734,9488,10731,9493,10727,9497,10722,9501,10717,9504,10710,9507,10702,9509,10695,9510,10686,9510,10667,9509,10658,9506,10651,9504,10643,9501,10637,9497,10632,9493,10627,9488,10623,9482,10620,9477,10617,9470,10616,9456,10616,9449,10617,9444,10620,9438,10623,9433,10627,9429,10632,9425,10637,9422,10644,9419,10651,9417,10658,9416,10667,9416,10686,9417,10695,9419,10703,9422,10710,9425,10717,9429,10722,9431,10692,9431,10669xe" stroked="f" style="position:absolute;left:6856;top:10616;width:3954;height:342">
              <v:path arrowok="t"/>
              <v:fill/>
            </v:shape>
            <v:shape coordorigin="6856,10616" coordsize="3954,342" fillcolor="#363435" filled="t" path="m9323,10659l9322,10667,9322,10687,9323,10695,9325,10703,9328,10711,9331,10717,9335,10722,9339,10727,9344,10731,9350,10733,9356,10736,9362,10737,9373,10737,9377,10737,9382,10736,9388,10734,9393,10732,9398,10730,9402,10727,9402,10709,9401,10709,9397,10713,9392,10716,9387,10720,9381,10722,9373,10724,9365,10724,9361,10723,9357,10721,9349,10716,9343,10708,9341,10703,9339,10698,9337,10692,9336,10685,9336,10669,9337,10663,9339,10657,9341,10651,9343,10646,9346,10642,9352,10635,9356,10633,9360,10631,9365,10630,9373,10630,9380,10631,9386,10634,9392,10637,9396,10640,9402,10645,9402,10626,9397,10624,9393,10621,9388,10619,9382,10618,9376,10617,9369,10616,9362,10616,9356,10618,9350,10620,9344,10623,9339,10627,9335,10632,9331,10638,9327,10644,9325,10651,9323,10659xe" stroked="f" style="position:absolute;left:6856;top:10616;width:3954;height:342">
              <v:path arrowok="t"/>
              <v:fill/>
            </v:shape>
            <v:shape coordorigin="6856,10616" coordsize="3954,342" fillcolor="#363435" filled="t" path="m9431,10692l9429,10722,9433,10727,9438,10731,9444,10734,9449,10736,9456,10738,9463,10724,9453,10724,9445,10720,9440,10712,9434,10704,9431,10692xe" stroked="f" style="position:absolute;left:6856;top:10616;width:3954;height:342">
              <v:path arrowok="t"/>
              <v:fill/>
            </v:shape>
            <v:shape coordorigin="6856,10616" coordsize="3954,342" fillcolor="#363435" filled="t" path="m9532,10735l9545,10735,9545,10635,9573,10703,9581,10703,9609,10635,9609,10735,9623,10735,9623,10618,9603,10618,9578,10683,9551,10618,9532,10618,9532,10735xe" stroked="f" style="position:absolute;left:6856;top:10616;width:3954;height:342">
              <v:path arrowok="t"/>
              <v:fill/>
            </v:shape>
            <v:shape coordorigin="6856,10616" coordsize="3954,342" fillcolor="#363435" filled="t" path="m9681,10678l9665,10678,9665,10632,9681,10632,9688,10633,9694,10635,9698,10638,9702,10644,9704,10650,9704,10654,9703,10661,9701,10667,9701,10687,9705,10684,9709,10680,9714,10673,9716,10668,9717,10664,9718,10659,9718,10647,9717,10642,9715,10637,9713,10633,9706,10626,9698,10621,9694,10620,9690,10619,9684,10618,9651,10618,9651,10735,9665,10735,9665,10692,9685,10692,9681,10678xe" stroked="f" style="position:absolute;left:6856;top:10616;width:3954;height:342">
              <v:path arrowok="t"/>
              <v:fill/>
            </v:shape>
            <v:shape coordorigin="6856,10616" coordsize="3954,342" fillcolor="#363435" filled="t" path="m9681,10678l9685,10692,9691,10691,9696,10689,9701,10687,9701,10667,9698,10671,9692,10676,9685,10678,9681,10678xe" stroked="f" style="position:absolute;left:6856;top:10616;width:3954;height:342">
              <v:path arrowok="t"/>
              <v:fill/>
            </v:shape>
            <v:shape coordorigin="6856,10616" coordsize="3954,342" fillcolor="#363435" filled="t" path="m9739,10618l9739,10735,9753,10735,9753,10689,9769,10689,9802,10735,9821,10735,9783,10684,9790,10682,9795,10677,9799,10672,9803,10666,9805,10659,9805,10644,9804,10639,9802,10635,9799,10631,9793,10625,9787,10640,9790,10645,9790,10651,9790,10655,9789,10662,9786,10668,9782,10672,9776,10675,9769,10676,9753,10676,9753,10632,9767,10632,9772,10618,9739,10618xe" stroked="f" style="position:absolute;left:6856;top:10616;width:3954;height:342">
              <v:path arrowok="t"/>
              <v:fill/>
            </v:shape>
            <v:shape coordorigin="6856,10616" coordsize="3954,342" fillcolor="#363435" filled="t" path="m9785,10620l9781,10620,9777,10619,9772,10618,9767,10632,9771,10632,9776,10633,9781,10634,9787,10640,9793,10625,9785,10620xe" stroked="f" style="position:absolute;left:6856;top:10616;width:3954;height:342">
              <v:path arrowok="t"/>
              <v:fill/>
            </v:shape>
            <v:shape coordorigin="6856,10616" coordsize="3954,342" fillcolor="#363435" filled="t" path="m9845,10692l9843,10722,9847,10727,9852,10731,9857,10734,9863,10736,9870,10738,9877,10724,9867,10724,9859,10720,9853,10712,9847,10704,9845,10692xe" stroked="f" style="position:absolute;left:6856;top:10616;width:3954;height:342">
              <v:path arrowok="t"/>
              <v:fill/>
            </v:shape>
            <v:shape coordorigin="6856,10616" coordsize="3954,342" fillcolor="#363435" filled="t" path="m9990,10720l9982,10722,9978,10722,9960,10722,9960,10679,9981,10679,9980,10666,9960,10666,9960,10632,9974,10618,9946,10618,9946,10735,9983,10735,9990,10720xe" stroked="f" style="position:absolute;left:6856;top:10616;width:3954;height:342">
              <v:path arrowok="t"/>
              <v:fill/>
            </v:shape>
            <v:shape coordorigin="6856,10616" coordsize="3954,342" fillcolor="#363435" filled="t" path="m10009,10660l10011,10655,10013,10650,10013,10640,10012,10636,10008,10628,10002,10623,9995,10620,9987,10619,9982,10618,9974,10618,9960,10632,9978,10632,9985,10632,9990,10633,9996,10638,9998,10642,9998,10647,9998,10651,9997,10656,9994,10661,9990,10664,9986,10665,9980,10666,9981,10679,9987,10679,9992,10681,9998,10684,10001,10689,10003,10696,10003,10704,10002,10707,10000,10713,9995,10717,9990,10720,9983,10735,9989,10734,9994,10733,9998,10732,10003,10729,10007,10726,10013,10719,10015,10715,10017,10710,10018,10705,10018,10692,10016,10686,10012,10681,10009,10676,10004,10672,9998,10670,9998,10670,10003,10667,10006,10664,10009,10660xe" stroked="f" style="position:absolute;left:6856;top:10616;width:3954;height:342">
              <v:path arrowok="t"/>
              <v:fill/>
            </v:shape>
            <v:shape coordorigin="6856,10616" coordsize="3954,342" fillcolor="#363435" filled="t" path="m10133,10735l10146,10735,10146,10635,10193,10735,10209,10735,10209,10618,10196,10618,10196,10711,10153,10618,10133,10618,10133,10735xe" stroked="f" style="position:absolute;left:6856;top:10616;width:3954;height:342">
              <v:path arrowok="t"/>
              <v:fill/>
            </v:shape>
            <v:shape coordorigin="6856,10616" coordsize="3954,342" fillcolor="#363435" filled="t" path="m10262,10735l10276,10735,10276,10632,10311,10632,10311,10618,10226,10618,10226,10632,10262,10632,10262,10735xe" stroked="f" style="position:absolute;left:6856;top:10616;width:3954;height:342">
              <v:path arrowok="t"/>
              <v:fill/>
            </v:shape>
            <v:shape coordorigin="6856,10616" coordsize="3954,342" fillcolor="#363435" filled="t" path="m10343,10721l10343,10678,10392,10678,10392,10664,10343,10664,10343,10632,10395,10632,10395,10618,10329,10618,10329,10735,10395,10735,10395,10721,10343,10721xe" stroked="f" style="position:absolute;left:6856;top:10616;width:3954;height:342">
              <v:path arrowok="t"/>
              <v:fill/>
            </v:shape>
            <v:shape coordorigin="6856,10616" coordsize="3954,342" fillcolor="#363435" filled="t" path="m10604,10717l10600,10719,10595,10720,10591,10721,10585,10722,10587,10735,10594,10735,10600,10733,10605,10732,10611,10730,10616,10726,10623,10721,10628,10714,10632,10706,10636,10697,10638,10688,10638,10666,10636,10656,10632,10647,10628,10639,10623,10633,10616,10628,10612,10625,10607,10623,10602,10621,10596,10619,10588,10618,10554,10618,10554,10735,10579,10735,10568,10722,10568,10632,10585,10632,10591,10632,10595,10633,10599,10635,10603,10636,10607,10639,10612,10642,10616,10647,10619,10654,10622,10660,10623,10668,10623,10686,10622,10693,10619,10699,10617,10706,10613,10710,10608,10714,10604,10717xe" stroked="f" style="position:absolute;left:6856;top:10616;width:3954;height:342">
              <v:path arrowok="t"/>
              <v:fill/>
            </v:shape>
            <v:shape coordorigin="6856,10616" coordsize="3954,342" fillcolor="#363435" filled="t" path="m10579,10722l10568,10722,10579,10735,10587,10735,10585,10722,10579,10722xe" stroked="f" style="position:absolute;left:6856;top:10616;width:3954;height:342">
              <v:path arrowok="t"/>
              <v:fill/>
            </v:shape>
            <v:shape coordorigin="6856,10616" coordsize="3954,342" fillcolor="#363435" filled="t" path="m10763,10721l10763,10618,10749,10618,10749,10735,10810,10735,10810,10721,10763,10721xe" stroked="f" style="position:absolute;left:6856;top:10616;width:3954;height:342">
              <v:path arrowok="t"/>
              <v:fill/>
            </v:shape>
            <v:shape coordorigin="6856,10616" coordsize="3954,342" fillcolor="#363435" filled="t" path="m6897,10824l6897,10812,6856,10812,6856,10824,6869,10824,6869,10917,6856,10917,6856,10929,6897,10929,6897,10917,6883,10917,6883,10824,6897,10824xe" stroked="f" style="position:absolute;left:6856;top:10616;width:3954;height:342">
              <v:path arrowok="t"/>
              <v:fill/>
            </v:shape>
            <v:shape coordorigin="6856,10616" coordsize="3954,342" fillcolor="#363435" filled="t" path="m6914,10929l6927,10929,6927,10828,6974,10929,6990,10929,6990,10812,6977,10812,6977,10905,6934,10812,6914,10812,6914,10929xe" stroked="f" style="position:absolute;left:6856;top:10616;width:3954;height:342">
              <v:path arrowok="t"/>
              <v:fill/>
            </v:shape>
            <v:shape coordorigin="6856,10616" coordsize="3954,342" fillcolor="#363435" filled="t" path="m7036,10929l7050,10929,7050,10826,7086,10826,7086,10812,7000,10812,7000,10826,7036,10826,7036,10929xe" stroked="f" style="position:absolute;left:6856;top:10616;width:3954;height:342">
              <v:path arrowok="t"/>
              <v:fill/>
            </v:shape>
            <v:shape coordorigin="6856,10616" coordsize="3954,342" fillcolor="#363435" filled="t" path="m7110,10915l7110,10872,7159,10872,7159,10858,7110,10858,7110,10826,7162,10826,7162,10812,7096,10812,7096,10929,7162,10929,7162,10915,7110,10915xe" stroked="f" style="position:absolute;left:6856;top:10616;width:3954;height:342">
              <v:path arrowok="t"/>
              <v:fill/>
            </v:shape>
            <v:shape coordorigin="6856,10616" coordsize="3954,342" fillcolor="#363435" filled="t" path="m7282,10915l7282,10872,7331,10872,7331,10858,7282,10858,7282,10826,7334,10826,7334,10812,7268,10812,7268,10929,7334,10929,7334,10915,7282,10915xe" stroked="f" style="position:absolute;left:6856;top:10616;width:3954;height:342">
              <v:path arrowok="t"/>
              <v:fill/>
            </v:shape>
            <v:shape coordorigin="6856,10616" coordsize="3954,342" fillcolor="#363435" filled="t" path="m7178,10812l7178,10929,7192,10929,7192,10882,7208,10882,7242,10929,7260,10929,7222,10878,7229,10875,7234,10871,7238,10865,7242,10860,7244,10852,7244,10838,7243,10833,7241,10828,7239,10824,7232,10818,7227,10833,7229,10839,7229,10845,7229,10849,7228,10856,7225,10861,7221,10866,7215,10868,7208,10870,7192,10870,7192,10826,7206,10826,7211,10812,7178,10812xe" stroked="f" style="position:absolute;left:6856;top:10616;width:3954;height:342">
              <v:path arrowok="t"/>
              <v:fill/>
            </v:shape>
            <v:shape coordorigin="6856,10616" coordsize="3954,342" fillcolor="#363435" filled="t" path="m7225,10814l7220,10813,7216,10813,7211,10812,7206,10826,7210,10826,7216,10826,7221,10828,7227,10833,7232,10818,7225,10814xe" stroked="f" style="position:absolute;left:6856;top:10616;width:3954;height:342">
              <v:path arrowok="t"/>
              <v:fill/>
            </v:shape>
            <v:shape coordorigin="6856,10616" coordsize="3954,342" fillcolor="#363435" filled="t" path="m7442,10896l7446,10883,7462,10828,7479,10883,7483,10896,7492,10929,7507,10929,7471,10812,7454,10812,7418,10929,7433,10929,7442,10896xe" stroked="f" style="position:absolute;left:6856;top:10616;width:3954;height:342">
              <v:path arrowok="t"/>
              <v:fill/>
            </v:shape>
            <v:shape coordorigin="6856,10616" coordsize="3954,342" fillcolor="#363435" filled="t" path="m7446,10883l7442,10896,7483,10896,7479,10883,7446,10883xe" stroked="f" style="position:absolute;left:6856;top:10616;width:3954;height:342">
              <v:path arrowok="t"/>
              <v:fill/>
            </v:shape>
            <v:shape coordorigin="6856,10616" coordsize="3954,342" fillcolor="#363435" filled="t" path="m7542,10826l7548,10826,7554,10826,7558,10827,7562,10828,7570,10833,7575,10836,7579,10841,7582,10847,7585,10854,7586,10861,7586,10879,7585,10887,7582,10893,7586,10915,7591,10908,7595,10899,7599,10891,7601,10881,7601,10859,7599,10849,7595,10841,7591,10833,7586,10826,7579,10821,7575,10819,7570,10816,7565,10815,7559,10813,7551,10812,7517,10812,7517,10929,7550,10929,7548,10916,7531,10916,7531,10826,7542,10826xe" stroked="f" style="position:absolute;left:6856;top:10616;width:3954;height:342">
              <v:path arrowok="t"/>
              <v:fill/>
            </v:shape>
            <v:shape coordorigin="6856,10616" coordsize="3954,342" fillcolor="#363435" filled="t" path="m7567,10911l7563,10913,7558,10914,7554,10915,7548,10916,7550,10929,7557,10928,7563,10927,7568,10926,7574,10923,7579,10920,7586,10915,7582,10893,7580,10899,7576,10904,7571,10908,7567,10911xe" stroked="f" style="position:absolute;left:6856;top:10616;width:3954;height:342">
              <v:path arrowok="t"/>
              <v:fill/>
            </v:shape>
            <v:shape coordorigin="6856,10616" coordsize="3954,342" fillcolor="#363435" filled="t" path="m7624,10886l7622,10915,7627,10921,7631,10925,7637,10927,7643,10930,7649,10931,7657,10918,7647,10918,7639,10914,7633,10906,7627,10898,7624,10886xe" stroked="f" style="position:absolute;left:6856;top:10616;width:3954;height:342">
              <v:path arrowok="t"/>
              <v:fill/>
            </v:shape>
            <v:shape coordorigin="6856,10616" coordsize="3954,342" fillcolor="#363435" filled="t" path="m7724,10907l7711,10958,7722,10958,7741,10907,7724,10907xe" stroked="f" style="position:absolute;left:6856;top:10616;width:3954;height:342">
              <v:path arrowok="t"/>
              <v:fill/>
            </v:shape>
            <v:shape coordorigin="6856,10616" coordsize="3954,342" fillcolor="#363435" filled="t" path="m7881,10911l7877,10913,7872,10914,7867,10915,7862,10916,7864,10929,7871,10928,7876,10927,7882,10926,7887,10923,7893,10920,7899,10915,7904,10908,7908,10899,7912,10891,7914,10881,7914,10859,7912,10849,7909,10841,7905,10833,7900,10826,7893,10821,7889,10819,7884,10816,7878,10815,7873,10813,7865,10812,7831,10812,7831,10929,7855,10929,7845,10916,7845,10826,7862,10826,7867,10826,7872,10827,7876,10828,7880,10830,7884,10833,7889,10836,7893,10841,7896,10847,7898,10854,7900,10861,7900,10879,7898,10887,7896,10893,7893,10899,7890,10904,7885,10908,7881,10911xe" stroked="f" style="position:absolute;left:6856;top:10616;width:3954;height:342">
              <v:path arrowok="t"/>
              <v:fill/>
            </v:shape>
            <v:shape coordorigin="6856,10616" coordsize="3954,342" fillcolor="#363435" filled="t" path="m7856,10916l7845,10916,7855,10929,7864,10929,7862,10916,7856,10916xe" stroked="f" style="position:absolute;left:6856;top:10616;width:3954;height:342">
              <v:path arrowok="t"/>
              <v:fill/>
            </v:shape>
            <v:shape coordorigin="6856,10616" coordsize="3954,342" fillcolor="#363435" filled="t" path="m7944,10915l7944,10872,7992,10872,7992,10858,7944,10858,7944,10826,7996,10826,7996,10812,7930,10812,7930,10929,7996,10929,7996,10915,7944,10915xe" stroked="f" style="position:absolute;left:6856;top:10616;width:3954;height:342">
              <v:path arrowok="t"/>
              <v:fill/>
            </v:shape>
            <v:shape coordorigin="6856,10616" coordsize="3954,342" fillcolor="#363435" filled="t" path="m8158,10812l8144,10812,8144,10858,8095,10858,8095,10812,8081,10812,8081,10929,8095,10929,8095,10872,8144,10872,8144,10929,8158,10929,8158,10812xe" stroked="f" style="position:absolute;left:6856;top:10616;width:3954;height:342">
              <v:path arrowok="t"/>
              <v:fill/>
            </v:shape>
            <v:shape coordorigin="6856,10616" coordsize="3954,342" fillcolor="#363435" filled="t" path="m8192,10896l8196,10883,8212,10828,8228,10883,8232,10896,8242,10929,8257,10929,8221,10812,8204,10812,8168,10929,8182,10929,8192,10896xe" stroked="f" style="position:absolute;left:6856;top:10616;width:3954;height:342">
              <v:path arrowok="t"/>
              <v:fill/>
            </v:shape>
            <v:shape coordorigin="6856,10616" coordsize="3954,342" fillcolor="#363435" filled="t" path="m8196,10883l8192,10896,8232,10896,8228,10883,8196,10883xe" stroked="f" style="position:absolute;left:6856;top:10616;width:3954;height:342">
              <v:path arrowok="t"/>
              <v:fill/>
            </v:shape>
            <v:shape coordorigin="6856,10616" coordsize="3954,342" fillcolor="#363435" filled="t" path="m8310,10914l8303,10915,8298,10916,8281,10916,8281,10873,8302,10873,8301,10860,8281,10860,8281,10825,8295,10812,8267,10812,8267,10929,8304,10929,8310,10914xe" stroked="f" style="position:absolute;left:6856;top:10616;width:3954;height:342">
              <v:path arrowok="t"/>
              <v:fill/>
            </v:shape>
            <v:shape coordorigin="6856,10616" coordsize="3954,342" fillcolor="#363435" filled="t" path="m8330,10853l8332,10849,8334,10844,8334,10834,8333,10829,8329,10822,8323,10817,8316,10814,8308,10812,8302,10812,8295,10812,8281,10825,8299,10825,8306,10826,8311,10827,8317,10831,8318,10835,8319,10841,8319,10844,8318,10850,8315,10854,8311,10857,8307,10859,8301,10860,8302,10873,8308,10873,8313,10874,8319,10878,8322,10883,8324,10889,8324,10898,8323,10901,8321,10906,8316,10911,8310,10914,8304,10929,8310,10928,8315,10927,8319,10925,8324,10923,8328,10919,8334,10913,8336,10908,8338,10904,8339,10899,8339,10886,8337,10879,8333,10874,8330,10869,8325,10866,8319,10864,8319,10863,8323,10861,8327,10858,8330,10853xe" stroked="f" style="position:absolute;left:6856;top:10616;width:3954;height:342">
              <v:path arrowok="t"/>
              <v:fill/>
            </v:shape>
            <v:shape coordorigin="6856,10616" coordsize="3954,342" fillcolor="#363435" filled="t" path="m8367,10915l8367,10872,8415,10872,8415,10858,8367,10858,8367,10826,8419,10826,8419,10812,8353,10812,8353,10929,8419,10929,8419,10915,8367,10915xe" stroked="f" style="position:absolute;left:6856;top:10616;width:3954;height:342">
              <v:path arrowok="t"/>
              <v:fill/>
            </v:shape>
            <v:shape coordorigin="6856,10616" coordsize="3954,342" fillcolor="#363435" filled="t" path="m8783,10915l8783,10872,8831,10872,8831,10858,8783,10858,8783,10826,8835,10826,8835,10812,8769,10812,8769,10929,8835,10929,8835,10915,8783,10915xe" stroked="f" style="position:absolute;left:6856;top:10616;width:3954;height:342">
              <v:path arrowok="t"/>
              <v:fill/>
            </v:shape>
            <v:shape coordorigin="6856,10616" coordsize="3954,342" fillcolor="#363435" filled="t" path="m8434,10812l8434,10929,8448,10929,8448,10882,8464,10882,8498,10929,8516,10929,8478,10878,8485,10875,8491,10871,8495,10865,8498,10860,8500,10852,8500,10838,8499,10833,8497,10828,8495,10824,8488,10818,8483,10833,8485,10839,8486,10845,8486,10849,8484,10856,8482,10861,8477,10866,8471,10868,8465,10870,8448,10870,8448,10826,8462,10826,8468,10812,8434,10812xe" stroked="f" style="position:absolute;left:6856;top:10616;width:3954;height:342">
              <v:path arrowok="t"/>
              <v:fill/>
            </v:shape>
            <v:shape coordorigin="6856,10616" coordsize="3954,342" fillcolor="#363435" filled="t" path="m8481,10814l8477,10813,8473,10813,8468,10812,8462,10826,8466,10826,8472,10826,8477,10828,8483,10833,8488,10818,8481,10814xe" stroked="f" style="position:absolute;left:6856;top:10616;width:3954;height:342">
              <v:path arrowok="t"/>
              <v:fill/>
            </v:shape>
            <v:shape coordorigin="6856,10616" coordsize="3954,342" fillcolor="#363435" filled="t" path="m8539,10915l8539,10812,8524,10812,8524,10929,8586,10929,8586,10915,8539,10915xe" stroked="f" style="position:absolute;left:6856;top:10616;width:3954;height:342">
              <v:path arrowok="t"/>
              <v:fill/>
            </v:shape>
            <v:shape coordorigin="6856,10616" coordsize="3954,342" fillcolor="#363435" filled="t" path="m8604,10886l8602,10915,8606,10921,8611,10925,8617,10927,8623,10930,8629,10931,8636,10918,8627,10918,8619,10914,8613,10906,8607,10898,8604,10886xe" stroked="f" style="position:absolute;left:6856;top:10616;width:3954;height:342">
              <v:path arrowok="t"/>
              <v:fill/>
            </v:shape>
            <v:shape coordorigin="6856,10616" coordsize="3954,342" fillcolor="#363435" filled="t" path="m8840,10929l8855,10929,8882,10882,8907,10929,8923,10929,8890,10870,8923,10812,8908,10812,8882,10858,8857,10812,8841,10812,8874,10871,8840,10929xe" stroked="f" style="position:absolute;left:6856;top:10616;width:3954;height:342">
              <v:path arrowok="t"/>
              <v:fill/>
            </v:shape>
            <v:shape coordorigin="6856,10616" coordsize="3954,342" fillcolor="#363435" filled="t" path="m8959,10929l8974,10929,8974,10826,9009,10826,9009,10812,8924,10812,8924,10826,8959,10826,8959,10929xe" stroked="f" style="position:absolute;left:6856;top:10616;width:3954;height:342">
              <v:path arrowok="t"/>
              <v:fill/>
            </v:shape>
            <v:shape coordorigin="6856,10616" coordsize="3954,342" fillcolor="#363435" filled="t" path="m9083,10929l9113,10929,9122,10896,9126,10883,9143,10828,9159,10883,9163,10896,9172,10929,9187,10929,9152,10812,9134,10812,9100,10926,9064,10878,9071,10875,9071,10849,9070,10856,9067,10861,9063,10866,9057,10868,9050,10870,9034,10870,9034,10826,9020,10812,9020,10929,9034,10929,9034,10882,9050,10882,9083,10929xe" stroked="f" style="position:absolute;left:6856;top:10616;width:3954;height:342">
              <v:path arrowok="t"/>
              <v:fill/>
            </v:shape>
            <v:shape coordorigin="6856,10616" coordsize="3954,342" fillcolor="#363435" filled="t" path="m9126,10883l9122,10896,9163,10896,9159,10883,9126,10883xe" stroked="f" style="position:absolute;left:6856;top:10616;width:3954;height:342">
              <v:path arrowok="t"/>
              <v:fill/>
            </v:shape>
            <v:shape coordorigin="6856,10616" coordsize="3954,342" fillcolor="#363435" filled="t" path="m9086,10844l9086,10838,9085,10833,9083,10828,9081,10824,9074,10818,9066,10814,9062,10813,9058,10813,9053,10812,9020,10812,9034,10826,9052,10826,9058,10826,9063,10828,9069,10833,9071,10839,9071,10845,9071,10849,9071,10875,9076,10871,9080,10865,9084,10860,9086,10852,9086,10844xe" stroked="f" style="position:absolute;left:6856;top:10616;width:3954;height:342">
              <v:path arrowok="t"/>
              <v:fill/>
            </v:shape>
            <v:shape coordorigin="6856,10616" coordsize="3954,342" fillcolor="#363435" filled="t" path="m9270,10812l9256,10812,9226,10909,9197,10812,9182,10812,9218,10929,9234,10929,9270,10812xe" stroked="f" style="position:absolute;left:6856;top:10616;width:3954;height:342">
              <v:path arrowok="t"/>
              <v:fill/>
            </v:shape>
            <v:shape coordorigin="6856,10616" coordsize="3954,342" fillcolor="#363435" filled="t" path="m9317,10824l9317,10812,9276,10812,9276,10824,9290,10824,9290,10917,9276,10917,9276,10929,9317,10929,9317,10917,9304,10917,9304,10824,9317,10824xe" stroked="f" style="position:absolute;left:6856;top:10616;width:3954;height:342">
              <v:path arrowok="t"/>
              <v:fill/>
            </v:shape>
            <v:shape coordorigin="6856,10616" coordsize="3954,342" fillcolor="#363435" filled="t" path="m9347,10896l9351,10883,9367,10828,9383,10883,9387,10896,9397,10929,9412,10929,9376,10812,9359,10812,9323,10929,9337,10929,9347,10896xe" stroked="f" style="position:absolute;left:6856;top:10616;width:3954;height:342">
              <v:path arrowok="t"/>
              <v:fill/>
            </v:shape>
            <v:shape coordorigin="6856,10616" coordsize="3954,342" fillcolor="#363435" filled="t" path="m9351,10883l9347,10896,9387,10896,9383,10883,9351,10883xe" stroked="f" style="position:absolute;left:6856;top:10616;width:3954;height:342">
              <v:path arrowok="t"/>
              <v:fill/>
            </v:shape>
            <v:shape coordorigin="6856,10616" coordsize="3954,342" fillcolor="#363435" filled="t" path="m9446,10826l9453,10826,9458,10826,9462,10827,9467,10828,9474,10833,9480,10836,9484,10841,9486,10847,9489,10854,9490,10861,9490,10879,9489,10887,9487,10893,9490,10915,9495,10908,9499,10899,9503,10891,9505,10881,9505,10859,9503,10849,9500,10841,9496,10833,9490,10826,9484,10821,9480,10819,9475,10816,9469,10815,9464,10813,9456,10812,9422,10812,9422,10929,9455,10929,9453,10916,9436,10916,9436,10826,9446,10826xe" stroked="f" style="position:absolute;left:6856;top:10616;width:3954;height:342">
              <v:path arrowok="t"/>
              <v:fill/>
            </v:shape>
            <v:shape coordorigin="6856,10616" coordsize="3954,342" fillcolor="#363435" filled="t" path="m9472,10911l9468,10913,9463,10914,9458,10915,9453,10916,9455,10929,9462,10928,9467,10927,9473,10926,9478,10923,9484,10920,9490,10915,9487,10893,9484,10899,9481,10904,9476,10908,9472,10911xe" stroked="f" style="position:absolute;left:6856;top:10616;width:3954;height:342">
              <v:path arrowok="t"/>
              <v:fill/>
            </v:shape>
            <v:shape coordorigin="6856,10616" coordsize="3954,342" fillcolor="#363435" filled="t" path="m9529,10886l9527,10915,9531,10921,9536,10925,9542,10927,9548,10930,9554,10931,9561,10918,9551,10918,9544,10914,9538,10906,9532,10898,9529,10886xe" stroked="f" style="position:absolute;left:6856;top:10616;width:3954;height:342">
              <v:path arrowok="t"/>
              <v:fill/>
            </v:shape>
            <v:shape coordorigin="6856,10616" coordsize="3954,342" fillcolor="#363435" filled="t" path="m9789,10915l9789,10872,9837,10872,9837,10858,9789,10858,9789,10826,9841,10826,9841,10812,9775,10812,9775,10929,9841,10929,9841,10915,9789,10915xe" stroked="f" style="position:absolute;left:6856;top:10616;width:3954;height:342">
              <v:path arrowok="t"/>
              <v:fill/>
            </v:shape>
            <v:shape coordorigin="6856,10616" coordsize="3954,342" fillcolor="#363435" filled="t" path="m9940,10915l9940,10872,9989,10872,9989,10858,9940,10858,9940,10826,9992,10826,9992,10812,9926,10812,9926,10929,9992,10929,9992,10915,9940,10915xe" stroked="f" style="position:absolute;left:6856;top:10616;width:3954;height:342">
              <v:path arrowok="t"/>
              <v:fill/>
            </v:shape>
            <v:shape coordorigin="6856,10616" coordsize="3954,342" fillcolor="#363435" filled="t" path="m10051,10703l10055,10689,10071,10634,10088,10689,10092,10703,10101,10735,10116,10735,10080,10618,10063,10618,10027,10735,10041,10735,10051,10703xe" stroked="f" style="position:absolute;left:6856;top:10616;width:3954;height:342">
              <v:path arrowok="t"/>
              <v:fill/>
            </v:shape>
            <v:shape coordorigin="6856,10616" coordsize="3954,342" fillcolor="#363435" filled="t" path="m10055,10689l10051,10703,10092,10703,10088,10689,10055,10689xe" stroked="f" style="position:absolute;left:6856;top:10616;width:3954;height:342">
              <v:path arrowok="t"/>
              <v:fill/>
            </v:shape>
            <v:shape coordorigin="6856,10616" coordsize="3954,342" fillcolor="#363435" filled="t" path="m10008,10929l10021,10929,10021,10828,10068,10929,10084,10929,10084,10812,10070,10812,10070,10905,10028,10812,10008,10812,10008,10929xe" stroked="f" style="position:absolute;left:6856;top:10616;width:3954;height:342">
              <v:path arrowok="t"/>
              <v:fill/>
            </v:shape>
            <v:shape coordorigin="6856,10616" coordsize="3954,342" fillcolor="#363435" filled="t" path="m10130,10929l10144,10929,10144,10826,10179,10826,10179,10812,10094,10812,10094,10826,10130,10826,10130,10929xe" stroked="f" style="position:absolute;left:6856;top:10616;width:3954;height:342">
              <v:path arrowok="t"/>
              <v:fill/>
            </v:shape>
            <v:shape coordorigin="6856,10616" coordsize="3954,342" fillcolor="#363435" filled="t" path="m10190,10812l10190,10929,10204,10929,10204,10882,10220,10882,10254,10929,10272,10929,10234,10878,10241,10875,10246,10871,10250,10865,10254,10860,10256,10852,10256,10838,10255,10833,10253,10828,10251,10824,10244,10818,10239,10833,10241,10839,10242,10845,10242,10849,10240,10856,10238,10861,10233,10866,10227,10868,10220,10870,10204,10870,10204,10826,10218,10826,10223,10812,10190,10812xe" stroked="f" style="position:absolute;left:6856;top:10616;width:3954;height:342">
              <v:path arrowok="t"/>
              <v:fill/>
            </v:shape>
            <v:shape coordorigin="6856,10616" coordsize="3954,342" fillcolor="#363435" filled="t" path="m10237,10814l10233,10813,10228,10813,10223,10812,10218,10826,10222,10826,10228,10826,10233,10828,10239,10833,10244,10818,10237,10814xe" stroked="f" style="position:absolute;left:6856;top:10616;width:3954;height:342">
              <v:path arrowok="t"/>
              <v:fill/>
            </v:shape>
            <v:shape coordorigin="6856,10616" coordsize="3954,342" fillcolor="#363435" filled="t" path="m10294,10915l10294,10872,10343,10872,10343,10858,10294,10858,10294,10826,10346,10826,10346,10812,10280,10812,10280,10929,10346,10929,10346,10915,10294,10915xe" stroked="f" style="position:absolute;left:6856;top:10616;width:3954;height:342">
              <v:path arrowok="t"/>
              <v:fill/>
            </v:shape>
            <v:shape coordorigin="6856,10616" coordsize="3954,342" fillcolor="#363435" filled="t" path="m10356,10861l10356,10880,10357,10889,10359,10897,10362,10904,10365,10911,10370,10916,10374,10921,10379,10925,10386,10927,10392,10930,10399,10931,10406,10931,10414,10931,10419,10930,10426,10928,10431,10926,10437,10923,10441,10921,10441,10870,10403,10870,10403,10884,10427,10884,10427,10914,10421,10916,10414,10917,10406,10918,10400,10918,10395,10917,10391,10915,10387,10912,10383,10909,10380,10905,10377,10901,10375,10896,10373,10890,10371,10885,10371,10878,10371,10856,10374,10845,10380,10836,10386,10828,10394,10823,10409,10823,10417,10825,10424,10827,10430,10831,10436,10835,10441,10839,10441,10820,10437,10818,10431,10815,10426,10813,10420,10812,10413,10810,10406,10810,10399,10810,10392,10811,10386,10814,10379,10817,10374,10821,10370,10826,10365,10831,10362,10838,10359,10845,10357,10853,10356,10861xe" stroked="f" style="position:absolute;left:6856;top:10616;width:3954;height:342">
              <v:path arrowok="t"/>
              <v:fill/>
            </v:shape>
            <v:shape coordorigin="6856,10616" coordsize="3954,342" fillcolor="#363435" filled="t" path="m10471,10896l10475,10883,10492,10828,10508,10883,10512,10896,10521,10929,10536,10929,10501,10812,10483,10812,10448,10929,10462,10929,10471,10896xe" stroked="f" style="position:absolute;left:6856;top:10616;width:3954;height:342">
              <v:path arrowok="t"/>
              <v:fill/>
            </v:shape>
            <v:shape coordorigin="6856,10616" coordsize="3954,342" fillcolor="#363435" filled="t" path="m10475,10883l10471,10896,10512,10896,10508,10883,10475,10883xe" stroked="f" style="position:absolute;left:6856;top:10616;width:3954;height:342">
              <v:path arrowok="t"/>
              <v:fill/>
            </v:shape>
            <v:shape coordorigin="6856,10616" coordsize="3954,342" fillcolor="#363435" filled="t" path="m10610,10929l10639,10929,10649,10896,10653,10883,10669,10828,10686,10883,10689,10896,10699,10929,10714,10929,10678,10812,10661,10812,10626,10926,10591,10878,10597,10875,10598,10849,10596,10856,10594,10861,10590,10866,10584,10868,10577,10870,10560,10870,10560,10826,10546,10812,10546,10929,10560,10929,10560,10882,10577,10882,10610,10929xe" stroked="f" style="position:absolute;left:6856;top:10616;width:3954;height:342">
              <v:path arrowok="t"/>
              <v:fill/>
            </v:shape>
            <v:shape coordorigin="6856,10616" coordsize="3954,342" fillcolor="#363435" filled="t" path="m10674,10721l10674,10678,10723,10678,10723,10664,10674,10664,10674,10632,10726,10632,10726,10618,10660,10618,10660,10735,10726,10735,10726,10721,10674,10721xe" stroked="f" style="position:absolute;left:6856;top:10616;width:3954;height:342">
              <v:path arrowok="t"/>
              <v:fill/>
            </v:shape>
            <v:shape coordorigin="6856,10616" coordsize="3954,342" fillcolor="#363435" filled="t" path="m10724,10929l10737,10929,10737,10828,10784,10929,10800,10929,10800,10812,10786,10812,10786,10905,10744,10812,10724,10812,10724,10929xe" stroked="f" style="position:absolute;left:6856;top:10616;width:3954;height:342">
              <v:path arrowok="t"/>
              <v:fill/>
            </v:shape>
            <v:shape coordorigin="6856,10616" coordsize="3954,342" fillcolor="#363435" filled="t" path="m10653,10883l10649,10896,10689,10896,10686,10883,10653,10883xe" stroked="f" style="position:absolute;left:6856;top:10616;width:3954;height:342">
              <v:path arrowok="t"/>
              <v:fill/>
            </v:shape>
            <v:shape coordorigin="6856,10616" coordsize="3954,342" fillcolor="#363435" filled="t" path="m10613,10844l10613,10838,10611,10833,10609,10828,10607,10824,10601,10818,10593,10814,10589,10813,10585,10813,10580,10812,10546,10812,10560,10826,10578,10826,10584,10826,10589,10828,10595,10833,10597,10839,10598,10845,10598,10849,10597,10875,10603,10871,10607,10865,10611,10860,10613,10852,10613,10844xe" stroked="f" style="position:absolute;left:6856;top:10616;width:3954;height:342">
              <v:path arrowok="t"/>
              <v:fill/>
            </v:shape>
            <v:shape coordorigin="6856,10616" coordsize="3954,342" fillcolor="#363435" filled="t" path="m9693,10924l9698,10927,9703,10928,9709,10930,9715,10931,9729,10931,9735,10930,9739,10928,9743,10926,9751,10920,9756,10914,9758,10909,9759,10905,9760,10900,9760,10888,9759,10882,9755,10877,9752,10872,9746,10869,9739,10866,9733,10864,9728,10863,9724,10862,9717,10860,9713,10859,9707,10854,9704,10847,9704,10836,9706,10832,9710,10829,9714,10825,9719,10823,9731,10823,9737,10825,9742,10827,9747,10830,9752,10833,9756,10836,9756,10818,9752,10815,9747,10813,9741,10812,9736,10811,9731,10810,9714,10810,9706,10813,9699,10820,9692,10826,9689,10834,9689,10848,9690,10852,9692,10859,9696,10865,9701,10869,9706,10873,9713,10875,9717,10876,9721,10877,9726,10878,9732,10880,9737,10882,9742,10887,9746,10893,9746,10904,9744,10909,9736,10916,9730,10918,9717,10918,9711,10916,9705,10914,9699,10911,9694,10907,9689,10902,9688,10902,9688,10922,9693,10924xe" stroked="f" style="position:absolute;left:6856;top:10616;width:3954;height:342">
              <v:path arrowok="t"/>
              <v:fill/>
            </v:shape>
            <v:shape coordorigin="6856,10616" coordsize="3954,342" fillcolor="#363435" filled="t" path="m9529,10863l9530,10856,9531,10850,9533,10844,9535,10839,9538,10835,9541,10831,9544,10828,9552,10824,9556,10823,9566,10823,9571,10824,9574,10826,9582,10831,9585,10835,9587,10839,9589,10844,9591,10850,9593,10856,9593,10863,9593,10886,9590,10898,9585,10906,9579,10914,9571,10918,9561,10918,9554,10931,9568,10931,9574,10930,9580,10927,9586,10925,9591,10921,9595,10915,9599,10910,9602,10904,9605,10896,9607,10889,9608,10880,9608,10861,9607,10852,9605,10845,9602,10837,9599,10831,9595,10826,9591,10821,9586,10817,9581,10814,9575,10811,9568,10810,9554,10810,9548,10811,9542,10814,9536,10816,9531,10820,9527,10826,9523,10831,9520,10837,9518,10845,9515,10852,9514,10861,9514,10880,9515,10889,9518,10896,9520,10904,9523,10910,9527,10915,9529,10886,9529,10863xe" stroked="f" style="position:absolute;left:6856;top:10616;width:3954;height:342">
              <v:path arrowok="t"/>
              <v:fill/>
            </v:shape>
            <v:shape coordorigin="6856,10616" coordsize="3954,342" fillcolor="#363435" filled="t" path="m8604,10863l8605,10856,8606,10850,8608,10844,8610,10839,8613,10835,8616,10831,8619,10828,8627,10824,8631,10823,8641,10823,8646,10824,8650,10826,8657,10831,8660,10835,8663,10839,8665,10844,8666,10850,8668,10856,8668,10863,8668,10886,8666,10898,8660,10906,8654,10914,8646,10918,8636,10918,8629,10931,8643,10931,8650,10930,8655,10927,8661,10925,8666,10921,8670,10915,8675,10910,8678,10904,8680,10896,8682,10889,8683,10880,8683,10861,8682,10852,8680,10845,8678,10837,8674,10831,8670,10826,8666,10821,8662,10817,8656,10814,8650,10811,8644,10810,8629,10810,8623,10811,8617,10814,8611,10816,8606,10820,8602,10826,8598,10831,8595,10837,8593,10845,8591,10852,8590,10861,8590,10880,8591,10889,8593,10896,8595,10904,8598,10910,8602,10915,8604,10886,8604,10863xe" stroked="f" style="position:absolute;left:6856;top:10616;width:3954;height:342">
              <v:path arrowok="t"/>
              <v:fill/>
            </v:shape>
            <v:shape coordorigin="6856,10616" coordsize="3954,342" fillcolor="#363435" filled="t" path="m7624,10863l7625,10856,7627,10850,7628,10844,7630,10839,7633,10835,7636,10831,7639,10828,7647,10824,7651,10823,7662,10823,7666,10824,7670,10826,7677,10831,7680,10835,7683,10839,7685,10844,7686,10850,7688,10856,7689,10863,7689,10886,7686,10898,7680,10906,7674,10914,7666,10918,7657,10918,7649,10931,7663,10931,7670,10930,7676,10927,7681,10925,7686,10921,7691,10915,7695,10910,7698,10904,7700,10896,7702,10889,7703,10880,7703,10861,7702,10852,7700,10845,7698,10837,7695,10831,7691,10826,7687,10821,7682,10817,7676,10814,7670,10811,7664,10810,7649,10810,7643,10811,7637,10814,7631,10816,7627,10820,7622,10826,7618,10831,7615,10837,7613,10845,7611,10852,7610,10861,7610,10880,7611,10889,7613,10896,7615,10904,7618,10910,7622,10915,7624,10886,7624,10863xe" stroked="f" style="position:absolute;left:6856;top:10616;width:3954;height:342">
              <v:path arrowok="t"/>
              <v:fill/>
            </v:shape>
            <v:shape style="position:absolute;left:6840;top:10983;width:1999;height:162" type="#_x0000_t75">
              <v:imagedata o:title="" r:id="rId21"/>
            </v:shape>
            <v:shape style="position:absolute;left:7650;top:4677;width:2479;height:644" type="#_x0000_t75">
              <v:imagedata o:title="" r:id="rId22"/>
            </v:shape>
            <v:shape coordorigin="8062,5913" coordsize="1656,133" fillcolor="#363435" filled="t" path="m8079,5997l8082,6035,8088,6039,8095,6042,8102,6045,8109,6046,8118,6032,8106,6032,8097,6027,8090,6018,8083,6009,8079,5997xe" stroked="f" style="position:absolute;left:8062;top:5913;width:1656;height:133">
              <v:path arrowok="t"/>
              <v:fill/>
            </v:shape>
            <v:shape coordorigin="8062,5913" coordsize="1656,133" fillcolor="#363435" filled="t" path="m8062,5980l8062,5990,8063,6000,8066,6008,8068,6016,8072,6023,8077,6029,8082,6035,8079,5997,8079,5971,8080,5964,8082,5957,8084,5951,8086,5945,8090,5941,8093,5936,8097,5933,8102,5931,8107,5929,8112,5928,8124,5928,8130,5929,8134,5931,8139,5933,8143,5937,8147,5941,8150,5945,8152,5951,8154,5957,8156,5964,8157,5971,8157,5997,8154,6009,8147,6018,8140,6027,8130,6032,8118,6032,8109,6046,8126,6046,8134,6045,8141,6042,8148,6039,8154,6035,8159,6029,8164,6023,8168,6016,8171,6008,8173,5999,8175,5990,8175,5969,8173,5960,8171,5951,8168,5943,8164,5936,8159,5930,8155,5925,8149,5921,8142,5918,8135,5915,8127,5913,8110,5913,8102,5915,8095,5917,8088,5920,8082,5925,8077,5930,8072,5936,8068,5943,8066,5951,8063,5960,8062,5969,8062,5980xe" stroked="f" style="position:absolute;left:8062;top:5913;width:1656;height:133">
              <v:path arrowok="t"/>
              <v:fill/>
            </v:shape>
            <v:shape coordorigin="8062,5913" coordsize="1656,133" fillcolor="#363435" filled="t" path="m8210,5931l8270,5931,8270,5916,8193,5916,8193,6044,8210,6044,8210,5982,8267,5982,8267,5967,8210,5967,8210,5931xe" stroked="f" style="position:absolute;left:8062;top:5913;width:1656;height:133">
              <v:path arrowok="t"/>
              <v:fill/>
            </v:shape>
            <v:shape coordorigin="8062,5913" coordsize="1656,133" fillcolor="#363435" filled="t" path="m8330,5929l8330,5916,8280,5916,8280,5929,8297,5929,8297,6031,8280,6031,8280,6044,8330,6044,8330,6031,8314,6031,8314,5929,8330,5929xe" stroked="f" style="position:absolute;left:8062;top:5913;width:1656;height:133">
              <v:path arrowok="t"/>
              <v:fill/>
            </v:shape>
            <v:shape coordorigin="8062,5913" coordsize="1656,133" fillcolor="#363435" filled="t" path="m8365,6035l8371,6039,8378,6042,8385,6045,8392,6046,8406,6046,8410,6046,8416,6044,8424,6042,8430,6040,8435,6038,8441,6035,8441,6015,8436,6018,8432,6021,8426,6025,8419,6028,8415,6029,8410,6031,8406,6031,8396,6031,8390,6030,8386,6028,8381,6026,8377,6023,8373,6019,8369,6014,8367,6009,8364,6002,8362,5996,8361,5989,8361,5972,8362,5964,8364,5958,8366,5951,8369,5946,8373,5941,8376,5937,8381,5933,8385,5931,8390,5929,8395,5928,8406,5928,8410,5929,8418,5931,8425,5934,8431,5938,8436,5942,8441,5945,8441,5924,8435,5921,8429,5919,8424,5917,8417,5915,8409,5914,8405,5913,8392,5913,8385,5915,8378,5918,8371,5921,8365,5925,8359,5931,8354,5937,8350,5944,8348,5952,8345,5960,8344,5969,8344,5991,8345,6000,8348,6008,8351,6017,8354,6024,8360,6029,8365,6035xe" stroked="f" style="position:absolute;left:8062;top:5913;width:1656;height:133">
              <v:path arrowok="t"/>
              <v:fill/>
            </v:shape>
            <v:shape coordorigin="8062,5913" coordsize="1656,133" fillcolor="#363435" filled="t" path="m8501,5929l8501,5916,8452,5916,8452,5929,8468,5929,8468,6031,8452,6031,8452,6044,8501,6044,8501,6031,8485,6031,8485,5929,8501,5929xe" stroked="f" style="position:absolute;left:8062;top:5913;width:1656;height:133">
              <v:path arrowok="t"/>
              <v:fill/>
            </v:shape>
            <v:shape coordorigin="8062,5913" coordsize="1656,133" fillcolor="#363435" filled="t" path="m8522,6044l8538,6044,8538,5933,8595,6044,8614,6044,8614,5916,8598,5916,8598,6017,8546,5916,8522,5916,8522,6044xe" stroked="f" style="position:absolute;left:8062;top:5913;width:1656;height:133">
              <v:path arrowok="t"/>
              <v:fill/>
            </v:shape>
            <v:shape coordorigin="8062,5913" coordsize="1656,133" fillcolor="#363435" filled="t" path="m8655,6008l8659,5993,8679,5933,8699,5993,8704,6008,8715,6044,8733,6044,8690,5916,8669,5916,8626,6044,8643,6044,8655,6008xe" stroked="f" style="position:absolute;left:8062;top:5913;width:1656;height:133">
              <v:path arrowok="t"/>
              <v:fill/>
            </v:shape>
            <v:shape coordorigin="8062,5913" coordsize="1656,133" fillcolor="#363435" filled="t" path="m8659,5993l8655,6008,8704,6008,8699,5993,8659,5993xe" stroked="f" style="position:absolute;left:8062;top:5913;width:1656;height:133">
              <v:path arrowok="t"/>
              <v:fill/>
            </v:shape>
            <v:shape coordorigin="8062,5913" coordsize="1656,133" fillcolor="#363435" filled="t" path="m8829,5989l8829,6044,8847,6044,8847,5987,8890,5916,8872,5916,8838,5972,8805,5916,8786,5916,8829,5989xe" stroked="f" style="position:absolute;left:8062;top:5913;width:1656;height:133">
              <v:path arrowok="t"/>
              <v:fill/>
            </v:shape>
            <v:shape coordorigin="8062,5913" coordsize="1656,133" fillcolor="#363435" filled="t" path="m8987,6044l9004,6044,9004,5931,9046,5931,9046,5916,8944,5916,8944,5931,8987,5931,8987,6044xe" stroked="f" style="position:absolute;left:8062;top:5913;width:1656;height:133">
              <v:path arrowok="t"/>
              <v:fill/>
            </v:shape>
            <v:shape coordorigin="8062,5913" coordsize="1656,133" fillcolor="#363435" filled="t" path="m9064,6008l9069,5993,9089,5933,9109,5993,9113,6008,9125,6044,9143,6044,9100,5916,9079,5916,9036,6044,9053,6044,9064,6008xe" stroked="f" style="position:absolute;left:8062;top:5913;width:1656;height:133">
              <v:path arrowok="t"/>
              <v:fill/>
            </v:shape>
            <v:shape coordorigin="8062,5913" coordsize="1656,133" fillcolor="#363435" filled="t" path="m9069,5993l9064,6008,9113,6008,9109,5993,9069,5993xe" stroked="f" style="position:absolute;left:8062;top:5913;width:1656;height:133">
              <v:path arrowok="t"/>
              <v:fill/>
            </v:shape>
            <v:shape coordorigin="8062,5913" coordsize="1656,133" fillcolor="#363435" filled="t" path="m9172,6029l9172,5916,9155,5916,9155,6044,9229,6044,9229,6029,9172,6029xe" stroked="f" style="position:absolute;left:8062;top:5913;width:1656;height:133">
              <v:path arrowok="t"/>
              <v:fill/>
            </v:shape>
            <v:shape coordorigin="8062,5913" coordsize="1656,133" fillcolor="#363435" filled="t" path="m9260,6029l9260,5916,9243,5916,9243,6044,9317,6044,9317,6029,9260,6029xe" stroked="f" style="position:absolute;left:8062;top:5913;width:1656;height:133">
              <v:path arrowok="t"/>
              <v:fill/>
            </v:shape>
            <v:shape coordorigin="8062,5913" coordsize="1656,133" fillcolor="#363435" filled="t" path="m9347,6029l9347,5981,9406,5981,9406,5966,9347,5966,9347,5931,9410,5931,9410,5916,9330,5916,9330,6044,9410,6044,9410,6029,9347,6029xe" stroked="f" style="position:absolute;left:8062;top:5913;width:1656;height:133">
              <v:path arrowok="t"/>
              <v:fill/>
            </v:shape>
            <v:shape coordorigin="8062,5913" coordsize="1656,133" fillcolor="#363435" filled="t" path="m9555,6029l9555,5981,9614,5981,9614,5966,9555,5966,9555,5931,9618,5931,9618,5916,9538,5916,9538,6044,9618,6044,9618,6029,9555,6029xe" stroked="f" style="position:absolute;left:8062;top:5913;width:1656;height:133">
              <v:path arrowok="t"/>
              <v:fill/>
            </v:shape>
            <v:shape coordorigin="8062,5913" coordsize="1656,133" fillcolor="#363435" filled="t" path="m9429,5916l9429,6044,9446,6044,9446,5993,9465,5993,9506,6044,9528,6044,9482,5988,9491,5985,9497,5980,9491,5960,9488,5967,9484,5972,9478,5976,9470,5978,9466,5979,9446,5979,9446,5930,9463,5930,9469,5916,9429,5916xe" stroked="f" style="position:absolute;left:8062;top:5913;width:1656;height:133">
              <v:path arrowok="t"/>
              <v:fill/>
            </v:shape>
            <v:shape coordorigin="8062,5913" coordsize="1656,133" fillcolor="#363435" filled="t" path="m9509,5950l9509,5944,9508,5938,9505,5934,9502,5929,9499,5925,9494,5922,9490,5920,9485,5918,9480,5917,9475,5916,9469,5916,9463,5930,9468,5930,9472,5931,9478,5932,9483,5935,9488,5939,9491,5945,9491,5952,9491,5956,9491,5960,9497,5980,9502,5974,9507,5968,9509,5960,9509,5950xe" stroked="f" style="position:absolute;left:8062;top:5913;width:1656;height:133">
              <v:path arrowok="t"/>
              <v:fill/>
            </v:shape>
            <v:shape coordorigin="8062,5913" coordsize="1656,133" fillcolor="#363435" filled="t" path="m9631,5950l9631,5955,9632,5959,9634,5963,9637,5970,9642,5976,9649,5980,9657,5983,9661,5984,9666,5986,9670,5987,9676,5988,9684,5990,9690,5992,9694,5994,9699,6001,9700,6005,9700,6016,9697,6021,9693,6025,9688,6029,9681,6031,9665,6031,9658,6030,9651,6027,9644,6024,9637,6020,9632,6015,9631,6015,9631,6036,9636,6039,9642,6041,9649,6043,9655,6045,9663,6046,9680,6046,9687,6045,9692,6043,9697,6041,9702,6038,9706,6034,9710,6031,9713,6027,9715,6022,9717,6017,9718,6012,9718,5999,9716,5993,9711,5987,9707,5982,9701,5978,9692,5975,9689,5974,9684,5973,9679,5972,9674,5970,9670,5969,9666,5968,9660,5967,9656,5964,9651,5958,9649,5954,9649,5942,9652,5937,9656,5934,9661,5930,9668,5928,9683,5928,9689,5929,9696,5932,9702,5935,9707,5938,9711,5942,9713,5942,9713,5922,9707,5919,9701,5917,9695,5916,9688,5914,9682,5913,9662,5913,9652,5917,9644,5924,9636,5931,9631,5940,9631,5950xe" stroked="f" style="position:absolute;left:8062;top:5913;width:1656;height:133">
              <v:path arrowok="t"/>
              <v:fill/>
            </v:shape>
            <v:shape coordorigin="7209,6080" coordsize="3354,391" fillcolor="#363435" filled="t" path="m7331,6206l7327,6220,7376,6220,7371,6206,7331,6206xe" stroked="f" style="position:absolute;left:7209;top:6080;width:3354;height:391">
              <v:path arrowok="t"/>
              <v:fill/>
            </v:shape>
            <v:shape coordorigin="7209,6080" coordsize="3354,391" fillcolor="#363435" filled="t" path="m7417,6256l7433,6256,7433,6146,7490,6256,7509,6256,7509,6128,7493,6128,7493,6229,7441,6128,7417,6128,7417,6256xe" stroked="f" style="position:absolute;left:7209;top:6080;width:3354;height:391">
              <v:path arrowok="t"/>
              <v:fill/>
            </v:shape>
            <v:shape coordorigin="7209,6080" coordsize="3354,391" fillcolor="#363435" filled="t" path="m7565,6256l7582,6256,7582,6143,7625,6143,7625,6128,7522,6128,7522,6143,7565,6143,7565,6256xe" stroked="f" style="position:absolute;left:7209;top:6080;width:3354;height:391">
              <v:path arrowok="t"/>
              <v:fill/>
            </v:shape>
            <v:shape coordorigin="7209,6080" coordsize="3354,391" fillcolor="#363435" filled="t" path="m7644,6209l7647,6247,7652,6251,7659,6254,7666,6257,7674,6259,7683,6244,7671,6244,7662,6240,7654,6231,7647,6222,7644,6209xe" stroked="f" style="position:absolute;left:7209;top:6080;width:3354;height:391">
              <v:path arrowok="t"/>
              <v:fill/>
            </v:shape>
            <v:shape coordorigin="7209,6080" coordsize="3354,391" fillcolor="#363435" filled="t" path="m7626,6192l7626,6203,7628,6212,7630,6220,7633,6229,7637,6236,7642,6241,7647,6247,7644,6209,7644,6184,7645,6176,7647,6170,7648,6163,7651,6158,7654,6153,7658,6149,7662,6146,7667,6143,7671,6141,7677,6140,7689,6140,7694,6141,7699,6143,7704,6146,7708,6149,7711,6153,7715,6158,7717,6163,7719,6170,7721,6176,7722,6184,7722,6209,7718,6222,7711,6231,7704,6240,7695,6244,7683,6244,7674,6259,7691,6259,7699,6257,7706,6255,7713,6252,7719,6247,7724,6241,7729,6236,7733,6229,7735,6220,7738,6212,7739,6203,7739,6181,7738,6172,7735,6164,7733,6155,7729,6148,7724,6143,7719,6137,7713,6133,7706,6130,7699,6127,7691,6125,7674,6125,7666,6127,7659,6130,7652,6133,7647,6137,7642,6143,7637,6149,7633,6156,7630,6164,7628,6172,7626,6181,7626,6192xe" stroked="f" style="position:absolute;left:7209;top:6080;width:3354;height:391">
              <v:path arrowok="t"/>
              <v:fill/>
            </v:shape>
            <v:shape coordorigin="7209,6080" coordsize="3354,391" fillcolor="#363435" filled="t" path="m7753,6162l7753,6167,7753,6172,7755,6176,7758,6183,7764,6188,7770,6192,7778,6196,7782,6197,7787,6198,7791,6199,7798,6201,7805,6203,7811,6204,7815,6207,7820,6213,7821,6217,7821,6229,7819,6234,7814,6238,7809,6242,7802,6244,7786,6244,7779,6242,7772,6239,7765,6236,7759,6232,7753,6227,7752,6227,7752,6248,7757,6251,7764,6254,7770,6256,7777,6257,7784,6258,7802,6258,7808,6257,7813,6255,7818,6253,7823,6251,7827,6247,7831,6243,7834,6239,7836,6234,7838,6230,7839,6225,7839,6212,7837,6205,7833,6200,7829,6194,7822,6190,7813,6187,7810,6186,7806,6185,7800,6184,7795,6183,7791,6182,7787,6181,7782,6179,7778,6177,7772,6170,7770,6166,7770,6155,7773,6150,7778,6146,7783,6142,7789,6141,7804,6141,7810,6142,7817,6145,7823,6147,7828,6151,7832,6154,7834,6154,7834,6134,7828,6131,7822,6129,7816,6128,7810,6127,7803,6126,7783,6126,7773,6129,7765,6136,7757,6143,7753,6152,7753,6162xe" stroked="f" style="position:absolute;left:7209;top:6080;width:3354;height:391">
              <v:path arrowok="t"/>
              <v:fill/>
            </v:shape>
            <v:shape coordorigin="7209,6080" coordsize="3354,391" fillcolor="#363435" filled="t" path="m7972,6236l7967,6238,7961,6240,7955,6241,7949,6241,7951,6256,7959,6255,7966,6254,7973,6253,7979,6250,7986,6246,7994,6241,8000,6233,8005,6224,8010,6214,8012,6204,8012,6180,8010,6169,8005,6160,8001,6151,7994,6144,7986,6138,7981,6135,7975,6133,7969,6131,7962,6129,7952,6128,7911,6128,7911,6256,7941,6256,7928,6241,7928,6143,7949,6143,7955,6143,7960,6145,7965,6146,7970,6148,7975,6150,7981,6154,7986,6160,7989,6167,7993,6174,7994,6182,7994,6202,7993,6210,7990,6217,7987,6224,7982,6229,7976,6233,7972,6236xe" stroked="f" style="position:absolute;left:7209;top:6080;width:3354;height:391">
              <v:path arrowok="t"/>
              <v:fill/>
            </v:shape>
            <v:shape coordorigin="7209,6080" coordsize="3354,391" fillcolor="#363435" filled="t" path="m7941,6241l7928,6241,7941,6256,7951,6256,7949,6241,7941,6241xe" stroked="f" style="position:absolute;left:7209;top:6080;width:3354;height:391">
              <v:path arrowok="t"/>
              <v:fill/>
            </v:shape>
            <v:shape coordorigin="7209,6080" coordsize="3354,391" fillcolor="#363435" filled="t" path="m8047,6241l8047,6193,8106,6193,8106,6178,8047,6178,8047,6143,8110,6143,8110,6128,8030,6128,8030,6256,8110,6256,8110,6241,8047,6241xe" stroked="f" style="position:absolute;left:7209;top:6080;width:3354;height:391">
              <v:path arrowok="t"/>
              <v:fill/>
            </v:shape>
            <v:shape coordorigin="7209,6080" coordsize="3354,391" fillcolor="#363435" filled="t" path="m8257,6209l8260,6247,8266,6251,8273,6254,8279,6257,8287,6259,8296,6244,8284,6244,8275,6240,8268,6231,8261,6222,8257,6209xe" stroked="f" style="position:absolute;left:7209;top:6080;width:3354;height:391">
              <v:path arrowok="t"/>
              <v:fill/>
            </v:shape>
            <v:shape coordorigin="7209,6080" coordsize="3354,391" fillcolor="#363435" filled="t" path="m8239,6192l8239,6203,8241,6212,8243,6220,8246,6229,8250,6236,8255,6241,8260,6247,8257,6209,8257,6184,8258,6176,8260,6170,8262,6163,8264,6158,8268,6153,8271,6149,8275,6146,8280,6143,8284,6141,8290,6140,8302,6140,8307,6141,8312,6143,8317,6146,8321,6149,8324,6153,8328,6158,8330,6163,8332,6170,8334,6176,8335,6184,8335,6209,8331,6222,8324,6231,8317,6240,8308,6244,8296,6244,8287,6259,8304,6259,8312,6257,8319,6255,8326,6252,8332,6247,8337,6241,8342,6236,8346,6229,8349,6220,8351,6212,8353,6203,8353,6181,8351,6172,8349,6164,8346,6155,8342,6148,8337,6143,8332,6137,8326,6133,8319,6130,8312,6127,8305,6125,8287,6125,8280,6127,8273,6130,8266,6133,8260,6137,8255,6143,8250,6149,8246,6156,8243,6164,8241,6172,8239,6181,8239,6192xe" stroked="f" style="position:absolute;left:7209;top:6080;width:3354;height:391">
              <v:path arrowok="t"/>
              <v:fill/>
            </v:shape>
            <v:shape coordorigin="7209,6080" coordsize="3354,391" fillcolor="#363435" filled="t" path="m8388,6241l8388,6128,8371,6128,8371,6256,8445,6256,8445,6241,8388,6241xe" stroked="f" style="position:absolute;left:7209;top:6080;width:3354;height:391">
              <v:path arrowok="t"/>
              <v:fill/>
            </v:shape>
            <v:shape coordorigin="7209,6080" coordsize="3354,391" fillcolor="#363435" filled="t" path="m8582,6146l8602,6206,8593,6128,8572,6128,8562,6206,8582,6146xe" stroked="f" style="position:absolute;left:7209;top:6080;width:3354;height:391">
              <v:path arrowok="t"/>
              <v:fill/>
            </v:shape>
            <v:shape coordorigin="7209,6080" coordsize="3354,391" fillcolor="#363435" filled="t" path="m8709,6236l8704,6238,8698,6240,8692,6241,8686,6241,8688,6256,8697,6255,8703,6254,8710,6253,8717,6250,8723,6246,8731,6241,8737,6233,8742,6224,8747,6214,8749,6204,8749,6180,8747,6169,8742,6160,8738,6151,8732,6144,8723,6138,8718,6135,8713,6133,8706,6131,8699,6129,8689,6128,8648,6128,8648,6256,8678,6256,8665,6241,8665,6143,8686,6143,8692,6143,8698,6145,8703,6146,8708,6148,8712,6150,8718,6154,8723,6160,8727,6167,8730,6174,8731,6182,8731,6202,8730,6210,8727,6217,8724,6224,8720,6229,8714,6233,8709,6236xe" stroked="f" style="position:absolute;left:7209;top:6080;width:3354;height:391">
              <v:path arrowok="t"/>
              <v:fill/>
            </v:shape>
            <v:shape coordorigin="7209,6080" coordsize="3354,391" fillcolor="#363435" filled="t" path="m8678,6241l8665,6241,8678,6256,8688,6256,8686,6241,8678,6241xe" stroked="f" style="position:absolute;left:7209;top:6080;width:3354;height:391">
              <v:path arrowok="t"/>
              <v:fill/>
            </v:shape>
            <v:shape coordorigin="7209,6080" coordsize="3354,391" fillcolor="#363435" filled="t" path="m8778,6209l8781,6247,8787,6251,8794,6254,8800,6257,8808,6259,8817,6244,8805,6244,8796,6240,8789,6231,8782,6222,8778,6209xe" stroked="f" style="position:absolute;left:7209;top:6080;width:3354;height:391">
              <v:path arrowok="t"/>
              <v:fill/>
            </v:shape>
            <v:shape coordorigin="7209,6080" coordsize="3354,391" fillcolor="#363435" filled="t" path="m8760,6192l8760,6203,8762,6212,8764,6220,8767,6229,8771,6236,8776,6241,8781,6247,8778,6209,8778,6184,8779,6176,8781,6170,8783,6163,8785,6158,8789,6153,8792,6149,8796,6146,8801,6143,8805,6141,8811,6140,8823,6140,8828,6141,8833,6143,8838,6146,8842,6149,8845,6153,8849,6158,8851,6163,8853,6170,8855,6176,8856,6184,8856,6209,8852,6222,8845,6231,8838,6240,8829,6244,8817,6244,8808,6259,8825,6259,8833,6257,8840,6255,8847,6252,8853,6247,8858,6241,8863,6236,8867,6229,8870,6220,8872,6212,8874,6203,8874,6181,8872,6172,8870,6164,8867,6155,8863,6148,8858,6143,8853,6137,8847,6133,8840,6130,8834,6127,8826,6125,8808,6125,8801,6127,8794,6130,8787,6133,8781,6137,8776,6143,8771,6149,8767,6156,8764,6164,8762,6172,8760,6181,8760,6192xe" stroked="f" style="position:absolute;left:7209;top:6080;width:3354;height:391">
              <v:path arrowok="t"/>
              <v:fill/>
            </v:shape>
            <v:shape coordorigin="7209,6080" coordsize="3354,391" fillcolor="#363435" filled="t" path="m8947,6256l8963,6256,8963,6146,9020,6256,9039,6256,9039,6128,9023,6128,9023,6229,8971,6128,8947,6128,8947,6256xe" stroked="f" style="position:absolute;left:7209;top:6080;width:3354;height:391">
              <v:path arrowok="t"/>
              <v:fill/>
            </v:shape>
            <v:shape coordorigin="7209,6080" coordsize="3354,391" fillcolor="#363435" filled="t" path="m9091,6245l9085,6242,9086,6259,9100,6259,9100,6245,9091,6245xe" stroked="f" style="position:absolute;left:7209;top:6080;width:3354;height:391">
              <v:path arrowok="t"/>
              <v:fill/>
            </v:shape>
            <v:shape coordorigin="7209,6080" coordsize="3354,391" fillcolor="#363435" filled="t" path="m9162,6232l9162,6256,9183,6256,9183,6232,9162,6232xe" stroked="f" style="position:absolute;left:7209;top:6080;width:3354;height:391">
              <v:path arrowok="t"/>
              <v:fill/>
            </v:shape>
            <v:shape coordorigin="7209,6080" coordsize="3354,391" fillcolor="#363435" filled="t" path="m9627,6241l9627,6193,9686,6193,9686,6178,9627,6178,9627,6143,9690,6143,9690,6128,9610,6128,9610,6256,9690,6256,9690,6241,9627,6241xe" stroked="f" style="position:absolute;left:7209;top:6080;width:3354;height:391">
              <v:path arrowok="t"/>
              <v:fill/>
            </v:shape>
            <v:shape coordorigin="7209,6080" coordsize="3354,391" fillcolor="#363435" filled="t" path="m9412,6259l9422,6253,9429,6243,9433,6235,9437,6216,9439,6192,9439,6179,9435,6158,9429,6142,9423,6131,9412,6126,9384,6126,9374,6131,9367,6142,9363,6150,9359,6168,9357,6192,9358,6206,9361,6227,9367,6242,9374,6253,9376,6221,9375,6215,9375,6209,9375,6201,9375,6184,9375,6176,9376,6170,9376,6163,9377,6158,9379,6153,9381,6149,9386,6143,9393,6140,9403,6140,9410,6143,9415,6149,9417,6153,9419,6157,9420,6163,9421,6169,9421,6176,9422,6183,9422,6201,9421,6209,9421,6215,9420,6222,9419,6227,9417,6231,9415,6236,9410,6241,9403,6245,9393,6245,9389,6243,9386,6241,9384,6259,9412,6259xe" stroked="f" style="position:absolute;left:7209;top:6080;width:3354;height:391">
              <v:path arrowok="t"/>
              <v:fill/>
            </v:shape>
            <v:shape coordorigin="7209,6080" coordsize="3354,391" fillcolor="#363435" filled="t" path="m9384,6259l9386,6241,9381,6235,9379,6231,9377,6226,9376,6221,9374,6253,9384,6259xe" stroked="f" style="position:absolute;left:7209;top:6080;width:3354;height:391">
              <v:path arrowok="t"/>
              <v:fill/>
            </v:shape>
            <v:shape coordorigin="7209,6080" coordsize="3354,391" fillcolor="#363435" filled="t" path="m9508,6259l9518,6253,9525,6243,9529,6235,9534,6216,9535,6192,9535,6179,9531,6158,9525,6142,9519,6131,9508,6126,9480,6126,9470,6131,9463,6142,9459,6150,9455,6168,9453,6192,9454,6206,9457,6227,9463,6242,9470,6253,9472,6221,9472,6215,9471,6209,9471,6201,9471,6184,9471,6176,9472,6170,9472,6163,9473,6158,9475,6153,9477,6149,9482,6143,9489,6140,9499,6140,9506,6143,9511,6149,9513,6153,9515,6157,9516,6163,9517,6169,9517,6176,9518,6183,9518,6201,9517,6209,9517,6215,9516,6222,9515,6227,9513,6231,9511,6236,9506,6241,9499,6245,9489,6245,9485,6243,9482,6241,9480,6259,9508,6259xe" stroked="f" style="position:absolute;left:7209;top:6080;width:3354;height:391">
              <v:path arrowok="t"/>
              <v:fill/>
            </v:shape>
            <v:shape coordorigin="7209,6080" coordsize="3354,391" fillcolor="#363435" filled="t" path="m9480,6259l9482,6241,9477,6235,9475,6231,9473,6226,9472,6221,9470,6253,9480,6259xe" stroked="f" style="position:absolute;left:7209;top:6080;width:3354;height:391">
              <v:path arrowok="t"/>
              <v:fill/>
            </v:shape>
            <v:shape coordorigin="7209,6080" coordsize="3354,391" fillcolor="#363435" filled="t" path="m9703,6162l9703,6167,9704,6172,9706,6176,9709,6183,9715,6188,9721,6192,9729,6196,9733,6197,9738,6198,9742,6199,9749,6201,9756,6203,9762,6204,9766,6207,9771,6213,9772,6217,9772,6229,9769,6234,9765,6238,9760,6242,9753,6244,9737,6244,9730,6242,9723,6239,9716,6236,9709,6232,9704,6227,9703,6227,9703,6248,9708,6251,9714,6254,9721,6256,9727,6257,9735,6258,9752,6258,9759,6257,9764,6255,9769,6253,9774,6251,9778,6247,9782,6243,9785,6239,9787,6234,9789,6230,9790,6225,9790,6212,9788,6205,9784,6200,9779,6194,9773,6190,9764,6187,9761,6186,9756,6185,9751,6184,9746,6183,9742,6182,9738,6181,9733,6179,9728,6177,9723,6170,9721,6166,9721,6155,9724,6150,9729,6146,9733,6142,9740,6141,9755,6141,9761,6142,9768,6145,9774,6147,9779,6151,9783,6154,9785,6154,9785,6134,9779,6131,9773,6129,9767,6128,9760,6127,9754,6126,9734,6126,9724,6129,9716,6136,9708,6143,9703,6152,9703,6162xe" stroked="f" style="position:absolute;left:7209;top:6080;width:3354;height:391">
              <v:path arrowok="t"/>
              <v:fill/>
            </v:shape>
            <v:shape coordorigin="7209,6080" coordsize="3354,391" fillcolor="#363435" filled="t" path="m9860,6259l9861,6269,9868,6244,9856,6244,9856,6259,9860,6259xe" stroked="f" style="position:absolute;left:7209;top:6080;width:3354;height:391">
              <v:path arrowok="t"/>
              <v:fill/>
            </v:shape>
            <v:shape coordorigin="7209,6080" coordsize="3354,391" fillcolor="#363435" filled="t" path="m9820,6247l9826,6251,9833,6254,9840,6257,9848,6259,9856,6259,9856,6244,9844,6244,9835,6240,9828,6231,9820,6214,9817,6192,9817,6184,9818,6176,9820,6170,9822,6163,9824,6158,9828,6153,9831,6149,9835,6146,9840,6143,9845,6141,9850,6140,9862,6140,9868,6141,9872,6143,9877,6146,9881,6149,9885,6153,9888,6158,9891,6163,9892,6170,9894,6176,9895,6184,9895,6192,9892,6214,9885,6231,9878,6240,9868,6244,9861,6269,9864,6276,9870,6282,9876,6287,9884,6290,9893,6290,9900,6290,9907,6289,9913,6287,9913,6272,9910,6272,9904,6274,9898,6275,9892,6275,9887,6274,9883,6272,9879,6266,9877,6261,9877,6255,9888,6251,9897,6244,9903,6233,9904,6231,9911,6214,9913,6192,9913,6181,9911,6172,9909,6164,9906,6155,9902,6148,9897,6143,9893,6137,9887,6133,9880,6130,9873,6127,9865,6125,9848,6125,9840,6127,9833,6130,9826,6133,9820,6137,9815,6143,9810,6149,9806,6156,9804,6164,9801,6172,9800,6181,9800,6203,9801,6212,9804,6220,9806,6229,9810,6236,9815,6241,9820,6247xe" stroked="f" style="position:absolute;left:7209;top:6080;width:3354;height:391">
              <v:path arrowok="t"/>
              <v:fill/>
            </v:shape>
            <v:shape coordorigin="7209,6080" coordsize="3354,391" fillcolor="#363435" filled="t" path="m9932,6232l9932,6256,9953,6256,9953,6232,9932,6232xe" stroked="f" style="position:absolute;left:7209;top:6080;width:3354;height:391">
              <v:path arrowok="t"/>
              <v:fill/>
            </v:shape>
            <v:shape coordorigin="7209,6080" coordsize="3354,391" fillcolor="#363435" filled="t" path="m10114,6256l10150,6256,10161,6220,10166,6206,10186,6146,10206,6206,10210,6220,10222,6256,10240,6256,10197,6128,10176,6128,10134,6253,10091,6200,10099,6197,10099,6173,10097,6179,10092,6184,10086,6189,10078,6191,10074,6191,10054,6191,10054,6143,10037,6128,10037,6256,10054,6256,10054,6205,10074,6205,10114,6256xe" stroked="f" style="position:absolute;left:7209;top:6080;width:3354;height:391">
              <v:path arrowok="t"/>
              <v:fill/>
            </v:shape>
            <v:shape coordorigin="7209,6080" coordsize="3354,391" fillcolor="#363435" filled="t" path="m10166,6206l10161,6220,10210,6220,10206,6206,10166,6206xe" stroked="f" style="position:absolute;left:7209;top:6080;width:3354;height:391">
              <v:path arrowok="t"/>
              <v:fill/>
            </v:shape>
            <v:shape coordorigin="7209,6080" coordsize="3354,391" fillcolor="#363435" filled="t" path="m10117,6163l10117,6156,10116,6151,10113,6146,10111,6141,10107,6138,10103,6135,10098,6132,10094,6130,10089,6129,10084,6129,10078,6128,10037,6128,10054,6143,10076,6143,10080,6143,10086,6144,10091,6147,10096,6151,10099,6157,10100,6164,10100,6169,10099,6173,10099,6197,10105,6193,10110,6186,10115,6180,10117,6172,10117,6163xe" stroked="f" style="position:absolute;left:7209;top:6080;width:3354;height:391">
              <v:path arrowok="t"/>
              <v:fill/>
            </v:shape>
            <v:shape coordorigin="7209,6080" coordsize="3354,391" fillcolor="#363435" filled="t" path="m10275,6201l10275,6256,10292,6256,10292,6199,10335,6128,10317,6128,10283,6185,10250,6128,10232,6128,10275,6201xe" stroked="f" style="position:absolute;left:7209;top:6080;width:3354;height:391">
              <v:path arrowok="t"/>
              <v:fill/>
            </v:shape>
            <v:shape coordorigin="7209,6080" coordsize="3354,391" fillcolor="#363435" filled="t" path="m10357,6209l10360,6247,10366,6251,10373,6254,10380,6257,10387,6259,10396,6244,10384,6244,10375,6240,10368,6231,10361,6222,10357,6209xe" stroked="f" style="position:absolute;left:7209;top:6080;width:3354;height:391">
              <v:path arrowok="t"/>
              <v:fill/>
            </v:shape>
            <v:shape coordorigin="7209,6080" coordsize="3354,391" fillcolor="#363435" filled="t" path="m10340,6192l10340,6203,10341,6212,10344,6220,10346,6229,10350,6236,10355,6241,10360,6247,10357,6209,10357,6184,10358,6176,10360,6170,10362,6163,10364,6158,10368,6153,10371,6149,10375,6146,10380,6143,10385,6141,10390,6140,10402,6140,10408,6141,10412,6143,10417,6146,10421,6149,10425,6153,10428,6158,10430,6163,10432,6170,10434,6176,10435,6184,10435,6209,10432,6222,10425,6231,10418,6240,10408,6244,10396,6244,10387,6259,10404,6259,10412,6257,10419,6255,10426,6252,10432,6247,10437,6241,10442,6236,10446,6229,10449,6220,10451,6212,10453,6203,10453,6181,10451,6172,10449,6164,10446,6155,10442,6148,10437,6143,10433,6137,10427,6133,10420,6130,10413,6127,10405,6125,10388,6125,10380,6127,10373,6130,10366,6133,10360,6137,10355,6143,10350,6149,10346,6156,10344,6164,10341,6172,10340,6181,10340,6192xe" stroked="f" style="position:absolute;left:7209;top:6080;width:3354;height:391">
              <v:path arrowok="t"/>
              <v:fill/>
            </v:shape>
            <v:shape coordorigin="7209,6080" coordsize="3354,391" fillcolor="#363435" filled="t" path="m10399,6080l10384,6112,10397,6112,10420,6080,10399,6080xe" stroked="f" style="position:absolute;left:7209;top:6080;width:3354;height:391">
              <v:path arrowok="t"/>
              <v:fill/>
            </v:shape>
            <v:shape coordorigin="7209,6080" coordsize="3354,391" fillcolor="#363435" filled="t" path="m10471,6256l10487,6256,10487,6146,10544,6256,10563,6256,10563,6128,10547,6128,10547,6229,10496,6128,10471,6128,10471,6256xe" stroked="f" style="position:absolute;left:7209;top:6080;width:3354;height:391">
              <v:path arrowok="t"/>
              <v:fill/>
            </v:shape>
            <v:shape coordorigin="7209,6080" coordsize="3354,391" fillcolor="#363435" filled="t" path="m8257,6469l8274,6469,8274,6356,8317,6356,8317,6341,8214,6341,8214,6356,8257,6356,8257,6469xe" stroked="f" style="position:absolute;left:7209;top:6080;width:3354;height:391">
              <v:path arrowok="t"/>
              <v:fill/>
            </v:shape>
            <v:shape coordorigin="7209,6080" coordsize="3354,391" fillcolor="#363435" filled="t" path="m8347,6453l8347,6406,8406,6406,8406,6391,8347,6391,8347,6356,8410,6356,8410,6341,8330,6341,8330,6469,8410,6469,8410,6453,8347,6453xe" stroked="f" style="position:absolute;left:7209;top:6080;width:3354;height:391">
              <v:path arrowok="t"/>
              <v:fill/>
            </v:shape>
            <v:shape coordorigin="7209,6080" coordsize="3354,391" fillcolor="#363435" filled="t" path="m8446,6453l8446,6341,8429,6341,8429,6469,8503,6469,8503,6453,8446,6453xe" stroked="f" style="position:absolute;left:7209;top:6080;width:3354;height:391">
              <v:path arrowok="t"/>
              <v:fill/>
            </v:shape>
            <v:shape coordorigin="7209,6080" coordsize="3354,391" fillcolor="#363435" filled="t" path="m8534,6453l8534,6406,8592,6406,8592,6391,8534,6391,8534,6356,8597,6356,8597,6341,8517,6341,8517,6469,8597,6469,8597,6453,8534,6453xe" stroked="f" style="position:absolute;left:7209;top:6080;width:3354;height:391">
              <v:path arrowok="t"/>
              <v:fill/>
            </v:shape>
            <v:shape coordorigin="7209,6080" coordsize="3354,391" fillcolor="#363435" filled="t" path="m8562,6292l8546,6325,8559,6325,8583,6292,8562,6292xe" stroked="f" style="position:absolute;left:7209;top:6080;width:3354;height:391">
              <v:path arrowok="t"/>
              <v:fill/>
            </v:shape>
            <v:shape coordorigin="7209,6080" coordsize="3354,391" fillcolor="#363435" filled="t" path="m8632,6356l8692,6356,8692,6341,8615,6341,8615,6469,8632,6469,8632,6407,8689,6407,8689,6392,8632,6392,8632,6356xe" stroked="f" style="position:absolute;left:7209;top:6080;width:3354;height:391">
              <v:path arrowok="t"/>
              <v:fill/>
            </v:shape>
            <v:shape coordorigin="7209,6080" coordsize="3354,391" fillcolor="#363435" filled="t" path="m8717,6421l8720,6460,8726,6464,8733,6467,8740,6470,8748,6471,8756,6456,8745,6456,8735,6452,8728,6443,8721,6434,8717,6421xe" stroked="f" style="position:absolute;left:7209;top:6080;width:3354;height:391">
              <v:path arrowok="t"/>
              <v:fill/>
            </v:shape>
            <v:shape coordorigin="7209,6080" coordsize="3354,391" fillcolor="#363435" filled="t" path="m8700,6405l8700,6415,8701,6424,8704,6433,8706,6441,8710,6448,8715,6454,8720,6460,8717,6421,8717,6396,8718,6389,8720,6382,8722,6376,8725,6370,8728,6366,8731,6361,8736,6358,8740,6356,8745,6354,8750,6353,8762,6353,8768,6354,8772,6356,8777,6358,8781,6361,8785,6366,8788,6370,8791,6376,8792,6382,8794,6389,8795,6396,8795,6421,8792,6434,8785,6443,8778,6452,8768,6456,8756,6456,8748,6471,8765,6471,8772,6470,8779,6467,8786,6464,8792,6460,8798,6454,8802,6448,8806,6441,8809,6433,8812,6424,8813,6415,8813,6394,8812,6384,8809,6376,8806,6368,8802,6361,8798,6355,8793,6350,8787,6346,8780,6342,8773,6339,8765,6338,8748,6338,8740,6339,8733,6342,8726,6345,8720,6350,8715,6355,8710,6361,8706,6368,8704,6376,8701,6384,8700,6394,8700,6405xe" stroked="f" style="position:absolute;left:7209;top:6080;width:3354;height:391">
              <v:path arrowok="t"/>
              <v:fill/>
            </v:shape>
            <v:shape coordorigin="7209,6080" coordsize="3354,391" fillcolor="#363435" filled="t" path="m8832,6469l8847,6469,8847,6358,8904,6469,8923,6469,8923,6341,8907,6341,8907,6442,8856,6341,8832,6341,8832,6469xe" stroked="f" style="position:absolute;left:7209;top:6080;width:3354;height:391">
              <v:path arrowok="t"/>
              <v:fill/>
            </v:shape>
            <v:shape coordorigin="7209,6080" coordsize="3354,391" fillcolor="#363435" filled="t" path="m8959,6421l8962,6460,8968,6464,8975,6467,8982,6470,8990,6471,8998,6456,8987,6456,8977,6452,8970,6443,8963,6434,8959,6421xe" stroked="f" style="position:absolute;left:7209;top:6080;width:3354;height:391">
              <v:path arrowok="t"/>
              <v:fill/>
            </v:shape>
            <v:shape coordorigin="7209,6080" coordsize="3354,391" fillcolor="#363435" filled="t" path="m8942,6405l8942,6415,8943,6424,8946,6433,8948,6441,8952,6448,8957,6454,8962,6460,8959,6421,8959,6396,8960,6389,8962,6382,8964,6376,8967,6370,8970,6366,8973,6361,8978,6358,8982,6356,8987,6354,8992,6353,9004,6353,9010,6354,9014,6356,9019,6358,9023,6361,9027,6366,9030,6370,9033,6376,9034,6382,9036,6389,9037,6396,9037,6421,9034,6434,9027,6443,9020,6452,9010,6456,8998,6456,8990,6471,9007,6471,9014,6470,9021,6467,9028,6464,9034,6460,9040,6454,9044,6448,9048,6441,9051,6433,9054,6424,9055,6415,9055,6394,9054,6384,9051,6376,9048,6368,9044,6361,9040,6355,9035,6350,9029,6346,9022,6342,9015,6339,9007,6338,8990,6338,8982,6339,8975,6342,8968,6345,8962,6350,8957,6355,8952,6361,8948,6368,8946,6376,8943,6384,8942,6394,8942,6405xe" stroked="f" style="position:absolute;left:7209;top:6080;width:3354;height:391">
              <v:path arrowok="t"/>
              <v:fill/>
            </v:shape>
            <v:shape coordorigin="7209,6080" coordsize="3354,391" fillcolor="#363435" filled="t" path="m9158,6414l9158,6469,9175,6469,9175,6412,9218,6341,9200,6341,9167,6397,9134,6341,9115,6341,9158,6414xe" stroked="f" style="position:absolute;left:7209;top:6080;width:3354;height:391">
              <v:path arrowok="t"/>
              <v:fill/>
            </v:shape>
            <v:shape coordorigin="7209,6080" coordsize="3354,391" fillcolor="#363435" filled="t" path="m9302,6356l9362,6356,9362,6341,9285,6341,9285,6469,9302,6469,9302,6407,9359,6407,9359,6392,9302,6392,9302,6356xe" stroked="f" style="position:absolute;left:7209;top:6080;width:3354;height:391">
              <v:path arrowok="t"/>
              <v:fill/>
            </v:shape>
            <v:shape coordorigin="7209,6080" coordsize="3354,391" fillcolor="#363435" filled="t" path="m9428,6418l9419,6341,9398,6341,9355,6469,9372,6469,9384,6433,9433,6433,9388,6418,9408,6358,9428,6418xe" stroked="f" style="position:absolute;left:7209;top:6080;width:3354;height:391">
              <v:path arrowok="t"/>
              <v:fill/>
            </v:shape>
            <v:shape coordorigin="7209,6080" coordsize="3354,391" fillcolor="#363435" filled="t" path="m9544,6341l9513,6391,9483,6341,9463,6341,9503,6405,9462,6468,9419,6341,9428,6418,9388,6418,9433,6433,9444,6469,9480,6469,9512,6417,9543,6469,9563,6469,9523,6404,9563,6341,9544,6341xe" stroked="f" style="position:absolute;left:7209;top:6080;width:3354;height:391">
              <v:path arrowok="t"/>
              <v:fill/>
            </v:shape>
            <v:shape coordorigin="7209,6080" coordsize="3354,391" fillcolor="#363435" filled="t" path="m9269,6254l9274,6255,9280,6257,9286,6258,9292,6259,9305,6259,9311,6258,9316,6255,9322,6253,9326,6250,9333,6242,9336,6238,9338,6233,9340,6227,9341,6222,9341,6208,9340,6201,9337,6197,9335,6192,9332,6188,9328,6184,9324,6181,9319,6179,9315,6178,9310,6177,9305,6177,9296,6177,9291,6177,9286,6177,9286,6143,9340,6143,9340,6128,9270,6128,9270,6194,9276,6193,9281,6192,9286,6191,9291,6191,9300,6191,9304,6191,9307,6192,9314,6195,9319,6199,9322,6204,9323,6211,9323,6220,9323,6224,9321,6231,9317,6236,9312,6241,9305,6243,9298,6244,9292,6244,9286,6242,9280,6240,9274,6238,9269,6235,9265,6233,9265,6251,9269,6254xe" stroked="f" style="position:absolute;left:7209;top:6080;width:3354;height:391">
              <v:path arrowok="t"/>
              <v:fill/>
            </v:shape>
            <v:shape coordorigin="7209,6080" coordsize="3354,391" fillcolor="#363435" filled="t" path="m9060,6236l9068,6245,9076,6254,9086,6259,9085,6242,9080,6235,9076,6229,9073,6220,9073,6196,9076,6186,9080,6180,9085,6174,9091,6171,9108,6171,9114,6174,9119,6180,9123,6186,9126,6196,9126,6220,9123,6230,9119,6236,9114,6242,9108,6245,9100,6245,9100,6259,9113,6259,9123,6254,9131,6246,9138,6237,9142,6224,9142,6192,9138,6180,9131,6171,9123,6162,9113,6157,9087,6157,9076,6162,9068,6171,9061,6180,9057,6192,9057,6224,9060,6236xe" stroked="f" style="position:absolute;left:7209;top:6080;width:3354;height:391">
              <v:path arrowok="t"/>
              <v:fill/>
            </v:shape>
            <v:shape coordorigin="7209,6080" coordsize="3354,391" fillcolor="#363435" filled="t" path="m8476,6128l8459,6128,8459,6256,8546,6256,8558,6220,8607,6220,8618,6256,8636,6256,8593,6128,8602,6206,8562,6206,8572,6128,8533,6244,8533,6241,8476,6241,8476,6128xe" stroked="f" style="position:absolute;left:7209;top:6080;width:3354;height:391">
              <v:path arrowok="t"/>
              <v:fill/>
            </v:shape>
            <v:shape coordorigin="7209,6080" coordsize="3354,391" fillcolor="#363435" filled="t" path="m8123,6212l8126,6221,8129,6229,8133,6236,8139,6242,8144,6248,8150,6252,8158,6254,8165,6257,8174,6259,8188,6259,8192,6258,8195,6258,8202,6256,8206,6255,8213,6253,8220,6250,8225,6248,8225,6192,8179,6192,8179,6207,8208,6207,8208,6240,8205,6241,8201,6242,8196,6243,8192,6244,8187,6244,8176,6244,8170,6243,8165,6240,8159,6238,8155,6235,8151,6230,8148,6226,8145,6220,8143,6214,8141,6208,8140,6200,8140,6176,8143,6164,8151,6154,8159,6145,8169,6141,8186,6141,8191,6141,8195,6142,8200,6143,8207,6147,8211,6148,8214,6150,8219,6154,8225,6157,8225,6137,8220,6134,8213,6131,8207,6129,8199,6127,8191,6126,8187,6126,8174,6126,8166,6127,8158,6130,8150,6133,8144,6138,8139,6143,8133,6149,8129,6156,8126,6164,8123,6172,8122,6182,8122,6203,8123,6212xe" stroked="f" style="position:absolute;left:7209;top:6080;width:3354;height:391">
              <v:path arrowok="t"/>
              <v:fill/>
            </v:shape>
            <v:shape coordorigin="7209,6080" coordsize="3354,391" fillcolor="#363435" filled="t" path="m7210,6162l7210,6167,7210,6172,7212,6176,7215,6183,7221,6188,7227,6192,7235,6196,7239,6197,7244,6198,7248,6199,7255,6201,7262,6203,7268,6204,7272,6207,7277,6213,7278,6217,7278,6229,7276,6234,7271,6238,7266,6242,7259,6244,7243,6244,7236,6242,7229,6239,7222,6236,7215,6232,7210,6227,7209,6227,7209,6248,7214,6251,7220,6254,7227,6256,7233,6257,7241,6258,7258,6258,7265,6257,7270,6255,7275,6253,7280,6251,7284,6247,7288,6243,7291,6239,7293,6234,7295,6230,7296,6225,7296,6212,7294,6205,7290,6200,7285,6194,7279,6190,7270,6187,7267,6186,7262,6185,7257,6184,7252,6183,7248,6182,7244,6181,7239,6179,7234,6177,7229,6170,7227,6166,7227,6155,7230,6150,7235,6146,7239,6142,7246,6141,7261,6141,7267,6142,7274,6145,7280,6147,7285,6151,7289,6154,7291,6154,7291,6134,7285,6131,7279,6129,7273,6128,7267,6127,7260,6126,7240,6126,7230,6129,7222,6136,7214,6143,7210,6152,7210,6162xe" stroked="f" style="position:absolute;left:7209;top:6080;width:3354;height:391">
              <v:path arrowok="t"/>
              <v:fill/>
            </v:shape>
            <v:shape coordorigin="7209,6080" coordsize="3354,391" fillcolor="#363435" filled="t" path="m7327,6220l7331,6206,7351,6146,7371,6206,7376,6220,7387,6256,7405,6256,7362,6128,7341,6128,7298,6256,7315,6256,7327,6220xe" stroked="f" style="position:absolute;left:7209;top:6080;width:3354;height:391">
              <v:path arrowok="t"/>
              <v:fill/>
            </v:shape>
            <v:shape coordorigin="9162,6244" coordsize="21,0" filled="f" path="m9162,6244l9183,6244e" strokecolor="#363435" stroked="t" strokeweight="1.325pt" style="position:absolute;left:9162;top:6244;width:21;height:0">
              <v:path arrowok="t"/>
            </v:shape>
            <v:shape coordorigin="9932,6244" coordsize="21,0" filled="f" path="m9932,6244l9953,6244e" strokecolor="#363435" stroked="t" strokeweight="1.325pt" style="position:absolute;left:9932;top:6244;width:21;height:0">
              <v:path arrowok="t"/>
            </v:shape>
            <v:shape style="position:absolute;left:7707;top:6530;width:2370;height:415" type="#_x0000_t75">
              <v:imagedata o:title="" r:id="rId23"/>
            </v:shape>
            <w10:wrap type="none"/>
          </v:group>
        </w:pict>
      </w:r>
      <w:r>
        <w:pict>
          <v:shape fillcolor="#000000" stroked="f" style="position:absolute;margin-left:355.299pt;margin-top:184.115pt;width:183.311pt;height:60.0001pt;mso-position-horizontal-relative:page;mso-position-vertical-relative:page;z-index:-381;rotation:315" type="#_x0000_t136">
            <o:extrusion autorotationcenter="t" v:ext="view"/>
            <v:textpath string="SOLO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83.3669pt;margin-top:557.855pt;width:183.34pt;height:60.0001pt;mso-position-horizontal-relative:page;mso-position-vertical-relative:page;z-index:-380;rotation:315" type="#_x0000_t136">
            <o:extrusion autorotationcenter="t" v:ext="view"/>
            <v:textpath string="PAR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199.827pt;margin-top:305.566pt;width:369.961pt;height:60.0001pt;mso-position-horizontal-relative:page;mso-position-vertical-relative:paragraph;z-index:-379;rotation:315" type="#_x0000_t136">
            <o:extrusion autorotationcenter="t" v:ext="view"/>
            <v:textpath string="CONSULTA" style="font-family:&amp;quot;font-size:60pt;v-text-kern:t;mso-text-shadow:auto;font-weight:bold"/>
            <w10:wrap type="none"/>
          </v:shape>
        </w:pict>
      </w:r>
      <w:r>
        <w:rPr>
          <w:rFonts w:ascii="Georgia" w:cs="Georgia" w:eastAsia="Georgia" w:hAnsi="Georgia"/>
          <w:b/>
          <w:color w:val="363435"/>
          <w:spacing w:val="0"/>
          <w:w w:val="100"/>
          <w:position w:val="1"/>
          <w:sz w:val="21"/>
          <w:szCs w:val="21"/>
        </w:rPr>
        <w:t>4</w:t>
      </w:r>
      <w:r>
        <w:rPr>
          <w:rFonts w:ascii="Georgia" w:cs="Georgia" w:eastAsia="Georgia" w:hAnsi="Georgia"/>
          <w:b/>
          <w:color w:val="363435"/>
          <w:spacing w:val="31"/>
          <w:w w:val="100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6"/>
          <w:position w:val="1"/>
          <w:sz w:val="21"/>
          <w:szCs w:val="21"/>
        </w:rPr>
        <w:t>SEXTA</w:t>
      </w:r>
      <w:r>
        <w:rPr>
          <w:rFonts w:ascii="Georgia" w:cs="Georgia" w:eastAsia="Georgia" w:hAnsi="Georgia"/>
          <w:b/>
          <w:color w:val="363435"/>
          <w:spacing w:val="0"/>
          <w:w w:val="116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6"/>
          <w:position w:val="1"/>
          <w:sz w:val="21"/>
          <w:szCs w:val="21"/>
        </w:rPr>
        <w:t>SECCIÓN</w:t>
      </w:r>
      <w:r>
        <w:rPr>
          <w:rFonts w:ascii="Georgia" w:cs="Georgia" w:eastAsia="Georgia" w:hAnsi="Georgia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ascii="Georgia" w:cs="Georgia" w:eastAsia="Georgia" w:hAnsi="Georgia"/>
          <w:sz w:val="21"/>
          <w:szCs w:val="21"/>
        </w:rPr>
        <w:jc w:val="left"/>
        <w:spacing w:line="180" w:lineRule="exact"/>
        <w:sectPr>
          <w:pgSz w:h="15840" w:w="12240"/>
          <w:pgMar w:bottom="280" w:left="660" w:right="660" w:top="840"/>
          <w:cols w:equalWidth="off" w:num="2">
            <w:col w:space="3625" w:w="2504"/>
            <w:col w:w="4791"/>
          </w:cols>
        </w:sectPr>
      </w:pPr>
      <w:r>
        <w:br w:type="column"/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SÁBADO</w:t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00"/>
          <w:position w:val="1"/>
          <w:sz w:val="21"/>
          <w:szCs w:val="21"/>
        </w:rPr>
        <w:t>8</w:t>
      </w:r>
      <w:r>
        <w:rPr>
          <w:rFonts w:ascii="Georgia" w:cs="Georgia" w:eastAsia="Georgia" w:hAnsi="Georgia"/>
          <w:b/>
          <w:color w:val="363435"/>
          <w:spacing w:val="33"/>
          <w:w w:val="100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00"/>
          <w:position w:val="1"/>
          <w:sz w:val="21"/>
          <w:szCs w:val="21"/>
        </w:rPr>
        <w:t>DE</w:t>
      </w:r>
      <w:r>
        <w:rPr>
          <w:rFonts w:ascii="Georgia" w:cs="Georgia" w:eastAsia="Georgia" w:hAnsi="Georgia"/>
          <w:b/>
          <w:color w:val="363435"/>
          <w:spacing w:val="0"/>
          <w:w w:val="100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11"/>
          <w:w w:val="100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JULIO</w:t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DEL</w:t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AÑO</w:t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 </w:t>
      </w:r>
      <w:r>
        <w:rPr>
          <w:rFonts w:ascii="Georgia" w:cs="Georgia" w:eastAsia="Georgia" w:hAnsi="Georgia"/>
          <w:b/>
          <w:color w:val="363435"/>
          <w:spacing w:val="0"/>
          <w:w w:val="117"/>
          <w:position w:val="1"/>
          <w:sz w:val="21"/>
          <w:szCs w:val="21"/>
        </w:rPr>
        <w:t>2023</w:t>
      </w:r>
      <w:r>
        <w:rPr>
          <w:rFonts w:ascii="Georgia" w:cs="Georgia" w:eastAsia="Georgia" w:hAnsi="Georgia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pict>
          <v:shape fillcolor="#000000" stroked="f" style="position:absolute;margin-left:-4.62702pt;margin-top:417.419pt;width:436.553pt;height:60.0001pt;mso-position-horizontal-relative:page;mso-position-vertical-relative:page;z-index:-382;rotation:315" type="#_x0000_t136">
            <o:extrusion autorotationcenter="t" v:ext="view"/>
            <v:textpath string="DOCUMENTO" style="font-family:&amp;quot;font-size:60pt;v-text-kern:t;mso-text-shadow:auto;font-weight:bold"/>
            <w10:wrap type="none"/>
          </v:shape>
        </w:pict>
      </w:r>
      <w:r>
        <w:pict>
          <v:group coordorigin="792,706" coordsize="10655,0" style="position:absolute;margin-left:39.5909pt;margin-top:35.2752pt;width:532.76pt;height:0pt;mso-position-horizontal-relative:page;mso-position-vertical-relative:page;z-index:-383">
            <v:shape coordorigin="792,706" coordsize="10655,0" filled="f" path="m792,706l11447,706e" strokecolor="#363435" stroked="t" strokeweight="1.5pt" style="position:absolute;left:792;top:706;width:10655;height:0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3"/>
          <w:szCs w:val="33"/>
        </w:rPr>
        <w:jc w:val="left"/>
        <w:spacing w:before="5"/>
        <w:ind w:left="257"/>
      </w:pPr>
      <w:r>
        <w:pict>
          <v:shape style="position:absolute;margin-left:39.9029pt;margin-top:-328.059pt;width:263.232pt;height:337.547pt;mso-position-horizontal-relative:page;mso-position-vertical-relative:paragraph;z-index:-385" type="#_x0000_t75">
            <v:imagedata o:title="" r:id="rId24"/>
          </v:shape>
        </w:pict>
      </w:r>
      <w:r>
        <w:rPr>
          <w:rFonts w:ascii="Times New Roman" w:cs="Times New Roman" w:eastAsia="Times New Roman" w:hAnsi="Times New Roman"/>
          <w:color w:val="363435"/>
          <w:spacing w:val="0"/>
          <w:w w:val="74"/>
          <w:sz w:val="33"/>
          <w:szCs w:val="33"/>
        </w:rPr>
        <w:t>IMPRESO</w:t>
      </w:r>
      <w:r>
        <w:rPr>
          <w:rFonts w:ascii="Times New Roman" w:cs="Times New Roman" w:eastAsia="Times New Roman" w:hAnsi="Times New Roman"/>
          <w:color w:val="363435"/>
          <w:spacing w:val="11"/>
          <w:w w:val="74"/>
          <w:sz w:val="33"/>
          <w:szCs w:val="33"/>
        </w:rPr>
        <w:t> </w:t>
      </w:r>
      <w:r>
        <w:rPr>
          <w:rFonts w:ascii="Times New Roman" w:cs="Times New Roman" w:eastAsia="Times New Roman" w:hAnsi="Times New Roman"/>
          <w:color w:val="363435"/>
          <w:spacing w:val="0"/>
          <w:w w:val="74"/>
          <w:sz w:val="33"/>
          <w:szCs w:val="33"/>
        </w:rPr>
        <w:t>EN</w:t>
      </w:r>
      <w:r>
        <w:rPr>
          <w:rFonts w:ascii="Times New Roman" w:cs="Times New Roman" w:eastAsia="Times New Roman" w:hAnsi="Times New Roman"/>
          <w:color w:val="363435"/>
          <w:spacing w:val="23"/>
          <w:w w:val="74"/>
          <w:sz w:val="33"/>
          <w:szCs w:val="33"/>
        </w:rPr>
        <w:t> </w:t>
      </w:r>
      <w:r>
        <w:rPr>
          <w:rFonts w:ascii="Times New Roman" w:cs="Times New Roman" w:eastAsia="Times New Roman" w:hAnsi="Times New Roman"/>
          <w:color w:val="363435"/>
          <w:spacing w:val="0"/>
          <w:w w:val="74"/>
          <w:sz w:val="33"/>
          <w:szCs w:val="33"/>
        </w:rPr>
        <w:t>LA</w:t>
      </w:r>
      <w:r>
        <w:rPr>
          <w:rFonts w:ascii="Times New Roman" w:cs="Times New Roman" w:eastAsia="Times New Roman" w:hAnsi="Times New Roman"/>
          <w:color w:val="363435"/>
          <w:spacing w:val="-8"/>
          <w:w w:val="74"/>
          <w:sz w:val="33"/>
          <w:szCs w:val="33"/>
        </w:rPr>
        <w:t> </w:t>
      </w:r>
      <w:r>
        <w:rPr>
          <w:rFonts w:ascii="Times New Roman" w:cs="Times New Roman" w:eastAsia="Times New Roman" w:hAnsi="Times New Roman"/>
          <w:color w:val="363435"/>
          <w:spacing w:val="0"/>
          <w:w w:val="74"/>
          <w:sz w:val="33"/>
          <w:szCs w:val="33"/>
        </w:rPr>
        <w:t>UNIDAD</w:t>
      </w:r>
      <w:r>
        <w:rPr>
          <w:rFonts w:ascii="Times New Roman" w:cs="Times New Roman" w:eastAsia="Times New Roman" w:hAnsi="Times New Roman"/>
          <w:color w:val="363435"/>
          <w:spacing w:val="0"/>
          <w:w w:val="74"/>
          <w:sz w:val="33"/>
          <w:szCs w:val="33"/>
        </w:rPr>
        <w:t> </w:t>
      </w:r>
      <w:r>
        <w:rPr>
          <w:rFonts w:ascii="Times New Roman" w:cs="Times New Roman" w:eastAsia="Times New Roman" w:hAnsi="Times New Roman"/>
          <w:color w:val="363435"/>
          <w:spacing w:val="0"/>
          <w:w w:val="74"/>
          <w:sz w:val="33"/>
          <w:szCs w:val="33"/>
        </w:rPr>
        <w:t> </w:t>
      </w:r>
      <w:r>
        <w:rPr>
          <w:rFonts w:ascii="Times New Roman" w:cs="Times New Roman" w:eastAsia="Times New Roman" w:hAnsi="Times New Roman"/>
          <w:color w:val="363435"/>
          <w:spacing w:val="0"/>
          <w:w w:val="74"/>
          <w:sz w:val="33"/>
          <w:szCs w:val="33"/>
        </w:rPr>
        <w:t>DE</w:t>
      </w:r>
      <w:r>
        <w:rPr>
          <w:rFonts w:ascii="Times New Roman" w:cs="Times New Roman" w:eastAsia="Times New Roman" w:hAnsi="Times New Roman"/>
          <w:color w:val="363435"/>
          <w:spacing w:val="0"/>
          <w:w w:val="74"/>
          <w:sz w:val="33"/>
          <w:szCs w:val="33"/>
        </w:rPr>
        <w:t> </w:t>
      </w:r>
      <w:r>
        <w:rPr>
          <w:rFonts w:ascii="Times New Roman" w:cs="Times New Roman" w:eastAsia="Times New Roman" w:hAnsi="Times New Roman"/>
          <w:color w:val="363435"/>
          <w:spacing w:val="19"/>
          <w:w w:val="74"/>
          <w:sz w:val="33"/>
          <w:szCs w:val="33"/>
        </w:rPr>
        <w:t> </w:t>
      </w:r>
      <w:r>
        <w:rPr>
          <w:rFonts w:ascii="Times New Roman" w:cs="Times New Roman" w:eastAsia="Times New Roman" w:hAnsi="Times New Roman"/>
          <w:color w:val="363435"/>
          <w:spacing w:val="0"/>
          <w:w w:val="71"/>
          <w:sz w:val="33"/>
          <w:szCs w:val="33"/>
        </w:rPr>
        <w:t>TALLERES</w:t>
      </w:r>
      <w:r>
        <w:rPr>
          <w:rFonts w:ascii="Times New Roman" w:cs="Times New Roman" w:eastAsia="Times New Roman" w:hAnsi="Times New Roman"/>
          <w:color w:val="363435"/>
          <w:spacing w:val="48"/>
          <w:w w:val="71"/>
          <w:sz w:val="33"/>
          <w:szCs w:val="33"/>
        </w:rPr>
        <w:t> </w:t>
      </w:r>
      <w:r>
        <w:rPr>
          <w:rFonts w:ascii="Times New Roman" w:cs="Times New Roman" w:eastAsia="Times New Roman" w:hAnsi="Times New Roman"/>
          <w:color w:val="363435"/>
          <w:spacing w:val="0"/>
          <w:w w:val="71"/>
          <w:sz w:val="33"/>
          <w:szCs w:val="33"/>
        </w:rPr>
        <w:t>GRÁFICOS</w:t>
      </w:r>
      <w:r>
        <w:rPr>
          <w:rFonts w:ascii="Times New Roman" w:cs="Times New Roman" w:eastAsia="Times New Roman" w:hAnsi="Times New Roman"/>
          <w:color w:val="363435"/>
          <w:spacing w:val="-1"/>
          <w:w w:val="71"/>
          <w:sz w:val="33"/>
          <w:szCs w:val="33"/>
        </w:rPr>
        <w:t> </w:t>
      </w:r>
      <w:r>
        <w:rPr>
          <w:rFonts w:ascii="Times New Roman" w:cs="Times New Roman" w:eastAsia="Times New Roman" w:hAnsi="Times New Roman"/>
          <w:color w:val="363435"/>
          <w:spacing w:val="0"/>
          <w:w w:val="71"/>
          <w:sz w:val="33"/>
          <w:szCs w:val="33"/>
        </w:rPr>
        <w:t>DE</w:t>
      </w:r>
      <w:r>
        <w:rPr>
          <w:rFonts w:ascii="Times New Roman" w:cs="Times New Roman" w:eastAsia="Times New Roman" w:hAnsi="Times New Roman"/>
          <w:color w:val="363435"/>
          <w:spacing w:val="38"/>
          <w:w w:val="71"/>
          <w:sz w:val="33"/>
          <w:szCs w:val="33"/>
        </w:rPr>
        <w:t> </w:t>
      </w:r>
      <w:r>
        <w:rPr>
          <w:rFonts w:ascii="Times New Roman" w:cs="Times New Roman" w:eastAsia="Times New Roman" w:hAnsi="Times New Roman"/>
          <w:color w:val="363435"/>
          <w:spacing w:val="0"/>
          <w:w w:val="71"/>
          <w:sz w:val="33"/>
          <w:szCs w:val="33"/>
        </w:rPr>
        <w:t>GOBIERNO</w:t>
      </w:r>
      <w:r>
        <w:rPr>
          <w:rFonts w:ascii="Times New Roman" w:cs="Times New Roman" w:eastAsia="Times New Roman" w:hAnsi="Times New Roman"/>
          <w:color w:val="363435"/>
          <w:spacing w:val="50"/>
          <w:w w:val="71"/>
          <w:sz w:val="33"/>
          <w:szCs w:val="33"/>
        </w:rPr>
        <w:t> </w:t>
      </w:r>
      <w:r>
        <w:rPr>
          <w:rFonts w:ascii="Times New Roman" w:cs="Times New Roman" w:eastAsia="Times New Roman" w:hAnsi="Times New Roman"/>
          <w:color w:val="363435"/>
          <w:spacing w:val="0"/>
          <w:w w:val="71"/>
          <w:sz w:val="33"/>
          <w:szCs w:val="33"/>
        </w:rPr>
        <w:t>DEL</w:t>
      </w:r>
      <w:r>
        <w:rPr>
          <w:rFonts w:ascii="Times New Roman" w:cs="Times New Roman" w:eastAsia="Times New Roman" w:hAnsi="Times New Roman"/>
          <w:color w:val="363435"/>
          <w:spacing w:val="50"/>
          <w:w w:val="71"/>
          <w:sz w:val="33"/>
          <w:szCs w:val="33"/>
        </w:rPr>
        <w:t> </w:t>
      </w:r>
      <w:r>
        <w:rPr>
          <w:rFonts w:ascii="Times New Roman" w:cs="Times New Roman" w:eastAsia="Times New Roman" w:hAnsi="Times New Roman"/>
          <w:color w:val="363435"/>
          <w:spacing w:val="0"/>
          <w:w w:val="71"/>
          <w:sz w:val="33"/>
          <w:szCs w:val="33"/>
        </w:rPr>
        <w:t>ESTADO</w:t>
      </w:r>
      <w:r>
        <w:rPr>
          <w:rFonts w:ascii="Times New Roman" w:cs="Times New Roman" w:eastAsia="Times New Roman" w:hAnsi="Times New Roman"/>
          <w:color w:val="363435"/>
          <w:spacing w:val="12"/>
          <w:w w:val="71"/>
          <w:sz w:val="33"/>
          <w:szCs w:val="33"/>
        </w:rPr>
        <w:t> </w:t>
      </w:r>
      <w:r>
        <w:rPr>
          <w:rFonts w:ascii="Times New Roman" w:cs="Times New Roman" w:eastAsia="Times New Roman" w:hAnsi="Times New Roman"/>
          <w:color w:val="363435"/>
          <w:spacing w:val="0"/>
          <w:w w:val="71"/>
          <w:sz w:val="33"/>
          <w:szCs w:val="33"/>
        </w:rPr>
        <w:t>DE</w:t>
      </w:r>
      <w:r>
        <w:rPr>
          <w:rFonts w:ascii="Times New Roman" w:cs="Times New Roman" w:eastAsia="Times New Roman" w:hAnsi="Times New Roman"/>
          <w:color w:val="363435"/>
          <w:spacing w:val="38"/>
          <w:w w:val="71"/>
          <w:sz w:val="33"/>
          <w:szCs w:val="33"/>
        </w:rPr>
        <w:t> </w:t>
      </w:r>
      <w:r>
        <w:rPr>
          <w:rFonts w:ascii="Times New Roman" w:cs="Times New Roman" w:eastAsia="Times New Roman" w:hAnsi="Times New Roman"/>
          <w:color w:val="363435"/>
          <w:spacing w:val="0"/>
          <w:w w:val="71"/>
          <w:sz w:val="33"/>
          <w:szCs w:val="33"/>
        </w:rPr>
        <w:t>OAXACA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3"/>
          <w:szCs w:val="33"/>
        </w:rPr>
      </w:r>
    </w:p>
    <w:sectPr>
      <w:type w:val="continuous"/>
      <w:pgSz w:h="15840" w:w="12240"/>
      <w:pgMar w:bottom="280" w:left="660" w:right="660" w:top="14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png" Type="http://schemas.openxmlformats.org/officeDocument/2006/relationships/image"/><Relationship Id="rId5" Target="media\image2.png" Type="http://schemas.openxmlformats.org/officeDocument/2006/relationships/image"/><Relationship Id="rId6" Target="media\image3.png" Type="http://schemas.openxmlformats.org/officeDocument/2006/relationships/image"/><Relationship Id="rId7" Target="media\image3.png" Type="http://schemas.openxmlformats.org/officeDocument/2006/relationships/image"/><Relationship Id="rId8" Target="media\image4.png" Type="http://schemas.openxmlformats.org/officeDocument/2006/relationships/image"/><Relationship Id="rId9" Target="media\image5.png" Type="http://schemas.openxmlformats.org/officeDocument/2006/relationships/image"/><Relationship Id="rId10" Target="media\image6.png" Type="http://schemas.openxmlformats.org/officeDocument/2006/relationships/image"/><Relationship Id="rId11" Target="media\image7.png" Type="http://schemas.openxmlformats.org/officeDocument/2006/relationships/image"/><Relationship Id="rId12" Target="media\image8.png" Type="http://schemas.openxmlformats.org/officeDocument/2006/relationships/image"/><Relationship Id="rId13" Target="media\image9.png" Type="http://schemas.openxmlformats.org/officeDocument/2006/relationships/image"/><Relationship Id="rId14" Target="media\image10.png" Type="http://schemas.openxmlformats.org/officeDocument/2006/relationships/image"/><Relationship Id="rId15" Target="media\image11.png" Type="http://schemas.openxmlformats.org/officeDocument/2006/relationships/image"/><Relationship Id="rId16" Target="media\image12.png" Type="http://schemas.openxmlformats.org/officeDocument/2006/relationships/image"/><Relationship Id="rId17" Target="media\image13.png" Type="http://schemas.openxmlformats.org/officeDocument/2006/relationships/image"/><Relationship Id="rId18" Target="media\image14.png" Type="http://schemas.openxmlformats.org/officeDocument/2006/relationships/image"/><Relationship Id="rId19" Target="media\image15.png" Type="http://schemas.openxmlformats.org/officeDocument/2006/relationships/image"/><Relationship Id="rId20" Target="media\image16.png" Type="http://schemas.openxmlformats.org/officeDocument/2006/relationships/image"/><Relationship Id="rId21" Target="media\image17.png" Type="http://schemas.openxmlformats.org/officeDocument/2006/relationships/image"/><Relationship Id="rId22" Target="media\image18.png" Type="http://schemas.openxmlformats.org/officeDocument/2006/relationships/image"/><Relationship Id="rId23" Target="media\image19.png" Type="http://schemas.openxmlformats.org/officeDocument/2006/relationships/image"/><Relationship Id="rId24" Target="media\image20.pn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