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imes New Roman" w:hAnsi="Times New Roman" w:eastAsia="Times New Roman" w:ascii="Times New Roman"/>
          <w:sz w:val="90"/>
          <w:szCs w:val="90"/>
        </w:rPr>
        <w:jc w:val="left"/>
        <w:spacing w:lineRule="exact" w:line="1000"/>
        <w:ind w:left="1174"/>
      </w:pPr>
      <w:r>
        <w:rPr>
          <w:rFonts w:cs="Times New Roman" w:hAnsi="Times New Roman" w:eastAsia="Times New Roman" w:ascii="Times New Roman"/>
          <w:color w:val="010101"/>
          <w:spacing w:val="9"/>
          <w:w w:val="94"/>
          <w:position w:val="-3"/>
          <w:sz w:val="90"/>
          <w:szCs w:val="90"/>
        </w:rPr>
        <w:t>P</w:t>
      </w:r>
      <w:r>
        <w:rPr>
          <w:rFonts w:cs="Times New Roman" w:hAnsi="Times New Roman" w:eastAsia="Times New Roman" w:ascii="Times New Roman"/>
          <w:color w:val="010101"/>
          <w:spacing w:val="8"/>
          <w:w w:val="94"/>
          <w:position w:val="-3"/>
          <w:sz w:val="90"/>
          <w:szCs w:val="90"/>
        </w:rPr>
        <w:t>E</w:t>
      </w:r>
      <w:r>
        <w:rPr>
          <w:rFonts w:cs="Times New Roman" w:hAnsi="Times New Roman" w:eastAsia="Times New Roman" w:ascii="Times New Roman"/>
          <w:color w:val="010101"/>
          <w:spacing w:val="8"/>
          <w:w w:val="94"/>
          <w:position w:val="-3"/>
          <w:sz w:val="90"/>
          <w:szCs w:val="90"/>
        </w:rPr>
        <w:t>R</w:t>
      </w:r>
      <w:r>
        <w:rPr>
          <w:rFonts w:cs="Times New Roman" w:hAnsi="Times New Roman" w:eastAsia="Times New Roman" w:ascii="Times New Roman"/>
          <w:color w:val="010101"/>
          <w:spacing w:val="6"/>
          <w:w w:val="94"/>
          <w:position w:val="-3"/>
          <w:sz w:val="90"/>
          <w:szCs w:val="90"/>
        </w:rPr>
        <w:t>I</w:t>
      </w:r>
      <w:r>
        <w:rPr>
          <w:rFonts w:cs="Times New Roman" w:hAnsi="Times New Roman" w:eastAsia="Times New Roman" w:ascii="Times New Roman"/>
          <w:color w:val="010101"/>
          <w:spacing w:val="12"/>
          <w:w w:val="94"/>
          <w:position w:val="-3"/>
          <w:sz w:val="90"/>
          <w:szCs w:val="90"/>
        </w:rPr>
        <w:t>O</w:t>
      </w:r>
      <w:r>
        <w:rPr>
          <w:rFonts w:cs="Times New Roman" w:hAnsi="Times New Roman" w:eastAsia="Times New Roman" w:ascii="Times New Roman"/>
          <w:color w:val="010101"/>
          <w:spacing w:val="9"/>
          <w:w w:val="94"/>
          <w:position w:val="-3"/>
          <w:sz w:val="90"/>
          <w:szCs w:val="90"/>
        </w:rPr>
        <w:t>D</w:t>
      </w:r>
      <w:r>
        <w:rPr>
          <w:rFonts w:cs="Times New Roman" w:hAnsi="Times New Roman" w:eastAsia="Times New Roman" w:ascii="Times New Roman"/>
          <w:color w:val="010101"/>
          <w:spacing w:val="6"/>
          <w:w w:val="94"/>
          <w:position w:val="-3"/>
          <w:sz w:val="90"/>
          <w:szCs w:val="90"/>
        </w:rPr>
        <w:t>I</w:t>
      </w:r>
      <w:r>
        <w:rPr>
          <w:rFonts w:cs="Times New Roman" w:hAnsi="Times New Roman" w:eastAsia="Times New Roman" w:ascii="Times New Roman"/>
          <w:color w:val="010101"/>
          <w:spacing w:val="12"/>
          <w:w w:val="94"/>
          <w:position w:val="-3"/>
          <w:sz w:val="90"/>
          <w:szCs w:val="90"/>
        </w:rPr>
        <w:t>C</w:t>
      </w:r>
      <w:r>
        <w:rPr>
          <w:rFonts w:cs="Times New Roman" w:hAnsi="Times New Roman" w:eastAsia="Times New Roman" w:ascii="Times New Roman"/>
          <w:color w:val="010101"/>
          <w:spacing w:val="0"/>
          <w:w w:val="94"/>
          <w:position w:val="-3"/>
          <w:sz w:val="90"/>
          <w:szCs w:val="90"/>
        </w:rPr>
        <w:t>O</w:t>
      </w:r>
      <w:r>
        <w:rPr>
          <w:rFonts w:cs="Times New Roman" w:hAnsi="Times New Roman" w:eastAsia="Times New Roman" w:ascii="Times New Roman"/>
          <w:color w:val="010101"/>
          <w:spacing w:val="111"/>
          <w:w w:val="94"/>
          <w:position w:val="-3"/>
          <w:sz w:val="90"/>
          <w:szCs w:val="90"/>
        </w:rPr>
        <w:t> </w:t>
      </w:r>
      <w:r>
        <w:rPr>
          <w:rFonts w:cs="Times New Roman" w:hAnsi="Times New Roman" w:eastAsia="Times New Roman" w:ascii="Times New Roman"/>
          <w:color w:val="010101"/>
          <w:spacing w:val="13"/>
          <w:w w:val="100"/>
          <w:position w:val="-3"/>
          <w:sz w:val="90"/>
          <w:szCs w:val="90"/>
        </w:rPr>
        <w:t>O</w:t>
      </w:r>
      <w:r>
        <w:rPr>
          <w:rFonts w:cs="Times New Roman" w:hAnsi="Times New Roman" w:eastAsia="Times New Roman" w:ascii="Times New Roman"/>
          <w:color w:val="010101"/>
          <w:spacing w:val="10"/>
          <w:w w:val="100"/>
          <w:position w:val="-3"/>
          <w:sz w:val="90"/>
          <w:szCs w:val="90"/>
        </w:rPr>
        <w:t>F</w:t>
      </w:r>
      <w:r>
        <w:rPr>
          <w:rFonts w:cs="Times New Roman" w:hAnsi="Times New Roman" w:eastAsia="Times New Roman" w:ascii="Times New Roman"/>
          <w:color w:val="010101"/>
          <w:spacing w:val="5"/>
          <w:w w:val="100"/>
          <w:position w:val="-3"/>
          <w:sz w:val="90"/>
          <w:szCs w:val="90"/>
        </w:rPr>
        <w:t>I</w:t>
      </w:r>
      <w:r>
        <w:rPr>
          <w:rFonts w:cs="Times New Roman" w:hAnsi="Times New Roman" w:eastAsia="Times New Roman" w:ascii="Times New Roman"/>
          <w:color w:val="010101"/>
          <w:spacing w:val="9"/>
          <w:w w:val="100"/>
          <w:position w:val="-3"/>
          <w:sz w:val="90"/>
          <w:szCs w:val="90"/>
        </w:rPr>
        <w:t>C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3"/>
          <w:sz w:val="90"/>
          <w:szCs w:val="90"/>
        </w:rPr>
        <w:t>IAL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90"/>
          <w:szCs w:val="90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2240" w:h="15840"/>
          <w:pgMar w:top="840" w:bottom="280" w:left="780" w:right="88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1241" w:right="-50"/>
      </w:pPr>
      <w:r>
        <w:rPr>
          <w:rFonts w:cs="Arial" w:hAnsi="Arial" w:eastAsia="Arial" w:ascii="Arial"/>
          <w:color w:val="01010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4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-16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1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90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6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112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4"/>
          <w:w w:val="86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-2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4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5"/>
          <w:w w:val="93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-4"/>
          <w:w w:val="96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80"/>
        <w:ind w:left="1241"/>
      </w:pPr>
      <w:r>
        <w:rPr>
          <w:rFonts w:cs="Arial" w:hAnsi="Arial" w:eastAsia="Arial" w:ascii="Arial"/>
          <w:color w:val="010101"/>
          <w:spacing w:val="-3"/>
          <w:w w:val="71"/>
          <w:position w:val="-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3"/>
          <w:w w:val="78"/>
          <w:position w:val="-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27"/>
          <w:w w:val="81"/>
          <w:position w:val="-2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106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11"/>
          <w:w w:val="106"/>
          <w:position w:val="-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109"/>
          <w:position w:val="-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20"/>
          <w:szCs w:val="20"/>
        </w:rPr>
        <w:t>        </w:t>
      </w:r>
      <w:r>
        <w:rPr>
          <w:rFonts w:cs="Arial" w:hAnsi="Arial" w:eastAsia="Arial" w:ascii="Arial"/>
          <w:color w:val="010101"/>
          <w:spacing w:val="-1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010101"/>
          <w:spacing w:val="0"/>
          <w:w w:val="78"/>
          <w:position w:val="-2"/>
          <w:sz w:val="20"/>
          <w:szCs w:val="20"/>
        </w:rPr>
        <w:t>L</w:t>
      </w:r>
      <w:r>
        <w:rPr>
          <w:rFonts w:cs="Arial" w:hAnsi="Arial" w:eastAsia="Arial" w:ascii="Arial"/>
          <w:b/>
          <w:color w:val="010101"/>
          <w:spacing w:val="2"/>
          <w:w w:val="78"/>
          <w:position w:val="-2"/>
          <w:sz w:val="20"/>
          <w:szCs w:val="20"/>
        </w:rPr>
        <w:t>I</w:t>
      </w:r>
      <w:r>
        <w:rPr>
          <w:rFonts w:cs="Arial" w:hAnsi="Arial" w:eastAsia="Arial" w:ascii="Arial"/>
          <w:b/>
          <w:color w:val="010101"/>
          <w:spacing w:val="2"/>
          <w:w w:val="78"/>
          <w:position w:val="-2"/>
          <w:sz w:val="20"/>
          <w:szCs w:val="20"/>
        </w:rPr>
        <w:t>B</w:t>
      </w:r>
      <w:r>
        <w:rPr>
          <w:rFonts w:cs="Arial" w:hAnsi="Arial" w:eastAsia="Arial" w:ascii="Arial"/>
          <w:b/>
          <w:color w:val="010101"/>
          <w:spacing w:val="2"/>
          <w:w w:val="78"/>
          <w:position w:val="-2"/>
          <w:sz w:val="20"/>
          <w:szCs w:val="20"/>
        </w:rPr>
        <w:t>R</w:t>
      </w:r>
      <w:r>
        <w:rPr>
          <w:rFonts w:cs="Arial" w:hAnsi="Arial" w:eastAsia="Arial" w:ascii="Arial"/>
          <w:b/>
          <w:color w:val="010101"/>
          <w:spacing w:val="0"/>
          <w:w w:val="78"/>
          <w:position w:val="-2"/>
          <w:sz w:val="20"/>
          <w:szCs w:val="20"/>
        </w:rPr>
        <w:t>E</w:t>
      </w:r>
      <w:r>
        <w:rPr>
          <w:rFonts w:cs="Arial" w:hAnsi="Arial" w:eastAsia="Arial" w:ascii="Arial"/>
          <w:b/>
          <w:color w:val="010101"/>
          <w:spacing w:val="0"/>
          <w:w w:val="78"/>
          <w:position w:val="-2"/>
          <w:sz w:val="20"/>
          <w:szCs w:val="20"/>
        </w:rPr>
        <w:t>          </w:t>
      </w:r>
      <w:r>
        <w:rPr>
          <w:rFonts w:cs="Arial" w:hAnsi="Arial" w:eastAsia="Arial" w:ascii="Arial"/>
          <w:b/>
          <w:color w:val="010101"/>
          <w:spacing w:val="11"/>
          <w:w w:val="78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10"/>
          <w:position w:val="3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</w:pPr>
      <w:r>
        <w:br w:type="column"/>
      </w:r>
      <w:r>
        <w:rPr>
          <w:rFonts w:cs="Arial" w:hAnsi="Arial" w:eastAsia="Arial" w:ascii="Arial"/>
          <w:color w:val="010101"/>
          <w:spacing w:val="-5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6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5"/>
          <w:w w:val="103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-3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3"/>
          <w:w w:val="8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-2"/>
          <w:w w:val="8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4"/>
          <w:w w:val="90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-4"/>
          <w:w w:val="79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-6"/>
          <w:w w:val="114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2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6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99"/>
          <w:sz w:val="20"/>
          <w:szCs w:val="20"/>
        </w:rPr>
        <w:t>NAL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   </w:t>
      </w:r>
      <w:r>
        <w:rPr>
          <w:rFonts w:cs="Arial" w:hAnsi="Arial" w:eastAsia="Arial" w:ascii="Arial"/>
          <w:color w:val="01010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-3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67"/>
        <w:sectPr>
          <w:type w:val="continuous"/>
          <w:pgSz w:w="12240" w:h="15840"/>
          <w:pgMar w:top="840" w:bottom="280" w:left="780" w:right="880"/>
          <w:cols w:num="2" w:equalWidth="off">
            <w:col w:w="3628" w:space="3229"/>
            <w:col w:w="3723"/>
          </w:cols>
        </w:sectPr>
      </w:pPr>
      <w:r>
        <w:rPr>
          <w:rFonts w:cs="Arial" w:hAnsi="Arial" w:eastAsia="Arial" w:ascii="Arial"/>
          <w:b/>
          <w:color w:val="010101"/>
          <w:spacing w:val="2"/>
          <w:w w:val="86"/>
          <w:position w:val="-1"/>
          <w:sz w:val="20"/>
          <w:szCs w:val="20"/>
        </w:rPr>
        <w:t>S</w:t>
      </w:r>
      <w:r>
        <w:rPr>
          <w:rFonts w:cs="Arial" w:hAnsi="Arial" w:eastAsia="Arial" w:ascii="Arial"/>
          <w:b/>
          <w:color w:val="010101"/>
          <w:spacing w:val="2"/>
          <w:w w:val="86"/>
          <w:position w:val="-1"/>
          <w:sz w:val="20"/>
          <w:szCs w:val="20"/>
        </w:rPr>
        <w:t>O</w:t>
      </w:r>
      <w:r>
        <w:rPr>
          <w:rFonts w:cs="Arial" w:hAnsi="Arial" w:eastAsia="Arial" w:ascii="Arial"/>
          <w:b/>
          <w:color w:val="010101"/>
          <w:spacing w:val="3"/>
          <w:w w:val="86"/>
          <w:position w:val="-1"/>
          <w:sz w:val="20"/>
          <w:szCs w:val="20"/>
        </w:rPr>
        <w:t>B</w:t>
      </w:r>
      <w:r>
        <w:rPr>
          <w:rFonts w:cs="Arial" w:hAnsi="Arial" w:eastAsia="Arial" w:ascii="Arial"/>
          <w:b/>
          <w:color w:val="010101"/>
          <w:spacing w:val="2"/>
          <w:w w:val="86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10101"/>
          <w:spacing w:val="0"/>
          <w:w w:val="86"/>
          <w:position w:val="-1"/>
          <w:sz w:val="20"/>
          <w:szCs w:val="20"/>
        </w:rPr>
        <w:t>RA</w:t>
      </w:r>
      <w:r>
        <w:rPr>
          <w:rFonts w:cs="Arial" w:hAnsi="Arial" w:eastAsia="Arial" w:ascii="Arial"/>
          <w:b/>
          <w:color w:val="010101"/>
          <w:spacing w:val="7"/>
          <w:w w:val="86"/>
          <w:position w:val="-1"/>
          <w:sz w:val="20"/>
          <w:szCs w:val="20"/>
        </w:rPr>
        <w:t>N</w:t>
      </w:r>
      <w:r>
        <w:rPr>
          <w:rFonts w:cs="Arial" w:hAnsi="Arial" w:eastAsia="Arial" w:ascii="Arial"/>
          <w:b/>
          <w:color w:val="010101"/>
          <w:spacing w:val="0"/>
          <w:w w:val="86"/>
          <w:position w:val="-1"/>
          <w:sz w:val="20"/>
          <w:szCs w:val="20"/>
        </w:rPr>
        <w:t>O</w:t>
      </w:r>
      <w:r>
        <w:rPr>
          <w:rFonts w:cs="Arial" w:hAnsi="Arial" w:eastAsia="Arial" w:ascii="Arial"/>
          <w:b/>
          <w:color w:val="010101"/>
          <w:spacing w:val="0"/>
          <w:w w:val="86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10101"/>
          <w:spacing w:val="12"/>
          <w:w w:val="86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10101"/>
          <w:spacing w:val="2"/>
          <w:w w:val="86"/>
          <w:position w:val="-1"/>
          <w:sz w:val="20"/>
          <w:szCs w:val="20"/>
        </w:rPr>
        <w:t>D</w:t>
      </w:r>
      <w:r>
        <w:rPr>
          <w:rFonts w:cs="Arial" w:hAnsi="Arial" w:eastAsia="Arial" w:ascii="Arial"/>
          <w:b/>
          <w:color w:val="010101"/>
          <w:spacing w:val="0"/>
          <w:w w:val="86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010101"/>
          <w:spacing w:val="24"/>
          <w:w w:val="86"/>
          <w:position w:val="-1"/>
          <w:sz w:val="20"/>
          <w:szCs w:val="20"/>
        </w:rPr>
        <w:t> </w:t>
      </w:r>
      <w:r>
        <w:rPr>
          <w:rFonts w:cs="Arial" w:hAnsi="Arial" w:eastAsia="Arial" w:ascii="Arial"/>
          <w:b/>
          <w:color w:val="010101"/>
          <w:spacing w:val="-7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position w:val="-1"/>
          <w:sz w:val="20"/>
          <w:szCs w:val="20"/>
        </w:rPr>
        <w:t>AXA</w:t>
      </w:r>
      <w:r>
        <w:rPr>
          <w:rFonts w:cs="Arial" w:hAnsi="Arial" w:eastAsia="Arial" w:ascii="Arial"/>
          <w:b/>
          <w:color w:val="010101"/>
          <w:spacing w:val="2"/>
          <w:w w:val="100"/>
          <w:position w:val="-1"/>
          <w:sz w:val="20"/>
          <w:szCs w:val="20"/>
        </w:rPr>
        <w:t>C</w:t>
      </w:r>
      <w:r>
        <w:rPr>
          <w:rFonts w:cs="Arial" w:hAnsi="Arial" w:eastAsia="Arial" w:ascii="Arial"/>
          <w:b/>
          <w:color w:val="010101"/>
          <w:spacing w:val="0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1255"/>
      </w:pPr>
      <w:r>
        <w:rPr>
          <w:rFonts w:cs="Arial" w:hAnsi="Arial" w:eastAsia="Arial" w:ascii="Arial"/>
          <w:color w:val="010101"/>
          <w:spacing w:val="-5"/>
          <w:w w:val="73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-6"/>
          <w:w w:val="10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6"/>
          <w:w w:val="118"/>
          <w:position w:val="-1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-2"/>
          <w:w w:val="102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7"/>
          <w:w w:val="100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-3"/>
          <w:w w:val="91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-6"/>
          <w:w w:val="113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6"/>
          <w:w w:val="118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113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7"/>
          <w:w w:val="115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7"/>
          <w:w w:val="115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10"/>
          <w:w w:val="115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0"/>
          <w:w w:val="115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12"/>
          <w:w w:val="115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113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115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-6"/>
          <w:w w:val="115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-2"/>
          <w:w w:val="91"/>
          <w:position w:val="-1"/>
          <w:sz w:val="20"/>
          <w:szCs w:val="20"/>
        </w:rPr>
        <w:t>í</w:t>
      </w:r>
      <w:r>
        <w:rPr>
          <w:rFonts w:cs="Arial" w:hAnsi="Arial" w:eastAsia="Arial" w:ascii="Arial"/>
          <w:color w:val="010101"/>
          <w:spacing w:val="-6"/>
          <w:w w:val="121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6"/>
          <w:w w:val="109"/>
          <w:position w:val="-1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-2"/>
          <w:w w:val="91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113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3"/>
          <w:w w:val="80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6"/>
          <w:w w:val="10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6"/>
          <w:w w:val="118"/>
          <w:position w:val="-1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-6"/>
          <w:w w:val="109"/>
          <w:position w:val="-1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-6"/>
          <w:w w:val="109"/>
          <w:position w:val="-1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-6"/>
          <w:w w:val="118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118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126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2"/>
          <w:w w:val="102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-6"/>
          <w:w w:val="113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4"/>
          <w:w w:val="90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10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15"/>
          <w:w w:val="116"/>
          <w:position w:val="-1"/>
          <w:sz w:val="20"/>
          <w:szCs w:val="20"/>
        </w:rPr>
        <w:t>f</w:t>
      </w:r>
      <w:r>
        <w:rPr>
          <w:rFonts w:cs="Arial" w:hAnsi="Arial" w:eastAsia="Arial" w:ascii="Arial"/>
          <w:color w:val="010101"/>
          <w:spacing w:val="-7"/>
          <w:w w:val="116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7"/>
          <w:w w:val="116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5"/>
          <w:w w:val="116"/>
          <w:position w:val="-1"/>
          <w:sz w:val="20"/>
          <w:szCs w:val="20"/>
        </w:rPr>
        <w:t>h</w:t>
      </w:r>
      <w:r>
        <w:rPr>
          <w:rFonts w:cs="Arial" w:hAnsi="Arial" w:eastAsia="Arial" w:ascii="Arial"/>
          <w:color w:val="010101"/>
          <w:spacing w:val="0"/>
          <w:w w:val="116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116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20"/>
          <w:szCs w:val="20"/>
        </w:rPr>
        <w:t>3</w:t>
      </w:r>
      <w:r>
        <w:rPr>
          <w:rFonts w:cs="Arial" w:hAnsi="Arial" w:eastAsia="Arial" w:ascii="Arial"/>
          <w:color w:val="010101"/>
          <w:spacing w:val="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7"/>
          <w:w w:val="114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-2"/>
          <w:w w:val="114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7"/>
          <w:w w:val="114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2"/>
          <w:w w:val="114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7"/>
          <w:w w:val="114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10"/>
          <w:w w:val="114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-7"/>
          <w:w w:val="114"/>
          <w:position w:val="-1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-3"/>
          <w:w w:val="114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114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7"/>
          <w:w w:val="114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20"/>
          <w:szCs w:val="20"/>
        </w:rPr>
        <w:t>ñ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5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4"/>
          <w:w w:val="77"/>
          <w:position w:val="-1"/>
          <w:sz w:val="20"/>
          <w:szCs w:val="20"/>
        </w:rPr>
        <w:t>1</w:t>
      </w:r>
      <w:r>
        <w:rPr>
          <w:rFonts w:cs="Arial" w:hAnsi="Arial" w:eastAsia="Arial" w:ascii="Arial"/>
          <w:color w:val="010101"/>
          <w:spacing w:val="-6"/>
          <w:w w:val="118"/>
          <w:position w:val="-1"/>
          <w:sz w:val="20"/>
          <w:szCs w:val="20"/>
        </w:rPr>
        <w:t>9</w:t>
      </w:r>
      <w:r>
        <w:rPr>
          <w:rFonts w:cs="Arial" w:hAnsi="Arial" w:eastAsia="Arial" w:ascii="Arial"/>
          <w:color w:val="010101"/>
          <w:spacing w:val="-6"/>
          <w:w w:val="113"/>
          <w:position w:val="-1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0"/>
          <w:w w:val="68"/>
          <w:position w:val="-1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7" w:lineRule="exact" w:line="280"/>
        <w:sectPr>
          <w:type w:val="continuous"/>
          <w:pgSz w:w="12240" w:h="15840"/>
          <w:pgMar w:top="840" w:bottom="280" w:left="780" w:right="88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40"/>
        <w:ind w:left="1764"/>
      </w:pPr>
      <w:r>
        <w:rPr>
          <w:rFonts w:cs="Arial" w:hAnsi="Arial" w:eastAsia="Arial" w:ascii="Arial"/>
          <w:color w:val="010101"/>
          <w:spacing w:val="-6"/>
          <w:w w:val="119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5"/>
          <w:w w:val="9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7"/>
          <w:w w:val="10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10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60"/>
        <w:ind w:left="1846" w:right="-68"/>
      </w:pPr>
      <w:r>
        <w:rPr>
          <w:rFonts w:cs="Times New Roman" w:hAnsi="Times New Roman" w:eastAsia="Times New Roman" w:ascii="Times New Roman"/>
          <w:color w:val="010101"/>
          <w:spacing w:val="2"/>
          <w:w w:val="93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10101"/>
          <w:spacing w:val="1"/>
          <w:w w:val="133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10101"/>
          <w:spacing w:val="0"/>
          <w:w w:val="127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4"/>
          <w:sz w:val="16"/>
          <w:szCs w:val="16"/>
        </w:rPr>
        <w:t>                </w:t>
      </w:r>
      <w:r>
        <w:rPr>
          <w:rFonts w:cs="Times New Roman" w:hAnsi="Times New Roman" w:eastAsia="Times New Roman" w:ascii="Times New Roman"/>
          <w:color w:val="010101"/>
          <w:spacing w:val="-6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2"/>
          <w:w w:val="82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20"/>
          <w:szCs w:val="20"/>
        </w:rPr>
        <w:t>AX</w:t>
      </w:r>
      <w:r>
        <w:rPr>
          <w:rFonts w:cs="Arial" w:hAnsi="Arial" w:eastAsia="Arial" w:ascii="Arial"/>
          <w:color w:val="010101"/>
          <w:spacing w:val="5"/>
          <w:w w:val="82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20"/>
          <w:szCs w:val="20"/>
        </w:rPr>
        <w:t>CA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1"/>
          <w:w w:val="82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4"/>
          <w:w w:val="82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20"/>
          <w:szCs w:val="20"/>
        </w:rPr>
        <w:t>J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20"/>
          <w:szCs w:val="20"/>
        </w:rPr>
        <w:t>Á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20"/>
          <w:szCs w:val="20"/>
        </w:rPr>
        <w:t>Z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20"/>
          <w:szCs w:val="20"/>
        </w:rPr>
        <w:t>,</w:t>
      </w:r>
      <w:r>
        <w:rPr>
          <w:rFonts w:cs="Arial" w:hAnsi="Arial" w:eastAsia="Arial" w:ascii="Arial"/>
          <w:color w:val="010101"/>
          <w:spacing w:val="27"/>
          <w:w w:val="9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4"/>
          <w:w w:val="90"/>
          <w:position w:val="-1"/>
          <w:sz w:val="20"/>
          <w:szCs w:val="20"/>
        </w:rPr>
        <w:t>X</w:t>
      </w:r>
      <w:r>
        <w:rPr>
          <w:rFonts w:cs="Arial" w:hAnsi="Arial" w:eastAsia="Arial" w:ascii="Arial"/>
          <w:color w:val="010101"/>
          <w:spacing w:val="1"/>
          <w:w w:val="90"/>
          <w:position w:val="-1"/>
          <w:sz w:val="20"/>
          <w:szCs w:val="20"/>
        </w:rPr>
        <w:t>.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20"/>
          <w:szCs w:val="20"/>
        </w:rPr>
        <w:t>,</w:t>
      </w:r>
      <w:r>
        <w:rPr>
          <w:rFonts w:cs="Arial" w:hAnsi="Arial" w:eastAsia="Arial" w:ascii="Arial"/>
          <w:color w:val="010101"/>
          <w:spacing w:val="39"/>
          <w:w w:val="9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83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3"/>
          <w:position w:val="-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3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1"/>
          <w:w w:val="83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3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3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1"/>
          <w:w w:val="83"/>
          <w:position w:val="-1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2"/>
          <w:w w:val="83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83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8"/>
          <w:w w:val="83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68"/>
          <w:position w:val="-1"/>
          <w:sz w:val="20"/>
          <w:szCs w:val="20"/>
        </w:rPr>
        <w:t>1</w:t>
      </w:r>
      <w:r>
        <w:rPr>
          <w:rFonts w:cs="Arial" w:hAnsi="Arial" w:eastAsia="Arial" w:ascii="Arial"/>
          <w:color w:val="010101"/>
          <w:spacing w:val="0"/>
          <w:w w:val="106"/>
          <w:position w:val="-1"/>
          <w:sz w:val="20"/>
          <w:szCs w:val="20"/>
        </w:rPr>
        <w:t>8</w:t>
      </w:r>
      <w:r>
        <w:rPr>
          <w:rFonts w:cs="Arial" w:hAnsi="Arial" w:eastAsia="Arial" w:ascii="Arial"/>
          <w:color w:val="010101"/>
          <w:spacing w:val="24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6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6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-1"/>
          <w:w w:val="86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6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20"/>
          <w:szCs w:val="20"/>
        </w:rPr>
        <w:t>Ñ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38"/>
          <w:w w:val="86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100"/>
          <w:position w:val="-1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1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color w:val="010101"/>
          <w:spacing w:val="1"/>
          <w:w w:val="100"/>
          <w:position w:val="-1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1"/>
          <w:w w:val="100"/>
          <w:position w:val="-1"/>
          <w:sz w:val="20"/>
          <w:szCs w:val="20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20"/>
          <w:szCs w:val="20"/>
        </w:rPr>
        <w:t>.</w:t>
      </w:r>
      <w:r>
        <w:rPr>
          <w:rFonts w:cs="Arial" w:hAnsi="Arial" w:eastAsia="Arial" w:ascii="Arial"/>
          <w:color w:val="010101"/>
          <w:spacing w:val="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208"/>
          <w:position w:val="-3"/>
          <w:sz w:val="14"/>
          <w:szCs w:val="14"/>
        </w:rPr>
        <w:t>.,_</w:t>
      </w:r>
      <w:r>
        <w:rPr>
          <w:rFonts w:cs="Times New Roman" w:hAnsi="Times New Roman" w:eastAsia="Times New Roman" w:ascii="Times New Roman"/>
          <w:b/>
          <w:color w:val="010101"/>
          <w:spacing w:val="-33"/>
          <w:w w:val="20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97"/>
          <w:position w:val="12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3"/>
          <w:w w:val="97"/>
          <w:position w:val="12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97"/>
          <w:position w:val="12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39"/>
          <w:w w:val="97"/>
          <w:position w:val="1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3"/>
          <w:w w:val="103"/>
          <w:position w:val="12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0"/>
          <w:w w:val="103"/>
          <w:position w:val="12"/>
          <w:sz w:val="18"/>
          <w:szCs w:val="18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2240" w:h="15840"/>
          <w:pgMar w:top="840" w:bottom="280" w:left="780" w:right="880"/>
          <w:cols w:num="2" w:equalWidth="off">
            <w:col w:w="9096" w:space="568"/>
            <w:col w:w="916"/>
          </w:cols>
        </w:sectPr>
      </w:pPr>
      <w:r>
        <w:rPr>
          <w:rFonts w:cs="Times New Roman" w:hAnsi="Times New Roman" w:eastAsia="Times New Roman" w:ascii="Times New Roman"/>
          <w:b/>
          <w:color w:val="010101"/>
          <w:w w:val="200"/>
          <w:sz w:val="14"/>
          <w:szCs w:val="14"/>
        </w:rPr>
      </w:r>
      <w:r>
        <w:rPr>
          <w:rFonts w:cs="Times New Roman" w:hAnsi="Times New Roman" w:eastAsia="Times New Roman" w:ascii="Times New Roman"/>
          <w:b/>
          <w:color w:val="010101"/>
          <w:w w:val="200"/>
          <w:sz w:val="14"/>
          <w:szCs w:val="14"/>
          <w:u w:val="single" w:color="010101"/>
        </w:rPr>
        <w:t> </w:t>
      </w:r>
      <w:r>
        <w:rPr>
          <w:rFonts w:cs="Times New Roman" w:hAnsi="Times New Roman" w:eastAsia="Times New Roman" w:ascii="Times New Roman"/>
          <w:b/>
          <w:color w:val="010101"/>
          <w:w w:val="100"/>
          <w:sz w:val="14"/>
          <w:szCs w:val="14"/>
          <w:u w:val="single" w:color="010101"/>
        </w:rPr>
        <w:t>   </w:t>
      </w:r>
      <w:r>
        <w:rPr>
          <w:rFonts w:cs="Times New Roman" w:hAnsi="Times New Roman" w:eastAsia="Times New Roman" w:ascii="Times New Roman"/>
          <w:b/>
          <w:color w:val="010101"/>
          <w:spacing w:val="10"/>
          <w:w w:val="100"/>
          <w:sz w:val="14"/>
          <w:szCs w:val="14"/>
          <w:u w:val="single" w:color="010101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0"/>
          <w:w w:val="100"/>
          <w:sz w:val="14"/>
          <w:szCs w:val="14"/>
          <w:u w:val="single" w:color="010101"/>
        </w:rPr>
      </w:r>
      <w:r>
        <w:rPr>
          <w:rFonts w:cs="Times New Roman" w:hAnsi="Times New Roman" w:eastAsia="Times New Roman" w:ascii="Times New Roman"/>
          <w:b/>
          <w:color w:val="010101"/>
          <w:spacing w:val="10"/>
          <w:w w:val="100"/>
          <w:sz w:val="14"/>
          <w:szCs w:val="14"/>
        </w:rPr>
      </w:r>
      <w:r>
        <w:rPr>
          <w:rFonts w:cs="Times New Roman" w:hAnsi="Times New Roman" w:eastAsia="Times New Roman" w:ascii="Times New Roman"/>
          <w:b/>
          <w:color w:val="010101"/>
          <w:spacing w:val="0"/>
          <w:w w:val="10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010101"/>
          <w:spacing w:val="-9"/>
          <w:w w:val="105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31"/>
          <w:sz w:val="14"/>
          <w:szCs w:val="14"/>
        </w:rPr>
        <w:t>;;a,</w:t>
      </w:r>
      <w:r>
        <w:rPr>
          <w:rFonts w:cs="Times New Roman" w:hAnsi="Times New Roman" w:eastAsia="Times New Roman" w:ascii="Times New Roman"/>
          <w:b/>
          <w:color w:val="010101"/>
          <w:spacing w:val="-8"/>
          <w:w w:val="13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296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612pt;height:792pt;mso-position-horizontal-relative:page;mso-position-vertical-relative:page;z-index:-2356">
            <v:imagedata o:title="" r:id="rId4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46"/>
          <w:szCs w:val="46"/>
        </w:rPr>
        <w:jc w:val="center"/>
        <w:spacing w:lineRule="auto" w:line="243"/>
        <w:ind w:left="1523" w:right="1519"/>
      </w:pPr>
      <w:r>
        <w:rPr>
          <w:rFonts w:cs="Times New Roman" w:hAnsi="Times New Roman" w:eastAsia="Times New Roman" w:ascii="Times New Roman"/>
          <w:color w:val="010101"/>
          <w:spacing w:val="5"/>
          <w:w w:val="120"/>
          <w:sz w:val="46"/>
          <w:szCs w:val="46"/>
        </w:rPr>
        <w:t>G</w:t>
      </w:r>
      <w:r>
        <w:rPr>
          <w:rFonts w:cs="Times New Roman" w:hAnsi="Times New Roman" w:eastAsia="Times New Roman" w:ascii="Times New Roman"/>
          <w:color w:val="010101"/>
          <w:spacing w:val="2"/>
          <w:w w:val="138"/>
          <w:sz w:val="46"/>
          <w:szCs w:val="46"/>
        </w:rPr>
        <w:t>O</w:t>
      </w:r>
      <w:r>
        <w:rPr>
          <w:rFonts w:cs="Times New Roman" w:hAnsi="Times New Roman" w:eastAsia="Times New Roman" w:ascii="Times New Roman"/>
          <w:color w:val="010101"/>
          <w:spacing w:val="4"/>
          <w:w w:val="143"/>
          <w:sz w:val="46"/>
          <w:szCs w:val="46"/>
        </w:rPr>
        <w:t>B</w:t>
      </w:r>
      <w:r>
        <w:rPr>
          <w:rFonts w:cs="Times New Roman" w:hAnsi="Times New Roman" w:eastAsia="Times New Roman" w:ascii="Times New Roman"/>
          <w:color w:val="010101"/>
          <w:spacing w:val="2"/>
          <w:w w:val="190"/>
          <w:sz w:val="46"/>
          <w:szCs w:val="46"/>
        </w:rPr>
        <w:t>I</w:t>
      </w:r>
      <w:r>
        <w:rPr>
          <w:rFonts w:cs="Times New Roman" w:hAnsi="Times New Roman" w:eastAsia="Times New Roman" w:ascii="Times New Roman"/>
          <w:color w:val="010101"/>
          <w:spacing w:val="4"/>
          <w:w w:val="149"/>
          <w:sz w:val="46"/>
          <w:szCs w:val="46"/>
        </w:rPr>
        <w:t>E</w:t>
      </w:r>
      <w:r>
        <w:rPr>
          <w:rFonts w:cs="Times New Roman" w:hAnsi="Times New Roman" w:eastAsia="Times New Roman" w:ascii="Times New Roman"/>
          <w:color w:val="010101"/>
          <w:spacing w:val="2"/>
          <w:w w:val="145"/>
          <w:sz w:val="46"/>
          <w:szCs w:val="46"/>
        </w:rPr>
        <w:t>R</w:t>
      </w:r>
      <w:r>
        <w:rPr>
          <w:rFonts w:cs="Times New Roman" w:hAnsi="Times New Roman" w:eastAsia="Times New Roman" w:ascii="Times New Roman"/>
          <w:color w:val="010101"/>
          <w:spacing w:val="5"/>
          <w:w w:val="143"/>
          <w:sz w:val="46"/>
          <w:szCs w:val="46"/>
        </w:rPr>
        <w:t>N</w:t>
      </w:r>
      <w:r>
        <w:rPr>
          <w:rFonts w:cs="Times New Roman" w:hAnsi="Times New Roman" w:eastAsia="Times New Roman" w:ascii="Times New Roman"/>
          <w:color w:val="010101"/>
          <w:spacing w:val="0"/>
          <w:w w:val="119"/>
          <w:sz w:val="46"/>
          <w:szCs w:val="46"/>
        </w:rPr>
        <w:t>O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010101"/>
          <w:spacing w:val="28"/>
          <w:w w:val="100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010101"/>
          <w:spacing w:val="4"/>
          <w:w w:val="131"/>
          <w:sz w:val="46"/>
          <w:szCs w:val="46"/>
        </w:rPr>
        <w:t>D</w:t>
      </w:r>
      <w:r>
        <w:rPr>
          <w:rFonts w:cs="Times New Roman" w:hAnsi="Times New Roman" w:eastAsia="Times New Roman" w:ascii="Times New Roman"/>
          <w:color w:val="010101"/>
          <w:spacing w:val="4"/>
          <w:w w:val="131"/>
          <w:sz w:val="46"/>
          <w:szCs w:val="46"/>
        </w:rPr>
        <w:t>E</w:t>
      </w:r>
      <w:r>
        <w:rPr>
          <w:rFonts w:cs="Times New Roman" w:hAnsi="Times New Roman" w:eastAsia="Times New Roman" w:ascii="Times New Roman"/>
          <w:color w:val="010101"/>
          <w:spacing w:val="0"/>
          <w:w w:val="131"/>
          <w:sz w:val="46"/>
          <w:szCs w:val="46"/>
        </w:rPr>
        <w:t>L</w:t>
      </w:r>
      <w:r>
        <w:rPr>
          <w:rFonts w:cs="Times New Roman" w:hAnsi="Times New Roman" w:eastAsia="Times New Roman" w:ascii="Times New Roman"/>
          <w:color w:val="010101"/>
          <w:spacing w:val="101"/>
          <w:w w:val="131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010101"/>
          <w:spacing w:val="2"/>
          <w:w w:val="126"/>
          <w:sz w:val="46"/>
          <w:szCs w:val="46"/>
        </w:rPr>
        <w:t>E</w:t>
      </w:r>
      <w:r>
        <w:rPr>
          <w:rFonts w:cs="Times New Roman" w:hAnsi="Times New Roman" w:eastAsia="Times New Roman" w:ascii="Times New Roman"/>
          <w:color w:val="010101"/>
          <w:spacing w:val="3"/>
          <w:w w:val="147"/>
          <w:sz w:val="46"/>
          <w:szCs w:val="46"/>
        </w:rPr>
        <w:t>S</w:t>
      </w:r>
      <w:r>
        <w:rPr>
          <w:rFonts w:cs="Times New Roman" w:hAnsi="Times New Roman" w:eastAsia="Times New Roman" w:ascii="Times New Roman"/>
          <w:color w:val="010101"/>
          <w:spacing w:val="3"/>
          <w:w w:val="141"/>
          <w:sz w:val="46"/>
          <w:szCs w:val="46"/>
        </w:rPr>
        <w:t>T</w:t>
      </w:r>
      <w:r>
        <w:rPr>
          <w:rFonts w:cs="Times New Roman" w:hAnsi="Times New Roman" w:eastAsia="Times New Roman" w:ascii="Times New Roman"/>
          <w:color w:val="010101"/>
          <w:spacing w:val="5"/>
          <w:w w:val="133"/>
          <w:sz w:val="46"/>
          <w:szCs w:val="46"/>
        </w:rPr>
        <w:t>A</w:t>
      </w:r>
      <w:r>
        <w:rPr>
          <w:rFonts w:cs="Times New Roman" w:hAnsi="Times New Roman" w:eastAsia="Times New Roman" w:ascii="Times New Roman"/>
          <w:color w:val="010101"/>
          <w:spacing w:val="2"/>
          <w:w w:val="138"/>
          <w:sz w:val="46"/>
          <w:szCs w:val="46"/>
        </w:rPr>
        <w:t>D</w:t>
      </w:r>
      <w:r>
        <w:rPr>
          <w:rFonts w:cs="Times New Roman" w:hAnsi="Times New Roman" w:eastAsia="Times New Roman" w:ascii="Times New Roman"/>
          <w:color w:val="010101"/>
          <w:spacing w:val="0"/>
          <w:w w:val="117"/>
          <w:sz w:val="46"/>
          <w:szCs w:val="46"/>
        </w:rPr>
        <w:t>O</w:t>
      </w:r>
      <w:r>
        <w:rPr>
          <w:rFonts w:cs="Times New Roman" w:hAnsi="Times New Roman" w:eastAsia="Times New Roman" w:ascii="Times New Roman"/>
          <w:color w:val="010101"/>
          <w:spacing w:val="0"/>
          <w:w w:val="117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sz w:val="46"/>
          <w:szCs w:val="46"/>
        </w:rPr>
        <w:t>P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sz w:val="46"/>
          <w:szCs w:val="46"/>
        </w:rPr>
        <w:t>O</w:t>
      </w:r>
      <w:r>
        <w:rPr>
          <w:rFonts w:cs="Times New Roman" w:hAnsi="Times New Roman" w:eastAsia="Times New Roman" w:ascii="Times New Roman"/>
          <w:color w:val="010101"/>
          <w:spacing w:val="5"/>
          <w:w w:val="100"/>
          <w:sz w:val="46"/>
          <w:szCs w:val="46"/>
        </w:rPr>
        <w:t>D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sz w:val="46"/>
          <w:szCs w:val="46"/>
        </w:rPr>
        <w:t>E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46"/>
          <w:szCs w:val="46"/>
        </w:rPr>
        <w:t>R</w:t>
      </w:r>
      <w:r>
        <w:rPr>
          <w:rFonts w:cs="Times New Roman" w:hAnsi="Times New Roman" w:eastAsia="Times New Roman" w:ascii="Times New Roman"/>
          <w:color w:val="010101"/>
          <w:spacing w:val="81"/>
          <w:w w:val="100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010101"/>
          <w:spacing w:val="2"/>
          <w:w w:val="100"/>
          <w:sz w:val="46"/>
          <w:szCs w:val="46"/>
        </w:rPr>
        <w:t>E</w:t>
      </w:r>
      <w:r>
        <w:rPr>
          <w:rFonts w:cs="Times New Roman" w:hAnsi="Times New Roman" w:eastAsia="Times New Roman" w:ascii="Times New Roman"/>
          <w:color w:val="010101"/>
          <w:spacing w:val="2"/>
          <w:w w:val="100"/>
          <w:sz w:val="46"/>
          <w:szCs w:val="46"/>
        </w:rPr>
        <w:t>J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sz w:val="46"/>
          <w:szCs w:val="46"/>
        </w:rPr>
        <w:t>E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sz w:val="46"/>
          <w:szCs w:val="46"/>
        </w:rPr>
        <w:t>C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sz w:val="46"/>
          <w:szCs w:val="46"/>
        </w:rPr>
        <w:t>U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sz w:val="46"/>
          <w:szCs w:val="46"/>
        </w:rPr>
        <w:t>T</w:t>
      </w:r>
      <w:r>
        <w:rPr>
          <w:rFonts w:cs="Times New Roman" w:hAnsi="Times New Roman" w:eastAsia="Times New Roman" w:ascii="Times New Roman"/>
          <w:color w:val="010101"/>
          <w:spacing w:val="1"/>
          <w:w w:val="100"/>
          <w:sz w:val="46"/>
          <w:szCs w:val="46"/>
        </w:rPr>
        <w:t>I</w:t>
      </w:r>
      <w:r>
        <w:rPr>
          <w:rFonts w:cs="Times New Roman" w:hAnsi="Times New Roman" w:eastAsia="Times New Roman" w:ascii="Times New Roman"/>
          <w:color w:val="010101"/>
          <w:spacing w:val="5"/>
          <w:w w:val="100"/>
          <w:sz w:val="46"/>
          <w:szCs w:val="46"/>
        </w:rPr>
        <w:t>V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46"/>
          <w:szCs w:val="46"/>
        </w:rPr>
        <w:t>O</w:t>
      </w:r>
      <w:r>
        <w:rPr>
          <w:rFonts w:cs="Times New Roman" w:hAnsi="Times New Roman" w:eastAsia="Times New Roman" w:ascii="Times New Roman"/>
          <w:color w:val="010101"/>
          <w:spacing w:val="108"/>
          <w:w w:val="100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96"/>
          <w:sz w:val="46"/>
          <w:szCs w:val="46"/>
        </w:rPr>
        <w:t>C</w:t>
      </w:r>
      <w:r>
        <w:rPr>
          <w:rFonts w:cs="Times New Roman" w:hAnsi="Times New Roman" w:eastAsia="Times New Roman" w:ascii="Times New Roman"/>
          <w:color w:val="010101"/>
          <w:spacing w:val="3"/>
          <w:w w:val="109"/>
          <w:sz w:val="46"/>
          <w:szCs w:val="46"/>
        </w:rPr>
        <w:t>U</w:t>
      </w:r>
      <w:r>
        <w:rPr>
          <w:rFonts w:cs="Times New Roman" w:hAnsi="Times New Roman" w:eastAsia="Times New Roman" w:ascii="Times New Roman"/>
          <w:color w:val="010101"/>
          <w:spacing w:val="4"/>
          <w:w w:val="103"/>
          <w:sz w:val="46"/>
          <w:szCs w:val="46"/>
        </w:rPr>
        <w:t>A</w:t>
      </w:r>
      <w:r>
        <w:rPr>
          <w:rFonts w:cs="Times New Roman" w:hAnsi="Times New Roman" w:eastAsia="Times New Roman" w:ascii="Times New Roman"/>
          <w:color w:val="010101"/>
          <w:spacing w:val="-25"/>
          <w:w w:val="110"/>
          <w:sz w:val="46"/>
          <w:szCs w:val="46"/>
        </w:rPr>
        <w:t>R</w:t>
      </w:r>
      <w:r>
        <w:rPr>
          <w:rFonts w:cs="Times New Roman" w:hAnsi="Times New Roman" w:eastAsia="Times New Roman" w:ascii="Times New Roman"/>
          <w:color w:val="010101"/>
          <w:spacing w:val="-26"/>
          <w:w w:val="100"/>
          <w:sz w:val="46"/>
          <w:szCs w:val="46"/>
        </w:rPr>
        <w:t>T</w:t>
      </w:r>
      <w:r>
        <w:rPr>
          <w:rFonts w:cs="Times New Roman" w:hAnsi="Times New Roman" w:eastAsia="Times New Roman" w:ascii="Times New Roman"/>
          <w:color w:val="010101"/>
          <w:spacing w:val="0"/>
          <w:w w:val="103"/>
          <w:sz w:val="46"/>
          <w:szCs w:val="46"/>
        </w:rPr>
        <w:t>A</w:t>
      </w:r>
      <w:r>
        <w:rPr>
          <w:rFonts w:cs="Times New Roman" w:hAnsi="Times New Roman" w:eastAsia="Times New Roman" w:ascii="Times New Roman"/>
          <w:color w:val="010101"/>
          <w:spacing w:val="18"/>
          <w:w w:val="100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89"/>
          <w:sz w:val="46"/>
          <w:szCs w:val="46"/>
        </w:rPr>
        <w:t>S</w:t>
      </w:r>
      <w:r>
        <w:rPr>
          <w:rFonts w:cs="Times New Roman" w:hAnsi="Times New Roman" w:eastAsia="Times New Roman" w:ascii="Times New Roman"/>
          <w:color w:val="010101"/>
          <w:spacing w:val="3"/>
          <w:w w:val="110"/>
          <w:sz w:val="46"/>
          <w:szCs w:val="46"/>
        </w:rPr>
        <w:t>E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sz w:val="46"/>
          <w:szCs w:val="46"/>
        </w:rPr>
        <w:t>C</w:t>
      </w:r>
      <w:r>
        <w:rPr>
          <w:rFonts w:cs="Times New Roman" w:hAnsi="Times New Roman" w:eastAsia="Times New Roman" w:ascii="Times New Roman"/>
          <w:color w:val="010101"/>
          <w:spacing w:val="2"/>
          <w:w w:val="106"/>
          <w:sz w:val="46"/>
          <w:szCs w:val="46"/>
        </w:rPr>
        <w:t>C</w:t>
      </w:r>
      <w:r>
        <w:rPr>
          <w:rFonts w:cs="Times New Roman" w:hAnsi="Times New Roman" w:eastAsia="Times New Roman" w:ascii="Times New Roman"/>
          <w:color w:val="010101"/>
          <w:spacing w:val="1"/>
          <w:w w:val="106"/>
          <w:sz w:val="46"/>
          <w:szCs w:val="46"/>
        </w:rPr>
        <w:t>I</w:t>
      </w:r>
      <w:r>
        <w:rPr>
          <w:rFonts w:cs="Times New Roman" w:hAnsi="Times New Roman" w:eastAsia="Times New Roman" w:ascii="Times New Roman"/>
          <w:color w:val="010101"/>
          <w:spacing w:val="2"/>
          <w:w w:val="102"/>
          <w:sz w:val="46"/>
          <w:szCs w:val="46"/>
        </w:rPr>
        <w:t>Ó</w:t>
      </w:r>
      <w:r>
        <w:rPr>
          <w:rFonts w:cs="Times New Roman" w:hAnsi="Times New Roman" w:eastAsia="Times New Roman" w:ascii="Times New Roman"/>
          <w:color w:val="010101"/>
          <w:spacing w:val="0"/>
          <w:w w:val="107"/>
          <w:sz w:val="46"/>
          <w:szCs w:val="46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46"/>
          <w:szCs w:val="46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56"/>
          <w:szCs w:val="56"/>
        </w:rPr>
        <w:jc w:val="center"/>
        <w:ind w:left="56" w:right="93"/>
      </w:pPr>
      <w:r>
        <w:rPr>
          <w:rFonts w:cs="Times New Roman" w:hAnsi="Times New Roman" w:eastAsia="Times New Roman" w:ascii="Times New Roman"/>
          <w:color w:val="010101"/>
          <w:spacing w:val="-1"/>
          <w:w w:val="84"/>
          <w:sz w:val="44"/>
          <w:szCs w:val="44"/>
        </w:rPr>
        <w:t>.</w:t>
      </w:r>
      <w:r>
        <w:rPr>
          <w:rFonts w:cs="Times New Roman" w:hAnsi="Times New Roman" w:eastAsia="Times New Roman" w:ascii="Times New Roman"/>
          <w:color w:val="010101"/>
          <w:spacing w:val="-11"/>
          <w:w w:val="112"/>
          <w:sz w:val="44"/>
          <w:szCs w:val="44"/>
        </w:rPr>
        <w:t>r</w:t>
      </w:r>
      <w:r>
        <w:rPr>
          <w:rFonts w:cs="Times New Roman" w:hAnsi="Times New Roman" w:eastAsia="Times New Roman" w:ascii="Times New Roman"/>
          <w:color w:val="010101"/>
          <w:spacing w:val="-55"/>
          <w:w w:val="59"/>
          <w:sz w:val="44"/>
          <w:szCs w:val="44"/>
        </w:rPr>
        <w:t>.</w:t>
      </w:r>
      <w:r>
        <w:rPr>
          <w:rFonts w:cs="Arial" w:hAnsi="Arial" w:eastAsia="Arial" w:ascii="Arial"/>
          <w:color w:val="010101"/>
          <w:spacing w:val="-114"/>
          <w:w w:val="52"/>
          <w:sz w:val="56"/>
          <w:szCs w:val="56"/>
        </w:rPr>
        <w:t>=</w:t>
      </w:r>
      <w:r>
        <w:rPr>
          <w:rFonts w:cs="Times New Roman" w:hAnsi="Times New Roman" w:eastAsia="Times New Roman" w:ascii="Times New Roman"/>
          <w:color w:val="010101"/>
          <w:spacing w:val="29"/>
          <w:w w:val="59"/>
          <w:sz w:val="44"/>
          <w:szCs w:val="44"/>
        </w:rPr>
        <w:t>.</w:t>
      </w:r>
      <w:r>
        <w:rPr>
          <w:rFonts w:cs="Arial" w:hAnsi="Arial" w:eastAsia="Arial" w:ascii="Arial"/>
          <w:color w:val="010101"/>
          <w:spacing w:val="-152"/>
          <w:w w:val="53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31"/>
          <w:w w:val="52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-123"/>
          <w:w w:val="45"/>
          <w:sz w:val="56"/>
          <w:szCs w:val="56"/>
        </w:rPr>
        <w:t>~</w:t>
      </w:r>
      <w:r>
        <w:rPr>
          <w:rFonts w:cs="Arial" w:hAnsi="Arial" w:eastAsia="Arial" w:ascii="Arial"/>
          <w:color w:val="010101"/>
          <w:spacing w:val="-51"/>
          <w:w w:val="53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1"/>
          <w:w w:val="28"/>
          <w:sz w:val="56"/>
          <w:szCs w:val="56"/>
        </w:rPr>
        <w:t>·</w:t>
      </w:r>
      <w:r>
        <w:rPr>
          <w:rFonts w:cs="Arial" w:hAnsi="Arial" w:eastAsia="Arial" w:ascii="Arial"/>
          <w:color w:val="010101"/>
          <w:spacing w:val="-11"/>
          <w:w w:val="52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-6"/>
          <w:w w:val="49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-3"/>
          <w:w w:val="48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3"/>
          <w:w w:val="46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-1"/>
          <w:w w:val="46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-8"/>
          <w:w w:val="48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-11"/>
          <w:w w:val="49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-14"/>
          <w:w w:val="50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0"/>
          <w:w w:val="55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22"/>
          <w:w w:val="55"/>
          <w:sz w:val="56"/>
          <w:szCs w:val="56"/>
        </w:rPr>
        <w:t>.</w:t>
      </w:r>
      <w:r>
        <w:rPr>
          <w:rFonts w:cs="Arial" w:hAnsi="Arial" w:eastAsia="Arial" w:ascii="Arial"/>
          <w:color w:val="010101"/>
          <w:spacing w:val="0"/>
          <w:w w:val="56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25"/>
          <w:w w:val="56"/>
          <w:sz w:val="56"/>
          <w:szCs w:val="56"/>
        </w:rPr>
        <w:t>.</w:t>
      </w:r>
      <w:r>
        <w:rPr>
          <w:rFonts w:cs="Arial" w:hAnsi="Arial" w:eastAsia="Arial" w:ascii="Arial"/>
          <w:color w:val="010101"/>
          <w:spacing w:val="0"/>
          <w:w w:val="58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31"/>
          <w:w w:val="58"/>
          <w:sz w:val="56"/>
          <w:szCs w:val="56"/>
        </w:rPr>
        <w:t>.</w:t>
      </w:r>
      <w:r>
        <w:rPr>
          <w:rFonts w:cs="Arial" w:hAnsi="Arial" w:eastAsia="Arial" w:ascii="Arial"/>
          <w:color w:val="010101"/>
          <w:spacing w:val="0"/>
          <w:w w:val="59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34"/>
          <w:w w:val="59"/>
          <w:sz w:val="56"/>
          <w:szCs w:val="56"/>
        </w:rPr>
        <w:t>.</w:t>
      </w:r>
      <w:r>
        <w:rPr>
          <w:rFonts w:cs="Arial" w:hAnsi="Arial" w:eastAsia="Arial" w:ascii="Arial"/>
          <w:color w:val="010101"/>
          <w:spacing w:val="0"/>
          <w:w w:val="53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16"/>
          <w:w w:val="53"/>
          <w:sz w:val="56"/>
          <w:szCs w:val="56"/>
        </w:rPr>
        <w:t>.</w:t>
      </w:r>
      <w:r>
        <w:rPr>
          <w:rFonts w:cs="Arial" w:hAnsi="Arial" w:eastAsia="Arial" w:ascii="Arial"/>
          <w:color w:val="010101"/>
          <w:spacing w:val="-79"/>
          <w:w w:val="61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3"/>
          <w:w w:val="53"/>
          <w:sz w:val="56"/>
          <w:szCs w:val="56"/>
        </w:rPr>
        <w:t>.</w:t>
      </w:r>
      <w:r>
        <w:rPr>
          <w:rFonts w:cs="Arial" w:hAnsi="Arial" w:eastAsia="Arial" w:ascii="Arial"/>
          <w:color w:val="010101"/>
          <w:spacing w:val="4"/>
          <w:w w:val="61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0"/>
          <w:w w:val="24"/>
          <w:sz w:val="56"/>
          <w:szCs w:val="56"/>
        </w:rPr>
        <w:t>::</w:t>
      </w:r>
      <w:r>
        <w:rPr>
          <w:rFonts w:cs="Arial" w:hAnsi="Arial" w:eastAsia="Arial" w:ascii="Arial"/>
          <w:color w:val="010101"/>
          <w:spacing w:val="-20"/>
          <w:w w:val="24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27"/>
          <w:w w:val="24"/>
          <w:sz w:val="56"/>
          <w:szCs w:val="56"/>
        </w:rPr>
        <w:t>•</w:t>
      </w:r>
      <w:r>
        <w:rPr>
          <w:rFonts w:cs="Arial" w:hAnsi="Arial" w:eastAsia="Arial" w:ascii="Arial"/>
          <w:color w:val="010101"/>
          <w:spacing w:val="-2"/>
          <w:w w:val="24"/>
          <w:sz w:val="56"/>
          <w:szCs w:val="56"/>
        </w:rPr>
        <w:t>i</w:t>
      </w:r>
      <w:r>
        <w:rPr>
          <w:rFonts w:cs="Arial" w:hAnsi="Arial" w:eastAsia="Arial" w:ascii="Arial"/>
          <w:color w:val="010101"/>
          <w:spacing w:val="5"/>
          <w:w w:val="162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5"/>
          <w:w w:val="157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5"/>
          <w:w w:val="157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5"/>
          <w:w w:val="157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5"/>
          <w:w w:val="157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-8"/>
          <w:w w:val="45"/>
          <w:sz w:val="56"/>
          <w:szCs w:val="56"/>
        </w:rPr>
        <w:t>~</w:t>
      </w:r>
      <w:r>
        <w:rPr>
          <w:rFonts w:cs="Arial" w:hAnsi="Arial" w:eastAsia="Arial" w:ascii="Arial"/>
          <w:color w:val="010101"/>
          <w:spacing w:val="-102"/>
          <w:w w:val="40"/>
          <w:sz w:val="56"/>
          <w:szCs w:val="56"/>
        </w:rPr>
        <w:t>s</w:t>
      </w:r>
      <w:r>
        <w:rPr>
          <w:rFonts w:cs="Arial" w:hAnsi="Arial" w:eastAsia="Arial" w:ascii="Arial"/>
          <w:color w:val="010101"/>
          <w:spacing w:val="-27"/>
          <w:w w:val="45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-93"/>
          <w:w w:val="39"/>
          <w:sz w:val="56"/>
          <w:szCs w:val="56"/>
        </w:rPr>
        <w:t>u</w:t>
      </w:r>
      <w:r>
        <w:rPr>
          <w:rFonts w:cs="Arial" w:hAnsi="Arial" w:eastAsia="Arial" w:ascii="Arial"/>
          <w:color w:val="010101"/>
          <w:spacing w:val="-31"/>
          <w:w w:val="94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116"/>
          <w:w w:val="32"/>
          <w:sz w:val="56"/>
          <w:szCs w:val="56"/>
        </w:rPr>
        <w:t>M</w:t>
      </w:r>
      <w:r>
        <w:rPr>
          <w:rFonts w:cs="Arial" w:hAnsi="Arial" w:eastAsia="Arial" w:ascii="Arial"/>
          <w:color w:val="010101"/>
          <w:spacing w:val="-21"/>
          <w:w w:val="94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110"/>
          <w:w w:val="36"/>
          <w:sz w:val="56"/>
          <w:szCs w:val="56"/>
        </w:rPr>
        <w:t>A</w:t>
      </w:r>
      <w:r>
        <w:rPr>
          <w:rFonts w:cs="Arial" w:hAnsi="Arial" w:eastAsia="Arial" w:ascii="Arial"/>
          <w:color w:val="010101"/>
          <w:spacing w:val="0"/>
          <w:w w:val="47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21"/>
          <w:w w:val="47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134"/>
          <w:w w:val="39"/>
          <w:sz w:val="56"/>
          <w:szCs w:val="56"/>
        </w:rPr>
        <w:t>R</w:t>
      </w:r>
      <w:r>
        <w:rPr>
          <w:rFonts w:cs="Arial" w:hAnsi="Arial" w:eastAsia="Arial" w:ascii="Arial"/>
          <w:color w:val="010101"/>
          <w:spacing w:val="-160"/>
          <w:w w:val="90"/>
          <w:sz w:val="56"/>
          <w:szCs w:val="56"/>
        </w:rPr>
        <w:t>=</w:t>
      </w:r>
      <w:r>
        <w:rPr>
          <w:rFonts w:cs="Arial" w:hAnsi="Arial" w:eastAsia="Arial" w:ascii="Arial"/>
          <w:color w:val="010101"/>
          <w:spacing w:val="7"/>
          <w:w w:val="39"/>
          <w:sz w:val="56"/>
          <w:szCs w:val="56"/>
        </w:rPr>
        <w:t>I</w:t>
      </w:r>
      <w:r>
        <w:rPr>
          <w:rFonts w:cs="Arial" w:hAnsi="Arial" w:eastAsia="Arial" w:ascii="Arial"/>
          <w:color w:val="010101"/>
          <w:spacing w:val="-44"/>
          <w:w w:val="45"/>
          <w:sz w:val="56"/>
          <w:szCs w:val="5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4"/>
          <w:w w:val="86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5"/>
          <w:w w:val="157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5"/>
          <w:w w:val="157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5"/>
          <w:w w:val="157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5"/>
          <w:w w:val="157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3"/>
          <w:w w:val="78"/>
          <w:sz w:val="56"/>
          <w:szCs w:val="56"/>
        </w:rPr>
        <w:t>-</w:t>
      </w:r>
      <w:r>
        <w:rPr>
          <w:rFonts w:cs="Arial" w:hAnsi="Arial" w:eastAsia="Arial" w:ascii="Arial"/>
          <w:color w:val="010101"/>
          <w:spacing w:val="-272"/>
          <w:w w:val="72"/>
          <w:sz w:val="56"/>
          <w:szCs w:val="56"/>
        </w:rPr>
        <w:t>C</w:t>
      </w:r>
      <w:r>
        <w:rPr>
          <w:rFonts w:cs="Arial" w:hAnsi="Arial" w:eastAsia="Arial" w:ascii="Arial"/>
          <w:color w:val="010101"/>
          <w:spacing w:val="3"/>
          <w:w w:val="86"/>
          <w:sz w:val="56"/>
          <w:szCs w:val="56"/>
        </w:rPr>
        <w:t>·</w:t>
      </w:r>
      <w:r>
        <w:rPr>
          <w:rFonts w:cs="Arial" w:hAnsi="Arial" w:eastAsia="Arial" w:ascii="Arial"/>
          <w:color w:val="010101"/>
          <w:spacing w:val="0"/>
          <w:w w:val="64"/>
          <w:sz w:val="56"/>
          <w:szCs w:val="56"/>
        </w:rPr>
        <w:t>=:</w:t>
      </w:r>
      <w:r>
        <w:rPr>
          <w:rFonts w:cs="Arial" w:hAnsi="Arial" w:eastAsia="Arial" w:ascii="Arial"/>
          <w:color w:val="010101"/>
          <w:spacing w:val="5"/>
          <w:w w:val="64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0"/>
          <w:w w:val="63"/>
          <w:sz w:val="56"/>
          <w:szCs w:val="56"/>
        </w:rPr>
        <w:t>::</w:t>
      </w:r>
      <w:r>
        <w:rPr>
          <w:rFonts w:cs="Arial" w:hAnsi="Arial" w:eastAsia="Arial" w:ascii="Arial"/>
          <w:color w:val="010101"/>
          <w:spacing w:val="4"/>
          <w:w w:val="63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0"/>
          <w:w w:val="63"/>
          <w:sz w:val="56"/>
          <w:szCs w:val="56"/>
        </w:rPr>
        <w:t>::</w:t>
      </w:r>
      <w:r>
        <w:rPr>
          <w:rFonts w:cs="Arial" w:hAnsi="Arial" w:eastAsia="Arial" w:ascii="Arial"/>
          <w:color w:val="010101"/>
          <w:spacing w:val="4"/>
          <w:w w:val="63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0"/>
          <w:w w:val="63"/>
          <w:sz w:val="56"/>
          <w:szCs w:val="56"/>
        </w:rPr>
        <w:t>::</w:t>
      </w:r>
      <w:r>
        <w:rPr>
          <w:rFonts w:cs="Arial" w:hAnsi="Arial" w:eastAsia="Arial" w:ascii="Arial"/>
          <w:color w:val="010101"/>
          <w:spacing w:val="4"/>
          <w:w w:val="63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0"/>
          <w:w w:val="63"/>
          <w:sz w:val="56"/>
          <w:szCs w:val="56"/>
        </w:rPr>
        <w:t>::</w:t>
      </w:r>
      <w:r>
        <w:rPr>
          <w:rFonts w:cs="Arial" w:hAnsi="Arial" w:eastAsia="Arial" w:ascii="Arial"/>
          <w:color w:val="010101"/>
          <w:spacing w:val="4"/>
          <w:w w:val="63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0"/>
          <w:w w:val="63"/>
          <w:sz w:val="56"/>
          <w:szCs w:val="56"/>
        </w:rPr>
        <w:t>::</w:t>
      </w:r>
      <w:r>
        <w:rPr>
          <w:rFonts w:cs="Arial" w:hAnsi="Arial" w:eastAsia="Arial" w:ascii="Arial"/>
          <w:color w:val="010101"/>
          <w:spacing w:val="4"/>
          <w:w w:val="63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0"/>
          <w:w w:val="63"/>
          <w:sz w:val="56"/>
          <w:szCs w:val="56"/>
        </w:rPr>
        <w:t>::</w:t>
      </w:r>
      <w:r>
        <w:rPr>
          <w:rFonts w:cs="Arial" w:hAnsi="Arial" w:eastAsia="Arial" w:ascii="Arial"/>
          <w:color w:val="010101"/>
          <w:spacing w:val="4"/>
          <w:w w:val="63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38"/>
          <w:w w:val="37"/>
          <w:sz w:val="56"/>
          <w:szCs w:val="56"/>
        </w:rPr>
        <w:t>!</w:t>
      </w:r>
      <w:r>
        <w:rPr>
          <w:rFonts w:cs="Arial" w:hAnsi="Arial" w:eastAsia="Arial" w:ascii="Arial"/>
          <w:color w:val="010101"/>
          <w:spacing w:val="-128"/>
          <w:w w:val="89"/>
          <w:sz w:val="56"/>
          <w:szCs w:val="56"/>
        </w:rPr>
        <w:t>·</w:t>
      </w:r>
      <w:r>
        <w:rPr>
          <w:rFonts w:cs="Arial" w:hAnsi="Arial" w:eastAsia="Arial" w:ascii="Arial"/>
          <w:color w:val="010101"/>
          <w:spacing w:val="0"/>
          <w:w w:val="37"/>
          <w:sz w:val="56"/>
          <w:szCs w:val="56"/>
        </w:rPr>
        <w:t>::</w:t>
      </w:r>
      <w:r>
        <w:rPr>
          <w:rFonts w:cs="Arial" w:hAnsi="Arial" w:eastAsia="Arial" w:ascii="Arial"/>
          <w:color w:val="010101"/>
          <w:spacing w:val="-42"/>
          <w:w w:val="37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38"/>
          <w:w w:val="52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-19"/>
          <w:w w:val="37"/>
          <w:sz w:val="56"/>
          <w:szCs w:val="56"/>
        </w:rPr>
        <w:t>:</w:t>
      </w:r>
      <w:r>
        <w:rPr>
          <w:rFonts w:cs="Arial" w:hAnsi="Arial" w:eastAsia="Arial" w:ascii="Arial"/>
          <w:color w:val="010101"/>
          <w:spacing w:val="0"/>
          <w:w w:val="52"/>
          <w:sz w:val="56"/>
          <w:szCs w:val="56"/>
        </w:rPr>
        <w:t>:::</w:t>
      </w:r>
      <w:r>
        <w:rPr>
          <w:rFonts w:cs="Arial" w:hAnsi="Arial" w:eastAsia="Arial" w:ascii="Arial"/>
          <w:color w:val="010101"/>
          <w:spacing w:val="-5"/>
          <w:w w:val="52"/>
          <w:sz w:val="56"/>
          <w:szCs w:val="56"/>
        </w:rPr>
        <w:t>,</w:t>
      </w:r>
      <w:r>
        <w:rPr>
          <w:rFonts w:cs="Arial" w:hAnsi="Arial" w:eastAsia="Arial" w:ascii="Arial"/>
          <w:color w:val="010101"/>
          <w:spacing w:val="0"/>
          <w:w w:val="30"/>
          <w:sz w:val="56"/>
          <w:szCs w:val="56"/>
        </w:rPr>
        <w:t>..</w:t>
      </w:r>
      <w:r>
        <w:rPr>
          <w:rFonts w:cs="Arial" w:hAnsi="Arial" w:eastAsia="Arial" w:ascii="Arial"/>
          <w:color w:val="000000"/>
          <w:spacing w:val="0"/>
          <w:w w:val="100"/>
          <w:sz w:val="56"/>
          <w:szCs w:val="56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3436" w:right="3405"/>
      </w:pPr>
      <w:r>
        <w:rPr>
          <w:rFonts w:cs="Times New Roman" w:hAnsi="Times New Roman" w:eastAsia="Times New Roman" w:ascii="Times New Roman"/>
          <w:b/>
          <w:color w:val="010101"/>
          <w:spacing w:val="-4"/>
          <w:w w:val="78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17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0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b/>
          <w:color w:val="010101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-8"/>
          <w:w w:val="8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7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-8"/>
          <w:w w:val="8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31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7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5"/>
          <w:sz w:val="22"/>
          <w:szCs w:val="22"/>
        </w:rPr>
        <w:t>AX</w:t>
      </w:r>
      <w:r>
        <w:rPr>
          <w:rFonts w:cs="Times New Roman" w:hAnsi="Times New Roman" w:eastAsia="Times New Roman" w:ascii="Times New Roman"/>
          <w:b/>
          <w:color w:val="010101"/>
          <w:spacing w:val="3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2"/>
          <w:szCs w:val="22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16"/>
        <w:ind w:left="497" w:right="426" w:hanging="62"/>
      </w:pPr>
      <w:r>
        <w:rPr>
          <w:rFonts w:cs="Times New Roman" w:hAnsi="Times New Roman" w:eastAsia="Times New Roman" w:ascii="Times New Roman"/>
          <w:b/>
          <w:color w:val="262D36"/>
          <w:w w:val="63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2"/>
          <w:szCs w:val="22"/>
        </w:rPr>
        <w:t>OC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2"/>
          <w:sz w:val="22"/>
          <w:szCs w:val="22"/>
        </w:rPr>
        <w:t>RIA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00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0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-6"/>
          <w:w w:val="8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8"/>
          <w:w w:val="8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4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28"/>
          <w:w w:val="9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1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1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11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11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11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1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11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1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1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1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1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8"/>
          <w:w w:val="111"/>
          <w:sz w:val="22"/>
          <w:szCs w:val="22"/>
        </w:rPr>
        <w:t> 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1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-10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6"/>
          <w:w w:val="88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9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6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6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4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13"/>
          <w:w w:val="9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1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Ó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5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Ú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5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CA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5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13"/>
          <w:w w:val="93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-13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13"/>
          <w:w w:val="93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Ú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3"/>
          <w:w w:val="87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5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0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1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0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1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6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O</w:t>
      </w:r>
      <w:r>
        <w:rPr>
          <w:rFonts w:cs="Arial" w:hAnsi="Arial" w:eastAsia="Arial" w:ascii="Arial"/>
          <w:color w:val="111111"/>
          <w:spacing w:val="1"/>
          <w:w w:val="87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0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1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5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0</w:t>
      </w:r>
      <w:r>
        <w:rPr>
          <w:rFonts w:cs="Arial" w:hAnsi="Arial" w:eastAsia="Arial" w:ascii="Arial"/>
          <w:color w:val="010101"/>
          <w:spacing w:val="2"/>
          <w:w w:val="87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1"/>
          <w:w w:val="87"/>
          <w:sz w:val="20"/>
          <w:szCs w:val="20"/>
        </w:rPr>
        <w:t>1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,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6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7"/>
          <w:w w:val="83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16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5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10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-15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22"/>
          <w:w w:val="10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Ó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7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AS</w:t>
      </w:r>
      <w:r>
        <w:rPr>
          <w:rFonts w:cs="Arial" w:hAnsi="Arial" w:eastAsia="Arial" w:ascii="Arial"/>
          <w:color w:val="010101"/>
          <w:spacing w:val="41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,</w:t>
      </w:r>
      <w:r>
        <w:rPr>
          <w:rFonts w:cs="Arial" w:hAnsi="Arial" w:eastAsia="Arial" w:ascii="Arial"/>
          <w:color w:val="010101"/>
          <w:spacing w:val="4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0"/>
          <w:w w:val="104"/>
          <w:sz w:val="20"/>
          <w:szCs w:val="20"/>
        </w:rPr>
        <w:t>!"</w:t>
      </w:r>
      <w:r>
        <w:rPr>
          <w:rFonts w:cs="Arial" w:hAnsi="Arial" w:eastAsia="Arial" w:ascii="Arial"/>
          <w:color w:val="010101"/>
          <w:spacing w:val="3"/>
          <w:w w:val="104"/>
          <w:sz w:val="20"/>
          <w:szCs w:val="20"/>
        </w:rPr>
        <w:t>f</w:t>
      </w:r>
      <w:r>
        <w:rPr>
          <w:rFonts w:cs="Arial" w:hAnsi="Arial" w:eastAsia="Arial" w:ascii="Arial"/>
          <w:color w:val="010101"/>
          <w:spacing w:val="0"/>
          <w:w w:val="97"/>
          <w:sz w:val="20"/>
          <w:szCs w:val="20"/>
        </w:rPr>
        <w:t>!</w:t>
      </w:r>
      <w:r>
        <w:rPr>
          <w:rFonts w:cs="Arial" w:hAnsi="Arial" w:eastAsia="Arial" w:ascii="Arial"/>
          <w:color w:val="010101"/>
          <w:spacing w:val="3"/>
          <w:w w:val="97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-11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4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1"/>
          <w:w w:val="13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3"/>
          <w:w w:val="9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Y</w:t>
      </w:r>
      <w:r>
        <w:rPr>
          <w:rFonts w:cs="Arial" w:hAnsi="Arial" w:eastAsia="Arial" w:ascii="Arial"/>
          <w:color w:val="010101"/>
          <w:spacing w:val="-7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7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21"/>
          <w:w w:val="89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AS</w:t>
      </w:r>
      <w:r>
        <w:rPr>
          <w:rFonts w:cs="Arial" w:hAnsi="Arial" w:eastAsia="Arial" w:ascii="Arial"/>
          <w:color w:val="01010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12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AX</w:t>
      </w:r>
      <w:r>
        <w:rPr>
          <w:rFonts w:cs="Arial" w:hAnsi="Arial" w:eastAsia="Arial" w:ascii="Arial"/>
          <w:color w:val="010101"/>
          <w:spacing w:val="-1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CA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                                                                                                                  </w:t>
      </w:r>
      <w:r>
        <w:rPr>
          <w:rFonts w:cs="Arial" w:hAnsi="Arial" w:eastAsia="Arial" w:ascii="Arial"/>
          <w:color w:val="010101"/>
          <w:spacing w:val="29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3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.</w:t>
      </w:r>
      <w:r>
        <w:rPr>
          <w:rFonts w:cs="Arial" w:hAnsi="Arial" w:eastAsia="Arial" w:ascii="Arial"/>
          <w:color w:val="010101"/>
          <w:spacing w:val="36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2"/>
          <w:sz w:val="20"/>
          <w:szCs w:val="20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96" w:lineRule="atLeast" w:line="340"/>
        <w:ind w:left="473" w:right="418" w:hanging="23"/>
      </w:pP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9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OAX</w:t>
      </w:r>
      <w:r>
        <w:rPr>
          <w:rFonts w:cs="Times New Roman" w:hAnsi="Times New Roman" w:eastAsia="Times New Roman" w:ascii="Times New Roman"/>
          <w:b/>
          <w:color w:val="010101"/>
          <w:spacing w:val="3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23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3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35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6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1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Í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9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7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-9"/>
          <w:w w:val="9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-9"/>
          <w:w w:val="87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42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b/>
          <w:color w:val="010101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b/>
          <w:color w:val="010101"/>
          <w:spacing w:val="4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-14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11"/>
          <w:w w:val="88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1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0"/>
          <w:w w:val="10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17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7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91"/>
          <w:sz w:val="20"/>
          <w:szCs w:val="20"/>
        </w:rPr>
        <w:t>Ó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5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Ú</w:t>
      </w:r>
      <w:r>
        <w:rPr>
          <w:rFonts w:cs="Arial" w:hAnsi="Arial" w:eastAsia="Arial" w:ascii="Arial"/>
          <w:color w:val="010101"/>
          <w:spacing w:val="1"/>
          <w:w w:val="85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5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CA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8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4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13"/>
          <w:w w:val="9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-13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22"/>
          <w:w w:val="10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Ú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111111"/>
          <w:spacing w:val="1"/>
          <w:w w:val="107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1"/>
          <w:w w:val="98"/>
          <w:sz w:val="20"/>
          <w:szCs w:val="20"/>
        </w:rPr>
        <w:t>9</w:t>
      </w:r>
      <w:r>
        <w:rPr>
          <w:rFonts w:cs="Arial" w:hAnsi="Arial" w:eastAsia="Arial" w:ascii="Arial"/>
          <w:color w:val="010101"/>
          <w:spacing w:val="1"/>
          <w:w w:val="94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1"/>
          <w:w w:val="94"/>
          <w:sz w:val="20"/>
          <w:szCs w:val="20"/>
        </w:rPr>
        <w:t>0</w:t>
      </w:r>
      <w:r>
        <w:rPr>
          <w:rFonts w:cs="Arial" w:hAnsi="Arial" w:eastAsia="Arial" w:ascii="Arial"/>
          <w:color w:val="010101"/>
          <w:spacing w:val="1"/>
          <w:w w:val="94"/>
          <w:sz w:val="20"/>
          <w:szCs w:val="20"/>
        </w:rPr>
        <w:t>0</w:t>
      </w:r>
      <w:r>
        <w:rPr>
          <w:rFonts w:cs="Arial" w:hAnsi="Arial" w:eastAsia="Arial" w:ascii="Arial"/>
          <w:color w:val="010101"/>
          <w:spacing w:val="1"/>
          <w:w w:val="94"/>
          <w:sz w:val="20"/>
          <w:szCs w:val="20"/>
        </w:rPr>
        <w:t>3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9</w:t>
      </w:r>
      <w:r>
        <w:rPr>
          <w:rFonts w:cs="Arial" w:hAnsi="Arial" w:eastAsia="Arial" w:ascii="Arial"/>
          <w:color w:val="010101"/>
          <w:spacing w:val="1"/>
          <w:w w:val="98"/>
          <w:sz w:val="20"/>
          <w:szCs w:val="20"/>
        </w:rPr>
        <w:t>9</w:t>
      </w:r>
      <w:r>
        <w:rPr>
          <w:rFonts w:cs="Arial" w:hAnsi="Arial" w:eastAsia="Arial" w:ascii="Arial"/>
          <w:color w:val="010101"/>
          <w:spacing w:val="1"/>
          <w:w w:val="94"/>
          <w:sz w:val="20"/>
          <w:szCs w:val="20"/>
        </w:rPr>
        <w:t>9</w:t>
      </w:r>
      <w:r>
        <w:rPr>
          <w:rFonts w:cs="Arial" w:hAnsi="Arial" w:eastAsia="Arial" w:ascii="Arial"/>
          <w:color w:val="010101"/>
          <w:spacing w:val="1"/>
          <w:w w:val="94"/>
          <w:sz w:val="20"/>
          <w:szCs w:val="20"/>
        </w:rPr>
        <w:t>8</w:t>
      </w:r>
      <w:r>
        <w:rPr>
          <w:rFonts w:cs="Arial" w:hAnsi="Arial" w:eastAsia="Arial" w:ascii="Arial"/>
          <w:color w:val="010101"/>
          <w:spacing w:val="1"/>
          <w:w w:val="114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"/>
          <w:w w:val="94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1"/>
          <w:w w:val="107"/>
          <w:sz w:val="20"/>
          <w:szCs w:val="20"/>
        </w:rPr>
        <w:t>-</w:t>
      </w:r>
      <w:r>
        <w:rPr>
          <w:rFonts w:cs="Arial" w:hAnsi="Arial" w:eastAsia="Arial" w:ascii="Arial"/>
          <w:color w:val="010101"/>
          <w:spacing w:val="1"/>
          <w:w w:val="98"/>
          <w:sz w:val="20"/>
          <w:szCs w:val="20"/>
        </w:rPr>
        <w:t>2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0</w:t>
      </w:r>
      <w:r>
        <w:rPr>
          <w:rFonts w:cs="Arial" w:hAnsi="Arial" w:eastAsia="Arial" w:ascii="Arial"/>
          <w:color w:val="010101"/>
          <w:spacing w:val="2"/>
          <w:w w:val="102"/>
          <w:sz w:val="20"/>
          <w:szCs w:val="20"/>
        </w:rPr>
        <w:t>2</w:t>
      </w:r>
      <w:r>
        <w:rPr>
          <w:rFonts w:cs="Arial" w:hAnsi="Arial" w:eastAsia="Arial" w:ascii="Arial"/>
          <w:color w:val="111111"/>
          <w:spacing w:val="0"/>
          <w:w w:val="278"/>
          <w:sz w:val="20"/>
          <w:szCs w:val="20"/>
        </w:rPr>
        <w:t>(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00"/>
        <w:ind w:left="462" w:right="426"/>
      </w:pPr>
      <w:r>
        <w:rPr>
          <w:rFonts w:cs="Arial" w:hAnsi="Arial" w:eastAsia="Arial" w:ascii="Arial"/>
          <w:color w:val="010101"/>
          <w:spacing w:val="-7"/>
          <w:w w:val="82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17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9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8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9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2"/>
          <w:sz w:val="20"/>
          <w:szCs w:val="20"/>
        </w:rPr>
        <w:t>1</w:t>
      </w:r>
      <w:r>
        <w:rPr>
          <w:rFonts w:cs="Arial" w:hAnsi="Arial" w:eastAsia="Arial" w:ascii="Arial"/>
          <w:color w:val="010101"/>
          <w:spacing w:val="3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68"/>
          <w:sz w:val="20"/>
          <w:szCs w:val="20"/>
        </w:rPr>
        <w:t>.</w:t>
      </w:r>
      <w:r>
        <w:rPr>
          <w:rFonts w:cs="Arial" w:hAnsi="Arial" w:eastAsia="Arial" w:ascii="Arial"/>
          <w:color w:val="010101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18"/>
          <w:w w:val="88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3"/>
          <w:w w:val="88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11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7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32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-20"/>
          <w:w w:val="88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F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9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19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18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10101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-8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7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5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19" w:lineRule="auto" w:line="191"/>
        <w:ind w:left="463" w:right="442" w:firstLine="5"/>
      </w:pP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10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10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3"/>
          <w:w w:val="10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132"/>
          <w:sz w:val="20"/>
          <w:szCs w:val="20"/>
        </w:rPr>
        <w:t>\</w:t>
      </w:r>
      <w:r>
        <w:rPr>
          <w:rFonts w:cs="Arial" w:hAnsi="Arial" w:eastAsia="Arial" w:ascii="Arial"/>
          <w:color w:val="010101"/>
          <w:spacing w:val="-21"/>
          <w:w w:val="132"/>
          <w:sz w:val="20"/>
          <w:szCs w:val="20"/>
        </w:rPr>
        <w:t>[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0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5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"/>
          <w:w w:val="13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9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92"/>
          <w:sz w:val="20"/>
          <w:szCs w:val="20"/>
        </w:rPr>
        <w:t>Í</w:t>
      </w:r>
      <w:r>
        <w:rPr>
          <w:rFonts w:cs="Arial" w:hAnsi="Arial" w:eastAsia="Arial" w:ascii="Arial"/>
          <w:color w:val="010101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Q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1"/>
          <w:w w:val="137"/>
          <w:sz w:val="20"/>
          <w:szCs w:val="20"/>
        </w:rPr>
        <w:t>Í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4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20"/>
          <w:szCs w:val="20"/>
        </w:rPr>
        <w:t>,</w:t>
      </w:r>
      <w:r>
        <w:rPr>
          <w:rFonts w:cs="Arial" w:hAnsi="Arial" w:eastAsia="Arial" w:ascii="Arial"/>
          <w:color w:val="111111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AXA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CA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  </w:t>
      </w:r>
      <w:r>
        <w:rPr>
          <w:rFonts w:cs="Arial" w:hAnsi="Arial" w:eastAsia="Arial" w:ascii="Arial"/>
          <w:color w:val="010101"/>
          <w:spacing w:val="11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8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9"/>
          <w:sz w:val="20"/>
          <w:szCs w:val="20"/>
        </w:rPr>
        <w:t>J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j.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J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Á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Z</w:t>
      </w:r>
      <w:r>
        <w:rPr>
          <w:rFonts w:cs="Arial" w:hAnsi="Arial" w:eastAsia="Arial" w:ascii="Arial"/>
          <w:color w:val="111111"/>
          <w:spacing w:val="0"/>
          <w:w w:val="79"/>
          <w:sz w:val="20"/>
          <w:szCs w:val="20"/>
        </w:rPr>
        <w:t>,</w:t>
      </w:r>
      <w:r>
        <w:rPr>
          <w:rFonts w:cs="Arial" w:hAnsi="Arial" w:eastAsia="Arial" w:ascii="Arial"/>
          <w:color w:val="111111"/>
          <w:spacing w:val="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11111"/>
          <w:spacing w:val="9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111111"/>
          <w:spacing w:val="0"/>
          <w:w w:val="84"/>
          <w:sz w:val="20"/>
          <w:szCs w:val="20"/>
        </w:rPr>
        <w:t>,</w:t>
      </w:r>
      <w:r>
        <w:rPr>
          <w:rFonts w:cs="Arial" w:hAnsi="Arial" w:eastAsia="Arial" w:ascii="Arial"/>
          <w:color w:val="11111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111111"/>
          <w:spacing w:val="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AX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4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111111"/>
          <w:spacing w:val="0"/>
          <w:w w:val="84"/>
          <w:sz w:val="20"/>
          <w:szCs w:val="20"/>
        </w:rPr>
        <w:t>,</w:t>
      </w:r>
      <w:r>
        <w:rPr>
          <w:rFonts w:cs="Arial" w:hAnsi="Arial" w:eastAsia="Arial" w:ascii="Arial"/>
          <w:color w:val="11111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111111"/>
          <w:spacing w:val="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10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0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0"/>
          <w:sz w:val="20"/>
          <w:szCs w:val="20"/>
        </w:rPr>
        <w:t>Q</w:t>
      </w:r>
      <w:r>
        <w:rPr>
          <w:rFonts w:cs="Arial" w:hAnsi="Arial" w:eastAsia="Arial" w:ascii="Arial"/>
          <w:color w:val="010101"/>
          <w:spacing w:val="0"/>
          <w:w w:val="80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8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91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3"/>
          <w:w w:val="9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10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10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90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-5"/>
          <w:w w:val="90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AX</w:t>
      </w:r>
      <w:r>
        <w:rPr>
          <w:rFonts w:cs="Arial" w:hAnsi="Arial" w:eastAsia="Arial" w:ascii="Arial"/>
          <w:color w:val="010101"/>
          <w:spacing w:val="6"/>
          <w:w w:val="8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Q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6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6"/>
          <w:w w:val="82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9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1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F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7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10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0"/>
          <w:w w:val="86"/>
          <w:sz w:val="20"/>
          <w:szCs w:val="20"/>
        </w:rPr>
        <w:t>CT</w:t>
      </w:r>
      <w:r>
        <w:rPr>
          <w:rFonts w:cs="Arial" w:hAnsi="Arial" w:eastAsia="Arial" w:ascii="Arial"/>
          <w:color w:val="010101"/>
          <w:spacing w:val="7"/>
          <w:w w:val="86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4"/>
          <w:sz w:val="20"/>
          <w:szCs w:val="20"/>
        </w:rPr>
        <w:t>F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CA</w:t>
      </w:r>
      <w:r>
        <w:rPr>
          <w:rFonts w:cs="Arial" w:hAnsi="Arial" w:eastAsia="Arial" w:ascii="Arial"/>
          <w:color w:val="01010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12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TI</w:t>
      </w:r>
      <w:r>
        <w:rPr>
          <w:rFonts w:cs="Arial" w:hAnsi="Arial" w:eastAsia="Arial" w:ascii="Arial"/>
          <w:color w:val="010101"/>
          <w:spacing w:val="-4"/>
          <w:w w:val="88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                                   </w:t>
      </w:r>
      <w:r>
        <w:rPr>
          <w:rFonts w:cs="Arial" w:hAnsi="Arial" w:eastAsia="Arial" w:ascii="Arial"/>
          <w:color w:val="010101"/>
          <w:spacing w:val="14"/>
          <w:w w:val="8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10101"/>
          <w:spacing w:val="-1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10101"/>
          <w:spacing w:val="-1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10101"/>
          <w:spacing w:val="-1"/>
          <w:w w:val="88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10101"/>
          <w:spacing w:val="0"/>
          <w:w w:val="8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10101"/>
          <w:spacing w:val="7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10101"/>
          <w:spacing w:val="0"/>
          <w:w w:val="111"/>
          <w:sz w:val="20"/>
          <w:szCs w:val="20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3859" w:right="3832"/>
      </w:pPr>
      <w:r>
        <w:rPr>
          <w:rFonts w:cs="Times New Roman" w:hAnsi="Times New Roman" w:eastAsia="Times New Roman" w:ascii="Times New Roman"/>
          <w:b/>
          <w:color w:val="010101"/>
          <w:spacing w:val="0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5"/>
          <w:sz w:val="22"/>
          <w:szCs w:val="22"/>
        </w:rPr>
        <w:t>RÍA</w:t>
      </w:r>
      <w:r>
        <w:rPr>
          <w:rFonts w:cs="Times New Roman" w:hAnsi="Times New Roman" w:eastAsia="Times New Roman" w:ascii="Times New Roman"/>
          <w:b/>
          <w:color w:val="010101"/>
          <w:spacing w:val="44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9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7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10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08"/>
        <w:ind w:left="492" w:right="418" w:hanging="10"/>
      </w:pP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9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9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b/>
          <w:color w:val="111111"/>
          <w:spacing w:val="30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10101"/>
          <w:spacing w:val="2"/>
          <w:w w:val="80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0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0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2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0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7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0"/>
          <w:sz w:val="20"/>
          <w:szCs w:val="20"/>
        </w:rPr>
        <w:t>Q</w:t>
      </w:r>
      <w:r>
        <w:rPr>
          <w:rFonts w:cs="Arial" w:hAnsi="Arial" w:eastAsia="Arial" w:ascii="Arial"/>
          <w:color w:val="010101"/>
          <w:spacing w:val="2"/>
          <w:w w:val="80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0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6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0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3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1"/>
          <w:w w:val="13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96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96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Z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91"/>
          <w:sz w:val="20"/>
          <w:szCs w:val="20"/>
        </w:rPr>
        <w:t>Ó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7"/>
          <w:w w:val="7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0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18"/>
          <w:w w:val="9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1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13"/>
          <w:w w:val="85"/>
          <w:sz w:val="20"/>
          <w:szCs w:val="20"/>
        </w:rPr>
        <w:t>F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AS</w:t>
      </w:r>
      <w:r>
        <w:rPr>
          <w:rFonts w:cs="Arial" w:hAnsi="Arial" w:eastAsia="Arial" w:ascii="Arial"/>
          <w:color w:val="010101"/>
          <w:spacing w:val="9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2"/>
          <w:w w:val="8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27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4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8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73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4"/>
          <w:w w:val="73"/>
          <w:sz w:val="20"/>
          <w:szCs w:val="20"/>
        </w:rPr>
        <w:t>J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2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10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5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8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9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0"/>
          <w:w w:val="99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8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4"/>
          <w:w w:val="85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1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4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4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10101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8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3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95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3"/>
          <w:w w:val="95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11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5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33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3"/>
          <w:w w:val="154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3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Z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  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5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 </w:t>
      </w:r>
      <w:r>
        <w:rPr>
          <w:rFonts w:cs="Arial" w:hAnsi="Arial" w:eastAsia="Arial" w:ascii="Arial"/>
          <w:color w:val="010101"/>
          <w:spacing w:val="4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5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1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3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9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2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CA</w:t>
      </w:r>
      <w:r>
        <w:rPr>
          <w:rFonts w:cs="Arial" w:hAnsi="Arial" w:eastAsia="Arial" w:ascii="Arial"/>
          <w:color w:val="010101"/>
          <w:spacing w:val="4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AD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  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9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TI</w:t>
      </w:r>
      <w:r>
        <w:rPr>
          <w:rFonts w:cs="Arial" w:hAnsi="Arial" w:eastAsia="Arial" w:ascii="Arial"/>
          <w:color w:val="010101"/>
          <w:spacing w:val="5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 </w:t>
      </w:r>
      <w:r>
        <w:rPr>
          <w:rFonts w:cs="Arial" w:hAnsi="Arial" w:eastAsia="Arial" w:ascii="Arial"/>
          <w:color w:val="010101"/>
          <w:spacing w:val="41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93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8"/>
          <w:w w:val="78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4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9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93"/>
          <w:sz w:val="20"/>
          <w:szCs w:val="20"/>
        </w:rPr>
        <w:t>~</w:t>
      </w:r>
      <w:r>
        <w:rPr>
          <w:rFonts w:cs="Arial" w:hAnsi="Arial" w:eastAsia="Arial" w:ascii="Arial"/>
          <w:color w:val="010101"/>
          <w:spacing w:val="44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79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"/>
          <w:w w:val="13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TI</w:t>
      </w:r>
      <w:r>
        <w:rPr>
          <w:rFonts w:cs="Arial" w:hAnsi="Arial" w:eastAsia="Arial" w:ascii="Arial"/>
          <w:color w:val="010101"/>
          <w:spacing w:val="5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38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1"/>
          <w:w w:val="13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10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3"/>
          <w:w w:val="74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                                                                                      </w:t>
      </w:r>
      <w:r>
        <w:rPr>
          <w:rFonts w:cs="Arial" w:hAnsi="Arial" w:eastAsia="Arial" w:ascii="Arial"/>
          <w:color w:val="010101"/>
          <w:spacing w:val="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10101"/>
          <w:spacing w:val="-1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10101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10101"/>
          <w:spacing w:val="-1"/>
          <w:w w:val="9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10101"/>
          <w:spacing w:val="0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10101"/>
          <w:spacing w:val="6"/>
          <w:w w:val="9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0"/>
          <w:szCs w:val="20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446" w:right="424"/>
      </w:pP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1"/>
          <w:sz w:val="22"/>
          <w:szCs w:val="22"/>
        </w:rPr>
        <w:t>.-</w:t>
      </w:r>
      <w:r>
        <w:rPr>
          <w:rFonts w:cs="Times New Roman" w:hAnsi="Times New Roman" w:eastAsia="Times New Roman" w:ascii="Times New Roman"/>
          <w:b/>
          <w:color w:val="010101"/>
          <w:spacing w:val="32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10101"/>
          <w:spacing w:val="1"/>
          <w:w w:val="8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18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4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Q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2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2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13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96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96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Z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69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3"/>
          <w:w w:val="69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3"/>
          <w:w w:val="91"/>
          <w:sz w:val="20"/>
          <w:szCs w:val="20"/>
        </w:rPr>
        <w:t>Ó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7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13"/>
          <w:w w:val="9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1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13"/>
          <w:w w:val="85"/>
          <w:sz w:val="20"/>
          <w:szCs w:val="20"/>
        </w:rPr>
        <w:t>F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AS</w:t>
      </w:r>
      <w:r>
        <w:rPr>
          <w:rFonts w:cs="Arial" w:hAnsi="Arial" w:eastAsia="Arial" w:ascii="Arial"/>
          <w:color w:val="010101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3"/>
          <w:w w:val="67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1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9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16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1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7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10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4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-12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9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40" w:lineRule="auto" w:line="157"/>
        <w:ind w:left="105" w:right="103"/>
      </w:pP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•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   </w:t>
      </w:r>
      <w:r>
        <w:rPr>
          <w:rFonts w:cs="Arial" w:hAnsi="Arial" w:eastAsia="Arial" w:ascii="Arial"/>
          <w:color w:val="010101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5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B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5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9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9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J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Y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3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Z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9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4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8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  </w:t>
      </w:r>
      <w:r>
        <w:rPr>
          <w:rFonts w:cs="Arial" w:hAnsi="Arial" w:eastAsia="Arial" w:ascii="Arial"/>
          <w:color w:val="010101"/>
          <w:spacing w:val="6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1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4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10101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10101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6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76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76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5"/>
          <w:w w:val="76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9"/>
          <w:sz w:val="20"/>
          <w:szCs w:val="20"/>
        </w:rPr>
        <w:t>V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4"/>
          <w:w w:val="87"/>
          <w:sz w:val="20"/>
          <w:szCs w:val="20"/>
        </w:rPr>
        <w:t>J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1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1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5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-14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   </w:t>
      </w:r>
      <w:r>
        <w:rPr>
          <w:rFonts w:cs="Arial" w:hAnsi="Arial" w:eastAsia="Arial" w:ascii="Arial"/>
          <w:color w:val="010101"/>
          <w:spacing w:val="14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2"/>
          <w:sz w:val="20"/>
          <w:szCs w:val="20"/>
        </w:rPr>
        <w:t>.,</w:t>
      </w:r>
      <w:r>
        <w:rPr>
          <w:rFonts w:cs="Arial" w:hAnsi="Arial" w:eastAsia="Arial" w:ascii="Arial"/>
          <w:color w:val="010101"/>
          <w:spacing w:val="0"/>
          <w:w w:val="10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7"/>
          <w:w w:val="82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J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AS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8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,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H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F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,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  </w:t>
      </w:r>
      <w:r>
        <w:rPr>
          <w:rFonts w:cs="Arial" w:hAnsi="Arial" w:eastAsia="Arial" w:ascii="Arial"/>
          <w:color w:val="010101"/>
          <w:spacing w:val="16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-6"/>
          <w:w w:val="82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4"/>
          <w:w w:val="8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10101"/>
          <w:spacing w:val="2"/>
          <w:w w:val="100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10101"/>
          <w:spacing w:val="8"/>
          <w:w w:val="100"/>
          <w:sz w:val="26"/>
          <w:szCs w:val="26"/>
        </w:rPr>
        <w:t> </w:t>
      </w:r>
      <w:r>
        <w:rPr>
          <w:rFonts w:cs="Arial" w:hAnsi="Arial" w:eastAsia="Arial" w:ascii="Arial"/>
          <w:color w:val="010101"/>
          <w:spacing w:val="3"/>
          <w:w w:val="79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2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0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"/>
          <w:w w:val="89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0"/>
          <w:w w:val="102"/>
          <w:sz w:val="20"/>
          <w:szCs w:val="20"/>
        </w:rPr>
        <w:t>,</w:t>
      </w:r>
      <w:r>
        <w:rPr>
          <w:rFonts w:cs="Arial" w:hAnsi="Arial" w:eastAsia="Arial" w:ascii="Arial"/>
          <w:color w:val="010101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9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Z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 </w:t>
      </w:r>
      <w:r>
        <w:rPr>
          <w:rFonts w:cs="Arial" w:hAnsi="Arial" w:eastAsia="Arial" w:ascii="Arial"/>
          <w:color w:val="010101"/>
          <w:spacing w:val="4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9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1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J\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 </w:t>
      </w:r>
      <w:r>
        <w:rPr>
          <w:rFonts w:cs="Arial" w:hAnsi="Arial" w:eastAsia="Arial" w:ascii="Arial"/>
          <w:color w:val="010101"/>
          <w:spacing w:val="2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8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AX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CA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9"/>
          <w:w w:val="8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color w:val="010101"/>
          <w:spacing w:val="36"/>
          <w:w w:val="100"/>
          <w:sz w:val="26"/>
          <w:szCs w:val="26"/>
        </w:rPr>
        <w:t> </w:t>
      </w:r>
      <w:r>
        <w:rPr>
          <w:rFonts w:cs="Arial" w:hAnsi="Arial" w:eastAsia="Arial" w:ascii="Arial"/>
          <w:color w:val="010101"/>
          <w:spacing w:val="2"/>
          <w:w w:val="76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2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9" w:lineRule="exact" w:line="200"/>
        <w:ind w:left="482" w:right="423" w:firstLine="14"/>
        <w:sectPr>
          <w:type w:val="continuous"/>
          <w:pgSz w:w="12240" w:h="15840"/>
          <w:pgMar w:top="840" w:bottom="280" w:left="780" w:right="880"/>
        </w:sectPr>
      </w:pPr>
      <w:r>
        <w:rPr>
          <w:rFonts w:cs="Arial" w:hAnsi="Arial" w:eastAsia="Arial" w:ascii="Arial"/>
          <w:color w:val="010101"/>
          <w:spacing w:val="3"/>
          <w:w w:val="79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3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Q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0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6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91"/>
          <w:sz w:val="20"/>
          <w:szCs w:val="20"/>
        </w:rPr>
        <w:t>X</w:t>
      </w:r>
      <w:r>
        <w:rPr>
          <w:rFonts w:cs="Arial" w:hAnsi="Arial" w:eastAsia="Arial" w:ascii="Arial"/>
          <w:color w:val="010101"/>
          <w:spacing w:val="3"/>
          <w:w w:val="91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~</w:t>
      </w:r>
      <w:r>
        <w:rPr>
          <w:rFonts w:cs="Arial" w:hAnsi="Arial" w:eastAsia="Arial" w:ascii="Arial"/>
          <w:color w:val="010101"/>
          <w:spacing w:val="-8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J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Z</w:t>
      </w:r>
      <w:r>
        <w:rPr>
          <w:rFonts w:cs="Arial" w:hAnsi="Arial" w:eastAsia="Arial" w:ascii="Arial"/>
          <w:color w:val="111111"/>
          <w:spacing w:val="0"/>
          <w:w w:val="84"/>
          <w:sz w:val="20"/>
          <w:szCs w:val="20"/>
        </w:rPr>
        <w:t>,</w:t>
      </w:r>
      <w:r>
        <w:rPr>
          <w:rFonts w:cs="Arial" w:hAnsi="Arial" w:eastAsia="Arial" w:ascii="Arial"/>
          <w:color w:val="111111"/>
          <w:spacing w:val="13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76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Z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-1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97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9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Y</w:t>
      </w:r>
      <w:r>
        <w:rPr>
          <w:rFonts w:cs="Arial" w:hAnsi="Arial" w:eastAsia="Arial" w:ascii="Arial"/>
          <w:color w:val="010101"/>
          <w:spacing w:val="9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LAS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76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0"/>
          <w:w w:val="87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3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96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96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109"/>
          <w:sz w:val="20"/>
          <w:szCs w:val="20"/>
        </w:rPr>
        <w:t>}</w:t>
      </w:r>
      <w:r>
        <w:rPr>
          <w:rFonts w:cs="Arial" w:hAnsi="Arial" w:eastAsia="Arial" w:ascii="Arial"/>
          <w:color w:val="010101"/>
          <w:spacing w:val="-3"/>
          <w:w w:val="109"/>
          <w:sz w:val="20"/>
          <w:szCs w:val="20"/>
        </w:rPr>
        <w:t>\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4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1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7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1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82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3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"/>
          <w:w w:val="16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-2"/>
          <w:w w:val="183"/>
          <w:sz w:val="20"/>
          <w:szCs w:val="20"/>
        </w:rPr>
        <w:t>q</w:t>
      </w:r>
      <w:r>
        <w:rPr>
          <w:rFonts w:cs="Arial" w:hAnsi="Arial" w:eastAsia="Arial" w:ascii="Arial"/>
          <w:color w:val="010101"/>
          <w:spacing w:val="1"/>
          <w:w w:val="7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0"/>
          <w:w w:val="96"/>
          <w:sz w:val="20"/>
          <w:szCs w:val="20"/>
        </w:rPr>
        <w:t>IO</w:t>
      </w:r>
      <w:r>
        <w:rPr>
          <w:rFonts w:cs="Arial" w:hAnsi="Arial" w:eastAsia="Arial" w:ascii="Arial"/>
          <w:color w:val="01010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78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-6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1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Z</w:t>
      </w:r>
      <w:r>
        <w:rPr>
          <w:rFonts w:cs="Arial" w:hAnsi="Arial" w:eastAsia="Arial" w:ascii="Arial"/>
          <w:color w:val="010101"/>
          <w:spacing w:val="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4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4"/>
          <w:sz w:val="20"/>
          <w:szCs w:val="20"/>
        </w:rPr>
        <w:t>LA</w:t>
      </w:r>
      <w:r>
        <w:rPr>
          <w:rFonts w:cs="Arial" w:hAnsi="Arial" w:eastAsia="Arial" w:ascii="Arial"/>
          <w:color w:val="010101"/>
          <w:spacing w:val="8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10101"/>
          <w:spacing w:val="-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1"/>
          <w:w w:val="71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RA</w:t>
      </w:r>
      <w:r>
        <w:rPr>
          <w:rFonts w:cs="Arial" w:hAnsi="Arial" w:eastAsia="Arial" w:ascii="Arial"/>
          <w:color w:val="010101"/>
          <w:spacing w:val="5"/>
          <w:w w:val="83"/>
          <w:sz w:val="20"/>
          <w:szCs w:val="20"/>
        </w:rPr>
        <w:t>X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0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-9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G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1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1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3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79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2"/>
          <w:w w:val="92"/>
          <w:sz w:val="20"/>
          <w:szCs w:val="20"/>
        </w:rPr>
        <w:t>U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1"/>
          <w:w w:val="137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1"/>
          <w:w w:val="128"/>
          <w:sz w:val="20"/>
          <w:szCs w:val="20"/>
        </w:rPr>
        <w:t>I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P</w:t>
      </w:r>
      <w:r>
        <w:rPr>
          <w:rFonts w:cs="Arial" w:hAnsi="Arial" w:eastAsia="Arial" w:ascii="Arial"/>
          <w:color w:val="010101"/>
          <w:spacing w:val="0"/>
          <w:w w:val="94"/>
          <w:sz w:val="20"/>
          <w:szCs w:val="20"/>
        </w:rPr>
        <w:t>IO</w:t>
      </w:r>
      <w:r>
        <w:rPr>
          <w:rFonts w:cs="Arial" w:hAnsi="Arial" w:eastAsia="Arial" w:ascii="Arial"/>
          <w:color w:val="01010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010101"/>
          <w:spacing w:val="-6"/>
          <w:w w:val="83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T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N</w:t>
      </w:r>
      <w:r>
        <w:rPr>
          <w:rFonts w:cs="Arial" w:hAnsi="Arial" w:eastAsia="Arial" w:ascii="Arial"/>
          <w:color w:val="010101"/>
          <w:spacing w:val="44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2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10101"/>
          <w:spacing w:val="0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10101"/>
          <w:spacing w:val="3"/>
          <w:w w:val="79"/>
          <w:sz w:val="20"/>
          <w:szCs w:val="20"/>
        </w:rPr>
        <w:t>M</w:t>
      </w:r>
      <w:r>
        <w:rPr>
          <w:rFonts w:cs="Arial" w:hAnsi="Arial" w:eastAsia="Arial" w:ascii="Arial"/>
          <w:color w:val="010101"/>
          <w:spacing w:val="3"/>
          <w:w w:val="91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2"/>
          <w:w w:val="82"/>
          <w:sz w:val="20"/>
          <w:szCs w:val="20"/>
        </w:rPr>
        <w:t>R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E</w:t>
      </w:r>
      <w:r>
        <w:rPr>
          <w:rFonts w:cs="Arial" w:hAnsi="Arial" w:eastAsia="Arial" w:ascii="Arial"/>
          <w:color w:val="010101"/>
          <w:spacing w:val="1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10101"/>
          <w:spacing w:val="2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10101"/>
          <w:spacing w:val="1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10101"/>
          <w:spacing w:val="2"/>
          <w:w w:val="59"/>
          <w:sz w:val="20"/>
          <w:szCs w:val="20"/>
        </w:rPr>
        <w:t>a</w:t>
      </w:r>
      <w:r>
        <w:rPr>
          <w:rFonts w:cs="Arial" w:hAnsi="Arial" w:eastAsia="Arial" w:ascii="Arial"/>
          <w:color w:val="010101"/>
          <w:spacing w:val="-4"/>
          <w:w w:val="109"/>
          <w:sz w:val="10"/>
          <w:szCs w:val="10"/>
        </w:rPr>
        <w:t>■</w:t>
      </w:r>
      <w:r>
        <w:rPr>
          <w:rFonts w:cs="Arial" w:hAnsi="Arial" w:eastAsia="Arial" w:ascii="Arial"/>
          <w:color w:val="010101"/>
          <w:spacing w:val="0"/>
          <w:w w:val="75"/>
          <w:sz w:val="10"/>
          <w:szCs w:val="10"/>
        </w:rPr>
        <w:t>■</w:t>
      </w:r>
      <w:r>
        <w:rPr>
          <w:rFonts w:cs="Arial" w:hAnsi="Arial" w:eastAsia="Arial" w:ascii="Arial"/>
          <w:color w:val="010101"/>
          <w:spacing w:val="0"/>
          <w:w w:val="100"/>
          <w:sz w:val="10"/>
          <w:szCs w:val="10"/>
        </w:rPr>
        <w:t>                          </w:t>
      </w:r>
      <w:r>
        <w:rPr>
          <w:rFonts w:cs="Arial" w:hAnsi="Arial" w:eastAsia="Arial" w:ascii="Arial"/>
          <w:color w:val="010101"/>
          <w:spacing w:val="-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10101"/>
          <w:spacing w:val="-1"/>
          <w:w w:val="9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10101"/>
          <w:spacing w:val="-1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10101"/>
          <w:spacing w:val="-1"/>
          <w:w w:val="9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10101"/>
          <w:spacing w:val="0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10101"/>
          <w:spacing w:val="11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6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13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2" w:lineRule="exact" w:line="240"/>
        <w:ind w:left="112"/>
      </w:pPr>
      <w:r>
        <w:rPr>
          <w:rFonts w:cs="Arial" w:hAnsi="Arial" w:eastAsia="Arial" w:ascii="Arial"/>
          <w:color w:val="040404"/>
          <w:spacing w:val="0"/>
          <w:w w:val="127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0"/>
          <w:w w:val="12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2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23"/>
          <w:w w:val="127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0"/>
          <w:w w:val="12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-14"/>
          <w:w w:val="12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11"/>
          <w:w w:val="12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127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sz w:val="22"/>
          <w:szCs w:val="22"/>
        </w:rPr>
        <w:t>                               </w:t>
      </w:r>
      <w:r>
        <w:rPr>
          <w:rFonts w:cs="Times New Roman" w:hAnsi="Times New Roman" w:eastAsia="Times New Roman" w:ascii="Times New Roman"/>
          <w:color w:val="040404"/>
          <w:spacing w:val="70"/>
          <w:w w:val="12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position w:val="-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color w:val="040404"/>
          <w:spacing w:val="-11"/>
          <w:w w:val="127"/>
          <w:position w:val="-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6"/>
          <w:w w:val="127"/>
          <w:position w:val="-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36"/>
          <w:w w:val="127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157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57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40404"/>
          <w:spacing w:val="16"/>
          <w:w w:val="15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-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6"/>
          <w:w w:val="127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position w:val="-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PT</w:t>
      </w:r>
      <w:r>
        <w:rPr>
          <w:rFonts w:cs="Times New Roman" w:hAnsi="Times New Roman" w:eastAsia="Times New Roman" w:ascii="Times New Roman"/>
          <w:color w:val="040404"/>
          <w:spacing w:val="-6"/>
          <w:w w:val="127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5"/>
          <w:w w:val="127"/>
          <w:position w:val="-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-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40404"/>
          <w:spacing w:val="42"/>
          <w:w w:val="127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-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29"/>
          <w:w w:val="127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6"/>
          <w:w w:val="127"/>
          <w:position w:val="-1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6"/>
          <w:w w:val="127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16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2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185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4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2340" w:h="15920"/>
          <w:pgMar w:top="1100" w:bottom="280" w:left="1280" w:right="4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39"/>
        <w:ind w:left="1798" w:right="1876"/>
      </w:pPr>
      <w:r>
        <w:rPr>
          <w:rFonts w:cs="Times New Roman" w:hAnsi="Times New Roman" w:eastAsia="Times New Roman" w:ascii="Times New Roman"/>
          <w:color w:val="282B31"/>
          <w:spacing w:val="0"/>
          <w:w w:val="5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00"/>
        <w:ind w:left="240" w:right="355"/>
      </w:pPr>
      <w:r>
        <w:rPr>
          <w:rFonts w:cs="Arial" w:hAnsi="Arial" w:eastAsia="Arial" w:ascii="Arial"/>
          <w:color w:val="17171C"/>
          <w:spacing w:val="4"/>
          <w:w w:val="79"/>
          <w:sz w:val="20"/>
          <w:szCs w:val="20"/>
        </w:rPr>
        <w:t>G</w:t>
      </w:r>
      <w:r>
        <w:rPr>
          <w:rFonts w:cs="Arial" w:hAnsi="Arial" w:eastAsia="Arial" w:ascii="Arial"/>
          <w:color w:val="17171C"/>
          <w:spacing w:val="5"/>
          <w:w w:val="79"/>
          <w:sz w:val="20"/>
          <w:szCs w:val="20"/>
        </w:rPr>
        <w:t>O</w:t>
      </w:r>
      <w:r>
        <w:rPr>
          <w:rFonts w:cs="Arial" w:hAnsi="Arial" w:eastAsia="Arial" w:ascii="Arial"/>
          <w:color w:val="17171C"/>
          <w:spacing w:val="4"/>
          <w:w w:val="79"/>
          <w:sz w:val="20"/>
          <w:szCs w:val="20"/>
        </w:rPr>
        <w:t>B</w:t>
      </w:r>
      <w:r>
        <w:rPr>
          <w:rFonts w:cs="Arial" w:hAnsi="Arial" w:eastAsia="Arial" w:ascii="Arial"/>
          <w:color w:val="17171C"/>
          <w:spacing w:val="2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7171C"/>
          <w:spacing w:val="4"/>
          <w:w w:val="79"/>
          <w:sz w:val="20"/>
          <w:szCs w:val="20"/>
        </w:rPr>
        <w:t>E</w:t>
      </w:r>
      <w:r>
        <w:rPr>
          <w:rFonts w:cs="Arial" w:hAnsi="Arial" w:eastAsia="Arial" w:ascii="Arial"/>
          <w:color w:val="17171C"/>
          <w:spacing w:val="4"/>
          <w:w w:val="79"/>
          <w:sz w:val="20"/>
          <w:szCs w:val="20"/>
        </w:rPr>
        <w:t>R</w:t>
      </w:r>
      <w:r>
        <w:rPr>
          <w:rFonts w:cs="Arial" w:hAnsi="Arial" w:eastAsia="Arial" w:ascii="Arial"/>
          <w:color w:val="17171C"/>
          <w:spacing w:val="4"/>
          <w:w w:val="79"/>
          <w:sz w:val="20"/>
          <w:szCs w:val="20"/>
        </w:rPr>
        <w:t>N</w:t>
      </w:r>
      <w:r>
        <w:rPr>
          <w:rFonts w:cs="Arial" w:hAnsi="Arial" w:eastAsia="Arial" w:ascii="Arial"/>
          <w:color w:val="17171C"/>
          <w:spacing w:val="0"/>
          <w:w w:val="79"/>
          <w:sz w:val="20"/>
          <w:szCs w:val="20"/>
        </w:rPr>
        <w:t>O</w:t>
      </w:r>
      <w:r>
        <w:rPr>
          <w:rFonts w:cs="Arial" w:hAnsi="Arial" w:eastAsia="Arial" w:ascii="Arial"/>
          <w:color w:val="17171C"/>
          <w:spacing w:val="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7171C"/>
          <w:spacing w:val="15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79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4"/>
          <w:w w:val="7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1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20"/>
          <w:szCs w:val="20"/>
        </w:rPr>
        <w:t>ES</w:t>
      </w:r>
      <w:r>
        <w:rPr>
          <w:rFonts w:cs="Arial" w:hAnsi="Arial" w:eastAsia="Arial" w:ascii="Arial"/>
          <w:color w:val="040404"/>
          <w:spacing w:val="8"/>
          <w:w w:val="7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5"/>
          <w:w w:val="79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20"/>
          <w:szCs w:val="20"/>
        </w:rPr>
        <w:t>DO</w:t>
      </w:r>
      <w:r>
        <w:rPr>
          <w:rFonts w:cs="Arial" w:hAnsi="Arial" w:eastAsia="Arial" w:ascii="Arial"/>
          <w:color w:val="040404"/>
          <w:spacing w:val="39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79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6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4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20"/>
          <w:szCs w:val="20"/>
        </w:rPr>
        <w:t>AX</w:t>
      </w:r>
      <w:r>
        <w:rPr>
          <w:rFonts w:cs="Arial" w:hAnsi="Arial" w:eastAsia="Arial" w:ascii="Arial"/>
          <w:color w:val="040404"/>
          <w:spacing w:val="15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20"/>
          <w:szCs w:val="20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before="6"/>
        <w:ind w:left="229" w:right="272"/>
      </w:pP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9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8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1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6"/>
          <w:w w:val="8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7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7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6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5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-14"/>
          <w:w w:val="8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4"/>
          <w:sz w:val="22"/>
          <w:szCs w:val="22"/>
        </w:rPr>
        <w:t>AS</w:t>
      </w:r>
      <w:r>
        <w:rPr>
          <w:rFonts w:cs="Times New Roman" w:hAnsi="Times New Roman" w:eastAsia="Times New Roman" w:ascii="Times New Roman"/>
          <w:b/>
          <w:color w:val="040404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7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18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7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sz w:val="22"/>
          <w:szCs w:val="22"/>
        </w:rPr>
        <w:t>AJC</w:t>
      </w:r>
      <w:r>
        <w:rPr>
          <w:rFonts w:cs="Times New Roman" w:hAnsi="Times New Roman" w:eastAsia="Times New Roman" w:ascii="Times New Roman"/>
          <w:b/>
          <w:color w:val="040404"/>
          <w:spacing w:val="-13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sz w:val="22"/>
          <w:szCs w:val="22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 w:lineRule="exact" w:line="140"/>
        <w:ind w:left="266" w:right="-44"/>
      </w:pPr>
      <w:r>
        <w:rPr>
          <w:rFonts w:cs="Arial" w:hAnsi="Arial" w:eastAsia="Arial" w:ascii="Arial"/>
          <w:color w:val="040404"/>
          <w:spacing w:val="-2"/>
          <w:w w:val="9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9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9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1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3"/>
          <w:w w:val="9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7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5"/>
          <w:w w:val="9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9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1"/>
          <w:position w:val="-3"/>
          <w:sz w:val="16"/>
          <w:szCs w:val="16"/>
        </w:rPr>
        <w:t>IA</w:t>
      </w:r>
      <w:r>
        <w:rPr>
          <w:rFonts w:cs="Arial" w:hAnsi="Arial" w:eastAsia="Arial" w:ascii="Arial"/>
          <w:color w:val="040404"/>
          <w:spacing w:val="2"/>
          <w:w w:val="9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9"/>
          <w:position w:val="-3"/>
          <w:sz w:val="16"/>
          <w:szCs w:val="16"/>
        </w:rPr>
        <w:t>Pl</w:t>
      </w:r>
      <w:r>
        <w:rPr>
          <w:rFonts w:cs="Arial" w:hAnsi="Arial" w:eastAsia="Arial" w:ascii="Arial"/>
          <w:color w:val="040404"/>
          <w:spacing w:val="-5"/>
          <w:w w:val="99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99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99"/>
          <w:position w:val="-3"/>
          <w:sz w:val="16"/>
          <w:szCs w:val="16"/>
        </w:rPr>
        <w:t>UCA</w:t>
      </w:r>
      <w:r>
        <w:rPr>
          <w:rFonts w:cs="Arial" w:hAnsi="Arial" w:eastAsia="Arial" w:ascii="Arial"/>
          <w:color w:val="040404"/>
          <w:spacing w:val="-4"/>
          <w:w w:val="99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76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6"/>
          <w:w w:val="9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7"/>
          <w:w w:val="10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6"/>
          <w:w w:val="9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8"/>
          <w:position w:val="-3"/>
          <w:sz w:val="16"/>
          <w:szCs w:val="16"/>
        </w:rPr>
        <w:t>AL</w:t>
      </w:r>
      <w:r>
        <w:rPr>
          <w:rFonts w:cs="Arial" w:hAnsi="Arial" w:eastAsia="Arial" w:ascii="Arial"/>
          <w:color w:val="040404"/>
          <w:spacing w:val="-20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0"/>
          <w:position w:val="-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100"/>
          <w:position w:val="-3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b/>
          <w:color w:val="040404"/>
          <w:spacing w:val="28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3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b/>
          <w:color w:val="040404"/>
          <w:spacing w:val="-1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100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80"/>
        <w:ind w:left="1806" w:right="1883"/>
      </w:pPr>
      <w:r>
        <w:rPr>
          <w:rFonts w:cs="Times New Roman" w:hAnsi="Times New Roman" w:eastAsia="Times New Roman" w:ascii="Times New Roman"/>
          <w:color w:val="4D4D4D"/>
          <w:spacing w:val="0"/>
          <w:w w:val="44"/>
          <w:position w:val="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17171C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109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10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1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1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116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C"/>
          <w:spacing w:val="-2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ectPr>
          <w:type w:val="continuous"/>
          <w:pgSz w:w="12340" w:h="15920"/>
          <w:pgMar w:top="840" w:bottom="280" w:left="1280" w:right="480"/>
          <w:cols w:num="3" w:equalWidth="off">
            <w:col w:w="3762" w:space="1568"/>
            <w:col w:w="2171" w:space="1482"/>
            <w:col w:w="1597"/>
          </w:cols>
        </w:sectPr>
      </w:pPr>
      <w:r>
        <w:rPr>
          <w:rFonts w:cs="Times New Roman" w:hAnsi="Times New Roman" w:eastAsia="Times New Roman" w:ascii="Times New Roman"/>
          <w:b/>
          <w:color w:val="282B31"/>
          <w:w w:val="71"/>
          <w:sz w:val="30"/>
          <w:szCs w:val="30"/>
        </w:rPr>
        <w:t>C</w:t>
      </w:r>
      <w:r>
        <w:rPr>
          <w:rFonts w:cs="Times New Roman" w:hAnsi="Times New Roman" w:eastAsia="Times New Roman" w:ascii="Times New Roman"/>
          <w:b/>
          <w:color w:val="282B31"/>
          <w:spacing w:val="4"/>
          <w:w w:val="71"/>
          <w:sz w:val="30"/>
          <w:szCs w:val="30"/>
        </w:rPr>
        <w:t>A</w:t>
      </w:r>
      <w:r>
        <w:rPr>
          <w:rFonts w:cs="Times New Roman" w:hAnsi="Times New Roman" w:eastAsia="Times New Roman" w:ascii="Times New Roman"/>
          <w:b/>
          <w:color w:val="282B31"/>
          <w:spacing w:val="0"/>
          <w:w w:val="78"/>
          <w:sz w:val="30"/>
          <w:szCs w:val="30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44" w:lineRule="auto" w:line="206"/>
        <w:ind w:left="261" w:right="877" w:firstLine="10"/>
      </w:pPr>
      <w:r>
        <w:rPr>
          <w:rFonts w:cs="Arial" w:hAnsi="Arial" w:eastAsia="Arial" w:ascii="Arial"/>
          <w:color w:val="040404"/>
          <w:spacing w:val="-1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4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bs</w:t>
      </w:r>
      <w:r>
        <w:rPr>
          <w:rFonts w:cs="Arial" w:hAnsi="Arial" w:eastAsia="Arial" w:ascii="Arial"/>
          <w:color w:val="040404"/>
          <w:spacing w:val="-8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7"/>
          <w:w w:val="14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67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Co</w:t>
      </w:r>
      <w:r>
        <w:rPr>
          <w:rFonts w:cs="Arial" w:hAnsi="Arial" w:eastAsia="Arial" w:ascii="Arial"/>
          <w:color w:val="040404"/>
          <w:spacing w:val="-6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90"/>
          <w:sz w:val="16"/>
          <w:szCs w:val="16"/>
        </w:rPr>
        <w:t>st</w:t>
      </w:r>
      <w:r>
        <w:rPr>
          <w:rFonts w:cs="Arial" w:hAnsi="Arial" w:eastAsia="Arial" w:ascii="Arial"/>
          <w:color w:val="17171C"/>
          <w:spacing w:val="-5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5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2"/>
          <w:w w:val="99"/>
          <w:sz w:val="16"/>
          <w:szCs w:val="16"/>
        </w:rPr>
        <w:t>í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0"/>
          <w:w w:val="85"/>
          <w:sz w:val="16"/>
          <w:szCs w:val="16"/>
        </w:rPr>
        <w:t>ica</w:t>
      </w:r>
      <w:r>
        <w:rPr>
          <w:rFonts w:cs="Arial" w:hAnsi="Arial" w:eastAsia="Arial" w:ascii="Arial"/>
          <w:color w:val="17171C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Est</w:t>
      </w:r>
      <w:r>
        <w:rPr>
          <w:rFonts w:cs="Arial" w:hAnsi="Arial" w:eastAsia="Arial" w:ascii="Arial"/>
          <w:color w:val="040404"/>
          <w:spacing w:val="-4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do</w:t>
      </w:r>
      <w:r>
        <w:rPr>
          <w:rFonts w:cs="Arial" w:hAnsi="Arial" w:eastAsia="Arial" w:ascii="Arial"/>
          <w:color w:val="040404"/>
          <w:spacing w:val="-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1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4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5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x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aca</w:t>
      </w:r>
      <w:r>
        <w:rPr>
          <w:rFonts w:cs="Arial" w:hAnsi="Arial" w:eastAsia="Arial" w:ascii="Arial"/>
          <w:color w:val="040404"/>
          <w:spacing w:val="-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-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87"/>
          <w:sz w:val="16"/>
          <w:szCs w:val="16"/>
        </w:rPr>
        <w:t>rt</w:t>
      </w:r>
      <w:r>
        <w:rPr>
          <w:rFonts w:cs="Arial" w:hAnsi="Arial" w:eastAsia="Arial" w:ascii="Arial"/>
          <w:color w:val="17171C"/>
          <w:spacing w:val="-3"/>
          <w:w w:val="87"/>
          <w:sz w:val="16"/>
          <w:szCs w:val="16"/>
        </w:rPr>
        <w:t>í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1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-10"/>
          <w:w w:val="87"/>
          <w:sz w:val="16"/>
          <w:szCs w:val="16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40404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16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4"/>
          <w:w w:val="94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124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9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6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1"/>
          <w:w w:val="78"/>
          <w:sz w:val="16"/>
          <w:szCs w:val="16"/>
        </w:rPr>
        <w:t>f</w:t>
      </w:r>
      <w:r>
        <w:rPr>
          <w:rFonts w:cs="Arial" w:hAnsi="Arial" w:eastAsia="Arial" w:ascii="Arial"/>
          <w:color w:val="17171C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17171C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Est</w:t>
      </w:r>
      <w:r>
        <w:rPr>
          <w:rFonts w:cs="Arial" w:hAnsi="Arial" w:eastAsia="Arial" w:ascii="Arial"/>
          <w:color w:val="040404"/>
          <w:spacing w:val="-7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22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0"/>
          <w:szCs w:val="20"/>
        </w:rPr>
        <w:t>4e</w:t>
      </w:r>
      <w:r>
        <w:rPr>
          <w:rFonts w:cs="Times New Roman" w:hAnsi="Times New Roman" w:eastAsia="Times New Roman" w:ascii="Times New Roman"/>
          <w:color w:val="040404"/>
          <w:spacing w:val="8"/>
          <w:w w:val="8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C"/>
          <w:spacing w:val="0"/>
          <w:w w:val="8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C"/>
          <w:spacing w:val="1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oca</w:t>
      </w:r>
      <w:r>
        <w:rPr>
          <w:rFonts w:cs="Times New Roman" w:hAnsi="Times New Roman" w:eastAsia="Times New Roman" w:ascii="Times New Roman"/>
          <w:color w:val="040404"/>
          <w:spacing w:val="3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7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los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re</w:t>
      </w:r>
      <w:r>
        <w:rPr>
          <w:rFonts w:cs="Arial" w:hAnsi="Arial" w:eastAsia="Arial" w:ascii="Arial"/>
          <w:color w:val="040404"/>
          <w:spacing w:val="-7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83"/>
          <w:sz w:val="16"/>
          <w:szCs w:val="16"/>
        </w:rPr>
        <w:t>rtlc</w:t>
      </w:r>
      <w:r>
        <w:rPr>
          <w:rFonts w:cs="Arial" w:hAnsi="Arial" w:eastAsia="Arial" w:ascii="Arial"/>
          <w:color w:val="17171C"/>
          <w:spacing w:val="-7"/>
          <w:w w:val="83"/>
          <w:sz w:val="16"/>
          <w:szCs w:val="16"/>
        </w:rPr>
        <w:t>:</w:t>
      </w:r>
      <w:r>
        <w:rPr>
          <w:rFonts w:cs="Arial" w:hAnsi="Arial" w:eastAsia="Arial" w:ascii="Arial"/>
          <w:color w:val="040404"/>
          <w:spacing w:val="-1"/>
          <w:w w:val="78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-5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7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17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Pí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1"/>
          <w:w w:val="8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1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C"/>
          <w:spacing w:val="0"/>
          <w:w w:val="82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17171C"/>
          <w:spacing w:val="-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5"/>
          <w:w w:val="16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7"/>
          <w:sz w:val="16"/>
          <w:szCs w:val="16"/>
        </w:rPr>
        <w:t>r.</w:t>
      </w:r>
      <w:r>
        <w:rPr>
          <w:rFonts w:cs="Arial" w:hAnsi="Arial" w:eastAsia="Arial" w:ascii="Arial"/>
          <w:color w:val="040404"/>
          <w:spacing w:val="-4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Est</w:t>
      </w:r>
      <w:r>
        <w:rPr>
          <w:rFonts w:cs="Arial" w:hAnsi="Arial" w:eastAsia="Arial" w:ascii="Arial"/>
          <w:color w:val="040404"/>
          <w:spacing w:val="-8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ra</w:t>
      </w:r>
      <w:r>
        <w:rPr>
          <w:rFonts w:cs="Arial" w:hAnsi="Arial" w:eastAsia="Arial" w:ascii="Arial"/>
          <w:color w:val="040404"/>
          <w:spacing w:val="1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rat</w:t>
      </w:r>
      <w:r>
        <w:rPr>
          <w:rFonts w:cs="Arial" w:hAnsi="Arial" w:eastAsia="Arial" w:ascii="Arial"/>
          <w:color w:val="040404"/>
          <w:spacing w:val="-6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gui</w:t>
      </w:r>
      <w:r>
        <w:rPr>
          <w:rFonts w:cs="Arial" w:hAnsi="Arial" w:eastAsia="Arial" w:ascii="Arial"/>
          <w:color w:val="040404"/>
          <w:spacing w:val="-1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78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2018"/>
        <w:sectPr>
          <w:type w:val="continuous"/>
          <w:pgSz w:w="12340" w:h="15920"/>
          <w:pgMar w:top="840" w:bottom="280" w:left="1280" w:right="480"/>
        </w:sectPr>
      </w:pPr>
      <w:r>
        <w:rPr>
          <w:rFonts w:cs="Times New Roman" w:hAnsi="Times New Roman" w:eastAsia="Times New Roman" w:ascii="Times New Roman"/>
          <w:color w:val="040404"/>
          <w:w w:val="69"/>
          <w:position w:val="-9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69"/>
          <w:position w:val="-9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7"/>
          <w:position w:val="-9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040404"/>
          <w:spacing w:val="7"/>
          <w:w w:val="107"/>
          <w:position w:val="-9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-9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5"/>
          <w:w w:val="127"/>
          <w:position w:val="-9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16"/>
          <w:position w:val="-9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2"/>
          <w:position w:val="-9"/>
          <w:sz w:val="16"/>
          <w:szCs w:val="16"/>
        </w:rPr>
        <w:t>as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6"/>
          <w:szCs w:val="16"/>
        </w:rPr>
        <w:t>         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8"/>
          <w:position w:val="-10"/>
          <w:sz w:val="16"/>
          <w:szCs w:val="16"/>
        </w:rPr>
        <w:t>Visita</w:t>
      </w:r>
      <w:r>
        <w:rPr>
          <w:rFonts w:cs="Arial" w:hAnsi="Arial" w:eastAsia="Arial" w:ascii="Arial"/>
          <w:color w:val="040404"/>
          <w:spacing w:val="6"/>
          <w:w w:val="88"/>
          <w:position w:val="-1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0"/>
          <w:sz w:val="16"/>
          <w:szCs w:val="16"/>
        </w:rPr>
        <w:t>al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-1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-1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0"/>
          <w:sz w:val="16"/>
          <w:szCs w:val="16"/>
        </w:rPr>
        <w:t>itio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-1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0"/>
          <w:sz w:val="16"/>
          <w:szCs w:val="16"/>
        </w:rPr>
        <w:t>los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0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5"/>
          <w:w w:val="100"/>
          <w:position w:val="-1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res</w:t>
      </w:r>
      <w:r>
        <w:rPr>
          <w:rFonts w:cs="Arial" w:hAnsi="Arial" w:eastAsia="Arial" w:ascii="Arial"/>
          <w:color w:val="040404"/>
          <w:spacing w:val="-7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nt</w:t>
      </w:r>
      <w:r>
        <w:rPr>
          <w:rFonts w:cs="Arial" w:hAnsi="Arial" w:eastAsia="Arial" w:ascii="Arial"/>
          <w:color w:val="040404"/>
          <w:spacing w:val="-6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4"/>
          <w:w w:val="89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2"/>
          <w:w w:val="89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549" w:right="-44"/>
      </w:pPr>
      <w:r>
        <w:rPr>
          <w:rFonts w:cs="Arial" w:hAnsi="Arial" w:eastAsia="Arial" w:ascii="Arial"/>
          <w:b/>
          <w:color w:val="040404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o.</w:t>
      </w:r>
      <w:r>
        <w:rPr>
          <w:rFonts w:cs="Arial" w:hAnsi="Arial" w:eastAsia="Arial" w:ascii="Arial"/>
          <w:b/>
          <w:color w:val="040404"/>
          <w:spacing w:val="-9"/>
          <w:w w:val="8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7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2"/>
          <w:sz w:val="16"/>
          <w:szCs w:val="16"/>
        </w:rPr>
        <w:t>Uc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8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9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5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2"/>
          <w:sz w:val="16"/>
          <w:szCs w:val="16"/>
        </w:rPr>
        <w:t>l6n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90"/>
        <w:ind w:right="-45"/>
      </w:pPr>
      <w:r>
        <w:br w:type="column"/>
      </w:r>
      <w:r>
        <w:rPr>
          <w:rFonts w:cs="Arial" w:hAnsi="Arial" w:eastAsia="Arial" w:ascii="Arial"/>
          <w:b/>
          <w:color w:val="040404"/>
          <w:spacing w:val="2"/>
          <w:w w:val="65"/>
          <w:sz w:val="16"/>
          <w:szCs w:val="16"/>
        </w:rPr>
        <w:t>B</w:t>
      </w:r>
      <w:r>
        <w:rPr>
          <w:rFonts w:cs="Arial" w:hAnsi="Arial" w:eastAsia="Arial" w:ascii="Arial"/>
          <w:b/>
          <w:color w:val="17171C"/>
          <w:spacing w:val="1"/>
          <w:w w:val="85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4"/>
          <w:sz w:val="16"/>
          <w:szCs w:val="16"/>
        </w:rPr>
        <w:t>su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                    </w:t>
      </w:r>
      <w:r>
        <w:rPr>
          <w:rFonts w:cs="Arial" w:hAnsi="Arial" w:eastAsia="Arial" w:ascii="Arial"/>
          <w:b/>
          <w:color w:val="040404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sz w:val="16"/>
          <w:szCs w:val="16"/>
        </w:rPr>
        <w:t>rab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8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5"/>
          <w:sz w:val="16"/>
          <w:szCs w:val="16"/>
        </w:rPr>
        <w:t>jos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-34" w:right="111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nta</w:t>
      </w:r>
      <w:r>
        <w:rPr>
          <w:rFonts w:cs="Times New Roman" w:hAnsi="Times New Roman" w:eastAsia="Times New Roman" w:ascii="Times New Roman"/>
          <w:color w:val="040404"/>
          <w:spacing w:val="27"/>
          <w:w w:val="85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1"/>
          <w:w w:val="85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9"/>
          <w:w w:val="8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ac</w:t>
      </w:r>
      <w:r>
        <w:rPr>
          <w:rFonts w:cs="Arial" w:hAnsi="Arial" w:eastAsia="Arial" w:ascii="Arial"/>
          <w:b/>
          <w:color w:val="040404"/>
          <w:spacing w:val="2"/>
          <w:w w:val="85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1"/>
          <w:w w:val="85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rac</w:t>
      </w:r>
      <w:r>
        <w:rPr>
          <w:rFonts w:cs="Arial" w:hAnsi="Arial" w:eastAsia="Arial" w:ascii="Arial"/>
          <w:b/>
          <w:color w:val="040404"/>
          <w:spacing w:val="3"/>
          <w:w w:val="85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on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es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           </w:t>
      </w:r>
      <w:r>
        <w:rPr>
          <w:rFonts w:cs="Arial" w:hAnsi="Arial" w:eastAsia="Arial" w:ascii="Arial"/>
          <w:b/>
          <w:color w:val="040404"/>
          <w:spacing w:val="2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2"/>
          <w:position w:val="1"/>
          <w:sz w:val="16"/>
          <w:szCs w:val="16"/>
        </w:rPr>
        <w:t>pr</w:t>
      </w:r>
      <w:r>
        <w:rPr>
          <w:rFonts w:cs="Times New Roman" w:hAnsi="Times New Roman" w:eastAsia="Times New Roman" w:ascii="Times New Roman"/>
          <w:b/>
          <w:color w:val="040404"/>
          <w:spacing w:val="-9"/>
          <w:w w:val="92"/>
          <w:position w:val="1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8"/>
          <w:position w:val="1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b/>
          <w:color w:val="040404"/>
          <w:spacing w:val="-11"/>
          <w:w w:val="98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3"/>
          <w:position w:val="1"/>
          <w:sz w:val="16"/>
          <w:szCs w:val="16"/>
        </w:rPr>
        <w:t>ldo</w:t>
      </w:r>
      <w:r>
        <w:rPr>
          <w:rFonts w:cs="Times New Roman" w:hAnsi="Times New Roman" w:eastAsia="Times New Roman" w:ascii="Times New Roman"/>
          <w:b/>
          <w:color w:val="040404"/>
          <w:spacing w:val="-14"/>
          <w:w w:val="103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59"/>
          <w:position w:val="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-1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1"/>
          <w:sz w:val="16"/>
          <w:szCs w:val="16"/>
        </w:rPr>
        <w:t>             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3"/>
          <w:position w:val="0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3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3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3"/>
          <w:position w:val="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position w:val="0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6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position w:val="0"/>
          <w:sz w:val="16"/>
          <w:szCs w:val="16"/>
        </w:rPr>
        <w:t>co</w:t>
      </w:r>
      <w:r>
        <w:rPr>
          <w:rFonts w:cs="Times New Roman" w:hAnsi="Times New Roman" w:eastAsia="Times New Roman" w:ascii="Times New Roman"/>
          <w:b/>
          <w:color w:val="040404"/>
          <w:spacing w:val="7"/>
          <w:w w:val="85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2"/>
          <w:position w:val="0"/>
          <w:sz w:val="16"/>
          <w:szCs w:val="16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92"/>
          <w:position w:val="0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3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0"/>
          <w:position w:val="0"/>
          <w:sz w:val="16"/>
          <w:szCs w:val="16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778" w:right="2927"/>
        <w:sectPr>
          <w:type w:val="continuous"/>
          <w:pgSz w:w="12340" w:h="15920"/>
          <w:pgMar w:top="840" w:bottom="280" w:left="1280" w:right="480"/>
          <w:cols w:num="3" w:equalWidth="off">
            <w:col w:w="1566" w:space="653"/>
            <w:col w:w="1847" w:space="707"/>
            <w:col w:w="5807"/>
          </w:cols>
        </w:sectPr>
      </w:pPr>
      <w:r>
        <w:rPr>
          <w:rFonts w:cs="Times New Roman" w:hAnsi="Times New Roman" w:eastAsia="Times New Roman" w:ascii="Times New Roman"/>
          <w:b/>
          <w:color w:val="17171C"/>
          <w:spacing w:val="0"/>
          <w:w w:val="81"/>
          <w:sz w:val="16"/>
          <w:szCs w:val="16"/>
        </w:rPr>
        <w:t>Allflffll'II</w:t>
      </w:r>
      <w:r>
        <w:rPr>
          <w:rFonts w:cs="Times New Roman" w:hAnsi="Times New Roman" w:eastAsia="Times New Roman" w:ascii="Times New Roman"/>
          <w:b/>
          <w:color w:val="17171C"/>
          <w:spacing w:val="-5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9"/>
          <w:w w:val="85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8"/>
          <w:w w:val="8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16"/>
          <w:szCs w:val="16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8" w:lineRule="auto" w:line="157"/>
        <w:ind w:left="486" w:right="1067" w:firstLine="2654"/>
      </w:pPr>
      <w:r>
        <w:pict>
          <v:shape type="#_x0000_t75" style="position:absolute;margin-left:0pt;margin-top:0pt;width:617pt;height:796pt;mso-position-horizontal-relative:page;mso-position-vertical-relative:page;z-index:-2355">
            <v:imagedata o:title="" r:id="rId5"/>
          </v:shape>
        </w:pict>
      </w:r>
      <w:r>
        <w:pict>
          <v:shape type="#_x0000_t202" style="position:absolute;margin-left:359.04pt;margin-top:15.5693pt;width:5.395pt;height:13pt;mso-position-horizontal-relative:page;mso-position-vertical-relative:paragraph;z-index:-235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Times New Roman" w:hAnsi="Times New Roman" w:eastAsia="Times New Roman" w:ascii="Times New Roman"/>
                      <w:color w:val="17171C"/>
                      <w:spacing w:val="0"/>
                      <w:w w:val="83"/>
                      <w:sz w:val="26"/>
                      <w:szCs w:val="26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C"/>
          <w:spacing w:val="-2"/>
          <w:w w:val="83"/>
          <w:position w:val="9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0"/>
          <w:w w:val="83"/>
          <w:position w:val="9"/>
          <w:sz w:val="16"/>
          <w:szCs w:val="16"/>
        </w:rPr>
        <w:t>9</w:t>
      </w:r>
      <w:r>
        <w:rPr>
          <w:rFonts w:cs="Arial" w:hAnsi="Arial" w:eastAsia="Arial" w:ascii="Arial"/>
          <w:color w:val="17171C"/>
          <w:spacing w:val="5"/>
          <w:w w:val="83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3"/>
          <w:position w:val="9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3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5"/>
          <w:w w:val="83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79"/>
          <w:position w:val="9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4"/>
          <w:w w:val="79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89"/>
          <w:position w:val="9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-2"/>
          <w:w w:val="123"/>
          <w:position w:val="9"/>
          <w:sz w:val="16"/>
          <w:szCs w:val="16"/>
        </w:rPr>
        <w:t>t</w:t>
      </w:r>
      <w:r>
        <w:rPr>
          <w:rFonts w:cs="Arial" w:hAnsi="Arial" w:eastAsia="Arial" w:ascii="Arial"/>
          <w:color w:val="282B31"/>
          <w:spacing w:val="-1"/>
          <w:w w:val="70"/>
          <w:position w:val="9"/>
          <w:sz w:val="16"/>
          <w:szCs w:val="16"/>
        </w:rPr>
        <w:t>i</w:t>
      </w:r>
      <w:r>
        <w:rPr>
          <w:rFonts w:cs="Arial" w:hAnsi="Arial" w:eastAsia="Arial" w:ascii="Arial"/>
          <w:color w:val="282B31"/>
          <w:spacing w:val="-2"/>
          <w:w w:val="89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4"/>
          <w:w w:val="93"/>
          <w:position w:val="9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3"/>
          <w:w w:val="95"/>
          <w:position w:val="9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2"/>
          <w:w w:val="102"/>
          <w:position w:val="9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0"/>
          <w:w w:val="84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4"/>
          <w:w w:val="100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100"/>
          <w:position w:val="9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100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100"/>
          <w:position w:val="9"/>
          <w:sz w:val="16"/>
          <w:szCs w:val="16"/>
        </w:rPr>
        <w:t>       </w:t>
      </w:r>
      <w:r>
        <w:rPr>
          <w:rFonts w:cs="Arial" w:hAnsi="Arial" w:eastAsia="Arial" w:ascii="Arial"/>
          <w:color w:val="17171C"/>
          <w:spacing w:val="41"/>
          <w:w w:val="100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7"/>
          <w:position w:val="10"/>
          <w:sz w:val="16"/>
          <w:szCs w:val="16"/>
        </w:rPr>
        <w:t>3</w:t>
      </w:r>
      <w:r>
        <w:rPr>
          <w:rFonts w:cs="Arial" w:hAnsi="Arial" w:eastAsia="Arial" w:ascii="Arial"/>
          <w:color w:val="17171C"/>
          <w:spacing w:val="0"/>
          <w:w w:val="87"/>
          <w:position w:val="10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1"/>
          <w:w w:val="87"/>
          <w:position w:val="1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7"/>
          <w:position w:val="10"/>
          <w:sz w:val="16"/>
          <w:szCs w:val="16"/>
        </w:rPr>
        <w:t>d</w:t>
      </w:r>
      <w:r>
        <w:rPr>
          <w:rFonts w:cs="Arial" w:hAnsi="Arial" w:eastAsia="Arial" w:ascii="Arial"/>
          <w:color w:val="282B31"/>
          <w:spacing w:val="0"/>
          <w:w w:val="87"/>
          <w:position w:val="10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8"/>
          <w:w w:val="87"/>
          <w:position w:val="1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74"/>
          <w:position w:val="10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2"/>
          <w:w w:val="89"/>
          <w:position w:val="1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89"/>
          <w:position w:val="10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-2"/>
          <w:w w:val="112"/>
          <w:position w:val="10"/>
          <w:sz w:val="16"/>
          <w:szCs w:val="16"/>
        </w:rPr>
        <w:t>t</w:t>
      </w:r>
      <w:r>
        <w:rPr>
          <w:rFonts w:cs="Arial" w:hAnsi="Arial" w:eastAsia="Arial" w:ascii="Arial"/>
          <w:color w:val="282B31"/>
          <w:spacing w:val="-1"/>
          <w:w w:val="112"/>
          <w:position w:val="10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84"/>
          <w:position w:val="1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4"/>
          <w:w w:val="93"/>
          <w:position w:val="10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3"/>
          <w:w w:val="95"/>
          <w:position w:val="10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2"/>
          <w:w w:val="102"/>
          <w:position w:val="10"/>
          <w:sz w:val="16"/>
          <w:szCs w:val="16"/>
        </w:rPr>
        <w:t>r</w:t>
      </w:r>
      <w:r>
        <w:rPr>
          <w:rFonts w:cs="Arial" w:hAnsi="Arial" w:eastAsia="Arial" w:ascii="Arial"/>
          <w:color w:val="282B31"/>
          <w:spacing w:val="0"/>
          <w:w w:val="84"/>
          <w:position w:val="10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9"/>
          <w:w w:val="100"/>
          <w:position w:val="1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100"/>
          <w:position w:val="10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100"/>
          <w:position w:val="1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100"/>
          <w:position w:val="10"/>
          <w:sz w:val="16"/>
          <w:szCs w:val="16"/>
        </w:rPr>
        <w:t>     </w:t>
      </w:r>
      <w:r>
        <w:rPr>
          <w:rFonts w:cs="Arial" w:hAnsi="Arial" w:eastAsia="Arial" w:ascii="Arial"/>
          <w:color w:val="17171C"/>
          <w:spacing w:val="34"/>
          <w:w w:val="100"/>
          <w:position w:val="1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86"/>
          <w:position w:val="0"/>
          <w:sz w:val="16"/>
          <w:szCs w:val="16"/>
        </w:rPr>
        <w:t>06</w:t>
      </w:r>
      <w:r>
        <w:rPr>
          <w:rFonts w:cs="Arial" w:hAnsi="Arial" w:eastAsia="Arial" w:ascii="Arial"/>
          <w:b/>
          <w:color w:val="040404"/>
          <w:spacing w:val="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2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9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re</w:t>
      </w:r>
      <w:r>
        <w:rPr>
          <w:rFonts w:cs="Arial" w:hAnsi="Arial" w:eastAsia="Arial" w:ascii="Arial"/>
          <w:color w:val="040404"/>
          <w:spacing w:val="17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2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1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4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        </w:t>
      </w:r>
      <w:r>
        <w:rPr>
          <w:rFonts w:cs="Arial" w:hAnsi="Arial" w:eastAsia="Arial" w:ascii="Arial"/>
          <w:color w:val="040404"/>
          <w:spacing w:val="5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ct</w:t>
      </w:r>
      <w:r>
        <w:rPr>
          <w:rFonts w:cs="Arial" w:hAnsi="Arial" w:eastAsia="Arial" w:ascii="Arial"/>
          <w:color w:val="040404"/>
          <w:spacing w:val="-7"/>
          <w:w w:val="9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re</w:t>
      </w:r>
      <w:r>
        <w:rPr>
          <w:rFonts w:cs="Arial" w:hAnsi="Arial" w:eastAsia="Arial" w:ascii="Arial"/>
          <w:color w:val="040404"/>
          <w:spacing w:val="-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2"/>
          <w:w w:val="9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4"/>
          <w:w w:val="9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7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-CA</w:t>
      </w:r>
      <w:r>
        <w:rPr>
          <w:rFonts w:cs="Arial" w:hAnsi="Arial" w:eastAsia="Arial" w:ascii="Arial"/>
          <w:color w:val="040404"/>
          <w:spacing w:val="-9"/>
          <w:w w:val="8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4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2"/>
          <w:w w:val="89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21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     </w:t>
      </w:r>
      <w:r>
        <w:rPr>
          <w:rFonts w:cs="Arial" w:hAnsi="Arial" w:eastAsia="Arial" w:ascii="Arial"/>
          <w:color w:val="040404"/>
          <w:spacing w:val="-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$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1"/>
          <w:w w:val="9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00</w:t>
      </w:r>
      <w:r>
        <w:rPr>
          <w:rFonts w:cs="Arial" w:hAnsi="Arial" w:eastAsia="Arial" w:ascii="Arial"/>
          <w:color w:val="040404"/>
          <w:spacing w:val="-8"/>
          <w:w w:val="91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1"/>
          <w:w w:val="6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0"/>
          <w:w w:val="92"/>
          <w:position w:val="0"/>
          <w:sz w:val="16"/>
          <w:szCs w:val="16"/>
        </w:rPr>
        <w:t>00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C"/>
          <w:spacing w:val="0"/>
          <w:w w:val="100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7171C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21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      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position w:val="-8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3"/>
          <w:w w:val="87"/>
          <w:position w:val="-8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1"/>
          <w:w w:val="87"/>
          <w:position w:val="-8"/>
          <w:sz w:val="16"/>
          <w:szCs w:val="16"/>
        </w:rPr>
        <w:t>:</w:t>
      </w:r>
      <w:r>
        <w:rPr>
          <w:rFonts w:cs="Arial" w:hAnsi="Arial" w:eastAsia="Arial" w:ascii="Arial"/>
          <w:color w:val="040404"/>
          <w:spacing w:val="0"/>
          <w:w w:val="87"/>
          <w:position w:val="-8"/>
          <w:sz w:val="16"/>
          <w:szCs w:val="16"/>
        </w:rPr>
        <w:t>00</w:t>
      </w:r>
      <w:r>
        <w:rPr>
          <w:rFonts w:cs="Arial" w:hAnsi="Arial" w:eastAsia="Arial" w:ascii="Arial"/>
          <w:color w:val="040404"/>
          <w:spacing w:val="-7"/>
          <w:w w:val="87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75"/>
          <w:position w:val="-8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75"/>
          <w:position w:val="-8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7"/>
          <w:w w:val="75"/>
          <w:position w:val="-8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75"/>
          <w:position w:val="-8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8"/>
          <w:w w:val="75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"/>
          <w:w w:val="74"/>
          <w:position w:val="-8"/>
          <w:sz w:val="16"/>
          <w:szCs w:val="16"/>
        </w:rPr>
        <w:t>(</w:t>
      </w:r>
      <w:r>
        <w:rPr>
          <w:rFonts w:cs="Arial" w:hAnsi="Arial" w:eastAsia="Arial" w:ascii="Arial"/>
          <w:color w:val="17171C"/>
          <w:spacing w:val="-2"/>
          <w:w w:val="74"/>
          <w:position w:val="-8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2"/>
          <w:w w:val="78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1"/>
          <w:w w:val="98"/>
          <w:position w:val="-8"/>
          <w:sz w:val="16"/>
          <w:szCs w:val="16"/>
        </w:rPr>
        <w:t>l</w:t>
      </w:r>
      <w:r>
        <w:rPr>
          <w:rFonts w:cs="Arial" w:hAnsi="Arial" w:eastAsia="Arial" w:ascii="Arial"/>
          <w:color w:val="282B31"/>
          <w:spacing w:val="0"/>
          <w:w w:val="78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282B31"/>
          <w:spacing w:val="-3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3"/>
          <w:position w:val="-8"/>
          <w:sz w:val="16"/>
          <w:szCs w:val="16"/>
        </w:rPr>
        <w:t>1</w:t>
      </w:r>
      <w:r>
        <w:rPr>
          <w:rFonts w:cs="Arial" w:hAnsi="Arial" w:eastAsia="Arial" w:ascii="Arial"/>
          <w:color w:val="17171C"/>
          <w:spacing w:val="0"/>
          <w:w w:val="83"/>
          <w:position w:val="-8"/>
          <w:sz w:val="16"/>
          <w:szCs w:val="16"/>
        </w:rPr>
        <w:t>)</w:t>
      </w:r>
      <w:r>
        <w:rPr>
          <w:rFonts w:cs="Arial" w:hAnsi="Arial" w:eastAsia="Arial" w:ascii="Arial"/>
          <w:color w:val="17171C"/>
          <w:spacing w:val="0"/>
          <w:w w:val="83"/>
          <w:position w:val="-8"/>
          <w:sz w:val="16"/>
          <w:szCs w:val="16"/>
        </w:rPr>
        <w:t>               </w:t>
      </w:r>
      <w:r>
        <w:rPr>
          <w:rFonts w:cs="Arial" w:hAnsi="Arial" w:eastAsia="Arial" w:ascii="Arial"/>
          <w:color w:val="17171C"/>
          <w:spacing w:val="12"/>
          <w:w w:val="83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-9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83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1"/>
          <w:w w:val="83"/>
          <w:position w:val="-9"/>
          <w:sz w:val="16"/>
          <w:szCs w:val="16"/>
        </w:rPr>
        <w:t>:</w:t>
      </w:r>
      <w:r>
        <w:rPr>
          <w:rFonts w:cs="Arial" w:hAnsi="Arial" w:eastAsia="Arial" w:ascii="Arial"/>
          <w:color w:val="040404"/>
          <w:spacing w:val="0"/>
          <w:w w:val="83"/>
          <w:position w:val="-9"/>
          <w:sz w:val="16"/>
          <w:szCs w:val="16"/>
        </w:rPr>
        <w:t>00</w:t>
      </w:r>
      <w:r>
        <w:rPr>
          <w:rFonts w:cs="Arial" w:hAnsi="Arial" w:eastAsia="Arial" w:ascii="Arial"/>
          <w:color w:val="040404"/>
          <w:spacing w:val="10"/>
          <w:w w:val="83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69"/>
          <w:position w:val="-9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69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"/>
          <w:w w:val="69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69"/>
          <w:position w:val="-9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6"/>
          <w:w w:val="69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position w:val="-9"/>
          <w:sz w:val="16"/>
          <w:szCs w:val="16"/>
        </w:rPr>
        <w:t>(</w:t>
      </w:r>
      <w:r>
        <w:rPr>
          <w:rFonts w:cs="Arial" w:hAnsi="Arial" w:eastAsia="Arial" w:ascii="Arial"/>
          <w:color w:val="040404"/>
          <w:spacing w:val="-2"/>
          <w:w w:val="81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2"/>
          <w:w w:val="81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81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1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81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-9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3"/>
          <w:position w:val="-9"/>
          <w:sz w:val="16"/>
          <w:szCs w:val="16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3406" w:right="4690"/>
      </w:pPr>
      <w:r>
        <w:rPr>
          <w:rFonts w:cs="Times New Roman" w:hAnsi="Times New Roman" w:eastAsia="Times New Roman" w:ascii="Times New Roman"/>
          <w:color w:val="17171C"/>
          <w:w w:val="97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C"/>
          <w:spacing w:val="-2"/>
          <w:w w:val="97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82B31"/>
          <w:spacing w:val="0"/>
          <w:w w:val="76"/>
          <w:position w:val="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17171C"/>
          <w:spacing w:val="0"/>
          <w:w w:val="109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C"/>
          <w:spacing w:val="-2"/>
          <w:w w:val="109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-1"/>
          <w:w w:val="92"/>
          <w:position w:val="1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7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7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77"/>
          <w:position w:val="1"/>
          <w:sz w:val="16"/>
          <w:szCs w:val="16"/>
        </w:rPr>
        <w:t>:00</w:t>
      </w:r>
      <w:r>
        <w:rPr>
          <w:rFonts w:cs="Arial" w:hAnsi="Arial" w:eastAsia="Arial" w:ascii="Arial"/>
          <w:color w:val="040404"/>
          <w:spacing w:val="0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7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7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7171C"/>
          <w:spacing w:val="0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3"/>
          <w:w w:val="7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77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7171C"/>
          <w:spacing w:val="-5"/>
          <w:w w:val="7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0"/>
          <w:w w:val="72"/>
          <w:position w:val="1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17171C"/>
          <w:spacing w:val="0"/>
          <w:w w:val="98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7171C"/>
          <w:spacing w:val="-1"/>
          <w:w w:val="9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2"/>
        <w:ind w:left="1826"/>
      </w:pPr>
      <w:r>
        <w:rPr>
          <w:rFonts w:cs="Arial" w:hAnsi="Arial" w:eastAsia="Arial" w:ascii="Arial"/>
          <w:color w:val="282B31"/>
          <w:spacing w:val="0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282B31"/>
          <w:spacing w:val="-5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3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3"/>
          <w:w w:val="91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pnen</w:t>
      </w:r>
      <w:r>
        <w:rPr>
          <w:rFonts w:cs="Times New Roman" w:hAnsi="Times New Roman" w:eastAsia="Times New Roman" w:ascii="Times New Roman"/>
          <w:b/>
          <w:color w:val="040404"/>
          <w:spacing w:val="-19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os</w:t>
      </w:r>
      <w:r>
        <w:rPr>
          <w:rFonts w:cs="Arial" w:hAnsi="Arial" w:eastAsia="Arial" w:ascii="Arial"/>
          <w:color w:val="040404"/>
          <w:spacing w:val="-2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11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5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                        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8"/>
          <w:szCs w:val="18"/>
        </w:rPr>
        <w:t>Fect.</w:t>
      </w:r>
      <w:r>
        <w:rPr>
          <w:rFonts w:cs="Times New Roman" w:hAnsi="Times New Roman" w:eastAsia="Times New Roman" w:ascii="Times New Roman"/>
          <w:b/>
          <w:color w:val="040404"/>
          <w:spacing w:val="-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b/>
          <w:color w:val="040404"/>
          <w:spacing w:val="-7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b/>
          <w:color w:val="040404"/>
          <w:spacing w:val="-11"/>
          <w:w w:val="85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1"/>
          <w:w w:val="85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-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11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717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C"/>
          <w:spacing w:val="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6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282B31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26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696769"/>
          <w:spacing w:val="0"/>
          <w:w w:val="45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0" w:lineRule="exact" w:line="260"/>
        <w:ind w:left="366"/>
      </w:pPr>
      <w:r>
        <w:pict>
          <v:shape type="#_x0000_t202" style="position:absolute;margin-left:562.56pt;margin-top:5.93891pt;width:18.0986pt;height:43pt;mso-position-horizontal-relative:page;mso-position-vertical-relative:paragraph;z-index:-234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6"/>
                      <w:szCs w:val="86"/>
                    </w:rPr>
                    <w:jc w:val="left"/>
                    <w:spacing w:lineRule="exact" w:line="860"/>
                    <w:ind w:right="-149"/>
                  </w:pPr>
                  <w:r>
                    <w:rPr>
                      <w:rFonts w:cs="Times New Roman" w:hAnsi="Times New Roman" w:eastAsia="Times New Roman" w:ascii="Times New Roman"/>
                      <w:color w:val="999A9A"/>
                      <w:spacing w:val="1"/>
                      <w:w w:val="70"/>
                      <w:sz w:val="86"/>
                      <w:szCs w:val="86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828587"/>
                      <w:spacing w:val="0"/>
                      <w:w w:val="56"/>
                      <w:sz w:val="86"/>
                      <w:szCs w:val="86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6"/>
                      <w:szCs w:val="8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-2"/>
          <w:w w:val="64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7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73"/>
          <w:position w:val="-6"/>
          <w:sz w:val="16"/>
          <w:szCs w:val="16"/>
        </w:rPr>
        <w:t>H</w:t>
      </w:r>
      <w:r>
        <w:rPr>
          <w:rFonts w:cs="Arial" w:hAnsi="Arial" w:eastAsia="Arial" w:ascii="Arial"/>
          <w:color w:val="17171C"/>
          <w:spacing w:val="-3"/>
          <w:w w:val="93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2"/>
          <w:w w:val="74"/>
          <w:position w:val="-6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1"/>
          <w:w w:val="90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74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3"/>
          <w:w w:val="74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282B31"/>
          <w:spacing w:val="-7"/>
          <w:w w:val="86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3"/>
          <w:w w:val="84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3"/>
          <w:w w:val="73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78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4"/>
          <w:w w:val="84"/>
          <w:position w:val="-6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0"/>
          <w:w w:val="82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5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74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7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1"/>
          <w:w w:val="7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4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74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4"/>
          <w:position w:val="-6"/>
          <w:sz w:val="16"/>
          <w:szCs w:val="16"/>
        </w:rPr>
        <w:t>c:AR</w:t>
      </w:r>
      <w:r>
        <w:rPr>
          <w:rFonts w:cs="Arial" w:hAnsi="Arial" w:eastAsia="Arial" w:ascii="Arial"/>
          <w:color w:val="040404"/>
          <w:spacing w:val="-4"/>
          <w:w w:val="74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7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74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1"/>
          <w:w w:val="7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4"/>
          <w:position w:val="-6"/>
          <w:sz w:val="16"/>
          <w:szCs w:val="16"/>
        </w:rPr>
        <w:t>RA</w:t>
      </w:r>
      <w:r>
        <w:rPr>
          <w:rFonts w:cs="Arial" w:hAnsi="Arial" w:eastAsia="Arial" w:ascii="Arial"/>
          <w:color w:val="040404"/>
          <w:spacing w:val="23"/>
          <w:w w:val="7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6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1"/>
          <w:w w:val="77"/>
          <w:position w:val="-6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0"/>
          <w:w w:val="94"/>
          <w:position w:val="-6"/>
          <w:sz w:val="16"/>
          <w:szCs w:val="16"/>
        </w:rPr>
        <w:t>e.(</w:t>
      </w:r>
      <w:r>
        <w:rPr>
          <w:rFonts w:cs="Arial" w:hAnsi="Arial" w:eastAsia="Arial" w:ascii="Arial"/>
          <w:color w:val="040404"/>
          <w:spacing w:val="-8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position w:val="-6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1"/>
          <w:w w:val="7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74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"/>
          <w:w w:val="74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1"/>
          <w:w w:val="74"/>
          <w:position w:val="-6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-2"/>
          <w:w w:val="7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74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"/>
          <w:w w:val="74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74"/>
          <w:position w:val="-6"/>
          <w:sz w:val="16"/>
          <w:szCs w:val="16"/>
        </w:rPr>
        <w:t>CO</w:t>
      </w:r>
      <w:r>
        <w:rPr>
          <w:rFonts w:cs="Arial" w:hAnsi="Arial" w:eastAsia="Arial" w:ascii="Arial"/>
          <w:color w:val="040404"/>
          <w:spacing w:val="-5"/>
          <w:w w:val="7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0"/>
          <w:position w:val="-6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76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9"/>
          <w:w w:val="76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7"/>
          <w:w w:val="74"/>
          <w:position w:val="-6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0"/>
          <w:w w:val="98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9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position w:val="-6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1"/>
          <w:w w:val="67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76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6"/>
          <w:w w:val="76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9"/>
          <w:position w:val="-6"/>
          <w:sz w:val="16"/>
          <w:szCs w:val="16"/>
        </w:rPr>
        <w:t>NT</w:t>
      </w:r>
      <w:r>
        <w:rPr>
          <w:rFonts w:cs="Arial" w:hAnsi="Arial" w:eastAsia="Arial" w:ascii="Arial"/>
          <w:color w:val="040404"/>
          <w:spacing w:val="-8"/>
          <w:w w:val="79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position w:val="-6"/>
          <w:sz w:val="16"/>
          <w:szCs w:val="16"/>
        </w:rPr>
        <w:t>)</w:t>
      </w:r>
      <w:r>
        <w:rPr>
          <w:rFonts w:cs="Arial" w:hAnsi="Arial" w:eastAsia="Arial" w:ascii="Arial"/>
          <w:color w:val="040404"/>
          <w:spacing w:val="0"/>
          <w:w w:val="115"/>
          <w:position w:val="-6"/>
          <w:sz w:val="16"/>
          <w:szCs w:val="16"/>
        </w:rPr>
        <w:t>•</w:t>
      </w:r>
      <w:r>
        <w:rPr>
          <w:rFonts w:cs="Arial" w:hAnsi="Arial" w:eastAsia="Arial" w:ascii="Arial"/>
          <w:color w:val="040404"/>
          <w:spacing w:val="-13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8"/>
          <w:position w:val="-6"/>
          <w:sz w:val="16"/>
          <w:szCs w:val="16"/>
        </w:rPr>
        <w:t>PL</w:t>
      </w:r>
      <w:r>
        <w:rPr>
          <w:rFonts w:cs="Arial" w:hAnsi="Arial" w:eastAsia="Arial" w:ascii="Arial"/>
          <w:color w:val="040404"/>
          <w:spacing w:val="-15"/>
          <w:w w:val="78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1"/>
          <w:w w:val="78"/>
          <w:position w:val="-6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0"/>
          <w:w w:val="97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8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1"/>
          <w:position w:val="-6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81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1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1"/>
          <w:position w:val="-6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24"/>
          <w:w w:val="81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81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-2"/>
          <w:w w:val="81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282B31"/>
          <w:spacing w:val="0"/>
          <w:w w:val="81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282B31"/>
          <w:spacing w:val="-3"/>
          <w:w w:val="81"/>
          <w:position w:val="3"/>
          <w:sz w:val="16"/>
          <w:szCs w:val="16"/>
        </w:rPr>
        <w:t>z</w:t>
      </w:r>
      <w:r>
        <w:rPr>
          <w:rFonts w:cs="Arial" w:hAnsi="Arial" w:eastAsia="Arial" w:ascii="Arial"/>
          <w:color w:val="17171C"/>
          <w:spacing w:val="0"/>
          <w:w w:val="81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7"/>
          <w:w w:val="81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0"/>
          <w:w w:val="100"/>
          <w:position w:val="3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17171C"/>
          <w:spacing w:val="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78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126"/>
          <w:position w:val="3"/>
          <w:sz w:val="16"/>
          <w:szCs w:val="16"/>
        </w:rPr>
        <w:t>j</w:t>
      </w:r>
      <w:r>
        <w:rPr>
          <w:rFonts w:cs="Arial" w:hAnsi="Arial" w:eastAsia="Arial" w:ascii="Arial"/>
          <w:color w:val="17171C"/>
          <w:spacing w:val="0"/>
          <w:w w:val="88"/>
          <w:position w:val="3"/>
          <w:sz w:val="16"/>
          <w:szCs w:val="16"/>
        </w:rPr>
        <w:t>ec</w:t>
      </w:r>
      <w:r>
        <w:rPr>
          <w:rFonts w:cs="Arial" w:hAnsi="Arial" w:eastAsia="Arial" w:ascii="Arial"/>
          <w:color w:val="17171C"/>
          <w:spacing w:val="-6"/>
          <w:w w:val="88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0"/>
          <w:w w:val="90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90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95"/>
          <w:position w:val="3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-3"/>
          <w:w w:val="95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78"/>
          <w:position w:val="3"/>
          <w:sz w:val="16"/>
          <w:szCs w:val="16"/>
        </w:rPr>
        <w:t>:</w:t>
      </w:r>
      <w:r>
        <w:rPr>
          <w:rFonts w:cs="Arial" w:hAnsi="Arial" w:eastAsia="Arial" w:ascii="Arial"/>
          <w:color w:val="040404"/>
          <w:spacing w:val="-7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6"/>
          <w:position w:val="3"/>
          <w:sz w:val="16"/>
          <w:szCs w:val="16"/>
        </w:rPr>
        <w:t>7</w:t>
      </w:r>
      <w:r>
        <w:rPr>
          <w:rFonts w:cs="Arial" w:hAnsi="Arial" w:eastAsia="Arial" w:ascii="Arial"/>
          <w:color w:val="17171C"/>
          <w:spacing w:val="0"/>
          <w:w w:val="86"/>
          <w:position w:val="3"/>
          <w:sz w:val="16"/>
          <w:szCs w:val="16"/>
        </w:rPr>
        <w:t>5</w:t>
      </w:r>
      <w:r>
        <w:rPr>
          <w:rFonts w:cs="Arial" w:hAnsi="Arial" w:eastAsia="Arial" w:ascii="Arial"/>
          <w:color w:val="17171C"/>
          <w:spacing w:val="3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"/>
          <w:w w:val="65"/>
          <w:position w:val="3"/>
          <w:sz w:val="16"/>
          <w:szCs w:val="16"/>
        </w:rPr>
        <w:t>(</w:t>
      </w:r>
      <w:r>
        <w:rPr>
          <w:rFonts w:cs="Arial" w:hAnsi="Arial" w:eastAsia="Arial" w:ascii="Arial"/>
          <w:color w:val="17171C"/>
          <w:spacing w:val="-2"/>
          <w:w w:val="81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3"/>
          <w:w w:val="84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123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3"/>
          <w:w w:val="84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2"/>
          <w:w w:val="89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2"/>
          <w:w w:val="123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0"/>
          <w:w w:val="72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3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i/>
          <w:color w:val="17171C"/>
          <w:spacing w:val="0"/>
          <w:w w:val="63"/>
          <w:position w:val="3"/>
          <w:sz w:val="20"/>
          <w:szCs w:val="20"/>
        </w:rPr>
        <w:t>v</w:t>
      </w:r>
      <w:r>
        <w:rPr>
          <w:rFonts w:cs="Arial" w:hAnsi="Arial" w:eastAsia="Arial" w:ascii="Arial"/>
          <w:i/>
          <w:color w:val="17171C"/>
          <w:spacing w:val="3"/>
          <w:w w:val="63"/>
          <w:position w:val="3"/>
          <w:sz w:val="20"/>
          <w:szCs w:val="20"/>
        </w:rPr>
        <w:t> </w:t>
      </w:r>
      <w:r>
        <w:rPr>
          <w:rFonts w:cs="Arial" w:hAnsi="Arial" w:eastAsia="Arial" w:ascii="Arial"/>
          <w:color w:val="17171C"/>
          <w:spacing w:val="-2"/>
          <w:w w:val="81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282B31"/>
          <w:spacing w:val="-1"/>
          <w:w w:val="84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9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2"/>
          <w:w w:val="81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10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65"/>
          <w:position w:val="3"/>
          <w:sz w:val="16"/>
          <w:szCs w:val="16"/>
        </w:rPr>
        <w:t>)</w:t>
      </w:r>
      <w:r>
        <w:rPr>
          <w:rFonts w:cs="Arial" w:hAnsi="Arial" w:eastAsia="Arial" w:ascii="Arial"/>
          <w:color w:val="17171C"/>
          <w:spacing w:val="-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4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1"/>
          <w:w w:val="112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2"/>
          <w:w w:val="78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282B31"/>
          <w:spacing w:val="0"/>
          <w:w w:val="74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282B31"/>
          <w:spacing w:val="-3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4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2"/>
          <w:w w:val="78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101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5"/>
          <w:w w:val="101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282B31"/>
          <w:spacing w:val="0"/>
          <w:w w:val="87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282B31"/>
          <w:spacing w:val="-4"/>
          <w:w w:val="8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282B31"/>
          <w:spacing w:val="-1"/>
          <w:w w:val="98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2"/>
          <w:w w:val="89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2"/>
          <w:w w:val="74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67"/>
          <w:position w:val="3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352"/>
      </w:pPr>
      <w:r>
        <w:rPr>
          <w:rFonts w:cs="Arial" w:hAnsi="Arial" w:eastAsia="Arial" w:ascii="Arial"/>
          <w:color w:val="040404"/>
          <w:spacing w:val="-2"/>
          <w:w w:val="76"/>
          <w:position w:val="-4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1"/>
          <w:w w:val="7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76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76"/>
          <w:position w:val="-4"/>
          <w:sz w:val="16"/>
          <w:szCs w:val="16"/>
        </w:rPr>
        <w:t>ENTE</w:t>
      </w:r>
      <w:r>
        <w:rPr>
          <w:rFonts w:cs="Arial" w:hAnsi="Arial" w:eastAsia="Arial" w:ascii="Arial"/>
          <w:color w:val="040404"/>
          <w:spacing w:val="7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6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76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6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7"/>
          <w:w w:val="76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59"/>
          <w:position w:val="-4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position w:val="-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69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040404"/>
          <w:spacing w:val="0"/>
          <w:w w:val="89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5"/>
          <w:w w:val="89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84"/>
          <w:position w:val="-4"/>
          <w:sz w:val="16"/>
          <w:szCs w:val="16"/>
        </w:rPr>
        <w:t>(</w:t>
      </w:r>
      <w:r>
        <w:rPr>
          <w:rFonts w:cs="Arial" w:hAnsi="Arial" w:eastAsia="Arial" w:ascii="Arial"/>
          <w:color w:val="17171C"/>
          <w:spacing w:val="0"/>
          <w:w w:val="50"/>
          <w:position w:val="-4"/>
          <w:sz w:val="16"/>
          <w:szCs w:val="16"/>
        </w:rPr>
        <w:t>1</w:t>
      </w:r>
      <w:r>
        <w:rPr>
          <w:rFonts w:cs="Arial" w:hAnsi="Arial" w:eastAsia="Arial" w:ascii="Arial"/>
          <w:color w:val="17171C"/>
          <w:spacing w:val="12"/>
          <w:w w:val="50"/>
          <w:position w:val="-4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4"/>
          <w:sz w:val="16"/>
          <w:szCs w:val="16"/>
        </w:rPr>
        <w:t>Al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4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40404"/>
          <w:spacing w:val="8"/>
          <w:w w:val="76"/>
          <w:position w:val="-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7171C"/>
          <w:spacing w:val="0"/>
          <w:w w:val="76"/>
          <w:position w:val="-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7171C"/>
          <w:spacing w:val="4"/>
          <w:w w:val="76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4"/>
          <w:sz w:val="16"/>
          <w:szCs w:val="16"/>
        </w:rPr>
        <w:t>&amp;HiO</w:t>
      </w:r>
      <w:r>
        <w:rPr>
          <w:rFonts w:cs="Times New Roman" w:hAnsi="Times New Roman" w:eastAsia="Times New Roman" w:ascii="Times New Roman"/>
          <w:color w:val="040404"/>
          <w:spacing w:val="-2"/>
          <w:w w:val="76"/>
          <w:position w:val="-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7171C"/>
          <w:spacing w:val="0"/>
          <w:w w:val="76"/>
          <w:position w:val="-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7171C"/>
          <w:spacing w:val="5"/>
          <w:w w:val="76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79"/>
          <w:position w:val="-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2"/>
          <w:position w:val="-4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4"/>
          <w:sz w:val="16"/>
          <w:szCs w:val="16"/>
        </w:rPr>
        <w:t>TRA</w:t>
      </w:r>
      <w:r>
        <w:rPr>
          <w:rFonts w:cs="Times New Roman" w:hAnsi="Times New Roman" w:eastAsia="Times New Roman" w:ascii="Times New Roman"/>
          <w:color w:val="040404"/>
          <w:spacing w:val="-25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76"/>
          <w:position w:val="-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6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76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6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7"/>
          <w:w w:val="76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4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40404"/>
          <w:spacing w:val="8"/>
          <w:w w:val="76"/>
          <w:position w:val="-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-1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4"/>
          <w:szCs w:val="14"/>
        </w:rPr>
        <w:t>Ot400</w:t>
      </w:r>
      <w:r>
        <w:rPr>
          <w:rFonts w:cs="Arial" w:hAnsi="Arial" w:eastAsia="Arial" w:ascii="Arial"/>
          <w:color w:val="040404"/>
          <w:spacing w:val="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4"/>
          <w:sz w:val="16"/>
          <w:szCs w:val="16"/>
        </w:rPr>
        <w:t>Al</w:t>
      </w:r>
      <w:r>
        <w:rPr>
          <w:rFonts w:cs="Times New Roman" w:hAnsi="Times New Roman" w:eastAsia="Times New Roman" w:ascii="Times New Roman"/>
          <w:color w:val="040404"/>
          <w:spacing w:val="23"/>
          <w:w w:val="8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4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40404"/>
          <w:spacing w:val="6"/>
          <w:w w:val="80"/>
          <w:position w:val="-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position w:val="-4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0"/>
          <w:position w:val="-4"/>
          <w:sz w:val="16"/>
          <w:szCs w:val="16"/>
        </w:rPr>
        <w:t>+-400</w:t>
      </w:r>
      <w:r>
        <w:rPr>
          <w:rFonts w:cs="Arial" w:hAnsi="Arial" w:eastAsia="Arial" w:ascii="Arial"/>
          <w:color w:val="040404"/>
          <w:spacing w:val="0"/>
          <w:w w:val="80"/>
          <w:position w:val="-4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28"/>
          <w:w w:val="80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80"/>
          <w:position w:val="5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1"/>
          <w:w w:val="80"/>
          <w:position w:val="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80"/>
          <w:position w:val="5"/>
          <w:sz w:val="16"/>
          <w:szCs w:val="16"/>
        </w:rPr>
        <w:t>riod</w:t>
      </w:r>
      <w:r>
        <w:rPr>
          <w:rFonts w:cs="Arial" w:hAnsi="Arial" w:eastAsia="Arial" w:ascii="Arial"/>
          <w:b/>
          <w:color w:val="040404"/>
          <w:spacing w:val="0"/>
          <w:w w:val="80"/>
          <w:position w:val="5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6"/>
          <w:w w:val="80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80"/>
          <w:position w:val="5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0"/>
          <w:position w:val="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2"/>
          <w:w w:val="80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10"/>
          <w:w w:val="87"/>
          <w:position w:val="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87"/>
          <w:position w:val="5"/>
          <w:sz w:val="16"/>
          <w:szCs w:val="16"/>
        </w:rPr>
        <w:t>jeaa</w:t>
      </w:r>
      <w:r>
        <w:rPr>
          <w:rFonts w:cs="Arial" w:hAnsi="Arial" w:eastAsia="Arial" w:ascii="Arial"/>
          <w:b/>
          <w:color w:val="040404"/>
          <w:spacing w:val="-10"/>
          <w:w w:val="87"/>
          <w:position w:val="5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7"/>
          <w:position w:val="5"/>
          <w:sz w:val="16"/>
          <w:szCs w:val="16"/>
        </w:rPr>
        <w:t>ó</w:t>
      </w:r>
      <w:r>
        <w:rPr>
          <w:rFonts w:cs="Arial" w:hAnsi="Arial" w:eastAsia="Arial" w:ascii="Arial"/>
          <w:b/>
          <w:color w:val="040404"/>
          <w:spacing w:val="-5"/>
          <w:w w:val="87"/>
          <w:position w:val="5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0"/>
          <w:w w:val="87"/>
          <w:position w:val="5"/>
          <w:sz w:val="16"/>
          <w:szCs w:val="16"/>
        </w:rPr>
        <w:t>:</w:t>
      </w:r>
      <w:r>
        <w:rPr>
          <w:rFonts w:cs="Arial" w:hAnsi="Arial" w:eastAsia="Arial" w:ascii="Arial"/>
          <w:b/>
          <w:color w:val="040404"/>
          <w:spacing w:val="4"/>
          <w:w w:val="87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"/>
          <w:w w:val="100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100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4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6"/>
          <w:position w:val="5"/>
          <w:sz w:val="16"/>
          <w:szCs w:val="16"/>
        </w:rPr>
        <w:t>15</w:t>
      </w:r>
      <w:r>
        <w:rPr>
          <w:rFonts w:cs="Arial" w:hAnsi="Arial" w:eastAsia="Arial" w:ascii="Arial"/>
          <w:color w:val="040404"/>
          <w:spacing w:val="-20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5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5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85"/>
          <w:position w:val="5"/>
          <w:sz w:val="16"/>
          <w:szCs w:val="16"/>
        </w:rPr>
        <w:t>oc</w:t>
      </w:r>
      <w:r>
        <w:rPr>
          <w:rFonts w:cs="Arial" w:hAnsi="Arial" w:eastAsia="Arial" w:ascii="Arial"/>
          <w:color w:val="17171C"/>
          <w:spacing w:val="-5"/>
          <w:w w:val="85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2"/>
          <w:w w:val="85"/>
          <w:position w:val="5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-2"/>
          <w:w w:val="85"/>
          <w:position w:val="5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2"/>
          <w:w w:val="8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282B31"/>
          <w:spacing w:val="0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28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5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282B31"/>
          <w:spacing w:val="0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9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5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3"/>
          <w:w w:val="85"/>
          <w:position w:val="5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3"/>
          <w:w w:val="85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3"/>
          <w:w w:val="85"/>
          <w:position w:val="5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5"/>
          <w:position w:val="5"/>
          <w:sz w:val="16"/>
          <w:szCs w:val="16"/>
        </w:rPr>
        <w:t>;</w:t>
      </w:r>
      <w:r>
        <w:rPr>
          <w:rFonts w:cs="Arial" w:hAnsi="Arial" w:eastAsia="Arial" w:ascii="Arial"/>
          <w:color w:val="040404"/>
          <w:spacing w:val="-4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0"/>
          <w:w w:val="85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5"/>
          <w:position w:val="5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85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5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5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6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5"/>
          <w:sz w:val="16"/>
          <w:szCs w:val="16"/>
        </w:rPr>
        <w:t>28</w:t>
      </w:r>
      <w:r>
        <w:rPr>
          <w:rFonts w:cs="Arial" w:hAnsi="Arial" w:eastAsia="Arial" w:ascii="Arial"/>
          <w:color w:val="040404"/>
          <w:spacing w:val="-25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826"/>
      </w:pPr>
      <w:r>
        <w:rPr>
          <w:rFonts w:cs="Times New Roman" w:hAnsi="Times New Roman" w:eastAsia="Times New Roman" w:ascii="Times New Roman"/>
          <w:color w:val="696769"/>
          <w:spacing w:val="0"/>
          <w:w w:val="53"/>
          <w:position w:val="1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696769"/>
          <w:spacing w:val="0"/>
          <w:w w:val="53"/>
          <w:position w:val="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769"/>
          <w:spacing w:val="2"/>
          <w:w w:val="53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17171C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82B31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4"/>
          <w:w w:val="9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2"/>
          <w:w w:val="89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2"/>
          <w:w w:val="11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82B31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4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3"/>
          <w:w w:val="95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2"/>
          <w:w w:val="89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2"/>
          <w:w w:val="89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82B31"/>
          <w:spacing w:val="0"/>
          <w:w w:val="78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20"/>
        <w:ind w:left="2013"/>
      </w:pPr>
      <w:r>
        <w:rPr>
          <w:rFonts w:cs="Times New Roman" w:hAnsi="Times New Roman" w:eastAsia="Times New Roman" w:ascii="Times New Roman"/>
          <w:b/>
          <w:color w:val="040404"/>
          <w:w w:val="105"/>
          <w:position w:val="-5"/>
          <w:sz w:val="16"/>
          <w:szCs w:val="16"/>
        </w:rPr>
        <w:t>cost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105"/>
          <w:position w:val="-5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11"/>
          <w:position w:val="-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18"/>
          <w:position w:val="-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9"/>
          <w:position w:val="-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99"/>
          <w:position w:val="-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-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5"/>
          <w:sz w:val="16"/>
          <w:szCs w:val="16"/>
        </w:rPr>
        <w:t>          </w:t>
      </w:r>
      <w:r>
        <w:rPr>
          <w:rFonts w:cs="Times New Roman" w:hAnsi="Times New Roman" w:eastAsia="Times New Roman" w:ascii="Times New Roman"/>
          <w:b/>
          <w:color w:val="040404"/>
          <w:spacing w:val="-12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position w:val="-5"/>
          <w:sz w:val="16"/>
          <w:szCs w:val="16"/>
        </w:rPr>
        <w:t>Visita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89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position w:val="-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position w:val="-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9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89"/>
          <w:position w:val="-5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position w:val="-5"/>
          <w:sz w:val="16"/>
          <w:szCs w:val="16"/>
        </w:rPr>
        <w:t>itio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89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7"/>
          <w:position w:val="-5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b/>
          <w:color w:val="040404"/>
          <w:spacing w:val="-23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5"/>
          <w:sz w:val="18"/>
          <w:szCs w:val="18"/>
        </w:rPr>
        <w:t>los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5"/>
          <w:sz w:val="18"/>
          <w:szCs w:val="18"/>
        </w:rPr>
        <w:t>                  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16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4"/>
          <w:sz w:val="16"/>
          <w:szCs w:val="16"/>
        </w:rPr>
        <w:t>Presentac:</w:t>
      </w:r>
      <w:r>
        <w:rPr>
          <w:rFonts w:cs="Times New Roman" w:hAnsi="Times New Roman" w:eastAsia="Times New Roman" w:ascii="Times New Roman"/>
          <w:b/>
          <w:color w:val="040404"/>
          <w:spacing w:val="21"/>
          <w:w w:val="77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77"/>
          <w:position w:val="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7"/>
          <w:position w:val="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73"/>
          <w:position w:val="4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6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504" w:right="1106"/>
      </w:pPr>
      <w:r>
        <w:pict>
          <v:shape type="#_x0000_t202" style="position:absolute;margin-left:174.96pt;margin-top:0.876232pt;width:17.2264pt;height:11pt;mso-position-horizontal-relative:page;mso-position-vertical-relative:paragraph;z-index:-235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w w:val="81"/>
                      <w:sz w:val="22"/>
                      <w:szCs w:val="22"/>
                    </w:rPr>
                    <w:t>a.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8"/>
                      <w:w w:val="81"/>
                      <w:sz w:val="22"/>
                      <w:szCs w:val="22"/>
                    </w:rPr>
                    <w:t>s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0"/>
                      <w:w w:val="109"/>
                      <w:sz w:val="22"/>
                      <w:szCs w:val="22"/>
                    </w:rPr>
                    <w:t>u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0"/>
          <w:w w:val="100"/>
          <w:position w:val="5"/>
          <w:sz w:val="14"/>
          <w:szCs w:val="14"/>
        </w:rPr>
        <w:t>No.</w:t>
      </w:r>
      <w:r>
        <w:rPr>
          <w:rFonts w:cs="Arial" w:hAnsi="Arial" w:eastAsia="Arial" w:ascii="Arial"/>
          <w:b/>
          <w:color w:val="040404"/>
          <w:spacing w:val="-1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b/>
          <w:color w:val="040404"/>
          <w:spacing w:val="1"/>
          <w:w w:val="85"/>
          <w:position w:val="5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9"/>
          <w:w w:val="85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85"/>
          <w:position w:val="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85"/>
          <w:position w:val="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position w:val="5"/>
          <w:sz w:val="18"/>
          <w:szCs w:val="18"/>
        </w:rPr>
        <w:t>lt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85"/>
          <w:position w:val="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85"/>
          <w:position w:val="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position w:val="5"/>
          <w:sz w:val="18"/>
          <w:szCs w:val="18"/>
        </w:rPr>
        <w:t>6n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position w:val="5"/>
          <w:sz w:val="18"/>
          <w:szCs w:val="18"/>
        </w:rPr>
        <w:t>                     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27"/>
          <w:w w:val="85"/>
          <w:position w:val="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position w:val="-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position w:val="-4"/>
          <w:sz w:val="16"/>
          <w:szCs w:val="16"/>
        </w:rPr>
        <w:t>rab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85"/>
          <w:position w:val="-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position w:val="-4"/>
          <w:sz w:val="16"/>
          <w:szCs w:val="16"/>
        </w:rPr>
        <w:t>jos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position w:val="-4"/>
          <w:sz w:val="16"/>
          <w:szCs w:val="16"/>
        </w:rPr>
        <w:t>                    </w:t>
      </w:r>
      <w:r>
        <w:rPr>
          <w:rFonts w:cs="Times New Roman" w:hAnsi="Times New Roman" w:eastAsia="Times New Roman" w:ascii="Times New Roman"/>
          <w:b/>
          <w:color w:val="040404"/>
          <w:spacing w:val="14"/>
          <w:w w:val="85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59"/>
          <w:position w:val="5"/>
          <w:sz w:val="16"/>
          <w:szCs w:val="16"/>
        </w:rPr>
        <w:t>J</w:t>
      </w:r>
      <w:r>
        <w:rPr>
          <w:rFonts w:cs="Arial" w:hAnsi="Arial" w:eastAsia="Arial" w:ascii="Arial"/>
          <w:b/>
          <w:color w:val="040404"/>
          <w:spacing w:val="1"/>
          <w:w w:val="78"/>
          <w:position w:val="5"/>
          <w:sz w:val="16"/>
          <w:szCs w:val="16"/>
        </w:rPr>
        <w:t>u</w:t>
      </w:r>
      <w:r>
        <w:rPr>
          <w:rFonts w:cs="Arial" w:hAnsi="Arial" w:eastAsia="Arial" w:ascii="Arial"/>
          <w:b/>
          <w:color w:val="040404"/>
          <w:spacing w:val="1"/>
          <w:w w:val="78"/>
          <w:position w:val="5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0"/>
          <w:w w:val="97"/>
          <w:position w:val="5"/>
          <w:sz w:val="16"/>
          <w:szCs w:val="16"/>
        </w:rPr>
        <w:t>ta</w:t>
      </w:r>
      <w:r>
        <w:rPr>
          <w:rFonts w:cs="Arial" w:hAnsi="Arial" w:eastAsia="Arial" w:ascii="Arial"/>
          <w:b/>
          <w:color w:val="040404"/>
          <w:spacing w:val="-14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5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87"/>
          <w:position w:val="5"/>
          <w:sz w:val="16"/>
          <w:szCs w:val="16"/>
        </w:rPr>
        <w:t>aclanlcl</w:t>
      </w:r>
      <w:r>
        <w:rPr>
          <w:rFonts w:cs="Arial" w:hAnsi="Arial" w:eastAsia="Arial" w:ascii="Arial"/>
          <w:b/>
          <w:color w:val="040404"/>
          <w:spacing w:val="0"/>
          <w:w w:val="87"/>
          <w:position w:val="5"/>
          <w:sz w:val="16"/>
          <w:szCs w:val="16"/>
        </w:rPr>
        <w:t>onu</w:t>
      </w:r>
      <w:r>
        <w:rPr>
          <w:rFonts w:cs="Arial" w:hAnsi="Arial" w:eastAsia="Arial" w:ascii="Arial"/>
          <w:b/>
          <w:color w:val="040404"/>
          <w:spacing w:val="0"/>
          <w:w w:val="87"/>
          <w:position w:val="5"/>
          <w:sz w:val="16"/>
          <w:szCs w:val="16"/>
        </w:rPr>
        <w:t>            </w:t>
      </w:r>
      <w:r>
        <w:rPr>
          <w:rFonts w:cs="Arial" w:hAnsi="Arial" w:eastAsia="Arial" w:ascii="Arial"/>
          <w:b/>
          <w:color w:val="040404"/>
          <w:spacing w:val="15"/>
          <w:w w:val="87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6"/>
          <w:position w:val="5"/>
          <w:sz w:val="16"/>
          <w:szCs w:val="16"/>
        </w:rPr>
        <w:t>propos</w:t>
      </w:r>
      <w:r>
        <w:rPr>
          <w:rFonts w:cs="Times New Roman" w:hAnsi="Times New Roman" w:eastAsia="Times New Roman" w:ascii="Times New Roman"/>
          <w:b/>
          <w:color w:val="040404"/>
          <w:spacing w:val="-18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position w:val="5"/>
          <w:sz w:val="16"/>
          <w:szCs w:val="16"/>
        </w:rPr>
        <w:t>ic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89"/>
          <w:position w:val="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89"/>
          <w:position w:val="5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89"/>
          <w:position w:val="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position w:val="5"/>
          <w:sz w:val="16"/>
          <w:szCs w:val="16"/>
        </w:rPr>
        <w:t>es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89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5"/>
          <w:sz w:val="16"/>
          <w:szCs w:val="16"/>
        </w:rPr>
        <w:t>y</w:t>
      </w:r>
      <w:r>
        <w:rPr>
          <w:rFonts w:cs="Arial" w:hAnsi="Arial" w:eastAsia="Arial" w:ascii="Arial"/>
          <w:b/>
          <w:color w:val="040404"/>
          <w:spacing w:val="0"/>
          <w:w w:val="100"/>
          <w:position w:val="5"/>
          <w:sz w:val="16"/>
          <w:szCs w:val="16"/>
        </w:rPr>
        <w:t>            </w:t>
      </w:r>
      <w:r>
        <w:rPr>
          <w:rFonts w:cs="Arial" w:hAnsi="Arial" w:eastAsia="Arial" w:ascii="Arial"/>
          <w:b/>
          <w:color w:val="040404"/>
          <w:spacing w:val="26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3"/>
          <w:w w:val="83"/>
          <w:position w:val="5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83"/>
          <w:position w:val="5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-5"/>
          <w:w w:val="83"/>
          <w:position w:val="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83"/>
          <w:position w:val="5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-4"/>
          <w:w w:val="83"/>
          <w:position w:val="5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0"/>
          <w:w w:val="83"/>
          <w:position w:val="5"/>
          <w:sz w:val="16"/>
          <w:szCs w:val="16"/>
        </w:rPr>
        <w:t>Lll'I</w:t>
      </w:r>
      <w:r>
        <w:rPr>
          <w:rFonts w:cs="Arial" w:hAnsi="Arial" w:eastAsia="Arial" w:ascii="Arial"/>
          <w:b/>
          <w:color w:val="040404"/>
          <w:spacing w:val="-8"/>
          <w:w w:val="83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57"/>
          <w:position w:val="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position w:val="5"/>
          <w:sz w:val="16"/>
          <w:szCs w:val="16"/>
        </w:rPr>
        <w:t>co</w:t>
      </w:r>
      <w:r>
        <w:rPr>
          <w:rFonts w:cs="Times New Roman" w:hAnsi="Times New Roman" w:eastAsia="Times New Roman" w:ascii="Times New Roman"/>
          <w:b/>
          <w:color w:val="040404"/>
          <w:spacing w:val="7"/>
          <w:w w:val="87"/>
          <w:position w:val="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0"/>
          <w:position w:val="5"/>
          <w:sz w:val="16"/>
          <w:szCs w:val="16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90"/>
          <w:position w:val="5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95"/>
          <w:position w:val="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6"/>
          <w:position w:val="5"/>
          <w:sz w:val="16"/>
          <w:szCs w:val="16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20"/>
        <w:ind w:left="6582"/>
      </w:pPr>
      <w:r>
        <w:pict>
          <v:shape type="#_x0000_t202" style="position:absolute;margin-left:86.32pt;margin-top:5.98607pt;width:283.496pt;height:29.9342pt;mso-position-horizontal-relative:page;mso-position-vertical-relative:paragraph;z-index:-235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02" w:hRule="exact"/>
                    </w:trPr>
                    <w:tc>
                      <w:tcPr>
                        <w:tcW w:w="24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0"/>
                          <w:ind w:left="226"/>
                        </w:pP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3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/>
                          <w:ind w:left="210"/>
                        </w:pP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1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13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95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85" w:hRule="exact"/>
                    </w:trPr>
                    <w:tc>
                      <w:tcPr>
                        <w:tcW w:w="24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6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9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sz w:val="16"/>
                            <w:szCs w:val="16"/>
                          </w:rPr>
                          <w:t>-c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2"/>
                            <w:w w:val="9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1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9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9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7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6"/>
                            <w:sz w:val="16"/>
                            <w:szCs w:val="16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        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4"/>
                            <w:w w:val="101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4"/>
                            <w:w w:val="107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C"/>
                            <w:spacing w:val="-2"/>
                            <w:w w:val="8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1"/>
                            <w:sz w:val="16"/>
                            <w:szCs w:val="16"/>
                          </w:rPr>
                          <w:t>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9"/>
                            <w:w w:val="10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7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9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80"/>
                          <w:ind w:left="670" w:right="655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6"/>
                            <w:szCs w:val="16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60"/>
                          <w:ind w:left="658" w:right="483"/>
                        </w:pP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2" w:hRule="exact"/>
                    </w:trPr>
                    <w:tc>
                      <w:tcPr>
                        <w:tcW w:w="24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34"/>
                        </w:pP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90"/>
                            <w:sz w:val="16"/>
                            <w:szCs w:val="16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4"/>
                            <w:w w:val="11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9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7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4"/>
                            <w:w w:val="7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277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77"/>
                            <w:sz w:val="16"/>
                            <w:szCs w:val="16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7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7"/>
                            <w:w w:val="7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77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7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6"/>
                            <w:w w:val="7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74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11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4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040404"/>
          <w:spacing w:val="1"/>
          <w:w w:val="600"/>
          <w:position w:val="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94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8"/>
          <w:position w:val="1"/>
          <w:sz w:val="16"/>
          <w:szCs w:val="16"/>
        </w:rPr>
        <w:t>6cn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6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position w:val="1"/>
          <w:sz w:val="16"/>
          <w:szCs w:val="16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98"/>
        <w:ind w:left="6377" w:right="1072"/>
      </w:pPr>
      <w:r>
        <w:rPr>
          <w:rFonts w:cs="Arial" w:hAnsi="Arial" w:eastAsia="Arial" w:ascii="Arial"/>
          <w:color w:val="17171C"/>
          <w:spacing w:val="0"/>
          <w:w w:val="100"/>
          <w:position w:val="1"/>
          <w:sz w:val="14"/>
          <w:szCs w:val="14"/>
        </w:rPr>
        <w:t>06</w:t>
      </w:r>
      <w:r>
        <w:rPr>
          <w:rFonts w:cs="Arial" w:hAnsi="Arial" w:eastAsia="Arial" w:ascii="Arial"/>
          <w:color w:val="17171C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C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93"/>
          <w:position w:val="1"/>
          <w:sz w:val="16"/>
          <w:szCs w:val="16"/>
        </w:rPr>
        <w:t>oc</w:t>
      </w:r>
      <w:r>
        <w:rPr>
          <w:rFonts w:cs="Arial" w:hAnsi="Arial" w:eastAsia="Arial" w:ascii="Arial"/>
          <w:color w:val="17171C"/>
          <w:spacing w:val="-6"/>
          <w:w w:val="9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-2"/>
          <w:w w:val="89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2"/>
          <w:w w:val="11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0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82B31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4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3"/>
          <w:w w:val="85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0"/>
          <w:w w:val="85"/>
          <w:position w:val="1"/>
          <w:sz w:val="16"/>
          <w:szCs w:val="16"/>
        </w:rPr>
        <w:t>21</w:t>
      </w:r>
      <w:r>
        <w:rPr>
          <w:rFonts w:cs="Arial" w:hAnsi="Arial" w:eastAsia="Arial" w:ascii="Arial"/>
          <w:color w:val="17171C"/>
          <w:spacing w:val="0"/>
          <w:w w:val="85"/>
          <w:position w:val="1"/>
          <w:sz w:val="16"/>
          <w:szCs w:val="16"/>
        </w:rPr>
        <w:t>        </w:t>
      </w:r>
      <w:r>
        <w:rPr>
          <w:rFonts w:cs="Arial" w:hAnsi="Arial" w:eastAsia="Arial" w:ascii="Arial"/>
          <w:color w:val="17171C"/>
          <w:spacing w:val="11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0"/>
          <w:w w:val="85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C"/>
          <w:spacing w:val="0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oct</w:t>
      </w:r>
      <w:r>
        <w:rPr>
          <w:rFonts w:cs="Arial" w:hAnsi="Arial" w:eastAsia="Arial" w:ascii="Arial"/>
          <w:color w:val="040404"/>
          <w:spacing w:val="-7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re</w:t>
      </w:r>
      <w:r>
        <w:rPr>
          <w:rFonts w:cs="Arial" w:hAnsi="Arial" w:eastAsia="Arial" w:ascii="Arial"/>
          <w:color w:val="040404"/>
          <w:spacing w:val="11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1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6539"/>
      </w:pPr>
      <w:r>
        <w:rPr>
          <w:rFonts w:cs="Times New Roman" w:hAnsi="Times New Roman" w:eastAsia="Times New Roman" w:ascii="Times New Roman"/>
          <w:color w:val="040404"/>
          <w:spacing w:val="0"/>
          <w:w w:val="9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2"/>
          <w:w w:val="9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6"/>
          <w:szCs w:val="16"/>
        </w:rPr>
        <w:t>:00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3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17171C"/>
          <w:spacing w:val="7"/>
          <w:w w:val="7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40404"/>
          <w:spacing w:val="0"/>
          <w:w w:val="10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-1"/>
          <w:w w:val="10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7171C"/>
          <w:spacing w:val="0"/>
          <w:w w:val="6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7171C"/>
          <w:spacing w:val="0"/>
          <w:w w:val="9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7171C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</w:t>
      </w:r>
      <w:r>
        <w:rPr>
          <w:rFonts w:cs="Arial" w:hAnsi="Arial" w:eastAsia="Arial" w:ascii="Arial"/>
          <w:color w:val="040404"/>
          <w:spacing w:val="4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6"/>
          <w:szCs w:val="16"/>
        </w:rPr>
        <w:t>:00</w:t>
      </w:r>
      <w:r>
        <w:rPr>
          <w:rFonts w:cs="Times New Roman" w:hAnsi="Times New Roman" w:eastAsia="Times New Roman" w:ascii="Times New Roman"/>
          <w:color w:val="040404"/>
          <w:spacing w:val="16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040404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7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6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826"/>
      </w:pPr>
      <w:r>
        <w:rPr>
          <w:rFonts w:cs="Arial" w:hAnsi="Arial" w:eastAsia="Arial" w:ascii="Arial"/>
          <w:color w:val="17171C"/>
          <w:spacing w:val="-3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282B3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4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3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0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-5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3"/>
          <w:w w:val="94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4"/>
          <w:w w:val="9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3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3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2"/>
          <w:sz w:val="16"/>
          <w:szCs w:val="16"/>
        </w:rPr>
        <w:t>er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9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b/>
          <w:color w:val="040404"/>
          <w:spacing w:val="-1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0"/>
          <w:sz w:val="18"/>
          <w:szCs w:val="18"/>
        </w:rPr>
        <w:t>los</w:t>
      </w:r>
      <w:r>
        <w:rPr>
          <w:rFonts w:cs="Times New Roman" w:hAnsi="Times New Roman" w:eastAsia="Times New Roman" w:ascii="Times New Roman"/>
          <w:b/>
          <w:color w:val="040404"/>
          <w:spacing w:val="-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40404"/>
          <w:spacing w:val="-7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jos.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2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Fec</w:t>
      </w:r>
      <w:r>
        <w:rPr>
          <w:rFonts w:cs="Times New Roman" w:hAnsi="Times New Roman" w:eastAsia="Times New Roman" w:ascii="Times New Roman"/>
          <w:b/>
          <w:color w:val="040404"/>
          <w:spacing w:val="-10"/>
          <w:w w:val="8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1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b/>
          <w:color w:val="040404"/>
          <w:spacing w:val="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b/>
          <w:color w:val="040404"/>
          <w:spacing w:val="-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9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6"/>
          <w:szCs w:val="16"/>
        </w:rPr>
        <w:t>icio</w:t>
      </w:r>
      <w:r>
        <w:rPr>
          <w:rFonts w:cs="Times New Roman" w:hAnsi="Times New Roman" w:eastAsia="Times New Roman" w:ascii="Times New Roman"/>
          <w:color w:val="040404"/>
          <w:spacing w:val="-1"/>
          <w:w w:val="90"/>
          <w:sz w:val="16"/>
          <w:szCs w:val="16"/>
        </w:rPr>
        <w:t> </w:t>
      </w:r>
      <w:r>
        <w:rPr>
          <w:rFonts w:cs="Arial" w:hAnsi="Arial" w:eastAsia="Arial" w:ascii="Arial"/>
          <w:i/>
          <w:color w:val="17171C"/>
          <w:spacing w:val="0"/>
          <w:w w:val="69"/>
          <w:sz w:val="20"/>
          <w:szCs w:val="20"/>
        </w:rPr>
        <w:t>v</w:t>
      </w:r>
      <w:r>
        <w:rPr>
          <w:rFonts w:cs="Arial" w:hAnsi="Arial" w:eastAsia="Arial" w:ascii="Arial"/>
          <w:i/>
          <w:color w:val="17171C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7171C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282B3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2"/>
          <w:w w:val="126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B3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92"/>
          <w:sz w:val="16"/>
          <w:szCs w:val="16"/>
        </w:rPr>
        <w:t>cl</w:t>
      </w:r>
      <w:r>
        <w:rPr>
          <w:rFonts w:cs="Arial" w:hAnsi="Arial" w:eastAsia="Arial" w:ascii="Arial"/>
          <w:color w:val="17171C"/>
          <w:spacing w:val="-6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87" w:lineRule="auto" w:line="134"/>
        <w:ind w:left="362" w:right="1694" w:firstLine="1459"/>
      </w:pPr>
      <w:r>
        <w:rPr>
          <w:rFonts w:cs="Arial" w:hAnsi="Arial" w:eastAsia="Arial" w:ascii="Arial"/>
          <w:color w:val="696769"/>
          <w:spacing w:val="0"/>
          <w:w w:val="41"/>
          <w:position w:val="6"/>
          <w:sz w:val="10"/>
          <w:szCs w:val="10"/>
        </w:rPr>
        <w:t>1</w:t>
      </w:r>
      <w:r>
        <w:rPr>
          <w:rFonts w:cs="Arial" w:hAnsi="Arial" w:eastAsia="Arial" w:ascii="Arial"/>
          <w:color w:val="696769"/>
          <w:spacing w:val="0"/>
          <w:w w:val="41"/>
          <w:position w:val="6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96769"/>
          <w:spacing w:val="9"/>
          <w:w w:val="41"/>
          <w:position w:val="6"/>
          <w:sz w:val="10"/>
          <w:szCs w:val="10"/>
        </w:rPr>
        <w:t> </w:t>
      </w:r>
      <w:r>
        <w:rPr>
          <w:rFonts w:cs="Arial" w:hAnsi="Arial" w:eastAsia="Arial" w:ascii="Arial"/>
          <w:b/>
          <w:color w:val="040404"/>
          <w:spacing w:val="-4"/>
          <w:w w:val="71"/>
          <w:position w:val="0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0"/>
          <w:w w:val="86"/>
          <w:position w:val="0"/>
          <w:sz w:val="16"/>
          <w:szCs w:val="16"/>
        </w:rPr>
        <w:t>lazo</w:t>
      </w:r>
      <w:r>
        <w:rPr>
          <w:rFonts w:cs="Arial" w:hAnsi="Arial" w:eastAsia="Arial" w:ascii="Arial"/>
          <w:b/>
          <w:color w:val="040404"/>
          <w:spacing w:val="-2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3"/>
          <w:w w:val="88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9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B31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126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82B31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9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100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-3"/>
          <w:w w:val="9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82B31"/>
          <w:spacing w:val="0"/>
          <w:w w:val="78"/>
          <w:position w:val="0"/>
          <w:sz w:val="16"/>
          <w:szCs w:val="16"/>
        </w:rPr>
        <w:t>:</w:t>
      </w:r>
      <w:r>
        <w:rPr>
          <w:rFonts w:cs="Arial" w:hAnsi="Arial" w:eastAsia="Arial" w:ascii="Arial"/>
          <w:color w:val="282B31"/>
          <w:spacing w:val="-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6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C"/>
          <w:spacing w:val="0"/>
          <w:w w:val="86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C"/>
          <w:spacing w:val="3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"/>
          <w:w w:val="65"/>
          <w:position w:val="0"/>
          <w:sz w:val="16"/>
          <w:szCs w:val="16"/>
        </w:rPr>
        <w:t>(</w:t>
      </w:r>
      <w:r>
        <w:rPr>
          <w:rFonts w:cs="Arial" w:hAnsi="Arial" w:eastAsia="Arial" w:ascii="Arial"/>
          <w:color w:val="17171C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2"/>
          <w:w w:val="13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82B31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B31"/>
          <w:spacing w:val="-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17171C"/>
          <w:spacing w:val="0"/>
          <w:w w:val="67"/>
          <w:position w:val="0"/>
          <w:sz w:val="20"/>
          <w:szCs w:val="20"/>
        </w:rPr>
        <w:t>v</w:t>
      </w:r>
      <w:r>
        <w:rPr>
          <w:rFonts w:cs="Arial" w:hAnsi="Arial" w:eastAsia="Arial" w:ascii="Arial"/>
          <w:i/>
          <w:color w:val="17171C"/>
          <w:spacing w:val="-4"/>
          <w:w w:val="67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17171C"/>
          <w:spacing w:val="0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87"/>
          <w:position w:val="0"/>
          <w:sz w:val="16"/>
          <w:szCs w:val="16"/>
        </w:rPr>
        <w:t>)</w:t>
      </w:r>
      <w:r>
        <w:rPr>
          <w:rFonts w:cs="Arial" w:hAnsi="Arial" w:eastAsia="Arial" w:ascii="Arial"/>
          <w:color w:val="17171C"/>
          <w:spacing w:val="-1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1"/>
          <w:w w:val="11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82B31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B31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B31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82B31"/>
          <w:spacing w:val="-2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4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82B31"/>
          <w:spacing w:val="-2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1"/>
          <w:w w:val="8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82B31"/>
          <w:spacing w:val="-2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0"/>
          <w:w w:val="86"/>
          <w:position w:val="0"/>
          <w:sz w:val="16"/>
          <w:szCs w:val="16"/>
        </w:rPr>
        <w:t>s.</w:t>
      </w:r>
      <w:r>
        <w:rPr>
          <w:rFonts w:cs="Arial" w:hAnsi="Arial" w:eastAsia="Arial" w:ascii="Arial"/>
          <w:color w:val="282B31"/>
          <w:spacing w:val="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-5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1"/>
          <w:w w:val="7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LI</w:t>
      </w:r>
      <w:r>
        <w:rPr>
          <w:rFonts w:cs="Arial" w:hAnsi="Arial" w:eastAsia="Arial" w:ascii="Arial"/>
          <w:color w:val="040404"/>
          <w:spacing w:val="-16"/>
          <w:w w:val="7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78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3"/>
          <w:w w:val="7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78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0"/>
          <w:w w:val="7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0"/>
          <w:w w:val="73"/>
          <w:position w:val="0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17171C"/>
          <w:spacing w:val="-3"/>
          <w:w w:val="7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4"/>
          <w:w w:val="7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2"/>
          <w:w w:val="7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2"/>
          <w:w w:val="7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0"/>
          <w:w w:val="7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7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1"/>
          <w:w w:val="7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73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17171C"/>
          <w:spacing w:val="19"/>
          <w:w w:val="7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0"/>
          <w:w w:val="73"/>
          <w:position w:val="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7171C"/>
          <w:spacing w:val="-3"/>
          <w:w w:val="73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7171C"/>
          <w:spacing w:val="0"/>
          <w:w w:val="73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7171C"/>
          <w:spacing w:val="0"/>
          <w:w w:val="7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9"/>
          <w:w w:val="7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0"/>
          <w:w w:val="73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40404"/>
          <w:spacing w:val="-6"/>
          <w:w w:val="7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7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73"/>
          <w:position w:val="0"/>
          <w:sz w:val="16"/>
          <w:szCs w:val="16"/>
        </w:rPr>
        <w:t>SCO</w:t>
      </w:r>
      <w:r>
        <w:rPr>
          <w:rFonts w:cs="Arial" w:hAnsi="Arial" w:eastAsia="Arial" w:ascii="Arial"/>
          <w:color w:val="040404"/>
          <w:spacing w:val="25"/>
          <w:w w:val="7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6"/>
          <w:szCs w:val="16"/>
        </w:rPr>
        <w:t>IX</w:t>
      </w:r>
      <w:r>
        <w:rPr>
          <w:rFonts w:cs="Arial" w:hAnsi="Arial" w:eastAsia="Arial" w:ascii="Arial"/>
          <w:color w:val="040404"/>
          <w:spacing w:val="-5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-7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19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7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6"/>
          <w:szCs w:val="16"/>
        </w:rPr>
        <w:t>AN</w:t>
      </w:r>
      <w:r>
        <w:rPr>
          <w:rFonts w:cs="Arial" w:hAnsi="Arial" w:eastAsia="Arial" w:ascii="Arial"/>
          <w:color w:val="040404"/>
          <w:spacing w:val="-10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100"/>
          <w:position w:val="0"/>
          <w:sz w:val="16"/>
          <w:szCs w:val="16"/>
        </w:rPr>
        <w:t>•</w:t>
      </w:r>
      <w:r>
        <w:rPr>
          <w:rFonts w:cs="Arial" w:hAnsi="Arial" w:eastAsia="Arial" w:ascii="Arial"/>
          <w:color w:val="17171C"/>
          <w:spacing w:val="-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2"/>
          <w:position w:val="0"/>
          <w:sz w:val="16"/>
          <w:szCs w:val="16"/>
        </w:rPr>
        <w:t>CE</w:t>
      </w:r>
      <w:r>
        <w:rPr>
          <w:rFonts w:cs="Arial" w:hAnsi="Arial" w:eastAsia="Arial" w:ascii="Arial"/>
          <w:color w:val="040404"/>
          <w:spacing w:val="-4"/>
          <w:w w:val="7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7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7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7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6"/>
          <w:szCs w:val="16"/>
        </w:rPr>
        <w:t>GR</w:t>
      </w:r>
      <w:r>
        <w:rPr>
          <w:rFonts w:cs="Times New Roman" w:hAnsi="Times New Roman" w:eastAsia="Times New Roman" w:ascii="Times New Roman"/>
          <w:color w:val="040404"/>
          <w:spacing w:val="-6"/>
          <w:w w:val="80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66"/>
      </w:pP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-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-5"/>
          <w:w w:val="73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-4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40404"/>
          <w:spacing w:val="2"/>
          <w:w w:val="73"/>
          <w:position w:val="-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16"/>
          <w:w w:val="73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4"/>
          <w:sz w:val="16"/>
          <w:szCs w:val="16"/>
        </w:rPr>
        <w:t>0+000</w:t>
      </w:r>
      <w:r>
        <w:rPr>
          <w:rFonts w:cs="Times New Roman" w:hAnsi="Times New Roman" w:eastAsia="Times New Roman" w:ascii="Times New Roman"/>
          <w:color w:val="040404"/>
          <w:spacing w:val="-14"/>
          <w:w w:val="96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6"/>
          <w:szCs w:val="16"/>
        </w:rPr>
        <w:t>Al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-4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-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7171C"/>
          <w:spacing w:val="0"/>
          <w:w w:val="78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C"/>
          <w:spacing w:val="11"/>
          <w:w w:val="78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8"/>
          <w:position w:val="-4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4"/>
          <w:sz w:val="16"/>
          <w:szCs w:val="16"/>
        </w:rPr>
        <w:t>o+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4"/>
          <w:sz w:val="16"/>
          <w:szCs w:val="16"/>
        </w:rPr>
        <w:t>OO</w:t>
      </w:r>
      <w:r>
        <w:rPr>
          <w:rFonts w:cs="Times New Roman" w:hAnsi="Times New Roman" w:eastAsia="Times New Roman" w:ascii="Times New Roman"/>
          <w:color w:val="040404"/>
          <w:spacing w:val="-1"/>
          <w:w w:val="78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D4D4D"/>
          <w:spacing w:val="1"/>
          <w:w w:val="17"/>
          <w:position w:val="-4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040404"/>
          <w:spacing w:val="1"/>
          <w:w w:val="63"/>
          <w:position w:val="-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-3"/>
          <w:w w:val="84"/>
          <w:position w:val="-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82B31"/>
          <w:spacing w:val="1"/>
          <w:w w:val="84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C"/>
          <w:spacing w:val="1"/>
          <w:w w:val="84"/>
          <w:position w:val="-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7171C"/>
          <w:spacing w:val="0"/>
          <w:w w:val="84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C"/>
          <w:spacing w:val="0"/>
          <w:w w:val="84"/>
          <w:position w:val="-4"/>
          <w:sz w:val="16"/>
          <w:szCs w:val="16"/>
        </w:rPr>
        <w:t>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C"/>
          <w:spacing w:val="23"/>
          <w:w w:val="84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4"/>
          <w:w w:val="71"/>
          <w:position w:val="5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-4"/>
          <w:w w:val="96"/>
          <w:position w:val="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86"/>
          <w:position w:val="5"/>
          <w:sz w:val="16"/>
          <w:szCs w:val="16"/>
        </w:rPr>
        <w:t>riodo</w:t>
      </w:r>
      <w:r>
        <w:rPr>
          <w:rFonts w:cs="Arial" w:hAnsi="Arial" w:eastAsia="Arial" w:ascii="Arial"/>
          <w:b/>
          <w:color w:val="040404"/>
          <w:spacing w:val="-23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83"/>
          <w:position w:val="5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3"/>
          <w:position w:val="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5"/>
          <w:w w:val="83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11"/>
          <w:w w:val="83"/>
          <w:position w:val="5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83"/>
          <w:position w:val="5"/>
          <w:sz w:val="16"/>
          <w:szCs w:val="16"/>
        </w:rPr>
        <w:t>j9cudó</w:t>
      </w:r>
      <w:r>
        <w:rPr>
          <w:rFonts w:cs="Arial" w:hAnsi="Arial" w:eastAsia="Arial" w:ascii="Arial"/>
          <w:b/>
          <w:color w:val="040404"/>
          <w:spacing w:val="-18"/>
          <w:w w:val="83"/>
          <w:position w:val="5"/>
          <w:sz w:val="16"/>
          <w:szCs w:val="16"/>
        </w:rPr>
        <w:t>n</w:t>
      </w:r>
      <w:r>
        <w:rPr>
          <w:rFonts w:cs="Arial" w:hAnsi="Arial" w:eastAsia="Arial" w:ascii="Arial"/>
          <w:b/>
          <w:color w:val="17171C"/>
          <w:spacing w:val="0"/>
          <w:w w:val="83"/>
          <w:position w:val="5"/>
          <w:sz w:val="16"/>
          <w:szCs w:val="16"/>
        </w:rPr>
        <w:t>:</w:t>
      </w:r>
      <w:r>
        <w:rPr>
          <w:rFonts w:cs="Arial" w:hAnsi="Arial" w:eastAsia="Arial" w:ascii="Arial"/>
          <w:b/>
          <w:color w:val="17171C"/>
          <w:spacing w:val="28"/>
          <w:w w:val="83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"/>
          <w:w w:val="78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9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282B31"/>
          <w:spacing w:val="-1"/>
          <w:w w:val="112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1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98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84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4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2"/>
          <w:position w:val="5"/>
          <w:sz w:val="16"/>
          <w:szCs w:val="16"/>
        </w:rPr>
        <w:t>1</w:t>
      </w:r>
      <w:r>
        <w:rPr>
          <w:rFonts w:cs="Arial" w:hAnsi="Arial" w:eastAsia="Arial" w:ascii="Arial"/>
          <w:color w:val="17171C"/>
          <w:spacing w:val="0"/>
          <w:w w:val="82"/>
          <w:position w:val="5"/>
          <w:sz w:val="16"/>
          <w:szCs w:val="16"/>
        </w:rPr>
        <w:t>5</w:t>
      </w:r>
      <w:r>
        <w:rPr>
          <w:rFonts w:cs="Arial" w:hAnsi="Arial" w:eastAsia="Arial" w:ascii="Arial"/>
          <w:color w:val="17171C"/>
          <w:spacing w:val="-2"/>
          <w:w w:val="82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4"/>
          <w:w w:val="82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282B31"/>
          <w:spacing w:val="0"/>
          <w:w w:val="82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4"/>
          <w:w w:val="82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1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5"/>
          <w:sz w:val="16"/>
          <w:szCs w:val="16"/>
        </w:rPr>
        <w:t>ct</w:t>
      </w:r>
      <w:r>
        <w:rPr>
          <w:rFonts w:cs="Arial" w:hAnsi="Arial" w:eastAsia="Arial" w:ascii="Arial"/>
          <w:color w:val="040404"/>
          <w:spacing w:val="-5"/>
          <w:w w:val="91"/>
          <w:position w:val="5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91"/>
          <w:position w:val="5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2"/>
          <w:w w:val="91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1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0"/>
          <w:w w:val="91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9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3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7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9"/>
          <w:w w:val="87"/>
          <w:position w:val="5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87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87"/>
          <w:position w:val="5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7"/>
          <w:position w:val="5"/>
          <w:sz w:val="16"/>
          <w:szCs w:val="16"/>
        </w:rPr>
        <w:t>;</w:t>
      </w:r>
      <w:r>
        <w:rPr>
          <w:rFonts w:cs="Arial" w:hAnsi="Arial" w:eastAsia="Arial" w:ascii="Arial"/>
          <w:color w:val="040404"/>
          <w:spacing w:val="-4"/>
          <w:w w:val="87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7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7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7"/>
          <w:position w:val="5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87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7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7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5"/>
          <w:w w:val="87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7"/>
          <w:position w:val="5"/>
          <w:sz w:val="16"/>
          <w:szCs w:val="16"/>
        </w:rPr>
        <w:t>28</w:t>
      </w:r>
      <w:r>
        <w:rPr>
          <w:rFonts w:cs="Arial" w:hAnsi="Arial" w:eastAsia="Arial" w:ascii="Arial"/>
          <w:color w:val="040404"/>
          <w:spacing w:val="-11"/>
          <w:w w:val="87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5523" w:right="3825"/>
      </w:pPr>
      <w:r>
        <w:rPr>
          <w:rFonts w:cs="Arial" w:hAnsi="Arial" w:eastAsia="Arial" w:ascii="Arial"/>
          <w:color w:val="17171C"/>
          <w:spacing w:val="-3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1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82B31"/>
          <w:spacing w:val="-1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82B31"/>
          <w:spacing w:val="-2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8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3"/>
          <w:w w:val="87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2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17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78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2"/>
          <w:w w:val="89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3"/>
          <w:w w:val="84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C"/>
          <w:spacing w:val="0"/>
          <w:w w:val="78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60"/>
          <w:szCs w:val="60"/>
        </w:rPr>
        <w:jc w:val="left"/>
        <w:spacing w:before="68" w:lineRule="exact" w:line="80"/>
        <w:ind w:left="6630"/>
      </w:pP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3"/>
          <w:sz w:val="14"/>
          <w:szCs w:val="14"/>
        </w:rPr>
        <w:t>roposlclon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position w:val="-4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80"/>
          <w:position w:val="-4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-31"/>
          <w:w w:val="180"/>
          <w:position w:val="-4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-43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0"/>
          <w:w w:val="83"/>
          <w:position w:val="-43"/>
          <w:sz w:val="16"/>
          <w:szCs w:val="16"/>
        </w:rPr>
        <w:t>               </w:t>
      </w:r>
      <w:r>
        <w:rPr>
          <w:rFonts w:cs="Arial" w:hAnsi="Arial" w:eastAsia="Arial" w:ascii="Arial"/>
          <w:color w:val="040404"/>
          <w:spacing w:val="5"/>
          <w:w w:val="83"/>
          <w:position w:val="-4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44"/>
          <w:sz w:val="18"/>
          <w:szCs w:val="18"/>
        </w:rPr>
        <w:t>Ap</w:t>
      </w:r>
      <w:r>
        <w:rPr>
          <w:rFonts w:cs="Times New Roman" w:hAnsi="Times New Roman" w:eastAsia="Times New Roman" w:ascii="Times New Roman"/>
          <w:color w:val="040404"/>
          <w:spacing w:val="-4"/>
          <w:w w:val="83"/>
          <w:position w:val="-4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44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4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44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34"/>
          <w:w w:val="83"/>
          <w:position w:val="-4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60"/>
          <w:position w:val="-4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5"/>
          <w:position w:val="-4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85"/>
          <w:position w:val="-4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9"/>
          <w:position w:val="-4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2"/>
          <w:position w:val="-44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-8"/>
          <w:w w:val="92"/>
          <w:position w:val="-4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90"/>
          <w:position w:val="-44"/>
          <w:sz w:val="16"/>
          <w:szCs w:val="16"/>
        </w:rPr>
        <w:t>ica</w:t>
      </w:r>
      <w:r>
        <w:rPr>
          <w:rFonts w:cs="Arial" w:hAnsi="Arial" w:eastAsia="Arial" w:ascii="Arial"/>
          <w:color w:val="040404"/>
          <w:spacing w:val="0"/>
          <w:w w:val="100"/>
          <w:position w:val="-44"/>
          <w:sz w:val="16"/>
          <w:szCs w:val="16"/>
        </w:rPr>
        <w:t>         </w:t>
      </w:r>
      <w:r>
        <w:rPr>
          <w:rFonts w:cs="Arial" w:hAnsi="Arial" w:eastAsia="Arial" w:ascii="Arial"/>
          <w:color w:val="040404"/>
          <w:spacing w:val="6"/>
          <w:w w:val="100"/>
          <w:position w:val="-44"/>
          <w:sz w:val="16"/>
          <w:szCs w:val="16"/>
        </w:rPr>
        <w:t> </w:t>
      </w:r>
      <w:r>
        <w:rPr>
          <w:rFonts w:cs="Arial" w:hAnsi="Arial" w:eastAsia="Arial" w:ascii="Arial"/>
          <w:i/>
          <w:color w:val="999A9A"/>
          <w:spacing w:val="3"/>
          <w:w w:val="76"/>
          <w:position w:val="-50"/>
          <w:sz w:val="60"/>
          <w:szCs w:val="60"/>
        </w:rPr>
        <w:t>:</w:t>
      </w:r>
      <w:r>
        <w:rPr>
          <w:rFonts w:cs="Arial" w:hAnsi="Arial" w:eastAsia="Arial" w:ascii="Arial"/>
          <w:i/>
          <w:color w:val="999A9A"/>
          <w:spacing w:val="0"/>
          <w:w w:val="93"/>
          <w:position w:val="-50"/>
          <w:sz w:val="60"/>
          <w:szCs w:val="60"/>
        </w:rPr>
        <w:t>u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0"/>
          <w:szCs w:val="6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80"/>
        <w:ind w:left="1821"/>
      </w:pPr>
      <w:r>
        <w:pict>
          <v:shape type="#_x0000_t202" style="position:absolute;margin-left:85.84pt;margin-top:8.16045pt;width:286.064pt;height:56.0047pt;mso-position-horizontal-relative:page;mso-position-vertical-relative:paragraph;z-index:-235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90" w:hRule="exact"/>
                    </w:trPr>
                    <w:tc>
                      <w:tcPr>
                        <w:tcW w:w="14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right"/>
                          <w:spacing w:lineRule="exact" w:line="100"/>
                          <w:ind w:right="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7171C"/>
                            <w:spacing w:val="0"/>
                            <w:w w:val="42"/>
                            <w:position w:val="-2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position w:val="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79"/>
                            <w:position w:val="1"/>
                            <w:sz w:val="18"/>
                            <w:szCs w:val="18"/>
                          </w:rPr>
                          <w:t>ele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9"/>
                            <w:w w:val="79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lldtac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9"/>
                            <w:w w:val="100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0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center"/>
                          <w:spacing w:before="9"/>
                          <w:ind w:left="136" w:right="10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Costo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1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9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1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1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center"/>
                          <w:spacing w:lineRule="exact" w:line="180"/>
                          <w:ind w:left="340" w:right="28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7"/>
                            <w:sz w:val="18"/>
                            <w:szCs w:val="18"/>
                          </w:rPr>
                          <w:t>Bases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6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center"/>
                          <w:spacing w:before="8"/>
                          <w:ind w:left="251" w:right="1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5"/>
                            <w:sz w:val="16"/>
                            <w:szCs w:val="16"/>
                          </w:rPr>
                          <w:t>Vi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9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5"/>
                            <w:sz w:val="16"/>
                            <w:szCs w:val="16"/>
                          </w:rPr>
                          <w:t>ita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0"/>
                            <w:w w:val="9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7"/>
                            <w:sz w:val="16"/>
                            <w:szCs w:val="16"/>
                          </w:rPr>
                          <w:t>itio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2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center"/>
                          <w:spacing w:lineRule="exact" w:line="180"/>
                          <w:ind w:left="593" w:right="47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7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5"/>
                            <w:w w:val="10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7"/>
                            <w:w w:val="239"/>
                            <w:sz w:val="16"/>
                            <w:szCs w:val="16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5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81"/>
                          <w:ind w:left="18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78"/>
                            <w:sz w:val="18"/>
                            <w:szCs w:val="18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C"/>
                            <w:spacing w:val="-4"/>
                            <w:w w:val="10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8"/>
                            <w:szCs w:val="18"/>
                          </w:rPr>
                          <w:t>nta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4"/>
                            <w:sz w:val="18"/>
                            <w:szCs w:val="18"/>
                          </w:rPr>
                          <w:t>da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0"/>
                            <w:w w:val="8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18"/>
                            <w:sz w:val="16"/>
                            <w:szCs w:val="16"/>
                          </w:rPr>
                          <w:t>ad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11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97"/>
                            <w:sz w:val="16"/>
                            <w:szCs w:val="16"/>
                          </w:rPr>
                          <w:t>rad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3"/>
                            <w:w w:val="9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nes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58" w:hRule="exact"/>
                    </w:trPr>
                    <w:tc>
                      <w:tcPr>
                        <w:tcW w:w="14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2" w:lineRule="exact" w:line="260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1"/>
                            <w:sz w:val="16"/>
                            <w:szCs w:val="16"/>
                          </w:rPr>
                          <w:t>-CAC&gt;-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3"/>
                            <w:w w:val="7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87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2" w:lineRule="exact" w:line="260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21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9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9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9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84"/>
                          <w:ind w:left="195" w:right="156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8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6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6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6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9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4"/>
                            <w:sz w:val="16"/>
                            <w:szCs w:val="16"/>
                          </w:rPr>
                          <w:t>re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80"/>
                          <w:ind w:left="675" w:right="636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84"/>
                          <w:ind w:left="200" w:right="5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6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8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8"/>
                            <w:sz w:val="16"/>
                            <w:szCs w:val="16"/>
                          </w:rPr>
                          <w:t>bre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80"/>
                          <w:ind w:left="680" w:right="52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6"/>
                            <w:sz w:val="16"/>
                            <w:szCs w:val="16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2" w:hRule="exact"/>
                    </w:trPr>
                    <w:tc>
                      <w:tcPr>
                        <w:tcW w:w="14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2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92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90"/>
                            <w:sz w:val="16"/>
                            <w:szCs w:val="16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6"/>
                            <w:w w:val="9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7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30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6"/>
                            <w:szCs w:val="16"/>
                          </w:rPr>
                          <w:t>:00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7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C"/>
                            <w:spacing w:val="0"/>
                            <w:w w:val="6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C"/>
                            <w:spacing w:val="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1"/>
                            <w:sz w:val="16"/>
                            <w:szCs w:val="16"/>
                          </w:rPr>
                          <w:t>(s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4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3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C"/>
          <w:spacing w:val="0"/>
          <w:w w:val="48"/>
          <w:position w:val="10"/>
          <w:sz w:val="16"/>
          <w:szCs w:val="16"/>
        </w:rPr>
        <w:t>'</w:t>
      </w:r>
      <w:r>
        <w:rPr>
          <w:rFonts w:cs="Arial" w:hAnsi="Arial" w:eastAsia="Arial" w:ascii="Arial"/>
          <w:color w:val="17171C"/>
          <w:spacing w:val="0"/>
          <w:w w:val="48"/>
          <w:position w:val="10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C"/>
          <w:spacing w:val="15"/>
          <w:w w:val="48"/>
          <w:position w:val="1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87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position w:val="-1"/>
          <w:sz w:val="18"/>
          <w:szCs w:val="18"/>
        </w:rPr>
        <w:t>resent</w:t>
      </w:r>
      <w:r>
        <w:rPr>
          <w:rFonts w:cs="Times New Roman" w:hAnsi="Times New Roman" w:eastAsia="Times New Roman" w:ascii="Times New Roman"/>
          <w:b/>
          <w:color w:val="040404"/>
          <w:spacing w:val="-23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8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8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81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56"/>
          <w:position w:val="-1"/>
          <w:sz w:val="20"/>
          <w:szCs w:val="20"/>
        </w:rPr>
        <w:t>■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6578"/>
      </w:pPr>
      <w:r>
        <w:rPr>
          <w:rFonts w:cs="Arial" w:hAnsi="Arial" w:eastAsia="Arial" w:ascii="Arial"/>
          <w:b/>
          <w:color w:val="040404"/>
          <w:w w:val="90"/>
          <w:sz w:val="14"/>
          <w:szCs w:val="14"/>
        </w:rPr>
        <w:t>Alla</w:t>
      </w:r>
      <w:r>
        <w:rPr>
          <w:rFonts w:cs="Arial" w:hAnsi="Arial" w:eastAsia="Arial" w:ascii="Arial"/>
          <w:b/>
          <w:color w:val="040404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40404"/>
          <w:spacing w:val="0"/>
          <w:w w:val="87"/>
          <w:sz w:val="14"/>
          <w:szCs w:val="14"/>
        </w:rPr>
        <w:t>rt</w:t>
      </w:r>
      <w:r>
        <w:rPr>
          <w:rFonts w:cs="Arial" w:hAnsi="Arial" w:eastAsia="Arial" w:ascii="Arial"/>
          <w:b/>
          <w:color w:val="040404"/>
          <w:spacing w:val="10"/>
          <w:w w:val="87"/>
          <w:sz w:val="14"/>
          <w:szCs w:val="14"/>
        </w:rPr>
        <w:t>u</w:t>
      </w:r>
      <w:r>
        <w:rPr>
          <w:rFonts w:cs="Arial" w:hAnsi="Arial" w:eastAsia="Arial" w:ascii="Arial"/>
          <w:b/>
          <w:color w:val="040404"/>
          <w:spacing w:val="0"/>
          <w:w w:val="87"/>
          <w:sz w:val="14"/>
          <w:szCs w:val="14"/>
        </w:rPr>
        <w:t>l'II</w:t>
      </w:r>
      <w:r>
        <w:rPr>
          <w:rFonts w:cs="Arial" w:hAnsi="Arial" w:eastAsia="Arial" w:ascii="Arial"/>
          <w:b/>
          <w:color w:val="040404"/>
          <w:spacing w:val="6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sz w:val="16"/>
          <w:szCs w:val="16"/>
        </w:rPr>
        <w:t>6c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8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6"/>
          <w:sz w:val="16"/>
          <w:szCs w:val="16"/>
        </w:rPr>
        <w:t>lca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6372" w:right="1073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06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bre</w:t>
      </w:r>
      <w:r>
        <w:rPr>
          <w:rFonts w:cs="Arial" w:hAnsi="Arial" w:eastAsia="Arial" w:ascii="Arial"/>
          <w:color w:val="040404"/>
          <w:spacing w:val="9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5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40404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08</w:t>
      </w:r>
      <w:r>
        <w:rPr>
          <w:rFonts w:cs="Arial" w:hAnsi="Arial" w:eastAsia="Arial" w:ascii="Arial"/>
          <w:color w:val="040404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oct</w:t>
      </w:r>
      <w:r>
        <w:rPr>
          <w:rFonts w:cs="Arial" w:hAnsi="Arial" w:eastAsia="Arial" w:ascii="Arial"/>
          <w:color w:val="040404"/>
          <w:spacing w:val="-7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ind w:left="6534"/>
      </w:pPr>
      <w:r>
        <w:rPr>
          <w:rFonts w:cs="Arial" w:hAnsi="Arial" w:eastAsia="Arial" w:ascii="Arial"/>
          <w:color w:val="040404"/>
          <w:spacing w:val="-1"/>
          <w:w w:val="86"/>
          <w:position w:val="-1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86"/>
          <w:position w:val="-11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0"/>
          <w:w w:val="86"/>
          <w:position w:val="-11"/>
          <w:sz w:val="16"/>
          <w:szCs w:val="16"/>
        </w:rPr>
        <w:t>:00</w:t>
      </w:r>
      <w:r>
        <w:rPr>
          <w:rFonts w:cs="Arial" w:hAnsi="Arial" w:eastAsia="Arial" w:ascii="Arial"/>
          <w:color w:val="040404"/>
          <w:spacing w:val="-1"/>
          <w:w w:val="86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1"/>
          <w:position w:val="-1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71"/>
          <w:position w:val="-11"/>
          <w:sz w:val="16"/>
          <w:szCs w:val="16"/>
        </w:rPr>
        <w:t>RS.</w:t>
      </w:r>
      <w:r>
        <w:rPr>
          <w:rFonts w:cs="Arial" w:hAnsi="Arial" w:eastAsia="Arial" w:ascii="Arial"/>
          <w:color w:val="040404"/>
          <w:spacing w:val="11"/>
          <w:w w:val="71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position w:val="-11"/>
          <w:sz w:val="16"/>
          <w:szCs w:val="16"/>
        </w:rPr>
        <w:t>(</w:t>
      </w:r>
      <w:r>
        <w:rPr>
          <w:rFonts w:cs="Arial" w:hAnsi="Arial" w:eastAsia="Arial" w:ascii="Arial"/>
          <w:color w:val="040404"/>
          <w:spacing w:val="0"/>
          <w:w w:val="79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79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98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2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-1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3"/>
          <w:position w:val="-11"/>
          <w:sz w:val="16"/>
          <w:szCs w:val="16"/>
        </w:rPr>
        <w:t>)</w:t>
      </w:r>
      <w:r>
        <w:rPr>
          <w:rFonts w:cs="Arial" w:hAnsi="Arial" w:eastAsia="Arial" w:ascii="Arial"/>
          <w:color w:val="040404"/>
          <w:spacing w:val="0"/>
          <w:w w:val="83"/>
          <w:position w:val="-11"/>
          <w:sz w:val="16"/>
          <w:szCs w:val="16"/>
        </w:rPr>
        <w:t>               </w:t>
      </w:r>
      <w:r>
        <w:rPr>
          <w:rFonts w:cs="Arial" w:hAnsi="Arial" w:eastAsia="Arial" w:ascii="Arial"/>
          <w:color w:val="040404"/>
          <w:spacing w:val="10"/>
          <w:w w:val="83"/>
          <w:position w:val="-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-1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106"/>
          <w:position w:val="-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-1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-11"/>
          <w:sz w:val="14"/>
          <w:szCs w:val="14"/>
        </w:rPr>
        <w:t>00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9"/>
          <w:position w:val="-1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69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69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69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17171C"/>
          <w:spacing w:val="8"/>
          <w:w w:val="6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position w:val="-11"/>
          <w:sz w:val="16"/>
          <w:szCs w:val="16"/>
        </w:rPr>
        <w:t>(</w:t>
      </w:r>
      <w:r>
        <w:rPr>
          <w:rFonts w:cs="Arial" w:hAnsi="Arial" w:eastAsia="Arial" w:ascii="Arial"/>
          <w:color w:val="040404"/>
          <w:spacing w:val="0"/>
          <w:w w:val="79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79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1"/>
          <w:w w:val="98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2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position w:val="-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46"/>
          <w:szCs w:val="46"/>
        </w:rPr>
        <w:jc w:val="left"/>
        <w:spacing w:lineRule="exact" w:line="460"/>
        <w:ind w:left="1816"/>
      </w:pPr>
      <w:r>
        <w:rPr>
          <w:rFonts w:cs="Arial" w:hAnsi="Arial" w:eastAsia="Arial" w:ascii="Arial"/>
          <w:color w:val="282B31"/>
          <w:spacing w:val="-10"/>
          <w:w w:val="65"/>
          <w:position w:val="-3"/>
          <w:sz w:val="16"/>
          <w:szCs w:val="16"/>
        </w:rPr>
        <w:t>'</w:t>
      </w:r>
      <w:r>
        <w:rPr>
          <w:rFonts w:cs="Arial" w:hAnsi="Arial" w:eastAsia="Arial" w:ascii="Arial"/>
          <w:color w:val="17171C"/>
          <w:spacing w:val="0"/>
          <w:w w:val="86"/>
          <w:position w:val="-3"/>
          <w:sz w:val="16"/>
          <w:szCs w:val="16"/>
        </w:rPr>
        <w:t>Descr</w:t>
      </w:r>
      <w:r>
        <w:rPr>
          <w:rFonts w:cs="Arial" w:hAnsi="Arial" w:eastAsia="Arial" w:ascii="Arial"/>
          <w:color w:val="17171C"/>
          <w:spacing w:val="-13"/>
          <w:w w:val="86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7171C"/>
          <w:spacing w:val="-2"/>
          <w:w w:val="89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0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4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3"/>
          <w:w w:val="100"/>
          <w:position w:val="-3"/>
          <w:sz w:val="16"/>
          <w:szCs w:val="16"/>
        </w:rPr>
        <w:t>6</w:t>
      </w:r>
      <w:r>
        <w:rPr>
          <w:rFonts w:cs="Arial" w:hAnsi="Arial" w:eastAsia="Arial" w:ascii="Arial"/>
          <w:color w:val="17171C"/>
          <w:spacing w:val="0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82B31"/>
          <w:spacing w:val="-2"/>
          <w:w w:val="90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82B31"/>
          <w:spacing w:val="-2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9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82B31"/>
          <w:spacing w:val="-2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0"/>
          <w:w w:val="9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82B31"/>
          <w:spacing w:val="-4"/>
          <w:w w:val="9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90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8"/>
          <w:w w:val="9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5"/>
          <w:w w:val="9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"/>
          <w:w w:val="11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2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2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112"/>
          <w:position w:val="-3"/>
          <w:sz w:val="16"/>
          <w:szCs w:val="16"/>
        </w:rPr>
        <w:t>tn</w:t>
      </w:r>
      <w:r>
        <w:rPr>
          <w:rFonts w:cs="Arial" w:hAnsi="Arial" w:eastAsia="Arial" w:ascii="Arial"/>
          <w:color w:val="17171C"/>
          <w:spacing w:val="-7"/>
          <w:w w:val="11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95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282B31"/>
          <w:spacing w:val="2"/>
          <w:w w:val="59"/>
          <w:position w:val="-3"/>
          <w:sz w:val="18"/>
          <w:szCs w:val="18"/>
        </w:rPr>
        <w:t>■</w:t>
      </w:r>
      <w:r>
        <w:rPr>
          <w:rFonts w:cs="Times New Roman" w:hAnsi="Times New Roman" w:eastAsia="Times New Roman" w:ascii="Times New Roman"/>
          <w:color w:val="17171C"/>
          <w:spacing w:val="0"/>
          <w:w w:val="68"/>
          <w:position w:val="-3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17171C"/>
          <w:spacing w:val="-1"/>
          <w:w w:val="68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282B31"/>
          <w:spacing w:val="-1"/>
          <w:w w:val="81"/>
          <w:position w:val="-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17171C"/>
          <w:spacing w:val="0"/>
          <w:w w:val="67"/>
          <w:position w:val="-3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7171C"/>
          <w:spacing w:val="0"/>
          <w:w w:val="100"/>
          <w:position w:val="-3"/>
          <w:sz w:val="20"/>
          <w:szCs w:val="20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17171C"/>
          <w:spacing w:val="24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76"/>
          <w:position w:val="-4"/>
          <w:sz w:val="16"/>
          <w:szCs w:val="16"/>
        </w:rPr>
        <w:t>Fec:hl</w:t>
      </w:r>
      <w:r>
        <w:rPr>
          <w:rFonts w:cs="Arial" w:hAnsi="Arial" w:eastAsia="Arial" w:ascii="Arial"/>
          <w:b/>
          <w:color w:val="040404"/>
          <w:spacing w:val="-3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76"/>
          <w:position w:val="-4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76"/>
          <w:position w:val="-4"/>
          <w:sz w:val="16"/>
          <w:szCs w:val="16"/>
        </w:rPr>
        <w:t>st</w:t>
      </w:r>
      <w:r>
        <w:rPr>
          <w:rFonts w:cs="Arial" w:hAnsi="Arial" w:eastAsia="Arial" w:ascii="Arial"/>
          <w:b/>
          <w:color w:val="040404"/>
          <w:spacing w:val="1"/>
          <w:w w:val="76"/>
          <w:position w:val="-4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0"/>
          <w:w w:val="76"/>
          <w:position w:val="-4"/>
          <w:sz w:val="16"/>
          <w:szCs w:val="16"/>
        </w:rPr>
        <w:t>mada</w:t>
      </w:r>
      <w:r>
        <w:rPr>
          <w:rFonts w:cs="Arial" w:hAnsi="Arial" w:eastAsia="Arial" w:ascii="Arial"/>
          <w:b/>
          <w:color w:val="040404"/>
          <w:spacing w:val="0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9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76"/>
          <w:position w:val="-4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76"/>
          <w:position w:val="-4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11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1"/>
          <w:position w:val="-4"/>
          <w:sz w:val="16"/>
          <w:szCs w:val="16"/>
        </w:rPr>
        <w:t>Inic</w:t>
      </w:r>
      <w:r>
        <w:rPr>
          <w:rFonts w:cs="Arial" w:hAnsi="Arial" w:eastAsia="Arial" w:ascii="Arial"/>
          <w:color w:val="040404"/>
          <w:spacing w:val="-6"/>
          <w:w w:val="91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1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4"/>
          <w:w w:val="91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51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151"/>
          <w:position w:val="-4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0"/>
          <w:w w:val="98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6"/>
          <w:w w:val="98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"/>
          <w:w w:val="112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9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71"/>
          <w:position w:val="-4"/>
          <w:sz w:val="16"/>
          <w:szCs w:val="16"/>
        </w:rPr>
        <w:t>ac</w:t>
      </w:r>
      <w:r>
        <w:rPr>
          <w:rFonts w:cs="Arial" w:hAnsi="Arial" w:eastAsia="Arial" w:ascii="Arial"/>
          <w:color w:val="040404"/>
          <w:spacing w:val="-6"/>
          <w:w w:val="71"/>
          <w:position w:val="-4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9"/>
          <w:position w:val="-4"/>
          <w:sz w:val="16"/>
          <w:szCs w:val="16"/>
        </w:rPr>
        <w:t>6n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6"/>
          <w:szCs w:val="16"/>
        </w:rPr>
        <w:t>                        </w:t>
      </w:r>
      <w:r>
        <w:rPr>
          <w:rFonts w:cs="Arial" w:hAnsi="Arial" w:eastAsia="Arial" w:ascii="Arial"/>
          <w:color w:val="040404"/>
          <w:spacing w:val="15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99A9A"/>
          <w:spacing w:val="0"/>
          <w:w w:val="100"/>
          <w:position w:val="1"/>
          <w:sz w:val="46"/>
          <w:szCs w:val="46"/>
        </w:rPr>
        <w:t>1J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2" w:lineRule="exact" w:line="240"/>
        <w:ind w:left="357"/>
      </w:pPr>
      <w:r>
        <w:rPr>
          <w:rFonts w:cs="Arial" w:hAnsi="Arial" w:eastAsia="Arial" w:ascii="Arial"/>
          <w:color w:val="040404"/>
          <w:spacing w:val="-2"/>
          <w:w w:val="79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79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5"/>
          <w:w w:val="79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1"/>
          <w:w w:val="7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79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7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6"/>
          <w:w w:val="79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79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7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79"/>
          <w:position w:val="-4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79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"/>
          <w:w w:val="79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3"/>
          <w:position w:val="-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4"/>
          <w:sz w:val="16"/>
          <w:szCs w:val="16"/>
        </w:rPr>
        <w:t>EL</w:t>
      </w:r>
      <w:r>
        <w:rPr>
          <w:rFonts w:cs="Times New Roman" w:hAnsi="Times New Roman" w:eastAsia="Times New Roman" w:ascii="Times New Roman"/>
          <w:color w:val="040404"/>
          <w:spacing w:val="-18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6"/>
          <w:position w:val="-4"/>
          <w:sz w:val="16"/>
          <w:szCs w:val="16"/>
        </w:rPr>
        <w:t>CA</w:t>
      </w:r>
      <w:r>
        <w:rPr>
          <w:rFonts w:cs="Arial" w:hAnsi="Arial" w:eastAsia="Arial" w:ascii="Arial"/>
          <w:color w:val="040404"/>
          <w:spacing w:val="-10"/>
          <w:w w:val="86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8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6"/>
          <w:position w:val="-4"/>
          <w:sz w:val="16"/>
          <w:szCs w:val="16"/>
        </w:rPr>
        <w:t>NO</w:t>
      </w:r>
      <w:r>
        <w:rPr>
          <w:rFonts w:cs="Arial" w:hAnsi="Arial" w:eastAsia="Arial" w:ascii="Arial"/>
          <w:color w:val="040404"/>
          <w:spacing w:val="-1"/>
          <w:w w:val="86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-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3"/>
          <w:position w:val="-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-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7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-4"/>
          <w:sz w:val="16"/>
          <w:szCs w:val="16"/>
        </w:rPr>
        <w:t>TR</w:t>
      </w:r>
      <w:r>
        <w:rPr>
          <w:rFonts w:cs="Arial" w:hAnsi="Arial" w:eastAsia="Arial" w:ascii="Arial"/>
          <w:color w:val="040404"/>
          <w:spacing w:val="-7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2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82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5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5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9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1"/>
          <w:position w:val="-4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0"/>
          <w:w w:val="7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6"/>
          <w:w w:val="74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7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6"/>
          <w:w w:val="85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86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4"/>
          <w:w w:val="88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1"/>
          <w:w w:val="114"/>
          <w:position w:val="-4"/>
          <w:sz w:val="16"/>
          <w:szCs w:val="16"/>
        </w:rPr>
        <w:t>'</w:t>
      </w:r>
      <w:r>
        <w:rPr>
          <w:rFonts w:cs="Arial" w:hAnsi="Arial" w:eastAsia="Arial" w:ascii="Arial"/>
          <w:color w:val="040404"/>
          <w:spacing w:val="-3"/>
          <w:w w:val="86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9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93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3"/>
          <w:w w:val="93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7"/>
          <w:w w:val="81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7"/>
          <w:w w:val="95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7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8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12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-8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70"/>
          <w:position w:val="5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-1"/>
          <w:w w:val="112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282B31"/>
          <w:spacing w:val="-3"/>
          <w:w w:val="84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88"/>
          <w:position w:val="5"/>
          <w:sz w:val="16"/>
          <w:szCs w:val="16"/>
        </w:rPr>
        <w:t>zo</w:t>
      </w:r>
      <w:r>
        <w:rPr>
          <w:rFonts w:cs="Arial" w:hAnsi="Arial" w:eastAsia="Arial" w:ascii="Arial"/>
          <w:color w:val="17171C"/>
          <w:spacing w:val="-11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6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6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6"/>
          <w:w w:val="86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282B31"/>
          <w:spacing w:val="-7"/>
          <w:w w:val="89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126"/>
          <w:position w:val="5"/>
          <w:sz w:val="16"/>
          <w:szCs w:val="16"/>
        </w:rPr>
        <w:t>j</w:t>
      </w:r>
      <w:r>
        <w:rPr>
          <w:rFonts w:cs="Arial" w:hAnsi="Arial" w:eastAsia="Arial" w:ascii="Arial"/>
          <w:color w:val="17171C"/>
          <w:spacing w:val="0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4"/>
          <w:w w:val="85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2"/>
          <w:w w:val="89"/>
          <w:position w:val="5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0"/>
          <w:w w:val="104"/>
          <w:position w:val="5"/>
          <w:sz w:val="16"/>
          <w:szCs w:val="16"/>
        </w:rPr>
        <w:t>dó</w:t>
      </w:r>
      <w:r>
        <w:rPr>
          <w:rFonts w:cs="Arial" w:hAnsi="Arial" w:eastAsia="Arial" w:ascii="Arial"/>
          <w:color w:val="17171C"/>
          <w:spacing w:val="-9"/>
          <w:w w:val="104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78"/>
          <w:position w:val="5"/>
          <w:sz w:val="16"/>
          <w:szCs w:val="16"/>
        </w:rPr>
        <w:t>:</w:t>
      </w:r>
      <w:r>
        <w:rPr>
          <w:rFonts w:cs="Arial" w:hAnsi="Arial" w:eastAsia="Arial" w:ascii="Arial"/>
          <w:color w:val="17171C"/>
          <w:spacing w:val="-7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0"/>
          <w:w w:val="100"/>
          <w:position w:val="5"/>
          <w:sz w:val="14"/>
          <w:szCs w:val="14"/>
        </w:rPr>
        <w:t>60</w:t>
      </w:r>
      <w:r>
        <w:rPr>
          <w:rFonts w:cs="Times New Roman" w:hAnsi="Times New Roman" w:eastAsia="Times New Roman" w:ascii="Times New Roman"/>
          <w:color w:val="17171C"/>
          <w:spacing w:val="1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7171C"/>
          <w:spacing w:val="-1"/>
          <w:w w:val="65"/>
          <w:position w:val="5"/>
          <w:sz w:val="16"/>
          <w:szCs w:val="16"/>
        </w:rPr>
        <w:t>(</w:t>
      </w:r>
      <w:r>
        <w:rPr>
          <w:rFonts w:cs="Arial" w:hAnsi="Arial" w:eastAsia="Arial" w:ascii="Arial"/>
          <w:color w:val="17171C"/>
          <w:spacing w:val="-2"/>
          <w:w w:val="81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2"/>
          <w:w w:val="78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2"/>
          <w:w w:val="81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2"/>
          <w:w w:val="89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89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89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3"/>
          <w:w w:val="89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74"/>
          <w:position w:val="5"/>
          <w:sz w:val="16"/>
          <w:szCs w:val="16"/>
        </w:rPr>
        <w:t>)</w:t>
      </w:r>
      <w:r>
        <w:rPr>
          <w:rFonts w:cs="Arial" w:hAnsi="Arial" w:eastAsia="Arial" w:ascii="Arial"/>
          <w:color w:val="17171C"/>
          <w:spacing w:val="-2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3"/>
          <w:w w:val="100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82B31"/>
          <w:spacing w:val="1"/>
          <w:w w:val="100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7171C"/>
          <w:spacing w:val="0"/>
          <w:w w:val="100"/>
          <w:position w:val="5"/>
          <w:sz w:val="14"/>
          <w:szCs w:val="14"/>
        </w:rPr>
        <w:t>as</w:t>
      </w:r>
      <w:r>
        <w:rPr>
          <w:rFonts w:cs="Times New Roman" w:hAnsi="Times New Roman" w:eastAsia="Times New Roman" w:ascii="Times New Roman"/>
          <w:color w:val="17171C"/>
          <w:spacing w:val="1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7171C"/>
          <w:spacing w:val="-3"/>
          <w:w w:val="84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97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4"/>
          <w:w w:val="97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2"/>
          <w:w w:val="89"/>
          <w:position w:val="5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0"/>
          <w:w w:val="87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4"/>
          <w:w w:val="87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1"/>
          <w:w w:val="112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282B31"/>
          <w:spacing w:val="-3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81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282B31"/>
          <w:spacing w:val="0"/>
          <w:w w:val="56"/>
          <w:position w:val="5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66"/>
      </w:pPr>
      <w:r>
        <w:rPr>
          <w:rFonts w:cs="Arial" w:hAnsi="Arial" w:eastAsia="Arial" w:ascii="Arial"/>
          <w:color w:val="17171C"/>
          <w:spacing w:val="-1"/>
          <w:w w:val="77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77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2"/>
          <w:w w:val="77"/>
          <w:position w:val="-5"/>
          <w:sz w:val="16"/>
          <w:szCs w:val="16"/>
        </w:rPr>
        <w:t>F</w:t>
      </w:r>
      <w:r>
        <w:rPr>
          <w:rFonts w:cs="Arial" w:hAnsi="Arial" w:eastAsia="Arial" w:ascii="Arial"/>
          <w:color w:val="17171C"/>
          <w:spacing w:val="-1"/>
          <w:w w:val="77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77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7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77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"/>
          <w:w w:val="77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77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5"/>
          <w:w w:val="77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7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8"/>
          <w:w w:val="77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5"/>
          <w:position w:val="-5"/>
          <w:sz w:val="16"/>
          <w:szCs w:val="16"/>
        </w:rPr>
        <w:t>DEL</w:t>
      </w:r>
      <w:r>
        <w:rPr>
          <w:rFonts w:cs="Arial" w:hAnsi="Arial" w:eastAsia="Arial" w:ascii="Arial"/>
          <w:color w:val="040404"/>
          <w:spacing w:val="-18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65"/>
          <w:position w:val="-5"/>
          <w:sz w:val="16"/>
          <w:szCs w:val="16"/>
        </w:rPr>
        <w:t>1CM.</w:t>
      </w:r>
      <w:r>
        <w:rPr>
          <w:rFonts w:cs="Arial" w:hAnsi="Arial" w:eastAsia="Arial" w:ascii="Arial"/>
          <w:b/>
          <w:color w:val="040404"/>
          <w:spacing w:val="-19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76"/>
          <w:position w:val="-5"/>
          <w:sz w:val="14"/>
          <w:szCs w:val="14"/>
        </w:rPr>
        <w:t>OtOOO</w:t>
      </w:r>
      <w:r>
        <w:rPr>
          <w:rFonts w:cs="Arial" w:hAnsi="Arial" w:eastAsia="Arial" w:ascii="Arial"/>
          <w:b/>
          <w:color w:val="040404"/>
          <w:spacing w:val="17"/>
          <w:w w:val="76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5"/>
          <w:sz w:val="16"/>
          <w:szCs w:val="16"/>
        </w:rPr>
        <w:t>Al</w:t>
      </w:r>
      <w:r>
        <w:rPr>
          <w:rFonts w:cs="Arial" w:hAnsi="Arial" w:eastAsia="Arial" w:ascii="Arial"/>
          <w:color w:val="040404"/>
          <w:spacing w:val="5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-5"/>
          <w:sz w:val="16"/>
          <w:szCs w:val="16"/>
        </w:rPr>
        <w:t>K</w:t>
      </w:r>
      <w:r>
        <w:rPr>
          <w:rFonts w:cs="Arial" w:hAnsi="Arial" w:eastAsia="Arial" w:ascii="Arial"/>
          <w:color w:val="040404"/>
          <w:spacing w:val="-12"/>
          <w:w w:val="89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27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0"/>
          <w:w w:val="103"/>
          <w:position w:val="-5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10"/>
          <w:w w:val="103"/>
          <w:position w:val="-5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90"/>
          <w:position w:val="-5"/>
          <w:sz w:val="16"/>
          <w:szCs w:val="16"/>
        </w:rPr>
        <w:t>+64</w:t>
      </w:r>
      <w:r>
        <w:rPr>
          <w:rFonts w:cs="Arial" w:hAnsi="Arial" w:eastAsia="Arial" w:ascii="Arial"/>
          <w:color w:val="040404"/>
          <w:spacing w:val="12"/>
          <w:w w:val="90"/>
          <w:position w:val="-5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91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1"/>
          <w:w w:val="56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79"/>
          <w:position w:val="-5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0"/>
          <w:w w:val="67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17171C"/>
          <w:spacing w:val="0"/>
          <w:w w:val="100"/>
          <w:position w:val="-5"/>
          <w:sz w:val="16"/>
          <w:szCs w:val="16"/>
        </w:rPr>
        <w:t>                                                   </w:t>
      </w:r>
      <w:r>
        <w:rPr>
          <w:rFonts w:cs="Arial" w:hAnsi="Arial" w:eastAsia="Arial" w:ascii="Arial"/>
          <w:color w:val="17171C"/>
          <w:spacing w:val="-21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65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282B31"/>
          <w:spacing w:val="-3"/>
          <w:w w:val="95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0"/>
          <w:w w:val="101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282B31"/>
          <w:spacing w:val="-3"/>
          <w:w w:val="101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95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6"/>
          <w:w w:val="95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9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8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8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282B31"/>
          <w:spacing w:val="0"/>
          <w:w w:val="88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6"/>
          <w:w w:val="8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82B31"/>
          <w:spacing w:val="-8"/>
          <w:w w:val="84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126"/>
          <w:position w:val="3"/>
          <w:sz w:val="16"/>
          <w:szCs w:val="16"/>
        </w:rPr>
        <w:t>j</w:t>
      </w:r>
      <w:r>
        <w:rPr>
          <w:rFonts w:cs="Arial" w:hAnsi="Arial" w:eastAsia="Arial" w:ascii="Arial"/>
          <w:color w:val="17171C"/>
          <w:spacing w:val="0"/>
          <w:w w:val="88"/>
          <w:position w:val="3"/>
          <w:sz w:val="16"/>
          <w:szCs w:val="16"/>
        </w:rPr>
        <w:t>ec</w:t>
      </w:r>
      <w:r>
        <w:rPr>
          <w:rFonts w:cs="Arial" w:hAnsi="Arial" w:eastAsia="Arial" w:ascii="Arial"/>
          <w:color w:val="17171C"/>
          <w:spacing w:val="-6"/>
          <w:w w:val="88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0"/>
          <w:w w:val="90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90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9"/>
          <w:position w:val="3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-3"/>
          <w:w w:val="95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90"/>
          <w:position w:val="3"/>
          <w:sz w:val="16"/>
          <w:szCs w:val="16"/>
        </w:rPr>
        <w:t>:</w:t>
      </w:r>
      <w:r>
        <w:rPr>
          <w:rFonts w:cs="Arial" w:hAnsi="Arial" w:eastAsia="Arial" w:ascii="Arial"/>
          <w:color w:val="17171C"/>
          <w:spacing w:val="-3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82B31"/>
          <w:spacing w:val="-1"/>
          <w:w w:val="5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95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8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86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112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84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3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17171C"/>
          <w:spacing w:val="0"/>
          <w:w w:val="83"/>
          <w:position w:val="3"/>
          <w:sz w:val="16"/>
          <w:szCs w:val="16"/>
        </w:rPr>
        <w:t>5</w:t>
      </w:r>
      <w:r>
        <w:rPr>
          <w:rFonts w:cs="Arial" w:hAnsi="Arial" w:eastAsia="Arial" w:ascii="Arial"/>
          <w:color w:val="17171C"/>
          <w:spacing w:val="-9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83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3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oc</w:t>
      </w:r>
      <w:r>
        <w:rPr>
          <w:rFonts w:cs="Arial" w:hAnsi="Arial" w:eastAsia="Arial" w:ascii="Arial"/>
          <w:color w:val="040404"/>
          <w:spacing w:val="-5"/>
          <w:w w:val="83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re</w:t>
      </w:r>
      <w:r>
        <w:rPr>
          <w:rFonts w:cs="Arial" w:hAnsi="Arial" w:eastAsia="Arial" w:ascii="Arial"/>
          <w:color w:val="040404"/>
          <w:spacing w:val="34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de</w:t>
      </w:r>
      <w:r>
        <w:rPr>
          <w:rFonts w:cs="Arial" w:hAnsi="Arial" w:eastAsia="Arial" w:ascii="Arial"/>
          <w:color w:val="040404"/>
          <w:spacing w:val="3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;</w:t>
      </w:r>
      <w:r>
        <w:rPr>
          <w:rFonts w:cs="Arial" w:hAnsi="Arial" w:eastAsia="Arial" w:ascii="Arial"/>
          <w:color w:val="040404"/>
          <w:spacing w:val="4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0"/>
          <w:w w:val="83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83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83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29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4"/>
          <w:szCs w:val="14"/>
        </w:rPr>
        <w:t>13</w:t>
      </w:r>
      <w:r>
        <w:rPr>
          <w:rFonts w:cs="Arial" w:hAnsi="Arial" w:eastAsia="Arial" w:ascii="Arial"/>
          <w:color w:val="040404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46"/>
          <w:szCs w:val="46"/>
        </w:rPr>
        <w:jc w:val="left"/>
        <w:spacing w:lineRule="exact" w:line="400"/>
        <w:ind w:left="5555"/>
      </w:pPr>
      <w:r>
        <w:pict>
          <v:shape type="#_x0000_t202" style="position:absolute;margin-left:154.56pt;margin-top:20.2487pt;width:289.53pt;height:12.0736pt;mso-position-horizontal-relative:page;mso-position-vertical-relative:paragraph;z-index:-234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color w:val="828587"/>
                      <w:spacing w:val="0"/>
                      <w:w w:val="42"/>
                      <w:sz w:val="24"/>
                      <w:szCs w:val="24"/>
                    </w:rPr>
                    <w:t>'</w:t>
                  </w:r>
                  <w:r>
                    <w:rPr>
                      <w:rFonts w:cs="Arial" w:hAnsi="Arial" w:eastAsia="Arial" w:ascii="Arial"/>
                      <w:color w:val="828587"/>
                      <w:spacing w:val="0"/>
                      <w:w w:val="42"/>
                      <w:sz w:val="24"/>
                      <w:szCs w:val="24"/>
                    </w:rPr>
                    <w:t>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828587"/>
                      <w:spacing w:val="11"/>
                      <w:w w:val="42"/>
                      <w:sz w:val="24"/>
                      <w:szCs w:val="2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-1"/>
                      <w:w w:val="87"/>
                      <w:position w:val="6"/>
                      <w:sz w:val="16"/>
                      <w:szCs w:val="16"/>
                    </w:rPr>
                    <w:t>P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00"/>
                      <w:position w:val="6"/>
                      <w:sz w:val="16"/>
                      <w:szCs w:val="16"/>
                    </w:rPr>
                    <w:t>rese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-1"/>
                      <w:w w:val="100"/>
                      <w:position w:val="6"/>
                      <w:sz w:val="16"/>
                      <w:szCs w:val="16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61"/>
                      <w:position w:val="6"/>
                      <w:sz w:val="16"/>
                      <w:szCs w:val="16"/>
                    </w:rPr>
                    <w:t>t11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-1"/>
                      <w:w w:val="127"/>
                      <w:position w:val="6"/>
                      <w:sz w:val="16"/>
                      <w:szCs w:val="16"/>
                    </w:rPr>
                    <w:t>d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-1"/>
                      <w:w w:val="97"/>
                      <w:position w:val="6"/>
                      <w:sz w:val="16"/>
                      <w:szCs w:val="16"/>
                    </w:rPr>
                    <w:t>6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03"/>
                      <w:position w:val="6"/>
                      <w:sz w:val="16"/>
                      <w:szCs w:val="16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-7"/>
                      <w:w w:val="100"/>
                      <w:position w:val="6"/>
                      <w:sz w:val="16"/>
                      <w:szCs w:val="1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03"/>
                      <w:position w:val="6"/>
                      <w:sz w:val="16"/>
                      <w:szCs w:val="16"/>
                    </w:rPr>
                    <w:t>de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C"/>
          <w:spacing w:val="-2"/>
          <w:w w:val="78"/>
          <w:position w:val="22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1"/>
          <w:w w:val="112"/>
          <w:position w:val="22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86"/>
          <w:position w:val="22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86"/>
          <w:position w:val="22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9"/>
          <w:position w:val="22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89"/>
          <w:position w:val="22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3"/>
          <w:w w:val="95"/>
          <w:position w:val="22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2"/>
          <w:w w:val="102"/>
          <w:position w:val="22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0"/>
          <w:w w:val="84"/>
          <w:position w:val="22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4"/>
          <w:w w:val="100"/>
          <w:position w:val="22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6"/>
          <w:position w:val="22"/>
          <w:sz w:val="16"/>
          <w:szCs w:val="16"/>
        </w:rPr>
        <w:t>d</w:t>
      </w:r>
      <w:r>
        <w:rPr>
          <w:rFonts w:cs="Arial" w:hAnsi="Arial" w:eastAsia="Arial" w:ascii="Arial"/>
          <w:color w:val="282B31"/>
          <w:spacing w:val="0"/>
          <w:w w:val="86"/>
          <w:position w:val="22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1"/>
          <w:w w:val="86"/>
          <w:position w:val="22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6"/>
          <w:position w:val="22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2"/>
          <w:w w:val="86"/>
          <w:position w:val="22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2"/>
          <w:w w:val="86"/>
          <w:position w:val="22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2"/>
          <w:w w:val="86"/>
          <w:position w:val="22"/>
          <w:sz w:val="16"/>
          <w:szCs w:val="16"/>
        </w:rPr>
        <w:t>1</w:t>
      </w:r>
      <w:r>
        <w:rPr>
          <w:rFonts w:cs="Arial" w:hAnsi="Arial" w:eastAsia="Arial" w:ascii="Arial"/>
          <w:color w:val="282B31"/>
          <w:spacing w:val="0"/>
          <w:w w:val="86"/>
          <w:position w:val="22"/>
          <w:sz w:val="16"/>
          <w:szCs w:val="16"/>
        </w:rPr>
        <w:t>.</w:t>
      </w:r>
      <w:r>
        <w:rPr>
          <w:rFonts w:cs="Arial" w:hAnsi="Arial" w:eastAsia="Arial" w:ascii="Arial"/>
          <w:color w:val="282B31"/>
          <w:spacing w:val="0"/>
          <w:w w:val="86"/>
          <w:position w:val="22"/>
          <w:sz w:val="16"/>
          <w:szCs w:val="16"/>
        </w:rPr>
        <w:t>                                                                                    </w:t>
      </w:r>
      <w:r>
        <w:rPr>
          <w:rFonts w:cs="Arial" w:hAnsi="Arial" w:eastAsia="Arial" w:ascii="Arial"/>
          <w:color w:val="282B31"/>
          <w:spacing w:val="10"/>
          <w:w w:val="86"/>
          <w:position w:val="2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99A9A"/>
          <w:spacing w:val="0"/>
          <w:w w:val="100"/>
          <w:position w:val="2"/>
          <w:sz w:val="46"/>
          <w:szCs w:val="46"/>
        </w:rPr>
        <w:t>1J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40" w:lineRule="exact" w:line="200"/>
        <w:ind w:left="499" w:right="1111"/>
      </w:pPr>
      <w:r>
        <w:pict>
          <v:shape type="#_x0000_t202" style="position:absolute;margin-left:154.56pt;margin-top:11.3052pt;width:0.8658pt;height:4pt;mso-position-horizontal-relative:page;mso-position-vertical-relative:paragraph;z-index:-234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828587"/>
                      <w:spacing w:val="0"/>
                      <w:w w:val="65"/>
                      <w:sz w:val="8"/>
                      <w:szCs w:val="8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0"/>
          <w:w w:val="100"/>
          <w:position w:val="-8"/>
          <w:sz w:val="14"/>
          <w:szCs w:val="14"/>
        </w:rPr>
        <w:t>No.</w:t>
      </w:r>
      <w:r>
        <w:rPr>
          <w:rFonts w:cs="Arial" w:hAnsi="Arial" w:eastAsia="Arial" w:ascii="Arial"/>
          <w:color w:val="040404"/>
          <w:spacing w:val="-12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position w:val="-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position w:val="-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1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8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6"/>
          <w:w w:val="100"/>
          <w:position w:val="-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-8"/>
          <w:sz w:val="16"/>
          <w:szCs w:val="16"/>
        </w:rPr>
        <w:t>lta</w:t>
      </w:r>
      <w:r>
        <w:rPr>
          <w:rFonts w:cs="Arial" w:hAnsi="Arial" w:eastAsia="Arial" w:ascii="Arial"/>
          <w:color w:val="040404"/>
          <w:spacing w:val="-8"/>
          <w:w w:val="100"/>
          <w:position w:val="-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position w:val="-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8"/>
          <w:sz w:val="16"/>
          <w:szCs w:val="16"/>
        </w:rPr>
        <w:t>6n</w:t>
      </w:r>
      <w:r>
        <w:rPr>
          <w:rFonts w:cs="Arial" w:hAnsi="Arial" w:eastAsia="Arial" w:ascii="Arial"/>
          <w:color w:val="040404"/>
          <w:spacing w:val="0"/>
          <w:w w:val="100"/>
          <w:position w:val="-8"/>
          <w:sz w:val="16"/>
          <w:szCs w:val="16"/>
        </w:rPr>
        <w:t>       </w:t>
      </w:r>
      <w:r>
        <w:rPr>
          <w:rFonts w:cs="Arial" w:hAnsi="Arial" w:eastAsia="Arial" w:ascii="Arial"/>
          <w:color w:val="040404"/>
          <w:spacing w:val="40"/>
          <w:w w:val="100"/>
          <w:position w:val="-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Costo</w:t>
      </w:r>
      <w:r>
        <w:rPr>
          <w:rFonts w:cs="Times New Roman" w:hAnsi="Times New Roman" w:eastAsia="Times New Roman" w:ascii="Times New Roman"/>
          <w:color w:val="040404"/>
          <w:spacing w:val="2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C"/>
          <w:spacing w:val="-3"/>
          <w:w w:val="9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82B31"/>
          <w:spacing w:val="-3"/>
          <w:w w:val="10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15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82B31"/>
          <w:spacing w:val="-3"/>
          <w:w w:val="9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82B31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B31"/>
          <w:spacing w:val="0"/>
          <w:w w:val="100"/>
          <w:position w:val="1"/>
          <w:sz w:val="16"/>
          <w:szCs w:val="16"/>
        </w:rPr>
        <w:t>         </w:t>
      </w:r>
      <w:r>
        <w:rPr>
          <w:rFonts w:cs="Arial" w:hAnsi="Arial" w:eastAsia="Arial" w:ascii="Arial"/>
          <w:color w:val="282B31"/>
          <w:spacing w:val="-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9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7171C"/>
          <w:spacing w:val="0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8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1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89"/>
          <w:position w:val="1"/>
          <w:sz w:val="16"/>
          <w:szCs w:val="16"/>
        </w:rPr>
        <w:t>ta</w:t>
      </w:r>
      <w:r>
        <w:rPr>
          <w:rFonts w:cs="Arial" w:hAnsi="Arial" w:eastAsia="Arial" w:ascii="Arial"/>
          <w:color w:val="17171C"/>
          <w:spacing w:val="4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8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9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6"/>
          <w:szCs w:val="16"/>
        </w:rPr>
        <w:t>Sitio</w:t>
      </w:r>
      <w:r>
        <w:rPr>
          <w:rFonts w:cs="Arial" w:hAnsi="Arial" w:eastAsia="Arial" w:ascii="Arial"/>
          <w:color w:val="040404"/>
          <w:spacing w:val="-2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16"/>
          <w:szCs w:val="16"/>
        </w:rPr>
        <w:t>ele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los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040404"/>
          <w:spacing w:val="3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6"/>
          <w:szCs w:val="16"/>
        </w:rPr>
        <w:t>unta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84"/>
          <w:position w:val="-9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84"/>
          <w:position w:val="-9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7"/>
          <w:w w:val="84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9"/>
          <w:position w:val="-9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09"/>
          <w:position w:val="-9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64"/>
          <w:position w:val="-9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7"/>
          <w:position w:val="-9"/>
          <w:sz w:val="16"/>
          <w:szCs w:val="16"/>
        </w:rPr>
        <w:t>radones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9"/>
          <w:sz w:val="16"/>
          <w:szCs w:val="16"/>
        </w:rPr>
        <w:t>            </w:t>
      </w:r>
      <w:r>
        <w:rPr>
          <w:rFonts w:cs="Times New Roman" w:hAnsi="Times New Roman" w:eastAsia="Times New Roman" w:ascii="Times New Roman"/>
          <w:b/>
          <w:color w:val="040404"/>
          <w:spacing w:val="-9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2"/>
          <w:w w:val="86"/>
          <w:position w:val="-9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0"/>
          <w:w w:val="84"/>
          <w:position w:val="-9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-5"/>
          <w:w w:val="84"/>
          <w:position w:val="-9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0"/>
          <w:w w:val="87"/>
          <w:position w:val="-9"/>
          <w:sz w:val="16"/>
          <w:szCs w:val="16"/>
        </w:rPr>
        <w:t>pmlc</w:t>
      </w:r>
      <w:r>
        <w:rPr>
          <w:rFonts w:cs="Arial" w:hAnsi="Arial" w:eastAsia="Arial" w:ascii="Arial"/>
          <w:b/>
          <w:color w:val="040404"/>
          <w:spacing w:val="-13"/>
          <w:w w:val="87"/>
          <w:position w:val="-9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-2"/>
          <w:w w:val="86"/>
          <w:position w:val="-9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0"/>
          <w:w w:val="117"/>
          <w:position w:val="-9"/>
          <w:sz w:val="16"/>
          <w:szCs w:val="16"/>
        </w:rPr>
        <w:t>ne</w:t>
      </w:r>
      <w:r>
        <w:rPr>
          <w:rFonts w:cs="Arial" w:hAnsi="Arial" w:eastAsia="Arial" w:ascii="Arial"/>
          <w:b/>
          <w:color w:val="040404"/>
          <w:spacing w:val="-23"/>
          <w:w w:val="100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6"/>
          <w:szCs w:val="16"/>
        </w:rPr>
        <w:t>             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85"/>
          <w:position w:val="-9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-6"/>
          <w:w w:val="85"/>
          <w:position w:val="-9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0"/>
          <w:w w:val="85"/>
          <w:position w:val="-9"/>
          <w:sz w:val="16"/>
          <w:szCs w:val="16"/>
        </w:rPr>
        <w:t>er</w:t>
      </w:r>
      <w:r>
        <w:rPr>
          <w:rFonts w:cs="Arial" w:hAnsi="Arial" w:eastAsia="Arial" w:ascii="Arial"/>
          <w:b/>
          <w:color w:val="040404"/>
          <w:spacing w:val="-7"/>
          <w:w w:val="85"/>
          <w:position w:val="-9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-3"/>
          <w:w w:val="85"/>
          <w:position w:val="-9"/>
          <w:sz w:val="16"/>
          <w:szCs w:val="16"/>
        </w:rPr>
        <w:t>u</w:t>
      </w:r>
      <w:r>
        <w:rPr>
          <w:rFonts w:cs="Arial" w:hAnsi="Arial" w:eastAsia="Arial" w:ascii="Arial"/>
          <w:b/>
          <w:color w:val="040404"/>
          <w:spacing w:val="0"/>
          <w:w w:val="85"/>
          <w:position w:val="-9"/>
          <w:sz w:val="16"/>
          <w:szCs w:val="16"/>
        </w:rPr>
        <w:t>ra</w:t>
      </w:r>
      <w:r>
        <w:rPr>
          <w:rFonts w:cs="Arial" w:hAnsi="Arial" w:eastAsia="Arial" w:ascii="Arial"/>
          <w:b/>
          <w:color w:val="040404"/>
          <w:spacing w:val="-1"/>
          <w:w w:val="85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9"/>
          <w:w w:val="422"/>
          <w:position w:val="-9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position w:val="-9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87"/>
          <w:position w:val="-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6"/>
          <w:position w:val="-9"/>
          <w:sz w:val="16"/>
          <w:szCs w:val="16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  <w:ind w:left="2210"/>
      </w:pPr>
      <w:r>
        <w:pict>
          <v:shape type="#_x0000_t202" style="position:absolute;margin-left:85.84pt;margin-top:13.0795pt;width:283.976pt;height:30.6005pt;mso-position-horizontal-relative:page;mso-position-vertical-relative:paragraph;z-index:-235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01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22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29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2"/>
                            <w:w w:val="9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7"/>
                            <w:sz w:val="16"/>
                            <w:szCs w:val="16"/>
                          </w:rPr>
                          <w:t>pt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4"/>
                            <w:sz w:val="16"/>
                            <w:szCs w:val="16"/>
                          </w:rPr>
                          <w:t>re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/>
                          <w:ind w:left="210"/>
                        </w:pPr>
                        <w:r>
                          <w:rPr>
                            <w:rFonts w:cs="Arial" w:hAnsi="Arial" w:eastAsia="Arial" w:ascii="Arial"/>
                            <w:color w:val="282B31"/>
                            <w:spacing w:val="-3"/>
                            <w:w w:val="8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11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w w:val="7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7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3"/>
                            <w:sz w:val="16"/>
                            <w:szCs w:val="16"/>
                          </w:rPr>
                          <w:t>-c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7"/>
                            <w:w w:val="9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4"/>
                            <w:sz w:val="16"/>
                            <w:szCs w:val="16"/>
                          </w:rPr>
                          <w:t>O-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7"/>
                            <w:w w:val="7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21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8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7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        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5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5"/>
                            <w:sz w:val="16"/>
                            <w:szCs w:val="16"/>
                          </w:rPr>
                          <w:t>0i&gt;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60"/>
                          <w:ind w:left="676" w:right="658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60"/>
                          <w:ind w:left="498" w:right="482"/>
                        </w:pPr>
                        <w:r>
                          <w:rPr>
                            <w:rFonts w:cs="Arial" w:hAnsi="Arial" w:eastAsia="Arial" w:ascii="Arial"/>
                            <w:color w:val="17171C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5"/>
                            <w:w w:val="89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1"/>
                            <w:w w:val="90"/>
                            <w:sz w:val="16"/>
                            <w:szCs w:val="16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9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7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4"/>
                            <w:w w:val="7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60"/>
                          <w:ind w:left="658" w:right="483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60"/>
                          <w:ind w:left="250" w:right="72"/>
                        </w:pP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1"/>
                            <w:w w:val="76"/>
                            <w:sz w:val="16"/>
                            <w:szCs w:val="16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76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7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18"/>
                            <w:w w:val="7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6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7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3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0"/>
                            <w:w w:val="7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7"/>
                            <w:w w:val="7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76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B31"/>
                            <w:spacing w:val="-2"/>
                            <w:w w:val="7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1"/>
                            <w:w w:val="7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7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24"/>
                            <w:w w:val="7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-2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C"/>
                            <w:spacing w:val="0"/>
                            <w:w w:val="84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7"/>
          <w:sz w:val="16"/>
          <w:szCs w:val="16"/>
        </w:rPr>
        <w:t>8IHt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7"/>
          <w:sz w:val="16"/>
          <w:szCs w:val="16"/>
        </w:rPr>
        <w:t>                       </w:t>
      </w:r>
      <w:r>
        <w:rPr>
          <w:rFonts w:cs="Times New Roman" w:hAnsi="Times New Roman" w:eastAsia="Times New Roman" w:ascii="Times New Roman"/>
          <w:b/>
          <w:color w:val="040404"/>
          <w:spacing w:val="40"/>
          <w:w w:val="100"/>
          <w:position w:val="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6"/>
          <w:position w:val="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5"/>
          <w:w w:val="82"/>
          <w:position w:val="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position w:val="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7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8"/>
          <w:szCs w:val="18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282B31"/>
          <w:spacing w:val="0"/>
          <w:w w:val="81"/>
          <w:position w:val="-2"/>
          <w:sz w:val="16"/>
          <w:szCs w:val="16"/>
        </w:rPr>
        <w:t>AD</w:t>
      </w:r>
      <w:r>
        <w:rPr>
          <w:rFonts w:cs="Arial" w:hAnsi="Arial" w:eastAsia="Arial" w:ascii="Arial"/>
          <w:color w:val="282B31"/>
          <w:spacing w:val="-7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11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4"/>
          <w:w w:val="11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3"/>
          <w:w w:val="8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-2"/>
          <w:w w:val="11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82B31"/>
          <w:spacing w:val="0"/>
          <w:w w:val="78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282B31"/>
          <w:spacing w:val="-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10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5"/>
          <w:w w:val="105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17171C"/>
          <w:spacing w:val="0"/>
          <w:w w:val="88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5"/>
          <w:w w:val="88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82B31"/>
          <w:spacing w:val="0"/>
          <w:w w:val="65"/>
          <w:position w:val="-2"/>
          <w:sz w:val="16"/>
          <w:szCs w:val="16"/>
        </w:rPr>
        <w:t>c.a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6368" w:right="1073"/>
      </w:pPr>
      <w:r>
        <w:rPr>
          <w:rFonts w:cs="Arial" w:hAnsi="Arial" w:eastAsia="Arial" w:ascii="Arial"/>
          <w:b/>
          <w:color w:val="040404"/>
          <w:spacing w:val="0"/>
          <w:w w:val="100"/>
          <w:sz w:val="14"/>
          <w:szCs w:val="14"/>
        </w:rPr>
        <w:t>06</w:t>
      </w:r>
      <w:r>
        <w:rPr>
          <w:rFonts w:cs="Arial" w:hAnsi="Arial" w:eastAsia="Arial" w:ascii="Arial"/>
          <w:b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6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oc</w:t>
      </w:r>
      <w:r>
        <w:rPr>
          <w:rFonts w:cs="Arial" w:hAnsi="Arial" w:eastAsia="Arial" w:ascii="Arial"/>
          <w:color w:val="040404"/>
          <w:spacing w:val="-5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-2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bre</w:t>
      </w:r>
      <w:r>
        <w:rPr>
          <w:rFonts w:cs="Arial" w:hAnsi="Arial" w:eastAsia="Arial" w:ascii="Arial"/>
          <w:color w:val="040404"/>
          <w:spacing w:val="2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5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40404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de</w:t>
      </w:r>
      <w:r>
        <w:rPr>
          <w:rFonts w:cs="Arial" w:hAnsi="Arial" w:eastAsia="Arial" w:ascii="Arial"/>
          <w:color w:val="040404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re</w:t>
      </w:r>
      <w:r>
        <w:rPr>
          <w:rFonts w:cs="Arial" w:hAnsi="Arial" w:eastAsia="Arial" w:ascii="Arial"/>
          <w:color w:val="040404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6502" w:right="1194"/>
      </w:pPr>
      <w:r>
        <w:rPr>
          <w:rFonts w:cs="Times New Roman" w:hAnsi="Times New Roman" w:eastAsia="Times New Roman" w:ascii="Times New Roman"/>
          <w:color w:val="040404"/>
          <w:spacing w:val="-1"/>
          <w:w w:val="9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1"/>
          <w:w w:val="95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6"/>
          <w:szCs w:val="16"/>
        </w:rPr>
        <w:t>:00</w:t>
      </w:r>
      <w:r>
        <w:rPr>
          <w:rFonts w:cs="Times New Roman" w:hAnsi="Times New Roman" w:eastAsia="Times New Roman" w:ascii="Times New Roman"/>
          <w:color w:val="040404"/>
          <w:spacing w:val="-4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71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71"/>
          <w:sz w:val="16"/>
          <w:szCs w:val="16"/>
        </w:rPr>
        <w:t>.</w:t>
      </w:r>
      <w:r>
        <w:rPr>
          <w:rFonts w:cs="Arial" w:hAnsi="Arial" w:eastAsia="Arial" w:ascii="Arial"/>
          <w:color w:val="17171C"/>
          <w:spacing w:val="14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16"/>
          <w:szCs w:val="16"/>
        </w:rPr>
        <w:t>(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9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6"/>
          <w:szCs w:val="16"/>
        </w:rPr>
        <w:t>                 </w:t>
      </w:r>
      <w:r>
        <w:rPr>
          <w:rFonts w:cs="Times New Roman" w:hAnsi="Times New Roman" w:eastAsia="Times New Roman" w:ascii="Times New Roman"/>
          <w:color w:val="040404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3</w:t>
      </w:r>
      <w:r>
        <w:rPr>
          <w:rFonts w:cs="Arial" w:hAnsi="Arial" w:eastAsia="Arial" w:ascii="Arial"/>
          <w:color w:val="17171C"/>
          <w:spacing w:val="-1"/>
          <w:w w:val="81"/>
          <w:sz w:val="16"/>
          <w:szCs w:val="16"/>
        </w:rPr>
        <w:t>: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00</w:t>
      </w:r>
      <w:r>
        <w:rPr>
          <w:rFonts w:cs="Arial" w:hAnsi="Arial" w:eastAsia="Arial" w:ascii="Arial"/>
          <w:color w:val="040404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2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72"/>
          <w:sz w:val="16"/>
          <w:szCs w:val="16"/>
        </w:rPr>
        <w:t>RS.</w:t>
      </w:r>
      <w:r>
        <w:rPr>
          <w:rFonts w:cs="Arial" w:hAnsi="Arial" w:eastAsia="Arial" w:ascii="Arial"/>
          <w:color w:val="040404"/>
          <w:spacing w:val="2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sz w:val="16"/>
          <w:szCs w:val="16"/>
        </w:rPr>
        <w:t>(</w:t>
      </w: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806"/>
      </w:pPr>
      <w:r>
        <w:rPr>
          <w:rFonts w:cs="Arial" w:hAnsi="Arial" w:eastAsia="Arial" w:ascii="Arial"/>
          <w:color w:val="282B31"/>
          <w:spacing w:val="-4"/>
          <w:w w:val="123"/>
          <w:sz w:val="16"/>
          <w:szCs w:val="16"/>
        </w:rPr>
        <w:t>p</w:t>
      </w:r>
      <w:r>
        <w:rPr>
          <w:rFonts w:cs="Arial" w:hAnsi="Arial" w:eastAsia="Arial" w:ascii="Arial"/>
          <w:color w:val="282B3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82B31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94"/>
          <w:sz w:val="16"/>
          <w:szCs w:val="16"/>
        </w:rPr>
        <w:t>cr</w:t>
      </w:r>
      <w:r>
        <w:rPr>
          <w:rFonts w:cs="Arial" w:hAnsi="Arial" w:eastAsia="Arial" w:ascii="Arial"/>
          <w:color w:val="17171C"/>
          <w:spacing w:val="-5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103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-6"/>
          <w:w w:val="103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-1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lo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6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ba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es.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86"/>
          <w:sz w:val="16"/>
          <w:szCs w:val="16"/>
        </w:rPr>
        <w:t>Fedtll</w:t>
      </w:r>
      <w:r>
        <w:rPr>
          <w:rFonts w:cs="Arial" w:hAnsi="Arial" w:eastAsia="Arial" w:ascii="Arial"/>
          <w:b/>
          <w:color w:val="040404"/>
          <w:spacing w:val="-2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18"/>
          <w:szCs w:val="18"/>
        </w:rPr>
        <w:t>estkna</w:t>
      </w:r>
      <w:r>
        <w:rPr>
          <w:rFonts w:cs="Times New Roman" w:hAnsi="Times New Roman" w:eastAsia="Times New Roman" w:ascii="Times New Roman"/>
          <w:b/>
          <w:color w:val="040404"/>
          <w:spacing w:val="-2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2"/>
          <w:w w:val="90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13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6n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 w:lineRule="exact" w:line="240"/>
        <w:ind w:left="357"/>
      </w:pPr>
      <w:r>
        <w:rPr>
          <w:rFonts w:cs="Times New Roman" w:hAnsi="Times New Roman" w:eastAsia="Times New Roman" w:ascii="Times New Roman"/>
          <w:color w:val="040404"/>
          <w:w w:val="80"/>
          <w:position w:val="-5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5"/>
          <w:w w:val="80"/>
          <w:position w:val="-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-5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68"/>
          <w:position w:val="-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82"/>
          <w:position w:val="-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-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-5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7171C"/>
          <w:spacing w:val="1"/>
          <w:w w:val="71"/>
          <w:position w:val="-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-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5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5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8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78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8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0"/>
          <w:w w:val="78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8"/>
          <w:position w:val="-5"/>
          <w:sz w:val="16"/>
          <w:szCs w:val="16"/>
        </w:rPr>
        <w:t>CA</w:t>
      </w:r>
      <w:r>
        <w:rPr>
          <w:rFonts w:cs="Arial" w:hAnsi="Arial" w:eastAsia="Arial" w:ascii="Arial"/>
          <w:color w:val="040404"/>
          <w:spacing w:val="-9"/>
          <w:w w:val="78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78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78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78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8"/>
          <w:position w:val="-5"/>
          <w:sz w:val="16"/>
          <w:szCs w:val="16"/>
        </w:rPr>
        <w:t>  </w:t>
      </w:r>
      <w:r>
        <w:rPr>
          <w:rFonts w:cs="Arial" w:hAnsi="Arial" w:eastAsia="Arial" w:ascii="Arial"/>
          <w:color w:val="040404"/>
          <w:spacing w:val="6"/>
          <w:w w:val="78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2"/>
          <w:w w:val="78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78"/>
          <w:position w:val="-5"/>
          <w:sz w:val="16"/>
          <w:szCs w:val="16"/>
        </w:rPr>
        <w:t>RAL</w:t>
      </w:r>
      <w:r>
        <w:rPr>
          <w:rFonts w:cs="Arial" w:hAnsi="Arial" w:eastAsia="Arial" w:ascii="Arial"/>
          <w:color w:val="040404"/>
          <w:spacing w:val="13"/>
          <w:w w:val="78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78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17171C"/>
          <w:spacing w:val="0"/>
          <w:w w:val="78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4"/>
          <w:w w:val="78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-3"/>
          <w:w w:val="78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0"/>
          <w:w w:val="78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78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17"/>
          <w:w w:val="78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1"/>
          <w:w w:val="78"/>
          <w:position w:val="-5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7171C"/>
          <w:spacing w:val="0"/>
          <w:w w:val="78"/>
          <w:position w:val="-5"/>
          <w:sz w:val="16"/>
          <w:szCs w:val="16"/>
        </w:rPr>
        <w:t>AN</w:t>
      </w:r>
      <w:r>
        <w:rPr>
          <w:rFonts w:cs="Times New Roman" w:hAnsi="Times New Roman" w:eastAsia="Times New Roman" w:ascii="Times New Roman"/>
          <w:color w:val="17171C"/>
          <w:spacing w:val="0"/>
          <w:w w:val="78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4"/>
          <w:w w:val="78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2"/>
          <w:w w:val="78"/>
          <w:position w:val="-5"/>
          <w:sz w:val="16"/>
          <w:szCs w:val="16"/>
        </w:rPr>
        <w:t>P</w:t>
      </w:r>
      <w:r>
        <w:rPr>
          <w:rFonts w:cs="Arial" w:hAnsi="Arial" w:eastAsia="Arial" w:ascii="Arial"/>
          <w:color w:val="17171C"/>
          <w:spacing w:val="-2"/>
          <w:w w:val="78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78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2"/>
          <w:w w:val="78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0"/>
          <w:w w:val="78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4"/>
          <w:w w:val="78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7"/>
          <w:position w:val="-5"/>
          <w:sz w:val="16"/>
          <w:szCs w:val="16"/>
        </w:rPr>
        <w:t>SO</w:t>
      </w:r>
      <w:r>
        <w:rPr>
          <w:rFonts w:cs="Arial" w:hAnsi="Arial" w:eastAsia="Arial" w:ascii="Arial"/>
          <w:color w:val="040404"/>
          <w:spacing w:val="-8"/>
          <w:w w:val="77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82"/>
          <w:position w:val="-5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-1"/>
          <w:w w:val="67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3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2"/>
          <w:w w:val="74"/>
          <w:position w:val="-5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3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7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14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-5"/>
          <w:sz w:val="16"/>
          <w:szCs w:val="16"/>
        </w:rPr>
        <w:t>•</w:t>
      </w:r>
      <w:r>
        <w:rPr>
          <w:rFonts w:cs="Arial" w:hAnsi="Arial" w:eastAsia="Arial" w:ascii="Arial"/>
          <w:color w:val="040404"/>
          <w:spacing w:val="18"/>
          <w:w w:val="8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5"/>
          <w:w w:val="83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3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3"/>
          <w:position w:val="-5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13"/>
          <w:w w:val="8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4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1"/>
          <w:w w:val="83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3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3"/>
          <w:position w:val="4"/>
          <w:sz w:val="16"/>
          <w:szCs w:val="16"/>
        </w:rPr>
        <w:t>z</w:t>
      </w:r>
      <w:r>
        <w:rPr>
          <w:rFonts w:cs="Arial" w:hAnsi="Arial" w:eastAsia="Arial" w:ascii="Arial"/>
          <w:color w:val="040404"/>
          <w:spacing w:val="0"/>
          <w:w w:val="8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"/>
          <w:w w:val="83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3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18"/>
          <w:w w:val="83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8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8"/>
          <w:position w:val="4"/>
          <w:sz w:val="16"/>
          <w:szCs w:val="16"/>
        </w:rPr>
        <w:t>}ecudcSn</w:t>
      </w:r>
      <w:r>
        <w:rPr>
          <w:rFonts w:cs="Times New Roman" w:hAnsi="Times New Roman" w:eastAsia="Times New Roman" w:ascii="Times New Roman"/>
          <w:b/>
          <w:color w:val="040404"/>
          <w:spacing w:val="8"/>
          <w:w w:val="78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8"/>
          <w:position w:val="4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8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4"/>
          <w:szCs w:val="14"/>
        </w:rPr>
        <w:t>60</w:t>
      </w:r>
      <w:r>
        <w:rPr>
          <w:rFonts w:cs="Arial" w:hAnsi="Arial" w:eastAsia="Arial" w:ascii="Arial"/>
          <w:color w:val="040404"/>
          <w:spacing w:val="-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position w:val="4"/>
          <w:sz w:val="16"/>
          <w:szCs w:val="16"/>
        </w:rPr>
        <w:t>(</w:t>
      </w:r>
      <w:r>
        <w:rPr>
          <w:rFonts w:cs="Arial" w:hAnsi="Arial" w:eastAsia="Arial" w:ascii="Arial"/>
          <w:color w:val="040404"/>
          <w:spacing w:val="-2"/>
          <w:w w:val="68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2"/>
          <w:w w:val="89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5"/>
          <w:position w:val="4"/>
          <w:sz w:val="16"/>
          <w:szCs w:val="16"/>
        </w:rPr>
        <w:t>se</w:t>
      </w:r>
      <w:r>
        <w:rPr>
          <w:rFonts w:cs="Arial" w:hAnsi="Arial" w:eastAsia="Arial" w:ascii="Arial"/>
          <w:color w:val="040404"/>
          <w:spacing w:val="-8"/>
          <w:w w:val="85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9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9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position w:val="4"/>
          <w:sz w:val="16"/>
          <w:szCs w:val="16"/>
        </w:rPr>
        <w:t>)</w:t>
      </w:r>
      <w:r>
        <w:rPr>
          <w:rFonts w:cs="Arial" w:hAnsi="Arial" w:eastAsia="Arial" w:ascii="Arial"/>
          <w:color w:val="040404"/>
          <w:spacing w:val="-12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1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8"/>
          <w:w w:val="91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1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1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4"/>
          <w:w w:val="9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1"/>
          <w:position w:val="4"/>
          <w:sz w:val="16"/>
          <w:szCs w:val="16"/>
        </w:rPr>
        <w:t>nat</w:t>
      </w:r>
      <w:r>
        <w:rPr>
          <w:rFonts w:cs="Arial" w:hAnsi="Arial" w:eastAsia="Arial" w:ascii="Arial"/>
          <w:color w:val="040404"/>
          <w:spacing w:val="-10"/>
          <w:w w:val="91"/>
          <w:position w:val="4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-2"/>
          <w:w w:val="112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78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98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7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0"/>
          <w:w w:val="56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52"/>
        <w:ind w:left="5555" w:right="977" w:hanging="5213"/>
      </w:pPr>
      <w:r>
        <w:rPr>
          <w:rFonts w:cs="Times New Roman" w:hAnsi="Times New Roman" w:eastAsia="Times New Roman" w:ascii="Times New Roman"/>
          <w:color w:val="040404"/>
          <w:spacing w:val="1"/>
          <w:w w:val="99"/>
          <w:position w:val="-9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-9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9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-9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23"/>
          <w:position w:val="-9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040404"/>
          <w:spacing w:val="-25"/>
          <w:w w:val="100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9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position w:val="-9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9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position w:val="-9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9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040404"/>
          <w:spacing w:val="-1"/>
          <w:w w:val="75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5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75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75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2"/>
          <w:w w:val="75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position w:val="-9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position w:val="-9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7171C"/>
          <w:spacing w:val="0"/>
          <w:w w:val="75"/>
          <w:position w:val="-9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C"/>
          <w:spacing w:val="12"/>
          <w:w w:val="75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9"/>
          <w:sz w:val="18"/>
          <w:szCs w:val="18"/>
        </w:rPr>
        <w:t>qtooO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position w:val="-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3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4"/>
          <w:w w:val="83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-9"/>
          <w:sz w:val="16"/>
          <w:szCs w:val="16"/>
        </w:rPr>
        <w:t>K</w:t>
      </w:r>
      <w:r>
        <w:rPr>
          <w:rFonts w:cs="Arial" w:hAnsi="Arial" w:eastAsia="Arial" w:ascii="Arial"/>
          <w:color w:val="040404"/>
          <w:spacing w:val="-4"/>
          <w:w w:val="83"/>
          <w:position w:val="-9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0"/>
          <w:w w:val="83"/>
          <w:position w:val="-9"/>
          <w:sz w:val="16"/>
          <w:szCs w:val="16"/>
        </w:rPr>
        <w:t>.</w:t>
      </w:r>
      <w:r>
        <w:rPr>
          <w:rFonts w:cs="Arial" w:hAnsi="Arial" w:eastAsia="Arial" w:ascii="Arial"/>
          <w:color w:val="17171C"/>
          <w:spacing w:val="12"/>
          <w:w w:val="83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position w:val="-9"/>
          <w:sz w:val="16"/>
          <w:szCs w:val="16"/>
        </w:rPr>
        <w:t>30</w:t>
      </w:r>
      <w:r>
        <w:rPr>
          <w:rFonts w:cs="Arial" w:hAnsi="Arial" w:eastAsia="Arial" w:ascii="Arial"/>
          <w:color w:val="040404"/>
          <w:spacing w:val="-14"/>
          <w:w w:val="90"/>
          <w:position w:val="-9"/>
          <w:sz w:val="16"/>
          <w:szCs w:val="16"/>
        </w:rPr>
        <w:t>+</w:t>
      </w:r>
      <w:r>
        <w:rPr>
          <w:rFonts w:cs="Arial" w:hAnsi="Arial" w:eastAsia="Arial" w:ascii="Arial"/>
          <w:color w:val="040404"/>
          <w:spacing w:val="-3"/>
          <w:w w:val="84"/>
          <w:position w:val="-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92"/>
          <w:position w:val="-9"/>
          <w:sz w:val="16"/>
          <w:szCs w:val="16"/>
        </w:rPr>
        <w:t>00</w:t>
      </w:r>
      <w:r>
        <w:rPr>
          <w:rFonts w:cs="Arial" w:hAnsi="Arial" w:eastAsia="Arial" w:ascii="Arial"/>
          <w:color w:val="040404"/>
          <w:spacing w:val="-21"/>
          <w:w w:val="100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6"/>
          <w:szCs w:val="16"/>
        </w:rPr>
        <w:t>TRA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-9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1"/>
          <w:w w:val="81"/>
          <w:position w:val="-9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1"/>
          <w:position w:val="-9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6"/>
          <w:szCs w:val="16"/>
        </w:rPr>
        <w:t>AR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-9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-9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6"/>
          <w:szCs w:val="16"/>
        </w:rPr>
        <w:t>LES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6"/>
          <w:szCs w:val="16"/>
        </w:rPr>
        <w:t>                                 </w:t>
      </w:r>
      <w:r>
        <w:rPr>
          <w:rFonts w:cs="Times New Roman" w:hAnsi="Times New Roman" w:eastAsia="Times New Roman" w:ascii="Times New Roman"/>
          <w:color w:val="040404"/>
          <w:spacing w:val="29"/>
          <w:w w:val="81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position w:val="0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81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position w:val="0"/>
          <w:sz w:val="16"/>
          <w:szCs w:val="16"/>
        </w:rPr>
        <w:t>riodo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8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10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8"/>
          <w:position w:val="0"/>
          <w:sz w:val="16"/>
          <w:szCs w:val="16"/>
        </w:rPr>
        <w:t>ejl</w:t>
      </w:r>
      <w:r>
        <w:rPr>
          <w:rFonts w:cs="Arial" w:hAnsi="Arial" w:eastAsia="Arial" w:ascii="Arial"/>
          <w:color w:val="040404"/>
          <w:spacing w:val="-10"/>
          <w:w w:val="9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9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9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9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C"/>
          <w:spacing w:val="0"/>
          <w:w w:val="98"/>
          <w:position w:val="0"/>
          <w:sz w:val="16"/>
          <w:szCs w:val="16"/>
        </w:rPr>
        <w:t>n:</w:t>
      </w:r>
      <w:r>
        <w:rPr>
          <w:rFonts w:cs="Arial" w:hAnsi="Arial" w:eastAsia="Arial" w:ascii="Arial"/>
          <w:color w:val="17171C"/>
          <w:spacing w:val="-7"/>
          <w:w w:val="9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6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9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6"/>
          <w:szCs w:val="16"/>
        </w:rPr>
        <w:t>15</w:t>
      </w:r>
      <w:r>
        <w:rPr>
          <w:rFonts w:cs="Arial" w:hAnsi="Arial" w:eastAsia="Arial" w:ascii="Arial"/>
          <w:color w:val="040404"/>
          <w:spacing w:val="-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1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oc</w:t>
      </w:r>
      <w:r>
        <w:rPr>
          <w:rFonts w:cs="Arial" w:hAnsi="Arial" w:eastAsia="Arial" w:ascii="Arial"/>
          <w:color w:val="040404"/>
          <w:spacing w:val="-5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8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1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C"/>
          <w:spacing w:val="0"/>
          <w:w w:val="86"/>
          <w:position w:val="0"/>
          <w:sz w:val="16"/>
          <w:szCs w:val="16"/>
        </w:rPr>
        <w:t>;</w:t>
      </w:r>
      <w:r>
        <w:rPr>
          <w:rFonts w:cs="Arial" w:hAnsi="Arial" w:eastAsia="Arial" w:ascii="Arial"/>
          <w:color w:val="17171C"/>
          <w:spacing w:val="-4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6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1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-12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1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82B31"/>
          <w:spacing w:val="-1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2"/>
          <w:w w:val="87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2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0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17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0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3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8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3"/>
          <w:w w:val="9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C"/>
          <w:spacing w:val="-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C"/>
          <w:spacing w:val="-3"/>
          <w:w w:val="84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82B31"/>
          <w:spacing w:val="0"/>
          <w:w w:val="78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36"/>
        <w:ind w:left="4096" w:right="4821"/>
      </w:pPr>
      <w:r>
        <w:rPr>
          <w:rFonts w:cs="Times New Roman" w:hAnsi="Times New Roman" w:eastAsia="Times New Roman" w:ascii="Times New Roman"/>
          <w:color w:val="040404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3"/>
          <w:w w:val="15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3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40404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8"/>
          <w:szCs w:val="18"/>
        </w:rPr>
        <w:t>ERALES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280"/>
        <w:ind w:left="153" w:right="873"/>
      </w:pPr>
      <w:r>
        <w:rPr>
          <w:rFonts w:cs="Arial" w:hAnsi="Arial" w:eastAsia="Arial" w:ascii="Arial"/>
          <w:color w:val="282B31"/>
          <w:spacing w:val="0"/>
          <w:w w:val="79"/>
          <w:position w:val="-3"/>
          <w:sz w:val="28"/>
          <w:szCs w:val="28"/>
        </w:rPr>
        <w:t>•</w:t>
      </w:r>
      <w:r>
        <w:rPr>
          <w:rFonts w:cs="Arial" w:hAnsi="Arial" w:eastAsia="Arial" w:ascii="Arial"/>
          <w:color w:val="282B31"/>
          <w:spacing w:val="0"/>
          <w:w w:val="79"/>
          <w:position w:val="-3"/>
          <w:sz w:val="28"/>
          <w:szCs w:val="28"/>
        </w:rPr>
        <w:t>   </w:t>
      </w:r>
      <w:r>
        <w:rPr>
          <w:rFonts w:cs="Arial" w:hAnsi="Arial" w:eastAsia="Arial" w:ascii="Arial"/>
          <w:color w:val="282B31"/>
          <w:spacing w:val="9"/>
          <w:w w:val="79"/>
          <w:position w:val="-3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2"/>
          <w:sz w:val="16"/>
          <w:szCs w:val="16"/>
        </w:rPr>
        <w:t>Las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3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79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79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5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C"/>
          <w:spacing w:val="-3"/>
          <w:w w:val="92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5"/>
          <w:w w:val="92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35"/>
          <w:w w:val="92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2"/>
          <w:position w:val="2"/>
          <w:sz w:val="16"/>
          <w:szCs w:val="16"/>
        </w:rPr>
        <w:t>co</w:t>
      </w:r>
      <w:r>
        <w:rPr>
          <w:rFonts w:cs="Arial" w:hAnsi="Arial" w:eastAsia="Arial" w:ascii="Arial"/>
          <w:color w:val="040404"/>
          <w:spacing w:val="-6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2"/>
          <w:position w:val="2"/>
          <w:sz w:val="16"/>
          <w:szCs w:val="16"/>
        </w:rPr>
        <w:t>vocato</w:t>
      </w:r>
      <w:r>
        <w:rPr>
          <w:rFonts w:cs="Arial" w:hAnsi="Arial" w:eastAsia="Arial" w:ascii="Arial"/>
          <w:color w:val="040404"/>
          <w:spacing w:val="-16"/>
          <w:w w:val="9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"/>
          <w:w w:val="9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16"/>
          <w:w w:val="9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on</w:t>
      </w:r>
      <w:r>
        <w:rPr>
          <w:rFonts w:cs="Arial" w:hAnsi="Arial" w:eastAsia="Arial" w:ascii="Arial"/>
          <w:color w:val="040404"/>
          <w:spacing w:val="-7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5"/>
          <w:w w:val="83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8"/>
          <w:w w:val="83"/>
          <w:position w:val="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15"/>
          <w:w w:val="83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8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69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87"/>
          <w:position w:val="2"/>
          <w:sz w:val="16"/>
          <w:szCs w:val="16"/>
        </w:rPr>
        <w:t>ec</w:t>
      </w:r>
      <w:r>
        <w:rPr>
          <w:rFonts w:cs="Arial" w:hAnsi="Arial" w:eastAsia="Arial" w:ascii="Arial"/>
          <w:color w:val="040404"/>
          <w:spacing w:val="-8"/>
          <w:w w:val="87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7"/>
          <w:position w:val="2"/>
          <w:sz w:val="16"/>
          <w:szCs w:val="16"/>
        </w:rPr>
        <w:t>rsos</w:t>
      </w:r>
      <w:r>
        <w:rPr>
          <w:rFonts w:cs="Arial" w:hAnsi="Arial" w:eastAsia="Arial" w:ascii="Arial"/>
          <w:color w:val="040404"/>
          <w:spacing w:val="1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2"/>
          <w:sz w:val="16"/>
          <w:szCs w:val="16"/>
        </w:rPr>
        <w:t>Aut</w:t>
      </w:r>
      <w:r>
        <w:rPr>
          <w:rFonts w:cs="Arial" w:hAnsi="Arial" w:eastAsia="Arial" w:ascii="Arial"/>
          <w:color w:val="040404"/>
          <w:spacing w:val="-10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9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89"/>
          <w:position w:val="2"/>
          <w:sz w:val="16"/>
          <w:szCs w:val="16"/>
        </w:rPr>
        <w:t>iz</w:t>
      </w:r>
      <w:r>
        <w:rPr>
          <w:rFonts w:cs="Arial" w:hAnsi="Arial" w:eastAsia="Arial" w:ascii="Arial"/>
          <w:color w:val="040404"/>
          <w:spacing w:val="-4"/>
          <w:w w:val="8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9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30"/>
          <w:w w:val="8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de</w:t>
      </w:r>
      <w:r>
        <w:rPr>
          <w:rFonts w:cs="Arial" w:hAnsi="Arial" w:eastAsia="Arial" w:ascii="Arial"/>
          <w:color w:val="040404"/>
          <w:spacing w:val="3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9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0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-4"/>
          <w:w w:val="10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te</w:t>
      </w:r>
      <w:r>
        <w:rPr>
          <w:rFonts w:cs="Arial" w:hAnsi="Arial" w:eastAsia="Arial" w:ascii="Arial"/>
          <w:color w:val="040404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106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7171C"/>
          <w:spacing w:val="-3"/>
          <w:w w:val="10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0"/>
          <w:w w:val="9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9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-1"/>
          <w:w w:val="9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9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78"/>
          <w:position w:val="2"/>
          <w:sz w:val="16"/>
          <w:szCs w:val="16"/>
        </w:rPr>
        <w:t>:</w:t>
      </w:r>
      <w:r>
        <w:rPr>
          <w:rFonts w:cs="Arial" w:hAnsi="Arial" w:eastAsia="Arial" w:ascii="Arial"/>
          <w:color w:val="17171C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3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2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77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2"/>
          <w:sz w:val="16"/>
          <w:szCs w:val="16"/>
        </w:rPr>
        <w:t>DO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2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7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7"/>
          <w:w w:val="7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2"/>
          <w:sz w:val="16"/>
          <w:szCs w:val="16"/>
        </w:rPr>
        <w:t>AP</w:t>
      </w:r>
      <w:r>
        <w:rPr>
          <w:rFonts w:cs="Times New Roman" w:hAnsi="Times New Roman" w:eastAsia="Times New Roman" w:ascii="Times New Roman"/>
          <w:color w:val="040404"/>
          <w:spacing w:val="5"/>
          <w:w w:val="77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-5"/>
          <w:w w:val="77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2"/>
          <w:sz w:val="16"/>
          <w:szCs w:val="16"/>
        </w:rPr>
        <w:t>AC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1"/>
          <w:w w:val="77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77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2"/>
          <w:sz w:val="16"/>
          <w:szCs w:val="16"/>
        </w:rPr>
        <w:t>ES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2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7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2"/>
          <w:sz w:val="16"/>
          <w:szCs w:val="16"/>
        </w:rPr>
        <w:t>ARA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0"/>
          <w:position w:val="2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20"/>
        <w:ind w:left="525" w:right="6130"/>
      </w:pP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1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74"/>
          <w:position w:val="1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1"/>
          <w:sz w:val="16"/>
          <w:szCs w:val="16"/>
        </w:rPr>
        <w:t>ESTRUC</w:t>
      </w:r>
      <w:r>
        <w:rPr>
          <w:rFonts w:cs="Times New Roman" w:hAnsi="Times New Roman" w:eastAsia="Times New Roman" w:ascii="Times New Roman"/>
          <w:color w:val="040404"/>
          <w:spacing w:val="12"/>
          <w:w w:val="76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1"/>
          <w:sz w:val="16"/>
          <w:szCs w:val="16"/>
        </w:rPr>
        <w:t>URA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1"/>
          <w:sz w:val="16"/>
          <w:szCs w:val="16"/>
        </w:rPr>
        <w:t>SO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1"/>
          <w:sz w:val="16"/>
          <w:szCs w:val="16"/>
        </w:rPr>
        <w:t>IAL</w:t>
      </w:r>
      <w:r>
        <w:rPr>
          <w:rFonts w:cs="Times New Roman" w:hAnsi="Times New Roman" w:eastAsia="Times New Roman" w:ascii="Times New Roman"/>
          <w:color w:val="040404"/>
          <w:spacing w:val="21"/>
          <w:w w:val="7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1"/>
          <w:sz w:val="16"/>
          <w:szCs w:val="16"/>
        </w:rPr>
        <w:t>ES</w:t>
      </w:r>
      <w:r>
        <w:rPr>
          <w:rFonts w:cs="Times New Roman" w:hAnsi="Times New Roman" w:eastAsia="Times New Roman" w:ascii="Times New Roman"/>
          <w:color w:val="040404"/>
          <w:spacing w:val="-8"/>
          <w:w w:val="77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-10"/>
          <w:w w:val="7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1"/>
          <w:sz w:val="16"/>
          <w:szCs w:val="16"/>
        </w:rPr>
        <w:t>AL,</w:t>
      </w:r>
      <w:r>
        <w:rPr>
          <w:rFonts w:cs="Times New Roman" w:hAnsi="Times New Roman" w:eastAsia="Times New Roman" w:ascii="Times New Roman"/>
          <w:color w:val="040404"/>
          <w:spacing w:val="17"/>
          <w:w w:val="7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7"/>
          <w:position w:val="1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1"/>
          <w:sz w:val="16"/>
          <w:szCs w:val="16"/>
        </w:rPr>
        <w:t>AIS</w:t>
      </w:r>
      <w:r>
        <w:rPr>
          <w:rFonts w:cs="Times New Roman" w:hAnsi="Times New Roman" w:eastAsia="Times New Roman" w:ascii="Times New Roman"/>
          <w:color w:val="040404"/>
          <w:spacing w:val="7"/>
          <w:w w:val="7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6"/>
          <w:szCs w:val="16"/>
        </w:rPr>
        <w:t>FI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79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6"/>
          <w:szCs w:val="16"/>
        </w:rPr>
        <w:t>CA</w:t>
      </w:r>
      <w:r>
        <w:rPr>
          <w:rFonts w:cs="Times New Roman" w:hAnsi="Times New Roman" w:eastAsia="Times New Roman" w:ascii="Times New Roman"/>
          <w:color w:val="040404"/>
          <w:spacing w:val="5"/>
          <w:w w:val="79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7171C"/>
          <w:spacing w:val="0"/>
          <w:w w:val="79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7171C"/>
          <w:spacing w:val="-6"/>
          <w:w w:val="7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6"/>
          <w:szCs w:val="16"/>
        </w:rPr>
        <w:t>AL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1"/>
          <w:sz w:val="16"/>
          <w:szCs w:val="16"/>
        </w:rPr>
        <w:t>20</w:t>
      </w:r>
      <w:r>
        <w:rPr>
          <w:rFonts w:cs="Times New Roman" w:hAnsi="Times New Roman" w:eastAsia="Times New Roman" w:ascii="Times New Roman"/>
          <w:color w:val="040404"/>
          <w:spacing w:val="5"/>
          <w:w w:val="9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tabs>
          <w:tab w:pos="500" w:val="left"/>
        </w:tabs>
        <w:jc w:val="left"/>
        <w:spacing w:before="19" w:lineRule="auto" w:line="177"/>
        <w:ind w:left="520" w:right="863" w:hanging="326"/>
      </w:pPr>
      <w:r>
        <w:rPr>
          <w:rFonts w:cs="Arial" w:hAnsi="Arial" w:eastAsia="Arial" w:ascii="Arial"/>
          <w:color w:val="282B31"/>
          <w:spacing w:val="0"/>
          <w:w w:val="73"/>
          <w:position w:val="-4"/>
          <w:sz w:val="30"/>
          <w:szCs w:val="30"/>
        </w:rPr>
        <w:t>•</w:t>
      </w:r>
      <w:r>
        <w:rPr>
          <w:rFonts w:cs="Arial" w:hAnsi="Arial" w:eastAsia="Arial" w:ascii="Arial"/>
          <w:color w:val="282B31"/>
          <w:spacing w:val="0"/>
          <w:w w:val="100"/>
          <w:position w:val="-4"/>
          <w:sz w:val="30"/>
          <w:szCs w:val="30"/>
        </w:rPr>
        <w:tab/>
      </w:r>
      <w:r>
        <w:rPr>
          <w:rFonts w:cs="Arial" w:hAnsi="Arial" w:eastAsia="Arial" w:ascii="Arial"/>
          <w:color w:val="282B31"/>
          <w:spacing w:val="0"/>
          <w:w w:val="100"/>
          <w:position w:val="-4"/>
          <w:sz w:val="30"/>
          <w:szCs w:val="30"/>
        </w:rPr>
      </w:r>
      <w:r>
        <w:rPr>
          <w:rFonts w:cs="Arial" w:hAnsi="Arial" w:eastAsia="Arial" w:ascii="Arial"/>
          <w:color w:val="17171C"/>
          <w:spacing w:val="0"/>
          <w:w w:val="100"/>
          <w:position w:val="0"/>
          <w:sz w:val="16"/>
          <w:szCs w:val="16"/>
        </w:rPr>
        <w:t>S.</w:t>
      </w:r>
      <w:r>
        <w:rPr>
          <w:rFonts w:cs="Arial" w:hAnsi="Arial" w:eastAsia="Arial" w:ascii="Arial"/>
          <w:color w:val="17171C"/>
          <w:spacing w:val="-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podnl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con</w:t>
      </w:r>
      <w:r>
        <w:rPr>
          <w:rFonts w:cs="Arial" w:hAnsi="Arial" w:eastAsia="Arial" w:ascii="Arial"/>
          <w:color w:val="040404"/>
          <w:spacing w:val="-10"/>
          <w:w w:val="9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lt</w:t>
      </w:r>
      <w:r>
        <w:rPr>
          <w:rFonts w:cs="Arial" w:hAnsi="Arial" w:eastAsia="Arial" w:ascii="Arial"/>
          <w:color w:val="040404"/>
          <w:spacing w:val="-5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9"/>
          <w:w w:val="9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6"/>
          <w:szCs w:val="16"/>
        </w:rPr>
        <w:t>co</w:t>
      </w:r>
      <w:r>
        <w:rPr>
          <w:rFonts w:cs="Arial" w:hAnsi="Arial" w:eastAsia="Arial" w:ascii="Arial"/>
          <w:color w:val="040404"/>
          <w:spacing w:val="-7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6"/>
          <w:szCs w:val="16"/>
        </w:rPr>
        <w:t>voc</w:t>
      </w:r>
      <w:r>
        <w:rPr>
          <w:rFonts w:cs="Arial" w:hAnsi="Arial" w:eastAsia="Arial" w:ascii="Arial"/>
          <w:color w:val="040404"/>
          <w:spacing w:val="-9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9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C"/>
          <w:spacing w:val="-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4"/>
          <w:w w:val="8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5"/>
          <w:w w:val="8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6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9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ctas</w:t>
      </w:r>
      <w:r>
        <w:rPr>
          <w:rFonts w:cs="Arial" w:hAnsi="Arial" w:eastAsia="Arial" w:ascii="Arial"/>
          <w:color w:val="040404"/>
          <w:spacing w:val="-2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-2"/>
          <w:w w:val="8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0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s.</w:t>
      </w:r>
      <w:r>
        <w:rPr>
          <w:rFonts w:cs="Arial" w:hAnsi="Arial" w:eastAsia="Arial" w:ascii="Arial"/>
          <w:color w:val="040404"/>
          <w:spacing w:val="-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1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6"/>
          <w:szCs w:val="16"/>
        </w:rPr>
        <w:t>as</w:t>
      </w:r>
      <w:r>
        <w:rPr>
          <w:rFonts w:cs="Arial" w:hAnsi="Arial" w:eastAsia="Arial" w:ascii="Arial"/>
          <w:color w:val="040404"/>
          <w:spacing w:val="-7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6"/>
          <w:szCs w:val="16"/>
        </w:rPr>
        <w:t>lt</w:t>
      </w:r>
      <w:r>
        <w:rPr>
          <w:rFonts w:cs="Arial" w:hAnsi="Arial" w:eastAsia="Arial" w:ascii="Arial"/>
          <w:color w:val="040404"/>
          <w:spacing w:val="-5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4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1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7171C"/>
          <w:spacing w:val="0"/>
          <w:w w:val="97"/>
          <w:position w:val="0"/>
          <w:sz w:val="18"/>
          <w:szCs w:val="18"/>
        </w:rPr>
        <w:t>ue</w:t>
      </w:r>
      <w:r>
        <w:rPr>
          <w:rFonts w:cs="Times New Roman" w:hAnsi="Times New Roman" w:eastAsia="Times New Roman" w:ascii="Times New Roman"/>
          <w:color w:val="17171C"/>
          <w:spacing w:val="-2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0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40404"/>
          <w:spacing w:val="-9"/>
          <w:w w:val="88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0"/>
          <w:sz w:val="18"/>
          <w:szCs w:val="18"/>
        </w:rPr>
        <w:t>pr</w:t>
      </w:r>
      <w:r>
        <w:rPr>
          <w:rFonts w:cs="Times New Roman" w:hAnsi="Times New Roman" w:eastAsia="Times New Roman" w:ascii="Times New Roman"/>
          <w:color w:val="040404"/>
          <w:spacing w:val="-8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5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C"/>
          <w:spacing w:val="0"/>
          <w:w w:val="88"/>
          <w:position w:val="0"/>
          <w:sz w:val="18"/>
          <w:szCs w:val="18"/>
        </w:rPr>
        <w:t>n!</w:t>
      </w:r>
      <w:r>
        <w:rPr>
          <w:rFonts w:cs="Times New Roman" w:hAnsi="Times New Roman" w:eastAsia="Times New Roman" w:ascii="Times New Roman"/>
          <w:color w:val="17171C"/>
          <w:spacing w:val="15"/>
          <w:w w:val="8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12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9"/>
          <w:w w:val="8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cedi</w:t>
      </w:r>
      <w:r>
        <w:rPr>
          <w:rFonts w:cs="Arial" w:hAnsi="Arial" w:eastAsia="Arial" w:ascii="Arial"/>
          <w:color w:val="040404"/>
          <w:spacing w:val="-10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040404"/>
          <w:spacing w:val="20"/>
          <w:w w:val="8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5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11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8"/>
          <w:w w:val="11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11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11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0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-2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0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4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C"/>
          <w:spacing w:val="-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6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7"/>
          <w:w w:val="8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6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9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rt</w:t>
      </w:r>
      <w:r>
        <w:rPr>
          <w:rFonts w:cs="Arial" w:hAnsi="Arial" w:eastAsia="Arial" w:ascii="Arial"/>
          <w:color w:val="040404"/>
          <w:spacing w:val="-5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3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9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0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10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5"/>
          <w:w w:val="10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5"/>
          <w:position w:val="0"/>
          <w:sz w:val="16"/>
          <w:szCs w:val="16"/>
        </w:rPr>
        <w:t>~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6"/>
          <w:szCs w:val="16"/>
        </w:rPr>
        <w:t>de</w:t>
      </w:r>
      <w:r>
        <w:rPr>
          <w:rFonts w:cs="Arial" w:hAnsi="Arial" w:eastAsia="Arial" w:ascii="Arial"/>
          <w:color w:val="040404"/>
          <w:spacing w:val="-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7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040404"/>
          <w:spacing w:val="-2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40404"/>
          <w:spacing w:val="-8"/>
          <w:w w:val="9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6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2"/>
          <w:position w:val="0"/>
          <w:sz w:val="16"/>
          <w:szCs w:val="16"/>
        </w:rPr>
        <w:t>ro</w:t>
      </w:r>
      <w:r>
        <w:rPr>
          <w:rFonts w:cs="Arial" w:hAnsi="Arial" w:eastAsia="Arial" w:ascii="Arial"/>
          <w:color w:val="040404"/>
          <w:spacing w:val="-6"/>
          <w:w w:val="9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6"/>
          <w:szCs w:val="16"/>
        </w:rPr>
        <w:t>stas</w:t>
      </w:r>
      <w:r>
        <w:rPr>
          <w:rFonts w:cs="Arial" w:hAnsi="Arial" w:eastAsia="Arial" w:ascii="Arial"/>
          <w:color w:val="040404"/>
          <w:spacing w:val="-2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4"/>
          <w:w w:val="11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6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6"/>
          <w:szCs w:val="16"/>
        </w:rPr>
        <w:t>x</w:t>
      </w:r>
      <w:r>
        <w:rPr>
          <w:rFonts w:cs="Arial" w:hAnsi="Arial" w:eastAsia="Arial" w:ascii="Arial"/>
          <w:color w:val="040404"/>
          <w:spacing w:val="-4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6"/>
          <w:szCs w:val="16"/>
        </w:rPr>
        <w:t>:</w:t>
      </w:r>
      <w:r>
        <w:rPr>
          <w:rFonts w:cs="Arial" w:hAnsi="Arial" w:eastAsia="Arial" w:ascii="Arial"/>
          <w:color w:val="040404"/>
          <w:spacing w:val="-7"/>
          <w:w w:val="100"/>
          <w:position w:val="0"/>
          <w:sz w:val="16"/>
          <w:szCs w:val="16"/>
        </w:rPr>
        <w:t> </w:t>
      </w:r>
      <w:hyperlink r:id="rId6">
        <w:r>
          <w:rPr>
            <w:rFonts w:cs="Arial" w:hAnsi="Arial" w:eastAsia="Arial" w:ascii="Arial"/>
            <w:color w:val="040404"/>
            <w:spacing w:val="-3"/>
            <w:w w:val="84"/>
            <w:position w:val="0"/>
            <w:sz w:val="16"/>
            <w:szCs w:val="16"/>
          </w:rPr>
          <w:t>h</w:t>
        </w:r>
        <w:r>
          <w:rPr>
            <w:rFonts w:cs="Arial" w:hAnsi="Arial" w:eastAsia="Arial" w:ascii="Arial"/>
            <w:color w:val="040404"/>
            <w:spacing w:val="0"/>
            <w:w w:val="106"/>
            <w:position w:val="0"/>
            <w:sz w:val="16"/>
            <w:szCs w:val="16"/>
          </w:rPr>
          <w:t>tt</w:t>
        </w:r>
        <w:r>
          <w:rPr>
            <w:rFonts w:cs="Arial" w:hAnsi="Arial" w:eastAsia="Arial" w:ascii="Arial"/>
            <w:color w:val="040404"/>
            <w:spacing w:val="-6"/>
            <w:w w:val="106"/>
            <w:position w:val="0"/>
            <w:sz w:val="16"/>
            <w:szCs w:val="16"/>
          </w:rPr>
          <w:t>p</w:t>
        </w:r>
        <w:r>
          <w:rPr>
            <w:rFonts w:cs="Arial" w:hAnsi="Arial" w:eastAsia="Arial" w:ascii="Arial"/>
            <w:color w:val="040404"/>
            <w:spacing w:val="-2"/>
            <w:w w:val="101"/>
            <w:position w:val="0"/>
            <w:sz w:val="16"/>
            <w:szCs w:val="16"/>
          </w:rPr>
          <w:t>:</w:t>
        </w:r>
        <w:r>
          <w:rPr>
            <w:rFonts w:cs="Arial" w:hAnsi="Arial" w:eastAsia="Arial" w:ascii="Arial"/>
            <w:color w:val="040404"/>
            <w:spacing w:val="0"/>
            <w:w w:val="104"/>
            <w:position w:val="0"/>
            <w:sz w:val="16"/>
            <w:szCs w:val="16"/>
          </w:rPr>
          <w:t>//ww</w:t>
        </w:r>
        <w:r>
          <w:rPr>
            <w:rFonts w:cs="Arial" w:hAnsi="Arial" w:eastAsia="Arial" w:ascii="Arial"/>
            <w:color w:val="040404"/>
            <w:spacing w:val="-16"/>
            <w:w w:val="104"/>
            <w:position w:val="0"/>
            <w:sz w:val="16"/>
            <w:szCs w:val="16"/>
          </w:rPr>
          <w:t>w</w:t>
        </w:r>
        <w:r>
          <w:rPr>
            <w:rFonts w:cs="Arial" w:hAnsi="Arial" w:eastAsia="Arial" w:ascii="Arial"/>
            <w:color w:val="040404"/>
            <w:spacing w:val="-1"/>
            <w:w w:val="78"/>
            <w:position w:val="0"/>
            <w:sz w:val="16"/>
            <w:szCs w:val="16"/>
          </w:rPr>
          <w:t>.</w:t>
        </w:r>
        <w:r>
          <w:rPr>
            <w:rFonts w:cs="Arial" w:hAnsi="Arial" w:eastAsia="Arial" w:ascii="Arial"/>
            <w:color w:val="040404"/>
            <w:spacing w:val="0"/>
            <w:w w:val="85"/>
            <w:position w:val="0"/>
            <w:sz w:val="16"/>
            <w:szCs w:val="16"/>
          </w:rPr>
          <w:t>c</w:t>
        </w:r>
        <w:r>
          <w:rPr>
            <w:rFonts w:cs="Arial" w:hAnsi="Arial" w:eastAsia="Arial" w:ascii="Arial"/>
            <w:color w:val="040404"/>
            <w:spacing w:val="-4"/>
            <w:w w:val="85"/>
            <w:position w:val="0"/>
            <w:sz w:val="16"/>
            <w:szCs w:val="16"/>
          </w:rPr>
          <w:t>a</w:t>
        </w:r>
        <w:r>
          <w:rPr>
            <w:rFonts w:cs="Arial" w:hAnsi="Arial" w:eastAsia="Arial" w:ascii="Arial"/>
            <w:color w:val="040404"/>
            <w:spacing w:val="-3"/>
            <w:w w:val="95"/>
            <w:position w:val="0"/>
            <w:sz w:val="16"/>
            <w:szCs w:val="16"/>
          </w:rPr>
          <w:t>o</w:t>
        </w:r>
        <w:r>
          <w:rPr>
            <w:rFonts w:cs="Arial" w:hAnsi="Arial" w:eastAsia="Arial" w:ascii="Arial"/>
            <w:color w:val="17171C"/>
            <w:spacing w:val="-1"/>
            <w:w w:val="78"/>
            <w:position w:val="0"/>
            <w:sz w:val="16"/>
            <w:szCs w:val="16"/>
          </w:rPr>
          <w:t>.</w:t>
        </w:r>
        <w:r>
          <w:rPr>
            <w:rFonts w:cs="Arial" w:hAnsi="Arial" w:eastAsia="Arial" w:ascii="Arial"/>
            <w:color w:val="040404"/>
            <w:spacing w:val="-3"/>
            <w:w w:val="100"/>
            <w:position w:val="0"/>
            <w:sz w:val="16"/>
            <w:szCs w:val="16"/>
          </w:rPr>
          <w:t>o</w:t>
        </w:r>
        <w:r>
          <w:rPr>
            <w:rFonts w:cs="Arial" w:hAnsi="Arial" w:eastAsia="Arial" w:ascii="Arial"/>
            <w:color w:val="040404"/>
            <w:spacing w:val="-2"/>
            <w:w w:val="78"/>
            <w:position w:val="0"/>
            <w:sz w:val="16"/>
            <w:szCs w:val="16"/>
          </w:rPr>
          <w:t>a</w:t>
        </w:r>
        <w:r>
          <w:rPr>
            <w:rFonts w:cs="Arial" w:hAnsi="Arial" w:eastAsia="Arial" w:ascii="Arial"/>
            <w:color w:val="040404"/>
            <w:spacing w:val="0"/>
            <w:w w:val="82"/>
            <w:position w:val="0"/>
            <w:sz w:val="16"/>
            <w:szCs w:val="16"/>
          </w:rPr>
          <w:t>x</w:t>
        </w:r>
        <w:r>
          <w:rPr>
            <w:rFonts w:cs="Arial" w:hAnsi="Arial" w:eastAsia="Arial" w:ascii="Arial"/>
            <w:color w:val="040404"/>
            <w:spacing w:val="-4"/>
            <w:w w:val="82"/>
            <w:position w:val="0"/>
            <w:sz w:val="16"/>
            <w:szCs w:val="16"/>
          </w:rPr>
          <w:t>a</w:t>
        </w:r>
        <w:r>
          <w:rPr>
            <w:rFonts w:cs="Arial" w:hAnsi="Arial" w:eastAsia="Arial" w:ascii="Arial"/>
            <w:color w:val="040404"/>
            <w:spacing w:val="0"/>
            <w:w w:val="88"/>
            <w:position w:val="0"/>
            <w:sz w:val="16"/>
            <w:szCs w:val="16"/>
          </w:rPr>
          <w:t>c</w:t>
        </w:r>
        <w:r>
          <w:rPr>
            <w:rFonts w:cs="Arial" w:hAnsi="Arial" w:eastAsia="Arial" w:ascii="Arial"/>
            <w:color w:val="040404"/>
            <w:spacing w:val="-5"/>
            <w:w w:val="88"/>
            <w:position w:val="0"/>
            <w:sz w:val="16"/>
            <w:szCs w:val="16"/>
          </w:rPr>
          <w:t>a</w:t>
        </w:r>
        <w:r>
          <w:rPr>
            <w:rFonts w:cs="Arial" w:hAnsi="Arial" w:eastAsia="Arial" w:ascii="Arial"/>
            <w:color w:val="040404"/>
            <w:spacing w:val="-1"/>
            <w:w w:val="67"/>
            <w:position w:val="0"/>
            <w:sz w:val="16"/>
            <w:szCs w:val="16"/>
          </w:rPr>
          <w:t>.</w:t>
        </w:r>
        <w:r>
          <w:rPr>
            <w:rFonts w:cs="Arial" w:hAnsi="Arial" w:eastAsia="Arial" w:ascii="Arial"/>
            <w:color w:val="040404"/>
            <w:spacing w:val="-2"/>
            <w:w w:val="89"/>
            <w:position w:val="0"/>
            <w:sz w:val="16"/>
            <w:szCs w:val="16"/>
          </w:rPr>
          <w:t>g</w:t>
        </w:r>
        <w:r>
          <w:rPr>
            <w:rFonts w:cs="Arial" w:hAnsi="Arial" w:eastAsia="Arial" w:ascii="Arial"/>
            <w:color w:val="040404"/>
            <w:spacing w:val="-3"/>
            <w:w w:val="95"/>
            <w:position w:val="0"/>
            <w:sz w:val="16"/>
            <w:szCs w:val="16"/>
          </w:rPr>
          <w:t>o</w:t>
        </w:r>
        <w:r>
          <w:rPr>
            <w:rFonts w:cs="Arial" w:hAnsi="Arial" w:eastAsia="Arial" w:ascii="Arial"/>
            <w:color w:val="040404"/>
            <w:spacing w:val="-2"/>
            <w:w w:val="89"/>
            <w:position w:val="0"/>
            <w:sz w:val="16"/>
            <w:szCs w:val="16"/>
          </w:rPr>
          <w:t>b</w:t>
        </w:r>
        <w:r>
          <w:rPr>
            <w:rFonts w:cs="Arial" w:hAnsi="Arial" w:eastAsia="Arial" w:ascii="Arial"/>
            <w:color w:val="040404"/>
            <w:spacing w:val="-1"/>
            <w:w w:val="78"/>
            <w:position w:val="0"/>
            <w:sz w:val="16"/>
            <w:szCs w:val="16"/>
          </w:rPr>
          <w:t>.</w:t>
        </w:r>
        <w:r>
          <w:rPr>
            <w:rFonts w:cs="Arial" w:hAnsi="Arial" w:eastAsia="Arial" w:ascii="Arial"/>
            <w:color w:val="040404"/>
            <w:spacing w:val="-4"/>
            <w:w w:val="93"/>
            <w:position w:val="0"/>
            <w:sz w:val="16"/>
            <w:szCs w:val="16"/>
          </w:rPr>
          <w:t>m</w:t>
        </w:r>
        <w:r>
          <w:rPr>
            <w:rFonts w:cs="Arial" w:hAnsi="Arial" w:eastAsia="Arial" w:ascii="Arial"/>
            <w:color w:val="040404"/>
            <w:spacing w:val="0"/>
            <w:w w:val="93"/>
            <w:position w:val="0"/>
            <w:sz w:val="16"/>
            <w:szCs w:val="16"/>
          </w:rPr>
          <w:t>x</w:t>
        </w:r>
        <w:r>
          <w:rPr>
            <w:rFonts w:cs="Arial" w:hAnsi="Arial" w:eastAsia="Arial" w:ascii="Arial"/>
            <w:color w:val="040404"/>
            <w:spacing w:val="-28"/>
            <w:w w:val="100"/>
            <w:position w:val="0"/>
            <w:sz w:val="16"/>
            <w:szCs w:val="16"/>
          </w:rPr>
          <w:t> </w:t>
        </w:r>
        <w:r>
          <w:rPr>
            <w:rFonts w:cs="Arial" w:hAnsi="Arial" w:eastAsia="Arial" w:ascii="Arial"/>
            <w:color w:val="040404"/>
            <w:spacing w:val="-2"/>
            <w:w w:val="89"/>
            <w:position w:val="0"/>
            <w:sz w:val="16"/>
            <w:szCs w:val="16"/>
          </w:rPr>
          <w:t>e</w:t>
        </w:r>
        <w:r>
          <w:rPr>
            <w:rFonts w:cs="Arial" w:hAnsi="Arial" w:eastAsia="Arial" w:ascii="Arial"/>
            <w:color w:val="040404"/>
            <w:spacing w:val="0"/>
            <w:w w:val="89"/>
            <w:position w:val="0"/>
            <w:sz w:val="16"/>
            <w:szCs w:val="16"/>
          </w:rPr>
          <w:t>n</w:t>
        </w:r>
      </w:hyperlink>
      <w:r>
        <w:rPr>
          <w:rFonts w:cs="Arial" w:hAnsi="Arial" w:eastAsia="Arial" w:ascii="Arial"/>
          <w:color w:val="040404"/>
          <w:spacing w:val="-8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es</w:t>
      </w:r>
      <w:r>
        <w:rPr>
          <w:rFonts w:cs="Arial" w:hAnsi="Arial" w:eastAsia="Arial" w:ascii="Arial"/>
          <w:color w:val="040404"/>
          <w:spacing w:val="-6"/>
          <w:w w:val="8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0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7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11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9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1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1"/>
          <w:w w:val="9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1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7"/>
          <w:w w:val="9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8"/>
          <w:w w:val="9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4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"/>
          <w:w w:val="11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7"/>
          <w:w w:val="84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0"/>
          <w:sz w:val="16"/>
          <w:szCs w:val="16"/>
        </w:rPr>
        <w:t>los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6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9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520" w:right="7304"/>
      </w:pPr>
      <w:r>
        <w:rPr>
          <w:rFonts w:cs="Arial" w:hAnsi="Arial" w:eastAsia="Arial" w:ascii="Arial"/>
          <w:color w:val="040404"/>
          <w:spacing w:val="-1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1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4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9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16"/>
          <w:szCs w:val="16"/>
        </w:rPr>
        <w:t>de</w:t>
      </w:r>
      <w:r>
        <w:rPr>
          <w:rFonts w:cs="Arial" w:hAnsi="Arial" w:eastAsia="Arial" w:ascii="Arial"/>
          <w:color w:val="040404"/>
          <w:spacing w:val="9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11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16"/>
          <w:szCs w:val="16"/>
        </w:rPr>
        <w:t>ta</w:t>
      </w:r>
      <w:r>
        <w:rPr>
          <w:rFonts w:cs="Arial" w:hAnsi="Arial" w:eastAsia="Arial" w:ascii="Arial"/>
          <w:color w:val="040404"/>
          <w:spacing w:val="-7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11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9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-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-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8"/>
          <w:w w:val="87"/>
          <w:position w:val="-1"/>
          <w:sz w:val="16"/>
          <w:szCs w:val="16"/>
        </w:rPr>
        <w:t>x</w:t>
      </w:r>
      <w:r>
        <w:rPr>
          <w:rFonts w:cs="Arial" w:hAnsi="Arial" w:eastAsia="Arial" w:ascii="Arial"/>
          <w:color w:val="040404"/>
          <w:spacing w:val="-2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2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2"/>
          <w:w w:val="9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"/>
          <w:w w:val="8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-4"/>
          <w:w w:val="9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77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280"/>
        <w:ind w:left="143" w:right="868"/>
      </w:pP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2"/>
          <w:sz w:val="34"/>
          <w:szCs w:val="34"/>
        </w:rPr>
        <w:t>•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2"/>
          <w:sz w:val="34"/>
          <w:szCs w:val="34"/>
        </w:rPr>
        <w:t>   </w:t>
      </w:r>
      <w:r>
        <w:rPr>
          <w:rFonts w:cs="Times New Roman" w:hAnsi="Times New Roman" w:eastAsia="Times New Roman" w:ascii="Times New Roman"/>
          <w:color w:val="040404"/>
          <w:spacing w:val="5"/>
          <w:w w:val="72"/>
          <w:position w:val="-2"/>
          <w:sz w:val="34"/>
          <w:szCs w:val="34"/>
        </w:rPr>
        <w:t> </w:t>
      </w:r>
      <w:r>
        <w:rPr>
          <w:rFonts w:cs="Arial" w:hAnsi="Arial" w:eastAsia="Arial" w:ascii="Arial"/>
          <w:color w:val="040404"/>
          <w:spacing w:val="-2"/>
          <w:w w:val="65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8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7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9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2"/>
          <w:w w:val="90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"/>
          <w:w w:val="90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90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5"/>
          <w:w w:val="9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4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7"/>
          <w:position w:val="3"/>
          <w:sz w:val="16"/>
          <w:szCs w:val="16"/>
        </w:rPr>
        <w:t>ra</w:t>
      </w:r>
      <w:r>
        <w:rPr>
          <w:rFonts w:cs="Arial" w:hAnsi="Arial" w:eastAsia="Arial" w:ascii="Arial"/>
          <w:color w:val="040404"/>
          <w:spacing w:val="-19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4"/>
          <w:position w:val="3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5"/>
          <w:w w:val="94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44"/>
          <w:position w:val="3"/>
          <w:sz w:val="16"/>
          <w:szCs w:val="16"/>
        </w:rPr>
        <w:t>~</w:t>
      </w:r>
      <w:r>
        <w:rPr>
          <w:rFonts w:cs="Arial" w:hAnsi="Arial" w:eastAsia="Arial" w:ascii="Arial"/>
          <w:color w:val="040404"/>
          <w:spacing w:val="-2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2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2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3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2"/>
          <w:w w:val="82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2"/>
          <w:w w:val="82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8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0"/>
          <w:w w:val="82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1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3"/>
          <w:sz w:val="16"/>
          <w:szCs w:val="16"/>
        </w:rPr>
        <w:t>nscr</w:t>
      </w:r>
      <w:r>
        <w:rPr>
          <w:rFonts w:cs="Arial" w:hAnsi="Arial" w:eastAsia="Arial" w:ascii="Arial"/>
          <w:color w:val="040404"/>
          <w:spacing w:val="-4"/>
          <w:w w:val="88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4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4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5"/>
          <w:position w:val="3"/>
          <w:sz w:val="16"/>
          <w:szCs w:val="16"/>
        </w:rPr>
        <w:t>ón</w:t>
      </w:r>
      <w:r>
        <w:rPr>
          <w:rFonts w:cs="Arial" w:hAnsi="Arial" w:eastAsia="Arial" w:ascii="Arial"/>
          <w:color w:val="040404"/>
          <w:spacing w:val="-8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5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8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!</w:t>
      </w:r>
      <w:r>
        <w:rPr>
          <w:rFonts w:cs="Arial" w:hAnsi="Arial" w:eastAsia="Arial" w:ascii="Arial"/>
          <w:color w:val="040404"/>
          <w:spacing w:val="-1"/>
          <w:w w:val="83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tes</w:t>
      </w:r>
      <w:r>
        <w:rPr>
          <w:rFonts w:cs="Arial" w:hAnsi="Arial" w:eastAsia="Arial" w:ascii="Arial"/>
          <w:color w:val="040404"/>
          <w:spacing w:val="19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102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75"/>
          <w:position w:val="3"/>
          <w:sz w:val="16"/>
          <w:szCs w:val="16"/>
        </w:rPr>
        <w:t>oc:</w:t>
      </w:r>
      <w:r>
        <w:rPr>
          <w:rFonts w:cs="Arial" w:hAnsi="Arial" w:eastAsia="Arial" w:ascii="Arial"/>
          <w:color w:val="040404"/>
          <w:spacing w:val="-6"/>
          <w:w w:val="75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112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9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98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3"/>
          <w:position w:val="3"/>
          <w:sz w:val="16"/>
          <w:szCs w:val="16"/>
        </w:rPr>
        <w:t>tos</w:t>
      </w:r>
      <w:r>
        <w:rPr>
          <w:rFonts w:cs="Arial" w:hAnsi="Arial" w:eastAsia="Arial" w:ascii="Arial"/>
          <w:color w:val="040404"/>
          <w:spacing w:val="-2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1"/>
          <w:w w:val="9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9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90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0"/>
          <w:position w:val="3"/>
          <w:sz w:val="16"/>
          <w:szCs w:val="16"/>
        </w:rPr>
        <w:t>trat</w:t>
      </w:r>
      <w:r>
        <w:rPr>
          <w:rFonts w:cs="Arial" w:hAnsi="Arial" w:eastAsia="Arial" w:ascii="Arial"/>
          <w:color w:val="040404"/>
          <w:spacing w:val="-10"/>
          <w:w w:val="90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90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0"/>
          <w:position w:val="3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-3"/>
          <w:w w:val="90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0"/>
          <w:position w:val="3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11"/>
          <w:w w:val="9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52"/>
          <w:position w:val="3"/>
          <w:sz w:val="16"/>
          <w:szCs w:val="16"/>
        </w:rPr>
        <w:t>51</w:t>
      </w:r>
      <w:r>
        <w:rPr>
          <w:rFonts w:cs="Arial" w:hAnsi="Arial" w:eastAsia="Arial" w:ascii="Arial"/>
          <w:color w:val="040404"/>
          <w:spacing w:val="-4"/>
          <w:w w:val="52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102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78"/>
          <w:position w:val="3"/>
          <w:sz w:val="16"/>
          <w:szCs w:val="16"/>
        </w:rPr>
        <w:t>á</w:t>
      </w:r>
      <w:r>
        <w:rPr>
          <w:rFonts w:cs="Arial" w:hAnsi="Arial" w:eastAsia="Arial" w:ascii="Arial"/>
          <w:color w:val="040404"/>
          <w:spacing w:val="-8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91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7"/>
          <w:w w:val="9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1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3"/>
          <w:w w:val="9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1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5"/>
          <w:w w:val="91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91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1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91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1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0"/>
          <w:w w:val="9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5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position w:val="3"/>
          <w:sz w:val="16"/>
          <w:szCs w:val="16"/>
        </w:rPr>
        <w:t>(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83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position w:val="3"/>
          <w:sz w:val="16"/>
          <w:szCs w:val="16"/>
        </w:rPr>
        <w:t>z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)</w:t>
      </w:r>
      <w:r>
        <w:rPr>
          <w:rFonts w:cs="Arial" w:hAnsi="Arial" w:eastAsia="Arial" w:ascii="Arial"/>
          <w:color w:val="040404"/>
          <w:spacing w:val="0"/>
          <w:w w:val="83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112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72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81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7171C"/>
          <w:spacing w:val="-13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8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7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87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7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87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7"/>
          <w:position w:val="3"/>
          <w:sz w:val="16"/>
          <w:szCs w:val="16"/>
        </w:rPr>
        <w:t>es</w:t>
      </w:r>
      <w:r>
        <w:rPr>
          <w:rFonts w:cs="Arial" w:hAnsi="Arial" w:eastAsia="Arial" w:ascii="Arial"/>
          <w:color w:val="040404"/>
          <w:spacing w:val="-7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17171C"/>
          <w:spacing w:val="0"/>
          <w:w w:val="87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3"/>
          <w:w w:val="87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7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8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6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0"/>
          <w:w w:val="89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20"/>
        <w:ind w:left="515" w:right="7529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n\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19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28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da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sep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7171C"/>
          <w:spacing w:val="1"/>
          <w:w w:val="10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re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11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260"/>
        <w:ind w:left="140" w:right="870"/>
      </w:pPr>
      <w:r>
        <w:pict>
          <v:shape type="#_x0000_t202" style="position:absolute;margin-left:148.32pt;margin-top:5.47681pt;width:25.0592pt;height:17pt;mso-position-horizontal-relative:page;mso-position-vertical-relative:paragraph;z-index:-234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Arial" w:hAnsi="Arial" w:eastAsia="Arial" w:ascii="Arial"/>
                      <w:color w:val="040404"/>
                      <w:spacing w:val="-3"/>
                      <w:w w:val="212"/>
                      <w:sz w:val="34"/>
                      <w:szCs w:val="34"/>
                    </w:rPr>
                    <w:t>•</w:t>
                  </w:r>
                  <w:r>
                    <w:rPr>
                      <w:rFonts w:cs="Arial" w:hAnsi="Arial" w:eastAsia="Arial" w:ascii="Arial"/>
                      <w:color w:val="040404"/>
                      <w:spacing w:val="-1"/>
                      <w:w w:val="69"/>
                      <w:sz w:val="34"/>
                      <w:szCs w:val="34"/>
                    </w:rPr>
                    <w:t>•</w:t>
                  </w:r>
                  <w:r>
                    <w:rPr>
                      <w:rFonts w:cs="Arial" w:hAnsi="Arial" w:eastAsia="Arial" w:ascii="Arial"/>
                      <w:color w:val="040404"/>
                      <w:spacing w:val="0"/>
                      <w:w w:val="45"/>
                      <w:sz w:val="34"/>
                      <w:szCs w:val="34"/>
                    </w:rPr>
                    <w:t>ral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3"/>
          <w:sz w:val="32"/>
          <w:szCs w:val="32"/>
        </w:rPr>
        <w:t>•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3"/>
          <w:sz w:val="32"/>
          <w:szCs w:val="32"/>
        </w:rPr>
        <w:t>   </w:t>
      </w:r>
      <w:r>
        <w:rPr>
          <w:rFonts w:cs="Times New Roman" w:hAnsi="Times New Roman" w:eastAsia="Times New Roman" w:ascii="Times New Roman"/>
          <w:color w:val="040404"/>
          <w:spacing w:val="34"/>
          <w:w w:val="72"/>
          <w:position w:val="-3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-1"/>
          <w:w w:val="7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"/>
          <w:w w:val="7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it</w:t>
      </w:r>
      <w:r>
        <w:rPr>
          <w:rFonts w:cs="Arial" w:hAnsi="Arial" w:eastAsia="Arial" w:ascii="Arial"/>
          <w:color w:val="040404"/>
          <w:spacing w:val="-4"/>
          <w:w w:val="9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90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dp</w:t>
      </w:r>
      <w:r>
        <w:rPr>
          <w:rFonts w:cs="Arial" w:hAnsi="Arial" w:eastAsia="Arial" w:ascii="Arial"/>
          <w:color w:val="040404"/>
          <w:spacing w:val="-11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8"/>
          <w:position w:val="2"/>
          <w:sz w:val="16"/>
          <w:szCs w:val="16"/>
        </w:rPr>
        <w:t>rti</w:t>
      </w:r>
      <w:r>
        <w:rPr>
          <w:rFonts w:cs="Arial" w:hAnsi="Arial" w:eastAsia="Arial" w:ascii="Arial"/>
          <w:color w:val="040404"/>
          <w:spacing w:val="-7"/>
          <w:w w:val="98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21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3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86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el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9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6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1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91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9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9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4"/>
          <w:w w:val="91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1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4"/>
          <w:w w:val="9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nto</w:t>
      </w:r>
      <w:r>
        <w:rPr>
          <w:rFonts w:cs="Arial" w:hAnsi="Arial" w:eastAsia="Arial" w:ascii="Arial"/>
          <w:color w:val="040404"/>
          <w:spacing w:val="-1"/>
          <w:w w:val="9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3"/>
          <w:w w:val="9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5"/>
          <w:w w:val="9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1"/>
          <w:w w:val="9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1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9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91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5"/>
          <w:w w:val="9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85"/>
          <w:position w:val="2"/>
          <w:sz w:val="16"/>
          <w:szCs w:val="16"/>
        </w:rPr>
        <w:t>ú</w:t>
      </w:r>
      <w:r>
        <w:rPr>
          <w:rFonts w:cs="Arial" w:hAnsi="Arial" w:eastAsia="Arial" w:ascii="Arial"/>
          <w:color w:val="040404"/>
          <w:spacing w:val="-2"/>
          <w:w w:val="85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5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0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á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re</w:t>
      </w:r>
      <w:r>
        <w:rPr>
          <w:rFonts w:cs="Arial" w:hAnsi="Arial" w:eastAsia="Arial" w:ascii="Arial"/>
          <w:color w:val="040404"/>
          <w:spacing w:val="-5"/>
          <w:w w:val="90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1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5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2"/>
          <w:w w:val="8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135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3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9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9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3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9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9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"/>
          <w:w w:val="9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17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42"/>
          <w:position w:val="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position w:val="2"/>
          <w:sz w:val="16"/>
          <w:szCs w:val="16"/>
        </w:rPr>
        <w:t>111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8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8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3"/>
          <w:w w:val="8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4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l¡</w:t>
      </w:r>
      <w:r>
        <w:rPr>
          <w:rFonts w:cs="Arial" w:hAnsi="Arial" w:eastAsia="Arial" w:ascii="Arial"/>
          <w:color w:val="040404"/>
          <w:spacing w:val="-6"/>
          <w:w w:val="10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97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8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2"/>
          <w:position w:val="2"/>
          <w:sz w:val="16"/>
          <w:szCs w:val="16"/>
        </w:rPr>
        <w:t>yr</w:t>
      </w:r>
      <w:r>
        <w:rPr>
          <w:rFonts w:cs="Arial" w:hAnsi="Arial" w:eastAsia="Arial" w:ascii="Arial"/>
          <w:color w:val="040404"/>
          <w:spacing w:val="-8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40"/>
        <w:ind w:left="520" w:right="884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mu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1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6"/>
          <w:szCs w:val="16"/>
        </w:rPr>
        <w:t>rect</w:t>
      </w:r>
      <w:r>
        <w:rPr>
          <w:rFonts w:cs="Arial" w:hAnsi="Arial" w:eastAsia="Arial" w:ascii="Arial"/>
          <w:color w:val="040404"/>
          <w:spacing w:val="-11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2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5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9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11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nos</w:t>
      </w:r>
      <w:r>
        <w:rPr>
          <w:rFonts w:cs="Arial" w:hAnsi="Arial" w:eastAsia="Arial" w:ascii="Arial"/>
          <w:color w:val="040404"/>
          <w:spacing w:val="-1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5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9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16"/>
          <w:szCs w:val="16"/>
        </w:rPr>
        <w:t>st</w:t>
      </w:r>
      <w:r>
        <w:rPr>
          <w:rFonts w:cs="Arial" w:hAnsi="Arial" w:eastAsia="Arial" w:ascii="Arial"/>
          <w:color w:val="040404"/>
          <w:spacing w:val="-5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1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1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b/>
          <w:color w:val="040404"/>
          <w:spacing w:val="-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4"/>
          <w:szCs w:val="14"/>
        </w:rPr>
        <w:t>Ouat:a</w:t>
      </w:r>
      <w:r>
        <w:rPr>
          <w:rFonts w:cs="Arial" w:hAnsi="Arial" w:eastAsia="Arial" w:ascii="Arial"/>
          <w:b/>
          <w:color w:val="040404"/>
          <w:spacing w:val="2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16"/>
          <w:szCs w:val="16"/>
        </w:rPr>
        <w:t>ue</w:t>
      </w:r>
      <w:r>
        <w:rPr>
          <w:rFonts w:cs="Arial" w:hAnsi="Arial" w:eastAsia="Arial" w:ascii="Arial"/>
          <w:color w:val="040404"/>
          <w:spacing w:val="13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16"/>
          <w:szCs w:val="16"/>
        </w:rPr>
        <w:t>lf</w:t>
      </w:r>
      <w:r>
        <w:rPr>
          <w:rFonts w:cs="Arial" w:hAnsi="Arial" w:eastAsia="Arial" w:ascii="Arial"/>
          <w:color w:val="040404"/>
          <w:spacing w:val="-3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16"/>
          <w:szCs w:val="16"/>
        </w:rPr>
        <w:t>estl!</w:t>
      </w:r>
      <w:r>
        <w:rPr>
          <w:rFonts w:cs="Arial" w:hAnsi="Arial" w:eastAsia="Arial" w:ascii="Arial"/>
          <w:color w:val="040404"/>
          <w:spacing w:val="35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5"/>
          <w:position w:val="1"/>
          <w:sz w:val="16"/>
          <w:szCs w:val="16"/>
        </w:rPr>
        <w:t>rés</w:t>
      </w:r>
      <w:r>
        <w:rPr>
          <w:rFonts w:cs="Arial" w:hAnsi="Arial" w:eastAsia="Arial" w:ascii="Arial"/>
          <w:color w:val="040404"/>
          <w:spacing w:val="-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9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1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cl</w:t>
      </w:r>
      <w:r>
        <w:rPr>
          <w:rFonts w:cs="Arial" w:hAnsi="Arial" w:eastAsia="Arial" w:ascii="Arial"/>
          <w:color w:val="040404"/>
          <w:spacing w:val="-4"/>
          <w:w w:val="9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90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-2"/>
          <w:w w:val="90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0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-9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i/>
          <w:color w:val="040404"/>
          <w:spacing w:val="0"/>
          <w:w w:val="77"/>
          <w:position w:val="1"/>
          <w:sz w:val="20"/>
          <w:szCs w:val="20"/>
        </w:rPr>
        <w:t>v</w:t>
      </w:r>
      <w:r>
        <w:rPr>
          <w:rFonts w:cs="Arial" w:hAnsi="Arial" w:eastAsia="Arial" w:ascii="Arial"/>
          <w:i/>
          <w:color w:val="040404"/>
          <w:spacing w:val="-4"/>
          <w:w w:val="77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9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16"/>
          <w:szCs w:val="16"/>
        </w:rPr>
        <w:t>lt</w:t>
      </w:r>
      <w:r>
        <w:rPr>
          <w:rFonts w:cs="Arial" w:hAnsi="Arial" w:eastAsia="Arial" w:ascii="Arial"/>
          <w:color w:val="040404"/>
          <w:spacing w:val="-5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su</w:t>
      </w:r>
      <w:r>
        <w:rPr>
          <w:rFonts w:cs="Arial" w:hAnsi="Arial" w:eastAsia="Arial" w:ascii="Arial"/>
          <w:color w:val="040404"/>
          <w:spacing w:val="4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5"/>
          <w:position w:val="1"/>
          <w:sz w:val="16"/>
          <w:szCs w:val="16"/>
        </w:rPr>
        <w:t>nscr</w:t>
      </w:r>
      <w:r>
        <w:rPr>
          <w:rFonts w:cs="Arial" w:hAnsi="Arial" w:eastAsia="Arial" w:ascii="Arial"/>
          <w:color w:val="040404"/>
          <w:spacing w:val="-9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C"/>
          <w:spacing w:val="0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4" w:lineRule="auto" w:line="208"/>
        <w:ind w:left="525" w:right="873" w:hanging="5"/>
      </w:pP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ex</w:t>
      </w:r>
      <w:r>
        <w:rPr>
          <w:rFonts w:cs="Arial" w:hAnsi="Arial" w:eastAsia="Arial" w:ascii="Arial"/>
          <w:color w:val="040404"/>
          <w:spacing w:val="-7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1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-5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6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1"/>
          <w:sz w:val="16"/>
          <w:szCs w:val="16"/>
        </w:rPr>
        <w:t>i!!</w:t>
      </w:r>
      <w:r>
        <w:rPr>
          <w:rFonts w:cs="Arial" w:hAnsi="Arial" w:eastAsia="Arial" w:ascii="Arial"/>
          <w:color w:val="040404"/>
          <w:spacing w:val="6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go</w:t>
      </w:r>
      <w:r>
        <w:rPr>
          <w:rFonts w:cs="Arial" w:hAnsi="Arial" w:eastAsia="Arial" w:ascii="Arial"/>
          <w:color w:val="04040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112"/>
          <w:sz w:val="16"/>
          <w:szCs w:val="16"/>
        </w:rPr>
        <w:t>it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5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ec</w:t>
      </w:r>
      <w:r>
        <w:rPr>
          <w:rFonts w:cs="Arial" w:hAnsi="Arial" w:eastAsia="Arial" w:ascii="Arial"/>
          <w:color w:val="040404"/>
          <w:spacing w:val="-6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et</w:t>
      </w:r>
      <w:r>
        <w:rPr>
          <w:rFonts w:cs="Arial" w:hAnsi="Arial" w:eastAsia="Arial" w:ascii="Arial"/>
          <w:color w:val="040404"/>
          <w:spacing w:val="-8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80"/>
          <w:sz w:val="16"/>
          <w:szCs w:val="16"/>
        </w:rPr>
        <w:t>la</w:t>
      </w:r>
      <w:r>
        <w:rPr>
          <w:rFonts w:cs="Arial" w:hAnsi="Arial" w:eastAsia="Arial" w:ascii="Arial"/>
          <w:color w:val="040404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de</w:t>
      </w:r>
      <w:r>
        <w:rPr>
          <w:rFonts w:cs="Arial" w:hAnsi="Arial" w:eastAsia="Arial" w:ascii="Arial"/>
          <w:color w:val="040404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6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5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zas</w:t>
      </w:r>
      <w:r>
        <w:rPr>
          <w:rFonts w:cs="Arial" w:hAnsi="Arial" w:eastAsia="Arial" w:ascii="Arial"/>
          <w:color w:val="040404"/>
          <w:spacing w:val="-2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te</w:t>
      </w:r>
      <w:r>
        <w:rPr>
          <w:rFonts w:cs="Arial" w:hAnsi="Arial" w:eastAsia="Arial" w:ascii="Arial"/>
          <w:color w:val="040404"/>
          <w:spacing w:val="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-1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5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cu</w:t>
      </w:r>
      <w:r>
        <w:rPr>
          <w:rFonts w:cs="Arial" w:hAnsi="Arial" w:eastAsia="Arial" w:ascii="Arial"/>
          <w:color w:val="040404"/>
          <w:spacing w:val="-7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-7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ri</w:t>
      </w:r>
      <w:r>
        <w:rPr>
          <w:rFonts w:cs="Times New Roman" w:hAnsi="Times New Roman" w:eastAsia="Times New Roman" w:ascii="Times New Roman"/>
          <w:color w:val="04040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do</w:t>
      </w:r>
      <w:r>
        <w:rPr>
          <w:rFonts w:cs="Arial" w:hAnsi="Arial" w:eastAsia="Arial" w:ascii="Arial"/>
          <w:color w:val="040404"/>
          <w:spacing w:val="2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con</w:t>
      </w:r>
      <w:r>
        <w:rPr>
          <w:rFonts w:cs="Arial" w:hAnsi="Arial" w:eastAsia="Arial" w:ascii="Arial"/>
          <w:color w:val="040404"/>
          <w:spacing w:val="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8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as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of</w:t>
      </w:r>
      <w:r>
        <w:rPr>
          <w:rFonts w:cs="Arial" w:hAnsi="Arial" w:eastAsia="Arial" w:ascii="Arial"/>
          <w:color w:val="040404"/>
          <w:spacing w:val="-4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-2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as</w:t>
      </w:r>
      <w:r>
        <w:rPr>
          <w:rFonts w:cs="Arial" w:hAnsi="Arial" w:eastAsia="Arial" w:ascii="Arial"/>
          <w:color w:val="040404"/>
          <w:spacing w:val="-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7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B31"/>
          <w:spacing w:val="-1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os</w:t>
      </w:r>
      <w:r>
        <w:rPr>
          <w:rFonts w:cs="Arial" w:hAnsi="Arial" w:eastAsia="Arial" w:ascii="Arial"/>
          <w:color w:val="040404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40404"/>
          <w:spacing w:val="0"/>
          <w:w w:val="69"/>
          <w:sz w:val="20"/>
          <w:szCs w:val="20"/>
        </w:rPr>
        <w:t>v</w:t>
      </w:r>
      <w:r>
        <w:rPr>
          <w:rFonts w:cs="Arial" w:hAnsi="Arial" w:eastAsia="Arial" w:ascii="Arial"/>
          <w:i/>
          <w:color w:val="040404"/>
          <w:spacing w:val="-2"/>
          <w:w w:val="6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Ae</w:t>
      </w:r>
      <w:r>
        <w:rPr>
          <w:rFonts w:cs="Arial" w:hAnsi="Arial" w:eastAsia="Arial" w:ascii="Arial"/>
          <w:color w:val="040404"/>
          <w:spacing w:val="-7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7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lstas</w:t>
      </w:r>
      <w:r>
        <w:rPr>
          <w:rFonts w:cs="Arial" w:hAnsi="Arial" w:eastAsia="Arial" w:ascii="Arial"/>
          <w:color w:val="040404"/>
          <w:spacing w:val="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6"/>
          <w:sz w:val="16"/>
          <w:szCs w:val="16"/>
        </w:rPr>
        <w:t>x</w:t>
      </w:r>
      <w:r>
        <w:rPr>
          <w:rFonts w:cs="Arial" w:hAnsi="Arial" w:eastAsia="Arial" w:ascii="Arial"/>
          <w:color w:val="17171C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-1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7171C"/>
          <w:spacing w:val="0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17171C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en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el</w:t>
      </w:r>
      <w:r>
        <w:rPr>
          <w:rFonts w:cs="Arial" w:hAnsi="Arial" w:eastAsia="Arial" w:ascii="Arial"/>
          <w:color w:val="040404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4"/>
          <w:sz w:val="16"/>
          <w:szCs w:val="16"/>
        </w:rPr>
        <w:t>tro</w:t>
      </w:r>
      <w:r>
        <w:rPr>
          <w:rFonts w:cs="Arial" w:hAnsi="Arial" w:eastAsia="Arial" w:ascii="Arial"/>
          <w:color w:val="04040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6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5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C"/>
          <w:spacing w:val="0"/>
          <w:w w:val="107"/>
          <w:sz w:val="16"/>
          <w:szCs w:val="16"/>
        </w:rPr>
        <w:t>lst</w:t>
      </w:r>
      <w:r>
        <w:rPr>
          <w:rFonts w:cs="Arial" w:hAnsi="Arial" w:eastAsia="Arial" w:ascii="Arial"/>
          <w:color w:val="17171C"/>
          <w:spacing w:val="-17"/>
          <w:w w:val="107"/>
          <w:sz w:val="16"/>
          <w:szCs w:val="16"/>
        </w:rPr>
        <w:t>f</w:t>
      </w:r>
      <w:r>
        <w:rPr>
          <w:rFonts w:cs="Arial" w:hAnsi="Arial" w:eastAsia="Arial" w:ascii="Arial"/>
          <w:color w:val="282B31"/>
          <w:spacing w:val="0"/>
          <w:w w:val="48"/>
          <w:sz w:val="16"/>
          <w:szCs w:val="16"/>
        </w:rPr>
        <w:t>:</w:t>
      </w:r>
      <w:r>
        <w:rPr>
          <w:rFonts w:cs="Arial" w:hAnsi="Arial" w:eastAsia="Arial" w:ascii="Arial"/>
          <w:color w:val="282B31"/>
          <w:spacing w:val="-2"/>
          <w:w w:val="48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C"/>
          <w:spacing w:val="0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7171C"/>
          <w:spacing w:val="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Po</w:t>
      </w:r>
      <w:r>
        <w:rPr>
          <w:rFonts w:cs="Arial" w:hAnsi="Arial" w:eastAsia="Arial" w:ascii="Arial"/>
          <w:color w:val="040404"/>
          <w:spacing w:val="-8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6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61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ecu</w:t>
      </w:r>
      <w:r>
        <w:rPr>
          <w:rFonts w:cs="Arial" w:hAnsi="Arial" w:eastAsia="Arial" w:ascii="Arial"/>
          <w:color w:val="040404"/>
          <w:spacing w:val="-8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2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C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C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7171C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4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4"/>
          <w:sz w:val="16"/>
          <w:szCs w:val="16"/>
        </w:rPr>
        <w:t>rf</w:t>
      </w:r>
      <w:r>
        <w:rPr>
          <w:rFonts w:cs="Arial" w:hAnsi="Arial" w:eastAsia="Arial" w:ascii="Arial"/>
          <w:color w:val="040404"/>
          <w:spacing w:val="-4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0"/>
          <w:w w:val="98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0"/>
          <w:w w:val="15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C"/>
          <w:spacing w:val="-7"/>
          <w:w w:val="114"/>
          <w:sz w:val="16"/>
          <w:szCs w:val="16"/>
        </w:rPr>
        <w:t>"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6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do</w:t>
      </w:r>
      <w:r>
        <w:rPr>
          <w:rFonts w:cs="Arial" w:hAnsi="Arial" w:eastAsia="Arial" w:ascii="Arial"/>
          <w:color w:val="04040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6"/>
          <w:sz w:val="16"/>
          <w:szCs w:val="16"/>
        </w:rPr>
        <w:t>tri</w:t>
      </w:r>
      <w:r>
        <w:rPr>
          <w:rFonts w:cs="Arial" w:hAnsi="Arial" w:eastAsia="Arial" w:ascii="Arial"/>
          <w:color w:val="040404"/>
          <w:spacing w:val="-7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123"/>
          <w:sz w:val="16"/>
          <w:szCs w:val="16"/>
        </w:rPr>
        <w:t>"</w:t>
      </w:r>
      <w:r>
        <w:rPr>
          <w:rFonts w:cs="Arial" w:hAnsi="Arial" w:eastAsia="Arial" w:ascii="Arial"/>
          <w:color w:val="17171C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17171C"/>
          <w:spacing w:val="-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-3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91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n,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•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7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7171C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5"/>
          <w:w w:val="91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6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117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4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5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17171C"/>
          <w:spacing w:val="-2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0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5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67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axaca</w:t>
      </w:r>
      <w:r>
        <w:rPr>
          <w:rFonts w:cs="Arial" w:hAnsi="Arial" w:eastAsia="Arial" w:ascii="Arial"/>
          <w:color w:val="040404"/>
          <w:spacing w:val="-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or</w:t>
      </w:r>
      <w:r>
        <w:rPr>
          <w:rFonts w:cs="Arial" w:hAnsi="Arial" w:eastAsia="Arial" w:ascii="Arial"/>
          <w:color w:val="040404"/>
          <w:spacing w:val="-5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C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C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696769"/>
          <w:spacing w:val="0"/>
          <w:w w:val="18"/>
          <w:sz w:val="16"/>
          <w:szCs w:val="16"/>
        </w:rPr>
        <w:t>·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lineRule="exact" w:line="180"/>
        <w:ind w:left="515" w:right="8662"/>
        <w:sectPr>
          <w:type w:val="continuous"/>
          <w:pgSz w:w="12340" w:h="15920"/>
          <w:pgMar w:top="840" w:bottom="280" w:left="1280" w:right="480"/>
        </w:sectPr>
      </w:pPr>
      <w:r>
        <w:rPr>
          <w:rFonts w:cs="Times New Roman" w:hAnsi="Times New Roman" w:eastAsia="Times New Roman" w:ascii="Times New Roman"/>
          <w:color w:val="040404"/>
          <w:spacing w:val="0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-2"/>
          <w:w w:val="98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6"/>
          <w:szCs w:val="16"/>
        </w:rPr>
        <w:t>:00</w:t>
      </w:r>
      <w:r>
        <w:rPr>
          <w:rFonts w:cs="Times New Roman" w:hAnsi="Times New Roman" w:eastAsia="Times New Roman" w:ascii="Times New Roman"/>
          <w:color w:val="040404"/>
          <w:spacing w:val="-10"/>
          <w:w w:val="9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1"/>
          <w:w w:val="9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6"/>
          <w:szCs w:val="16"/>
        </w:rPr>
        <w:t>:00</w:t>
      </w:r>
      <w:r>
        <w:rPr>
          <w:rFonts w:cs="Times New Roman" w:hAnsi="Times New Roman" w:eastAsia="Times New Roman" w:ascii="Times New Roman"/>
          <w:color w:val="040404"/>
          <w:spacing w:val="-8"/>
          <w:w w:val="9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0"/>
          <w:szCs w:val="20"/>
        </w:rPr>
        <w:t>aw,</w:t>
      </w:r>
      <w:r>
        <w:rPr>
          <w:rFonts w:cs="Times New Roman" w:hAnsi="Times New Roman" w:eastAsia="Times New Roman" w:ascii="Times New Roman"/>
          <w:color w:val="282B31"/>
          <w:spacing w:val="0"/>
          <w:w w:val="7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74" w:lineRule="exact" w:line="240"/>
        <w:ind w:left="112"/>
      </w:pPr>
      <w:r>
        <w:rPr>
          <w:rFonts w:cs="Times New Roman" w:hAnsi="Times New Roman" w:eastAsia="Times New Roman" w:ascii="Times New Roman"/>
          <w:color w:val="050505"/>
          <w:spacing w:val="16"/>
          <w:w w:val="12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20"/>
          <w:position w:val="1"/>
          <w:sz w:val="20"/>
          <w:szCs w:val="20"/>
        </w:rPr>
        <w:t>ÁB</w:t>
      </w:r>
      <w:r>
        <w:rPr>
          <w:rFonts w:cs="Times New Roman" w:hAnsi="Times New Roman" w:eastAsia="Times New Roman" w:ascii="Times New Roman"/>
          <w:color w:val="050505"/>
          <w:spacing w:val="-28"/>
          <w:w w:val="12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20"/>
          <w:position w:val="1"/>
          <w:sz w:val="20"/>
          <w:szCs w:val="20"/>
        </w:rPr>
        <w:t>AD</w:t>
      </w:r>
      <w:r>
        <w:rPr>
          <w:rFonts w:cs="Times New Roman" w:hAnsi="Times New Roman" w:eastAsia="Times New Roman" w:ascii="Times New Roman"/>
          <w:color w:val="050505"/>
          <w:spacing w:val="-17"/>
          <w:w w:val="12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2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5"/>
          <w:position w:val="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050505"/>
          <w:spacing w:val="9"/>
          <w:w w:val="65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40"/>
          <w:position w:val="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21"/>
          <w:w w:val="125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2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15"/>
          <w:w w:val="12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16"/>
          <w:w w:val="125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19"/>
          <w:w w:val="12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25"/>
          <w:position w:val="1"/>
          <w:sz w:val="20"/>
          <w:szCs w:val="20"/>
        </w:rPr>
        <w:t>PTI</w:t>
      </w:r>
      <w:r>
        <w:rPr>
          <w:rFonts w:cs="Times New Roman" w:hAnsi="Times New Roman" w:eastAsia="Times New Roman" w:ascii="Times New Roman"/>
          <w:color w:val="050505"/>
          <w:spacing w:val="-2"/>
          <w:w w:val="12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19"/>
          <w:w w:val="12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26"/>
          <w:w w:val="125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50505"/>
          <w:spacing w:val="20"/>
          <w:w w:val="125"/>
          <w:position w:val="1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125"/>
          <w:position w:val="1"/>
          <w:sz w:val="20"/>
          <w:szCs w:val="20"/>
        </w:rPr>
        <w:t>RE</w:t>
      </w:r>
      <w:r>
        <w:rPr>
          <w:rFonts w:cs="Times New Roman" w:hAnsi="Times New Roman" w:eastAsia="Times New Roman" w:ascii="Times New Roman"/>
          <w:color w:val="050505"/>
          <w:spacing w:val="44"/>
          <w:w w:val="12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20"/>
          <w:w w:val="125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50505"/>
          <w:spacing w:val="19"/>
          <w:w w:val="12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25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50505"/>
          <w:spacing w:val="-2"/>
          <w:w w:val="12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25"/>
          <w:position w:val="1"/>
          <w:sz w:val="20"/>
          <w:szCs w:val="20"/>
        </w:rPr>
        <w:t>AÑ</w:t>
      </w:r>
      <w:r>
        <w:rPr>
          <w:rFonts w:cs="Times New Roman" w:hAnsi="Times New Roman" w:eastAsia="Times New Roman" w:ascii="Times New Roman"/>
          <w:color w:val="050505"/>
          <w:spacing w:val="-25"/>
          <w:w w:val="12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2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10"/>
          <w:w w:val="170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10"/>
          <w:w w:val="170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50505"/>
          <w:spacing w:val="10"/>
          <w:w w:val="170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17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70"/>
          <w:position w:val="1"/>
          <w:sz w:val="16"/>
          <w:szCs w:val="16"/>
        </w:rPr>
        <w:t>                                 </w:t>
      </w:r>
      <w:r>
        <w:rPr>
          <w:rFonts w:cs="Times New Roman" w:hAnsi="Times New Roman" w:eastAsia="Times New Roman" w:ascii="Times New Roman"/>
          <w:color w:val="050505"/>
          <w:spacing w:val="13"/>
          <w:w w:val="17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27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50505"/>
          <w:spacing w:val="-20"/>
          <w:w w:val="127"/>
          <w:position w:val="-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127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50505"/>
          <w:spacing w:val="-20"/>
          <w:w w:val="127"/>
          <w:position w:val="-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50505"/>
          <w:spacing w:val="-6"/>
          <w:w w:val="127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127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50505"/>
          <w:spacing w:val="-27"/>
          <w:w w:val="127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27"/>
          <w:position w:val="-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127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50505"/>
          <w:spacing w:val="-3"/>
          <w:w w:val="127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127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127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27"/>
          <w:position w:val="-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127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50505"/>
          <w:spacing w:val="-35"/>
          <w:w w:val="127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27"/>
          <w:position w:val="-1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560" w:val="left"/>
        </w:tabs>
        <w:jc w:val="left"/>
        <w:spacing w:lineRule="auto" w:line="140"/>
        <w:ind w:left="578" w:right="986" w:hanging="336"/>
      </w:pPr>
      <w:r>
        <w:rPr>
          <w:rFonts w:cs="Arial" w:hAnsi="Arial" w:eastAsia="Arial" w:ascii="Arial"/>
          <w:color w:val="050505"/>
          <w:spacing w:val="0"/>
          <w:w w:val="77"/>
          <w:position w:val="-7"/>
          <w:sz w:val="30"/>
          <w:szCs w:val="30"/>
        </w:rPr>
        <w:t>•</w:t>
      </w:r>
      <w:r>
        <w:rPr>
          <w:rFonts w:cs="Arial" w:hAnsi="Arial" w:eastAsia="Arial" w:ascii="Arial"/>
          <w:color w:val="050505"/>
          <w:spacing w:val="0"/>
          <w:w w:val="100"/>
          <w:position w:val="-7"/>
          <w:sz w:val="30"/>
          <w:szCs w:val="30"/>
        </w:rPr>
        <w:tab/>
      </w:r>
      <w:r>
        <w:rPr>
          <w:rFonts w:cs="Arial" w:hAnsi="Arial" w:eastAsia="Arial" w:ascii="Arial"/>
          <w:color w:val="050505"/>
          <w:spacing w:val="0"/>
          <w:w w:val="100"/>
          <w:position w:val="-7"/>
          <w:sz w:val="30"/>
          <w:szCs w:val="30"/>
        </w:rPr>
      </w:r>
      <w:r>
        <w:rPr>
          <w:rFonts w:cs="Arial" w:hAnsi="Arial" w:eastAsia="Arial" w:ascii="Arial"/>
          <w:color w:val="050505"/>
          <w:spacing w:val="0"/>
          <w:w w:val="77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50505"/>
          <w:spacing w:val="-3"/>
          <w:w w:val="77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for</w:t>
      </w:r>
      <w:r>
        <w:rPr>
          <w:rFonts w:cs="Times New Roman" w:hAnsi="Times New Roman" w:eastAsia="Times New Roman" w:ascii="Times New Roman"/>
          <w:color w:val="050505"/>
          <w:spacing w:val="-2"/>
          <w:w w:val="77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9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ago</w:t>
      </w:r>
      <w:r>
        <w:rPr>
          <w:rFonts w:cs="Times New Roman" w:hAnsi="Times New Roman" w:eastAsia="Times New Roman" w:ascii="Times New Roman"/>
          <w:color w:val="050505"/>
          <w:spacing w:val="11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8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6"/>
          <w:w w:val="81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10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dic</w:t>
      </w:r>
      <w:r>
        <w:rPr>
          <w:rFonts w:cs="Times New Roman" w:hAnsi="Times New Roman" w:eastAsia="Times New Roman" w:ascii="Times New Roman"/>
          <w:color w:val="050505"/>
          <w:spacing w:val="6"/>
          <w:w w:val="8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7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0"/>
          <w:sz w:val="18"/>
          <w:szCs w:val="18"/>
        </w:rPr>
        <w:t>lo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5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5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5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ti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lec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ro</w:t>
      </w:r>
      <w:r>
        <w:rPr>
          <w:rFonts w:cs="Times New Roman" w:hAnsi="Times New Roman" w:eastAsia="Times New Roman" w:ascii="Times New Roman"/>
          <w:color w:val="050505"/>
          <w:spacing w:val="4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2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iq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2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1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ti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92"/>
          <w:position w:val="0"/>
          <w:sz w:val="16"/>
          <w:szCs w:val="16"/>
        </w:rPr>
        <w:t>por</w:t>
      </w:r>
      <w:r>
        <w:rPr>
          <w:rFonts w:cs="Arial" w:hAnsi="Arial" w:eastAsia="Arial" w:ascii="Arial"/>
          <w:color w:val="050505"/>
          <w:spacing w:val="-3"/>
          <w:w w:val="9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reta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rl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fi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1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position w:val="0"/>
          <w:sz w:val="18"/>
          <w:szCs w:val="18"/>
        </w:rPr>
        <w:t>li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0"/>
          <w:sz w:val="18"/>
          <w:szCs w:val="18"/>
        </w:rPr>
        <w:t>des</w:t>
      </w:r>
      <w:r>
        <w:rPr>
          <w:rFonts w:cs="Times New Roman" w:hAnsi="Times New Roman" w:eastAsia="Times New Roman" w:ascii="Times New Roman"/>
          <w:color w:val="050505"/>
          <w:spacing w:val="-1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7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0"/>
          <w:w w:val="8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65"/>
          <w:position w:val="0"/>
          <w:sz w:val="22"/>
          <w:szCs w:val="22"/>
        </w:rPr>
        <w:t>im</w:t>
      </w:r>
      <w:r>
        <w:rPr>
          <w:rFonts w:cs="Arial" w:hAnsi="Arial" w:eastAsia="Arial" w:ascii="Arial"/>
          <w:color w:val="050505"/>
          <w:spacing w:val="-25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4"/>
          <w:w w:val="85"/>
          <w:position w:val="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ne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4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ue</w:t>
      </w:r>
      <w:r>
        <w:rPr>
          <w:rFonts w:cs="Times New Roman" w:hAnsi="Times New Roman" w:eastAsia="Times New Roman" w:ascii="Times New Roman"/>
          <w:color w:val="050505"/>
          <w:spacing w:val="5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50505"/>
          <w:spacing w:val="-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0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01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10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0"/>
          <w:sz w:val="18"/>
          <w:szCs w:val="18"/>
        </w:rPr>
        <w:t>et:</w:t>
      </w:r>
      <w:r>
        <w:rPr>
          <w:rFonts w:cs="Times New Roman" w:hAnsi="Times New Roman" w:eastAsia="Times New Roman" w:ascii="Times New Roman"/>
          <w:color w:val="050505"/>
          <w:spacing w:val="16"/>
          <w:w w:val="100"/>
          <w:position w:val="0"/>
          <w:sz w:val="18"/>
          <w:szCs w:val="18"/>
        </w:rPr>
        <w:t> </w:t>
      </w:r>
      <w:hyperlink r:id="rId7">
        <w:r>
          <w:rPr>
            <w:rFonts w:cs="Times New Roman" w:hAnsi="Times New Roman" w:eastAsia="Times New Roman" w:ascii="Times New Roman"/>
            <w:color w:val="050505"/>
            <w:spacing w:val="0"/>
            <w:w w:val="83"/>
            <w:position w:val="0"/>
            <w:sz w:val="18"/>
            <w:szCs w:val="18"/>
          </w:rPr>
          <w:t>ww</w:t>
        </w:r>
        <w:r>
          <w:rPr>
            <w:rFonts w:cs="Times New Roman" w:hAnsi="Times New Roman" w:eastAsia="Times New Roman" w:ascii="Times New Roman"/>
            <w:color w:val="050505"/>
            <w:spacing w:val="-2"/>
            <w:w w:val="83"/>
            <w:position w:val="0"/>
            <w:sz w:val="18"/>
            <w:szCs w:val="18"/>
          </w:rPr>
          <w:t>w</w:t>
        </w:r>
        <w:r>
          <w:rPr>
            <w:rFonts w:cs="Times New Roman" w:hAnsi="Times New Roman" w:eastAsia="Times New Roman" w:ascii="Times New Roman"/>
            <w:color w:val="050505"/>
            <w:spacing w:val="0"/>
            <w:w w:val="75"/>
            <w:position w:val="0"/>
            <w:sz w:val="18"/>
            <w:szCs w:val="18"/>
          </w:rPr>
          <w:t>.f</w:t>
        </w:r>
        <w:r>
          <w:rPr>
            <w:rFonts w:cs="Times New Roman" w:hAnsi="Times New Roman" w:eastAsia="Times New Roman" w:ascii="Times New Roman"/>
            <w:color w:val="050505"/>
            <w:spacing w:val="-1"/>
            <w:w w:val="75"/>
            <w:position w:val="0"/>
            <w:sz w:val="18"/>
            <w:szCs w:val="18"/>
          </w:rPr>
          <w:t>l</w:t>
        </w:r>
        <w:r>
          <w:rPr>
            <w:rFonts w:cs="Times New Roman" w:hAnsi="Times New Roman" w:eastAsia="Times New Roman" w:ascii="Times New Roman"/>
            <w:color w:val="050505"/>
            <w:spacing w:val="-1"/>
            <w:w w:val="86"/>
            <w:position w:val="0"/>
            <w:sz w:val="18"/>
            <w:szCs w:val="18"/>
          </w:rPr>
          <w:t>n</w:t>
        </w:r>
        <w:r>
          <w:rPr>
            <w:rFonts w:cs="Times New Roman" w:hAnsi="Times New Roman" w:eastAsia="Times New Roman" w:ascii="Times New Roman"/>
            <w:color w:val="050505"/>
            <w:spacing w:val="-1"/>
            <w:w w:val="85"/>
            <w:position w:val="0"/>
            <w:sz w:val="18"/>
            <w:szCs w:val="18"/>
          </w:rPr>
          <w:t>a</w:t>
        </w:r>
        <w:r>
          <w:rPr>
            <w:rFonts w:cs="Times New Roman" w:hAnsi="Times New Roman" w:eastAsia="Times New Roman" w:ascii="Times New Roman"/>
            <w:color w:val="050505"/>
            <w:spacing w:val="-1"/>
            <w:w w:val="86"/>
            <w:position w:val="0"/>
            <w:sz w:val="18"/>
            <w:szCs w:val="18"/>
          </w:rPr>
          <w:t>n</w:t>
        </w:r>
        <w:r>
          <w:rPr>
            <w:rFonts w:cs="Times New Roman" w:hAnsi="Times New Roman" w:eastAsia="Times New Roman" w:ascii="Times New Roman"/>
            <w:color w:val="050505"/>
            <w:spacing w:val="0"/>
            <w:w w:val="97"/>
            <w:position w:val="0"/>
            <w:sz w:val="18"/>
            <w:szCs w:val="18"/>
          </w:rPr>
          <w:t>z</w:t>
        </w:r>
      </w:hyperlink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oa</w:t>
      </w:r>
      <w:r>
        <w:rPr>
          <w:rFonts w:cs="Times New Roman" w:hAnsi="Times New Roman" w:eastAsia="Times New Roman" w:ascii="Times New Roman"/>
          <w:color w:val="050505"/>
          <w:spacing w:val="-2"/>
          <w:w w:val="82"/>
          <w:position w:val="0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32428"/>
          <w:spacing w:val="0"/>
          <w:w w:val="75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0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tabs>
          <w:tab w:pos="560" w:val="left"/>
        </w:tabs>
        <w:jc w:val="left"/>
        <w:spacing w:before="75" w:lineRule="auto" w:line="144"/>
        <w:ind w:left="573" w:right="988" w:hanging="331"/>
      </w:pPr>
      <w:r>
        <w:rPr>
          <w:rFonts w:cs="Arial" w:hAnsi="Arial" w:eastAsia="Arial" w:ascii="Arial"/>
          <w:color w:val="050505"/>
          <w:spacing w:val="0"/>
          <w:w w:val="71"/>
          <w:position w:val="-6"/>
          <w:sz w:val="30"/>
          <w:szCs w:val="30"/>
        </w:rPr>
        <w:t>•</w:t>
      </w:r>
      <w:r>
        <w:rPr>
          <w:rFonts w:cs="Arial" w:hAnsi="Arial" w:eastAsia="Arial" w:ascii="Arial"/>
          <w:color w:val="050505"/>
          <w:spacing w:val="-57"/>
          <w:w w:val="71"/>
          <w:position w:val="-6"/>
          <w:sz w:val="30"/>
          <w:szCs w:val="30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6"/>
          <w:sz w:val="30"/>
          <w:szCs w:val="30"/>
        </w:rPr>
        <w:tab/>
      </w:r>
      <w:r>
        <w:rPr>
          <w:rFonts w:cs="Arial" w:hAnsi="Arial" w:eastAsia="Arial" w:ascii="Arial"/>
          <w:color w:val="050505"/>
          <w:spacing w:val="0"/>
          <w:w w:val="100"/>
          <w:position w:val="-6"/>
          <w:sz w:val="30"/>
          <w:szCs w:val="30"/>
        </w:rPr>
      </w:r>
      <w:r>
        <w:rPr>
          <w:rFonts w:cs="Arial" w:hAnsi="Arial" w:eastAsia="Arial" w:ascii="Arial"/>
          <w:color w:val="050505"/>
          <w:spacing w:val="0"/>
          <w:w w:val="71"/>
          <w:position w:val="0"/>
          <w:sz w:val="16"/>
          <w:szCs w:val="16"/>
        </w:rPr>
        <w:t>El</w:t>
      </w:r>
      <w:r>
        <w:rPr>
          <w:rFonts w:cs="Arial" w:hAnsi="Arial" w:eastAsia="Arial" w:ascii="Arial"/>
          <w:color w:val="050505"/>
          <w:spacing w:val="12"/>
          <w:w w:val="7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8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5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un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7"/>
          <w:position w:val="0"/>
          <w:sz w:val="20"/>
          <w:szCs w:val="20"/>
        </w:rPr>
        <w:t>1?</w:t>
      </w:r>
      <w:r>
        <w:rPr>
          <w:rFonts w:cs="Times New Roman" w:hAnsi="Times New Roman" w:eastAsia="Times New Roman" w:ascii="Times New Roman"/>
          <w:color w:val="050505"/>
          <w:spacing w:val="4"/>
          <w:w w:val="47"/>
          <w:position w:val="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20"/>
          <w:szCs w:val="20"/>
        </w:rPr>
        <w:t>rl</w:t>
      </w:r>
      <w:r>
        <w:rPr>
          <w:rFonts w:cs="Times New Roman" w:hAnsi="Times New Roman" w:eastAsia="Times New Roman" w:ascii="Times New Roman"/>
          <w:color w:val="050505"/>
          <w:spacing w:val="9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0"/>
          <w:w w:val="75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50505"/>
          <w:spacing w:val="27"/>
          <w:w w:val="7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1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71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17"/>
          <w:w w:val="7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position w:val="0"/>
          <w:sz w:val="18"/>
          <w:szCs w:val="18"/>
        </w:rPr>
        <w:t>vi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position w:val="0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13"/>
          <w:w w:val="7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ti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3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9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28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5"/>
          <w:position w:val="0"/>
          <w:sz w:val="16"/>
          <w:szCs w:val="16"/>
        </w:rPr>
        <w:t>el</w:t>
      </w:r>
      <w:r>
        <w:rPr>
          <w:rFonts w:cs="Arial" w:hAnsi="Arial" w:eastAsia="Arial" w:ascii="Arial"/>
          <w:color w:val="050505"/>
          <w:spacing w:val="5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85"/>
          <w:position w:val="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color w:val="050505"/>
          <w:spacing w:val="-3"/>
          <w:w w:val="85"/>
          <w:position w:val="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2"/>
          <w:w w:val="85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2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ls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2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81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17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1"/>
          <w:position w:val="0"/>
          <w:sz w:val="16"/>
          <w:szCs w:val="16"/>
        </w:rPr>
        <w:t>ses</w:t>
      </w:r>
      <w:r>
        <w:rPr>
          <w:rFonts w:cs="Arial" w:hAnsi="Arial" w:eastAsia="Arial" w:ascii="Arial"/>
          <w:color w:val="050505"/>
          <w:spacing w:val="-1"/>
          <w:w w:val="8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7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position w:val="0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ltac</w:t>
      </w:r>
      <w:r>
        <w:rPr>
          <w:rFonts w:cs="Times New Roman" w:hAnsi="Times New Roman" w:eastAsia="Times New Roman" w:ascii="Times New Roman"/>
          <w:color w:val="050505"/>
          <w:spacing w:val="-2"/>
          <w:w w:val="8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050505"/>
          <w:spacing w:val="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0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50505"/>
          <w:spacing w:val="26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4"/>
          <w:w w:val="8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0"/>
          <w:w w:val="80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50505"/>
          <w:spacing w:val="26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0"/>
          <w:w w:val="10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5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8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4"/>
          <w:w w:val="11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res</w:t>
      </w:r>
      <w:r>
        <w:rPr>
          <w:rFonts w:cs="Times New Roman" w:hAnsi="Times New Roman" w:eastAsia="Times New Roman" w:ascii="Times New Roman"/>
          <w:color w:val="050505"/>
          <w:spacing w:val="-2"/>
          <w:w w:val="8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den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6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1"/>
          <w:position w:val="0"/>
          <w:sz w:val="16"/>
          <w:szCs w:val="16"/>
        </w:rPr>
        <w:t>con</w:t>
      </w:r>
      <w:r>
        <w:rPr>
          <w:rFonts w:cs="Arial" w:hAnsi="Arial" w:eastAsia="Arial" w:ascii="Arial"/>
          <w:color w:val="050505"/>
          <w:spacing w:val="0"/>
          <w:w w:val="8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rs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3"/>
          <w:w w:val="9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gn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Di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rec</w:t>
      </w:r>
      <w:r>
        <w:rPr>
          <w:rFonts w:cs="Times New Roman" w:hAnsi="Times New Roman" w:eastAsia="Times New Roman" w:ascii="Times New Roman"/>
          <w:color w:val="050505"/>
          <w:spacing w:val="-2"/>
          <w:w w:val="7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3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8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ras</w:t>
      </w:r>
      <w:r>
        <w:rPr>
          <w:rFonts w:cs="Times New Roman" w:hAnsi="Times New Roman" w:eastAsia="Times New Roman" w:ascii="Times New Roman"/>
          <w:color w:val="050505"/>
          <w:spacing w:val="-2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6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4"/>
          <w:w w:val="8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7"/>
          <w:w w:val="87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050505"/>
          <w:spacing w:val="0"/>
          <w:w w:val="64"/>
          <w:position w:val="0"/>
          <w:sz w:val="22"/>
          <w:szCs w:val="22"/>
        </w:rPr>
        <w:t>v</w:t>
      </w:r>
      <w:r>
        <w:rPr>
          <w:rFonts w:cs="Arial" w:hAnsi="Arial" w:eastAsia="Arial" w:ascii="Arial"/>
          <w:i/>
          <w:color w:val="050505"/>
          <w:spacing w:val="-31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7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stas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5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73"/>
          <w:position w:val="0"/>
          <w:sz w:val="16"/>
          <w:szCs w:val="16"/>
        </w:rPr>
        <w:t>axac</w:t>
      </w:r>
      <w:r>
        <w:rPr>
          <w:rFonts w:cs="Arial" w:hAnsi="Arial" w:eastAsia="Arial" w:ascii="Arial"/>
          <w:color w:val="050505"/>
          <w:spacing w:val="3"/>
          <w:w w:val="7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0"/>
          <w:w w:val="7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11"/>
          <w:w w:val="7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3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50505"/>
          <w:spacing w:val="0"/>
          <w:w w:val="7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5"/>
          <w:w w:val="7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9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0"/>
          <w:sz w:val="18"/>
          <w:szCs w:val="18"/>
        </w:rPr>
        <w:t>ntas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3"/>
          <w:w w:val="9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14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position w:val="0"/>
          <w:sz w:val="16"/>
          <w:szCs w:val="16"/>
        </w:rPr>
        <w:t>se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" w:lineRule="exact" w:line="180"/>
        <w:ind w:left="568" w:right="999" w:firstLine="10"/>
      </w:pP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rán</w:t>
      </w:r>
      <w:r>
        <w:rPr>
          <w:rFonts w:cs="Times New Roman" w:hAnsi="Times New Roman" w:eastAsia="Times New Roman" w:ascii="Times New Roman"/>
          <w:color w:val="050505"/>
          <w:spacing w:val="-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gr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sta</w:t>
      </w:r>
      <w:r>
        <w:rPr>
          <w:rFonts w:cs="Times New Roman" w:hAnsi="Times New Roman" w:eastAsia="Times New Roman" w:ascii="Times New Roman"/>
          <w:color w:val="050505"/>
          <w:spacing w:val="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tOt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voc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to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rla</w:t>
      </w:r>
      <w:r>
        <w:rPr>
          <w:rFonts w:cs="Times New Roman" w:hAnsi="Times New Roman" w:eastAsia="Times New Roman" w:ascii="Times New Roman"/>
          <w:color w:val="050505"/>
          <w:spacing w:val="-2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el</w:t>
      </w:r>
      <w:r>
        <w:rPr>
          <w:rFonts w:cs="Arial" w:hAnsi="Arial" w:eastAsia="Arial" w:ascii="Arial"/>
          <w:color w:val="050505"/>
          <w:spacing w:val="4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5"/>
          <w:w w:val="6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ntro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ist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sz w:val="18"/>
          <w:szCs w:val="18"/>
        </w:rPr>
        <w:t>iv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10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od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4"/>
          <w:w w:val="6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ec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ivo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50505"/>
          <w:spacing w:val="-11"/>
          <w:w w:val="9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9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50505"/>
          <w:spacing w:val="-1"/>
          <w:w w:val="6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er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rf</w:t>
      </w:r>
      <w:r>
        <w:rPr>
          <w:rFonts w:cs="Times New Roman" w:hAnsi="Times New Roman" w:eastAsia="Times New Roman" w:ascii="Times New Roman"/>
          <w:color w:val="050505"/>
          <w:spacing w:val="-1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76"/>
          <w:sz w:val="16"/>
          <w:szCs w:val="16"/>
        </w:rPr>
        <w:t>laz</w:t>
      </w:r>
      <w:r>
        <w:rPr>
          <w:rFonts w:cs="Arial" w:hAnsi="Arial" w:eastAsia="Arial" w:ascii="Arial"/>
          <w:color w:val="050505"/>
          <w:spacing w:val="-1"/>
          <w:w w:val="7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ol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8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050505"/>
          <w:spacing w:val="-1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74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7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32428"/>
          <w:spacing w:val="0"/>
          <w:w w:val="7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428"/>
          <w:spacing w:val="-5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6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er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50505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2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16"/>
          <w:sz w:val="16"/>
          <w:szCs w:val="16"/>
        </w:rPr>
        <w:t>ff</w:t>
      </w:r>
      <w:r>
        <w:rPr>
          <w:rFonts w:cs="Arial" w:hAnsi="Arial" w:eastAsia="Arial" w:ascii="Arial"/>
          <w:color w:val="050505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77"/>
          <w:sz w:val="16"/>
          <w:szCs w:val="16"/>
        </w:rPr>
        <w:t>o.</w:t>
      </w:r>
      <w:r>
        <w:rPr>
          <w:rFonts w:cs="Arial" w:hAnsi="Arial" w:eastAsia="Arial" w:ascii="Arial"/>
          <w:color w:val="050505"/>
          <w:spacing w:val="2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-2"/>
          <w:w w:val="7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ifi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cio</w:t>
      </w:r>
      <w:r>
        <w:rPr>
          <w:rFonts w:cs="Times New Roman" w:hAnsi="Times New Roman" w:eastAsia="Times New Roman" w:ascii="Times New Roman"/>
          <w:color w:val="050505"/>
          <w:spacing w:val="9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ica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res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Ma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2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is</w:t>
      </w:r>
      <w:r>
        <w:rPr>
          <w:rFonts w:cs="Times New Roman" w:hAnsi="Times New Roman" w:eastAsia="Times New Roman" w:ascii="Times New Roman"/>
          <w:color w:val="050505"/>
          <w:spacing w:val="-5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5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có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3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sz w:val="18"/>
          <w:szCs w:val="18"/>
        </w:rPr>
        <w:t>Ba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Coyot</w:t>
      </w:r>
      <w:r>
        <w:rPr>
          <w:rFonts w:cs="Times New Roman" w:hAnsi="Times New Roman" w:eastAsia="Times New Roman" w:ascii="Times New Roman"/>
          <w:color w:val="050505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1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6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1"/>
          <w:sz w:val="18"/>
          <w:szCs w:val="18"/>
        </w:rPr>
        <w:t>x.</w:t>
      </w:r>
      <w:r>
        <w:rPr>
          <w:rFonts w:cs="Times New Roman" w:hAnsi="Times New Roman" w:eastAsia="Times New Roman" w:ascii="Times New Roman"/>
          <w:color w:val="050505"/>
          <w:spacing w:val="-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32428"/>
          <w:spacing w:val="0"/>
          <w:w w:val="7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7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32428"/>
          <w:spacing w:val="0"/>
          <w:w w:val="7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428"/>
          <w:spacing w:val="7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88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12</w:t>
      </w:r>
      <w:r>
        <w:rPr>
          <w:rFonts w:cs="Arial" w:hAnsi="Arial" w:eastAsia="Arial" w:ascii="Arial"/>
          <w:color w:val="050505"/>
          <w:spacing w:val="-4"/>
          <w:w w:val="86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560" w:val="left"/>
        </w:tabs>
        <w:jc w:val="left"/>
        <w:spacing w:before="46" w:lineRule="auto" w:line="158"/>
        <w:ind w:left="578" w:right="980" w:hanging="336"/>
      </w:pPr>
      <w:r>
        <w:rPr>
          <w:rFonts w:cs="Arial" w:hAnsi="Arial" w:eastAsia="Arial" w:ascii="Arial"/>
          <w:color w:val="050505"/>
          <w:spacing w:val="0"/>
          <w:w w:val="63"/>
          <w:position w:val="-7"/>
          <w:sz w:val="34"/>
          <w:szCs w:val="34"/>
        </w:rPr>
        <w:t>•</w:t>
      </w:r>
      <w:r>
        <w:rPr>
          <w:rFonts w:cs="Arial" w:hAnsi="Arial" w:eastAsia="Arial" w:ascii="Arial"/>
          <w:color w:val="050505"/>
          <w:spacing w:val="-57"/>
          <w:w w:val="63"/>
          <w:position w:val="-7"/>
          <w:sz w:val="34"/>
          <w:szCs w:val="34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7"/>
          <w:sz w:val="34"/>
          <w:szCs w:val="34"/>
        </w:rPr>
        <w:tab/>
      </w:r>
      <w:r>
        <w:rPr>
          <w:rFonts w:cs="Arial" w:hAnsi="Arial" w:eastAsia="Arial" w:ascii="Arial"/>
          <w:color w:val="050505"/>
          <w:spacing w:val="0"/>
          <w:w w:val="100"/>
          <w:position w:val="-7"/>
          <w:sz w:val="34"/>
          <w:szCs w:val="34"/>
        </w:rPr>
      </w:r>
      <w:r>
        <w:rPr>
          <w:rFonts w:cs="Arial" w:hAnsi="Arial" w:eastAsia="Arial" w:ascii="Arial"/>
          <w:color w:val="050505"/>
          <w:spacing w:val="0"/>
          <w:w w:val="63"/>
          <w:position w:val="0"/>
          <w:sz w:val="18"/>
          <w:szCs w:val="18"/>
        </w:rPr>
        <w:t>El</w:t>
      </w:r>
      <w:r>
        <w:rPr>
          <w:rFonts w:cs="Arial" w:hAnsi="Arial" w:eastAsia="Arial" w:ascii="Arial"/>
          <w:color w:val="050505"/>
          <w:spacing w:val="12"/>
          <w:w w:val="6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resado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11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4"/>
          <w:position w:val="0"/>
          <w:sz w:val="18"/>
          <w:szCs w:val="18"/>
        </w:rPr>
        <w:t>icre</w:t>
      </w:r>
      <w:r>
        <w:rPr>
          <w:rFonts w:cs="Times New Roman" w:hAnsi="Times New Roman" w:eastAsia="Times New Roman" w:ascii="Times New Roman"/>
          <w:color w:val="050505"/>
          <w:spacing w:val="-2"/>
          <w:w w:val="94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3"/>
          <w:position w:val="0"/>
          <w:sz w:val="18"/>
          <w:szCs w:val="18"/>
        </w:rPr>
        <w:t>su</w:t>
      </w:r>
      <w:r>
        <w:rPr>
          <w:rFonts w:cs="Arial" w:hAnsi="Arial" w:eastAsia="Arial" w:ascii="Arial"/>
          <w:color w:val="050505"/>
          <w:spacing w:val="12"/>
          <w:w w:val="7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exist</w:t>
      </w:r>
      <w:r>
        <w:rPr>
          <w:rFonts w:cs="Times New Roman" w:hAnsi="Times New Roman" w:eastAsia="Times New Roman" w:ascii="Times New Roman"/>
          <w:color w:val="050505"/>
          <w:spacing w:val="-3"/>
          <w:w w:val="8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nc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eg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ex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er</w:t>
      </w:r>
      <w:r>
        <w:rPr>
          <w:rFonts w:cs="Times New Roman" w:hAnsi="Times New Roman" w:eastAsia="Times New Roman" w:ascii="Times New Roman"/>
          <w:color w:val="050505"/>
          <w:spacing w:val="-2"/>
          <w:w w:val="8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en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50505"/>
          <w:spacing w:val="8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50505"/>
          <w:spacing w:val="-2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-1"/>
          <w:w w:val="75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5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1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0"/>
          <w:sz w:val="18"/>
          <w:szCs w:val="18"/>
        </w:rPr>
        <w:t>med</w:t>
      </w:r>
      <w:r>
        <w:rPr>
          <w:rFonts w:cs="Times New Roman" w:hAnsi="Times New Roman" w:eastAsia="Times New Roman" w:ascii="Times New Roman"/>
          <w:color w:val="050505"/>
          <w:spacing w:val="-6"/>
          <w:w w:val="8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0"/>
          <w:sz w:val="18"/>
          <w:szCs w:val="18"/>
        </w:rPr>
        <w:t>nte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1"/>
          <w:position w:val="0"/>
          <w:sz w:val="18"/>
          <w:szCs w:val="18"/>
        </w:rPr>
        <w:t>la</w:t>
      </w:r>
      <w:r>
        <w:rPr>
          <w:rFonts w:cs="Arial" w:hAnsi="Arial" w:eastAsia="Arial" w:ascii="Arial"/>
          <w:color w:val="050505"/>
          <w:spacing w:val="9"/>
          <w:w w:val="7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5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gu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0"/>
          <w:w w:val="10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50505"/>
          <w:spacing w:val="-6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9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rá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7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20"/>
          <w:szCs w:val="20"/>
        </w:rPr>
        <w:t>su</w:t>
      </w:r>
      <w:r>
        <w:rPr>
          <w:rFonts w:cs="Times New Roman" w:hAnsi="Times New Roman" w:eastAsia="Times New Roman" w:ascii="Times New Roman"/>
          <w:color w:val="050505"/>
          <w:spacing w:val="-7"/>
          <w:w w:val="77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si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ió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6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deb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rg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9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fl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position w:val="0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ld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position w:val="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0"/>
          <w:sz w:val="20"/>
          <w:szCs w:val="20"/>
        </w:rPr>
        <w:t>as</w:t>
      </w:r>
      <w:r>
        <w:rPr>
          <w:rFonts w:cs="Times New Roman" w:hAnsi="Times New Roman" w:eastAsia="Times New Roman" w:ascii="Times New Roman"/>
          <w:color w:val="050505"/>
          <w:spacing w:val="32"/>
          <w:w w:val="73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11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2"/>
          <w:w w:val="11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0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oc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D4B4B"/>
          <w:spacing w:val="0"/>
          <w:w w:val="53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0"/>
          <w:sz w:val="18"/>
          <w:szCs w:val="18"/>
        </w:rPr>
        <w:t>para</w:t>
      </w:r>
      <w:r>
        <w:rPr>
          <w:rFonts w:cs="Times New Roman" w:hAnsi="Times New Roman" w:eastAsia="Times New Roman" w:ascii="Times New Roman"/>
          <w:color w:val="050505"/>
          <w:spacing w:val="-1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2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W!rlf</w:t>
      </w:r>
      <w:r>
        <w:rPr>
          <w:rFonts w:cs="Times New Roman" w:hAnsi="Times New Roman" w:eastAsia="Times New Roman" w:ascii="Times New Roman"/>
          <w:color w:val="050505"/>
          <w:spacing w:val="-3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11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640"/>
      </w:pP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ru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5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5"/>
          <w:sz w:val="18"/>
          <w:szCs w:val="18"/>
        </w:rPr>
        <w:t>su</w:t>
      </w:r>
      <w:r>
        <w:rPr>
          <w:rFonts w:cs="Arial" w:hAnsi="Arial" w:eastAsia="Arial" w:ascii="Arial"/>
          <w:color w:val="050505"/>
          <w:spacing w:val="-7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pac</w:t>
      </w:r>
      <w:r>
        <w:rPr>
          <w:rFonts w:cs="Times New Roman" w:hAnsi="Times New Roman" w:eastAsia="Times New Roman" w:ascii="Times New Roman"/>
          <w:color w:val="050505"/>
          <w:spacing w:val="-1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9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50505"/>
          <w:spacing w:val="-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br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si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50505"/>
          <w:spacing w:val="-5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9"/>
          <w:w w:val="83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b/>
          <w:color w:val="050505"/>
          <w:spacing w:val="0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ue</w:t>
      </w:r>
      <w:r>
        <w:rPr>
          <w:rFonts w:cs="Times New Roman" w:hAnsi="Times New Roman" w:eastAsia="Times New Roman" w:ascii="Times New Roman"/>
          <w:color w:val="050505"/>
          <w:spacing w:val="-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on</w:t>
      </w:r>
      <w:r>
        <w:rPr>
          <w:rFonts w:cs="Times New Roman" w:hAnsi="Times New Roman" w:eastAsia="Times New Roman" w:ascii="Times New Roman"/>
          <w:color w:val="050505"/>
          <w:spacing w:val="-3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motivo</w:t>
      </w:r>
      <w:r>
        <w:rPr>
          <w:rFonts w:cs="Arial" w:hAnsi="Arial" w:eastAsia="Arial" w:ascii="Arial"/>
          <w:color w:val="050505"/>
          <w:spacing w:val="12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5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oce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mi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nto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rrf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ul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9" w:lineRule="auto" w:line="162"/>
        <w:ind w:left="971" w:right="980" w:hanging="322"/>
      </w:pP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12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3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coótrato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2"/>
          <w:sz w:val="18"/>
          <w:szCs w:val="18"/>
        </w:rPr>
        <w:t>ob</w:t>
      </w:r>
      <w:r>
        <w:rPr>
          <w:rFonts w:cs="Arial" w:hAnsi="Arial" w:eastAsia="Arial" w:ascii="Arial"/>
          <w:color w:val="050505"/>
          <w:spacing w:val="1"/>
          <w:w w:val="72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2"/>
          <w:sz w:val="18"/>
          <w:szCs w:val="18"/>
        </w:rPr>
        <w:t>as</w:t>
      </w:r>
      <w:r>
        <w:rPr>
          <w:rFonts w:cs="Arial" w:hAnsi="Arial" w:eastAsia="Arial" w:ascii="Arial"/>
          <w:color w:val="050505"/>
          <w:spacing w:val="13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radas</w:t>
      </w:r>
      <w:r>
        <w:rPr>
          <w:rFonts w:cs="Times New Roman" w:hAnsi="Times New Roman" w:eastAsia="Times New Roman" w:ascii="Times New Roman"/>
          <w:color w:val="050505"/>
          <w:spacing w:val="21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-1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sz w:val="18"/>
          <w:szCs w:val="18"/>
        </w:rPr>
        <w:t>vi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rmal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do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con</w:t>
      </w:r>
      <w:r>
        <w:rPr>
          <w:rFonts w:cs="Arial" w:hAnsi="Arial" w:eastAsia="Arial" w:ascii="Arial"/>
          <w:color w:val="050505"/>
          <w:spacing w:val="-4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ist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l!cas</w:t>
      </w:r>
      <w:r>
        <w:rPr>
          <w:rFonts w:cs="Times New Roman" w:hAnsi="Times New Roman" w:eastAsia="Times New Roman" w:ascii="Times New Roman"/>
          <w:color w:val="050505"/>
          <w:spacing w:val="5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at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7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ici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pal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17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sz w:val="18"/>
          <w:szCs w:val="18"/>
        </w:rPr>
        <w:t>fl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escrl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7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2"/>
          <w:sz w:val="24"/>
          <w:szCs w:val="24"/>
        </w:rPr>
        <w:t>ia</w:t>
      </w:r>
      <w:r>
        <w:rPr>
          <w:rFonts w:cs="Arial" w:hAnsi="Arial" w:eastAsia="Arial" w:ascii="Arial"/>
          <w:color w:val="050505"/>
          <w:spacing w:val="-3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ero</w:t>
      </w:r>
      <w:r>
        <w:rPr>
          <w:rFonts w:cs="Times New Roman" w:hAnsi="Times New Roman" w:eastAsia="Times New Roman" w:ascii="Times New Roman"/>
          <w:color w:val="050505"/>
          <w:spacing w:val="-9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-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ontratD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mbre</w:t>
      </w:r>
      <w:r>
        <w:rPr>
          <w:rFonts w:cs="Times New Roman" w:hAnsi="Times New Roman" w:eastAsia="Times New Roman" w:ascii="Times New Roman"/>
          <w:color w:val="050505"/>
          <w:spacing w:val="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l6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trat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e,</w:t>
      </w:r>
      <w:r>
        <w:rPr>
          <w:rFonts w:cs="Times New Roman" w:hAnsi="Times New Roman" w:eastAsia="Times New Roman" w:ascii="Times New Roman"/>
          <w:color w:val="050505"/>
          <w:spacing w:val="-12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do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1"/>
          <w:w w:val="5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10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11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50505"/>
          <w:spacing w:val="-1"/>
          <w:w w:val="13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if</w:t>
      </w:r>
      <w:r>
        <w:rPr>
          <w:rFonts w:cs="Times New Roman" w:hAnsi="Times New Roman" w:eastAsia="Times New Roman" w:ascii="Times New Roman"/>
          <w:color w:val="050505"/>
          <w:spacing w:val="-2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9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9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tot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ales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3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rtes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5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rci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left="971"/>
      </w:pPr>
      <w:r>
        <w:rPr>
          <w:rFonts w:cs="Arial" w:hAnsi="Arial" w:eastAsia="Arial" w:ascii="Arial"/>
          <w:color w:val="050505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3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88"/>
          <w:position w:val="-1"/>
          <w:sz w:val="16"/>
          <w:szCs w:val="16"/>
        </w:rPr>
        <w:t>or</w:t>
      </w:r>
      <w:r>
        <w:rPr>
          <w:rFonts w:cs="Arial" w:hAnsi="Arial" w:eastAsia="Arial" w:ascii="Arial"/>
          <w:color w:val="050505"/>
          <w:spacing w:val="-4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0"/>
          <w:w w:val="9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-1"/>
          <w:sz w:val="18"/>
          <w:szCs w:val="18"/>
        </w:rPr>
        <w:t>]erte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i/>
          <w:color w:val="050505"/>
          <w:spacing w:val="0"/>
          <w:w w:val="61"/>
          <w:position w:val="-1"/>
          <w:sz w:val="24"/>
          <w:szCs w:val="24"/>
        </w:rPr>
        <w:t>v</w:t>
      </w:r>
      <w:r>
        <w:rPr>
          <w:rFonts w:cs="Arial" w:hAnsi="Arial" w:eastAsia="Arial" w:ascii="Arial"/>
          <w:i/>
          <w:color w:val="050505"/>
          <w:spacing w:val="-39"/>
          <w:w w:val="100"/>
          <w:position w:val="-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-1"/>
          <w:sz w:val="20"/>
          <w:szCs w:val="20"/>
        </w:rPr>
        <w:t>las</w:t>
      </w:r>
      <w:r>
        <w:rPr>
          <w:rFonts w:cs="Times New Roman" w:hAnsi="Times New Roman" w:eastAsia="Times New Roman" w:ascii="Times New Roman"/>
          <w:color w:val="050505"/>
          <w:spacing w:val="-29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1"/>
          <w:sz w:val="18"/>
          <w:szCs w:val="18"/>
        </w:rPr>
        <w:t>ch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25"/>
          <w:w w:val="8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1"/>
          <w:position w:val="-1"/>
          <w:sz w:val="16"/>
          <w:szCs w:val="16"/>
        </w:rPr>
        <w:t>pr</w:t>
      </w:r>
      <w:r>
        <w:rPr>
          <w:rFonts w:cs="Arial" w:hAnsi="Arial" w:eastAsia="Arial" w:ascii="Arial"/>
          <w:color w:val="050505"/>
          <w:spacing w:val="4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1"/>
          <w:position w:val="-1"/>
          <w:sz w:val="16"/>
          <w:szCs w:val="16"/>
        </w:rPr>
        <w:t>vi</w:t>
      </w:r>
      <w:r>
        <w:rPr>
          <w:rFonts w:cs="Arial" w:hAnsi="Arial" w:eastAsia="Arial" w:ascii="Arial"/>
          <w:color w:val="050505"/>
          <w:spacing w:val="4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3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6"/>
          <w:w w:val="81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-1"/>
          <w:sz w:val="18"/>
          <w:szCs w:val="18"/>
        </w:rPr>
        <w:t>rmi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1"/>
          <w:sz w:val="18"/>
          <w:szCs w:val="18"/>
        </w:rPr>
        <w:t>cio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position w:val="-1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0"/>
          <w:w w:val="53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909091"/>
          <w:spacing w:val="0"/>
          <w:w w:val="84"/>
          <w:position w:val="-1"/>
          <w:sz w:val="20"/>
          <w:szCs w:val="20"/>
        </w:rPr>
        <w:t>"'v'</w:t>
      </w:r>
      <w:r>
        <w:rPr>
          <w:rFonts w:cs="Arial" w:hAnsi="Arial" w:eastAsia="Arial" w:ascii="Arial"/>
          <w:color w:val="909091"/>
          <w:spacing w:val="-2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777779"/>
          <w:spacing w:val="0"/>
          <w:w w:val="120"/>
          <w:position w:val="-1"/>
          <w:sz w:val="20"/>
          <w:szCs w:val="20"/>
        </w:rPr>
        <w:t>./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645"/>
      </w:pPr>
      <w:r>
        <w:rPr>
          <w:rFonts w:cs="Times New Roman" w:hAnsi="Times New Roman" w:eastAsia="Times New Roman" w:ascii="Times New Roman"/>
          <w:color w:val="050505"/>
          <w:spacing w:val="-1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12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050505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2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2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cl6n</w:t>
      </w:r>
      <w:r>
        <w:rPr>
          <w:rFonts w:cs="Times New Roman" w:hAnsi="Times New Roman" w:eastAsia="Times New Roman" w:ascii="Times New Roman"/>
          <w:color w:val="050505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60"/>
          <w:sz w:val="22"/>
          <w:szCs w:val="22"/>
        </w:rPr>
        <w:t>A</w:t>
      </w:r>
      <w:r>
        <w:rPr>
          <w:rFonts w:cs="Arial" w:hAnsi="Arial" w:eastAsia="Arial" w:ascii="Arial"/>
          <w:color w:val="050505"/>
          <w:spacing w:val="-1"/>
          <w:w w:val="60"/>
          <w:sz w:val="22"/>
          <w:szCs w:val="22"/>
        </w:rPr>
        <w:t>n</w:t>
      </w:r>
      <w:r>
        <w:rPr>
          <w:rFonts w:cs="Arial" w:hAnsi="Arial" w:eastAsia="Arial" w:ascii="Arial"/>
          <w:color w:val="050505"/>
          <w:spacing w:val="0"/>
          <w:w w:val="60"/>
          <w:sz w:val="22"/>
          <w:szCs w:val="22"/>
        </w:rPr>
        <w:t>Lat</w:t>
      </w:r>
      <w:r>
        <w:rPr>
          <w:rFonts w:cs="Arial" w:hAnsi="Arial" w:eastAsia="Arial" w:ascii="Arial"/>
          <w:color w:val="050505"/>
          <w:spacing w:val="8"/>
          <w:w w:val="6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Fisca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5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12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ej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19</w:t>
      </w:r>
      <w:r>
        <w:rPr>
          <w:rFonts w:cs="Times New Roman" w:hAnsi="Times New Roman" w:eastAsia="Times New Roman" w:ascii="Times New Roman"/>
          <w:color w:val="050505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50505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2020</w:t>
      </w:r>
      <w:r>
        <w:rPr>
          <w:rFonts w:cs="Times New Roman" w:hAnsi="Times New Roman" w:eastAsia="Times New Roman" w:ascii="Times New Roman"/>
          <w:color w:val="050505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mo</w:t>
      </w:r>
      <w:r>
        <w:rPr>
          <w:rFonts w:cs="Times New Roman" w:hAnsi="Times New Roman" w:eastAsia="Times New Roman" w:ascii="Times New Roman"/>
          <w:color w:val="050505"/>
          <w:spacing w:val="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cf¡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4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cl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nes</w:t>
      </w:r>
      <w:r>
        <w:rPr>
          <w:rFonts w:cs="Times New Roman" w:hAnsi="Times New Roman" w:eastAsia="Times New Roman" w:ascii="Times New Roman"/>
          <w:color w:val="050505"/>
          <w:spacing w:val="-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leme</w:t>
      </w:r>
      <w:r>
        <w:rPr>
          <w:rFonts w:cs="Times New Roman" w:hAnsi="Times New Roman" w:eastAsia="Times New Roman" w:ascii="Times New Roman"/>
          <w:color w:val="050505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sz w:val="18"/>
          <w:szCs w:val="18"/>
        </w:rPr>
        <w:t>rl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19</w:t>
      </w:r>
      <w:r>
        <w:rPr>
          <w:rFonts w:cs="Times New Roman" w:hAnsi="Times New Roman" w:eastAsia="Times New Roman" w:ascii="Times New Roman"/>
          <w:color w:val="050505"/>
          <w:spacing w:val="-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50505"/>
          <w:spacing w:val="-6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6"/>
          <w:w w:val="8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4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de</w:t>
      </w:r>
      <w:r>
        <w:rPr>
          <w:rFonts w:cs="Arial" w:hAnsi="Arial" w:eastAsia="Arial" w:ascii="Arial"/>
          <w:color w:val="050505"/>
          <w:spacing w:val="-2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ser</w:t>
      </w:r>
      <w:r>
        <w:rPr>
          <w:rFonts w:cs="Times New Roman" w:hAnsi="Times New Roman" w:eastAsia="Times New Roman" w:ascii="Times New Roman"/>
          <w:color w:val="050505"/>
          <w:spacing w:val="-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-4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50505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2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ad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6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ros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50505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09091"/>
          <w:spacing w:val="0"/>
          <w:w w:val="100"/>
          <w:sz w:val="18"/>
          <w:szCs w:val="18"/>
        </w:rPr>
        <w:t>.,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971"/>
      </w:pPr>
      <w:r>
        <w:pict>
          <v:shape type="#_x0000_t202" style="position:absolute;margin-left:133.92pt;margin-top:6.75595pt;width:195.63pt;height:6pt;mso-position-horizontal-relative:page;mso-position-vertical-relative:paragraph;z-index:-234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Arial" w:hAnsi="Arial" w:eastAsia="Arial" w:ascii="Arial"/>
                      <w:color w:val="050505"/>
                      <w:spacing w:val="0"/>
                      <w:w w:val="29"/>
                      <w:sz w:val="12"/>
                      <w:szCs w:val="12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50505"/>
                      <w:spacing w:val="0"/>
                      <w:w w:val="29"/>
                      <w:sz w:val="12"/>
                      <w:szCs w:val="12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050505"/>
                      <w:spacing w:val="8"/>
                      <w:w w:val="29"/>
                      <w:sz w:val="12"/>
                      <w:szCs w:val="1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232428"/>
                      <w:spacing w:val="0"/>
                      <w:w w:val="70"/>
                      <w:sz w:val="12"/>
                      <w:szCs w:val="12"/>
                    </w:rPr>
                    <w:t>•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50505"/>
          <w:spacing w:val="2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2"/>
          <w:w w:val="8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50505"/>
          <w:spacing w:val="2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50505"/>
          <w:spacing w:val="2"/>
          <w:w w:val="88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50505"/>
          <w:spacing w:val="14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2"/>
          <w:w w:val="8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6"/>
          <w:szCs w:val="16"/>
        </w:rPr>
        <w:t>20</w:t>
      </w:r>
      <w:r>
        <w:rPr>
          <w:rFonts w:cs="Times New Roman" w:hAnsi="Times New Roman" w:eastAsia="Times New Roman" w:ascii="Times New Roman"/>
          <w:color w:val="050505"/>
          <w:spacing w:val="-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8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2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3"/>
          <w:w w:val="30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do</w:t>
      </w:r>
      <w:r>
        <w:rPr>
          <w:rFonts w:cs="Times New Roman" w:hAnsi="Times New Roman" w:eastAsia="Times New Roman" w:ascii="Times New Roman"/>
          <w:color w:val="050505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ri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fi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8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50505"/>
          <w:spacing w:val="-2"/>
          <w:w w:val="75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20"/>
          <w:szCs w:val="20"/>
        </w:rPr>
        <w:t>rso</w:t>
      </w:r>
      <w:r>
        <w:rPr>
          <w:rFonts w:cs="Times New Roman" w:hAnsi="Times New Roman" w:eastAsia="Times New Roman" w:ascii="Times New Roman"/>
          <w:color w:val="050505"/>
          <w:spacing w:val="-2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88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50505"/>
          <w:spacing w:val="2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4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50505"/>
          <w:spacing w:val="1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rigi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ertif</w:t>
      </w:r>
      <w:r>
        <w:rPr>
          <w:rFonts w:cs="Times New Roman" w:hAnsi="Times New Roman" w:eastAsia="Times New Roman" w:ascii="Times New Roman"/>
          <w:color w:val="050505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en</w:t>
      </w:r>
      <w:r>
        <w:rPr>
          <w:rFonts w:cs="Times New Roman" w:hAnsi="Times New Roman" w:eastAsia="Times New Roman" w:ascii="Times New Roman"/>
          <w:color w:val="050505"/>
          <w:spacing w:val="-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ori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5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2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ot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8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7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udit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33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976"/>
      </w:pP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20"/>
          <w:szCs w:val="20"/>
        </w:rPr>
        <w:t>se</w:t>
      </w:r>
      <w:r>
        <w:rPr>
          <w:rFonts w:cs="Times New Roman" w:hAnsi="Times New Roman" w:eastAsia="Times New Roman" w:ascii="Times New Roman"/>
          <w:color w:val="050505"/>
          <w:spacing w:val="-10"/>
          <w:w w:val="8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encu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nt;n</w:t>
      </w:r>
      <w:r>
        <w:rPr>
          <w:rFonts w:cs="Times New Roman" w:hAnsi="Times New Roman" w:eastAsia="Times New Roman" w:ascii="Times New Roman"/>
          <w:color w:val="050505"/>
          <w:spacing w:val="-2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2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ob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ga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17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-11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-5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9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1"/>
          <w:w w:val="7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-8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color w:val="050505"/>
          <w:spacing w:val="-6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1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2"/>
          <w:w w:val="74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5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is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5"/>
          <w:w w:val="8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-10"/>
          <w:w w:val="8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6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09091"/>
          <w:spacing w:val="0"/>
          <w:w w:val="4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580" w:val="left"/>
          <w:tab w:pos="980" w:val="left"/>
        </w:tabs>
        <w:jc w:val="left"/>
        <w:spacing w:before="20" w:lineRule="auto" w:line="173"/>
        <w:ind w:left="654" w:right="1369" w:hanging="403"/>
      </w:pPr>
      <w:r>
        <w:rPr>
          <w:rFonts w:cs="Arial" w:hAnsi="Arial" w:eastAsia="Arial" w:ascii="Arial"/>
          <w:color w:val="050505"/>
          <w:spacing w:val="0"/>
          <w:w w:val="78"/>
          <w:position w:val="-6"/>
          <w:sz w:val="34"/>
          <w:szCs w:val="34"/>
        </w:rPr>
        <w:t>•</w:t>
      </w:r>
      <w:r>
        <w:rPr>
          <w:rFonts w:cs="Arial" w:hAnsi="Arial" w:eastAsia="Arial" w:ascii="Arial"/>
          <w:color w:val="050505"/>
          <w:spacing w:val="0"/>
          <w:w w:val="100"/>
          <w:position w:val="-6"/>
          <w:sz w:val="34"/>
          <w:szCs w:val="34"/>
        </w:rPr>
        <w:tab/>
      </w:r>
      <w:r>
        <w:rPr>
          <w:rFonts w:cs="Arial" w:hAnsi="Arial" w:eastAsia="Arial" w:ascii="Arial"/>
          <w:color w:val="050505"/>
          <w:spacing w:val="0"/>
          <w:w w:val="100"/>
          <w:position w:val="-6"/>
          <w:sz w:val="34"/>
          <w:szCs w:val="34"/>
        </w:rPr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9"/>
          <w:w w:val="7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0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-5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0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20"/>
          <w:szCs w:val="20"/>
        </w:rPr>
        <w:t>en</w:t>
      </w:r>
      <w:r>
        <w:rPr>
          <w:rFonts w:cs="Times New Roman" w:hAnsi="Times New Roman" w:eastAsia="Times New Roman" w:ascii="Times New Roman"/>
          <w:color w:val="050505"/>
          <w:spacing w:val="3"/>
          <w:w w:val="77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position w:val="0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0"/>
          <w:w w:val="49"/>
          <w:position w:val="0"/>
          <w:sz w:val="18"/>
          <w:szCs w:val="18"/>
        </w:rPr>
        <w:t>f.1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3"/>
          <w:w w:val="8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5"/>
          <w:w w:val="8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8"/>
          <w:w w:val="8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res</w:t>
      </w:r>
      <w:r>
        <w:rPr>
          <w:rFonts w:cs="Times New Roman" w:hAnsi="Times New Roman" w:eastAsia="Times New Roman" w:ascii="Times New Roman"/>
          <w:color w:val="050505"/>
          <w:spacing w:val="-2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nln</w:t>
      </w:r>
      <w:r>
        <w:rPr>
          <w:rFonts w:cs="Times New Roman" w:hAnsi="Times New Roman" w:eastAsia="Times New Roman" w:ascii="Times New Roman"/>
          <w:color w:val="050505"/>
          <w:spacing w:val="9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ag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ru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3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2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18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1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-2"/>
          <w:w w:val="74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0"/>
          <w:sz w:val="20"/>
          <w:szCs w:val="20"/>
        </w:rPr>
        <w:t>la</w:t>
      </w:r>
      <w:r>
        <w:rPr>
          <w:rFonts w:cs="Times New Roman" w:hAnsi="Times New Roman" w:eastAsia="Times New Roman" w:ascii="Times New Roman"/>
          <w:color w:val="050505"/>
          <w:spacing w:val="5"/>
          <w:w w:val="74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esta</w:t>
      </w:r>
      <w:r>
        <w:rPr>
          <w:rFonts w:cs="Times New Roman" w:hAnsi="Times New Roman" w:eastAsia="Times New Roman" w:ascii="Times New Roman"/>
          <w:color w:val="050505"/>
          <w:spacing w:val="-2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53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20"/>
          <w:szCs w:val="20"/>
        </w:rPr>
        <w:t>os</w:t>
      </w:r>
      <w:r>
        <w:rPr>
          <w:rFonts w:cs="Times New Roman" w:hAnsi="Times New Roman" w:eastAsia="Times New Roman" w:ascii="Times New Roman"/>
          <w:color w:val="050505"/>
          <w:spacing w:val="-23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gu</w:t>
      </w:r>
      <w:r>
        <w:rPr>
          <w:rFonts w:cs="Times New Roman" w:hAnsi="Times New Roman" w:eastAsia="Times New Roman" w:ascii="Times New Roman"/>
          <w:color w:val="050505"/>
          <w:spacing w:val="-2"/>
          <w:w w:val="7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0"/>
          <w:sz w:val="18"/>
          <w:szCs w:val="18"/>
        </w:rPr>
        <w:t>ntes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ab/>
      </w:r>
      <w:r>
        <w:rPr>
          <w:rFonts w:cs="Times New Roman" w:hAnsi="Times New Roman" w:eastAsia="Times New Roman" w:ascii="Times New Roman"/>
          <w:color w:val="050505"/>
          <w:spacing w:val="0"/>
          <w:w w:val="60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ast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position w:val="0"/>
          <w:sz w:val="18"/>
          <w:szCs w:val="18"/>
        </w:rPr>
        <w:t>ls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11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3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1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3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645"/>
      </w:pP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3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50505"/>
          <w:spacing w:val="24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nl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3"/>
          <w:sz w:val="18"/>
          <w:szCs w:val="18"/>
        </w:rPr>
        <w:t>ce</w:t>
      </w:r>
      <w:r>
        <w:rPr>
          <w:rFonts w:cs="Times New Roman" w:hAnsi="Times New Roman" w:eastAsia="Times New Roman" w:ascii="Times New Roman"/>
          <w:color w:val="050505"/>
          <w:spacing w:val="-2"/>
          <w:w w:val="81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-3"/>
          <w:sz w:val="18"/>
          <w:szCs w:val="18"/>
        </w:rPr>
        <w:t>br</w:t>
      </w:r>
      <w:r>
        <w:rPr>
          <w:rFonts w:cs="Times New Roman" w:hAnsi="Times New Roman" w:eastAsia="Times New Roman" w:ascii="Times New Roman"/>
          <w:color w:val="050505"/>
          <w:spacing w:val="-6"/>
          <w:w w:val="86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5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9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-3"/>
          <w:sz w:val="18"/>
          <w:szCs w:val="18"/>
        </w:rPr>
        <w:t>tre</w:t>
      </w:r>
      <w:r>
        <w:rPr>
          <w:rFonts w:cs="Times New Roman" w:hAnsi="Times New Roman" w:eastAsia="Times New Roman" w:ascii="Times New Roman"/>
          <w:color w:val="050505"/>
          <w:spacing w:val="-11"/>
          <w:w w:val="9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3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3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2"/>
          <w:w w:val="8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con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2"/>
          <w:w w:val="8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ropo</w:t>
      </w:r>
      <w:r>
        <w:rPr>
          <w:rFonts w:cs="Times New Roman" w:hAnsi="Times New Roman" w:eastAsia="Times New Roman" w:ascii="Times New Roman"/>
          <w:color w:val="050505"/>
          <w:spacing w:val="-2"/>
          <w:w w:val="82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íc</w:t>
      </w:r>
      <w:r>
        <w:rPr>
          <w:rFonts w:cs="Times New Roman" w:hAnsi="Times New Roman" w:eastAsia="Times New Roman" w:ascii="Times New Roman"/>
          <w:color w:val="050505"/>
          <w:spacing w:val="-5"/>
          <w:w w:val="82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9"/>
          <w:w w:val="8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nta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10"/>
          <w:w w:val="8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-3"/>
          <w:sz w:val="18"/>
          <w:szCs w:val="18"/>
        </w:rPr>
        <w:t>qu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-3"/>
          <w:sz w:val="18"/>
          <w:szCs w:val="18"/>
        </w:rPr>
        <w:t>nl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90"/>
          <w:position w:val="-3"/>
          <w:sz w:val="16"/>
          <w:szCs w:val="16"/>
        </w:rPr>
        <w:t>lo</w:t>
      </w:r>
      <w:r>
        <w:rPr>
          <w:rFonts w:cs="Arial" w:hAnsi="Arial" w:eastAsia="Arial" w:ascii="Arial"/>
          <w:color w:val="050505"/>
          <w:spacing w:val="-8"/>
          <w:w w:val="9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position w:val="-3"/>
          <w:sz w:val="18"/>
          <w:szCs w:val="18"/>
        </w:rPr>
        <w:t>si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-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-3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60"/>
        <w:ind w:left="976"/>
      </w:pP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4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-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-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4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4"/>
          <w:w w:val="81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cil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"/>
          <w:w w:val="81"/>
          <w:position w:val="-4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-3"/>
          <w:w w:val="71"/>
          <w:position w:val="-4"/>
          <w:sz w:val="18"/>
          <w:szCs w:val="18"/>
        </w:rPr>
        <w:t>d</w:t>
      </w:r>
      <w:r>
        <w:rPr>
          <w:rFonts w:cs="Arial" w:hAnsi="Arial" w:eastAsia="Arial" w:ascii="Arial"/>
          <w:b/>
          <w:color w:val="050505"/>
          <w:spacing w:val="0"/>
          <w:w w:val="71"/>
          <w:position w:val="-4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-4"/>
          <w:w w:val="71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7"/>
          <w:w w:val="8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1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71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-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-4"/>
          <w:sz w:val="18"/>
          <w:szCs w:val="18"/>
        </w:rPr>
        <w:t>egra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position w:val="-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4"/>
          <w:sz w:val="18"/>
          <w:szCs w:val="18"/>
        </w:rPr>
        <w:t>es,</w:t>
      </w:r>
      <w:r>
        <w:rPr>
          <w:rFonts w:cs="Times New Roman" w:hAnsi="Times New Roman" w:eastAsia="Times New Roman" w:ascii="Times New Roman"/>
          <w:color w:val="050505"/>
          <w:spacing w:val="-13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fic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3"/>
          <w:w w:val="81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-4"/>
          <w:sz w:val="20"/>
          <w:szCs w:val="20"/>
        </w:rPr>
        <w:t>su</w:t>
      </w:r>
      <w:r>
        <w:rPr>
          <w:rFonts w:cs="Times New Roman" w:hAnsi="Times New Roman" w:eastAsia="Times New Roman" w:ascii="Times New Roman"/>
          <w:color w:val="050505"/>
          <w:spacing w:val="-1"/>
          <w:w w:val="74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-4"/>
          <w:sz w:val="20"/>
          <w:szCs w:val="20"/>
        </w:rPr>
        <w:t>cas</w:t>
      </w:r>
      <w:r>
        <w:rPr>
          <w:rFonts w:cs="Times New Roman" w:hAnsi="Times New Roman" w:eastAsia="Times New Roman" w:ascii="Times New Roman"/>
          <w:color w:val="050505"/>
          <w:spacing w:val="-2"/>
          <w:w w:val="75"/>
          <w:position w:val="-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-4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-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-4"/>
          <w:sz w:val="18"/>
          <w:szCs w:val="18"/>
        </w:rPr>
        <w:t>atos</w:t>
      </w:r>
      <w:r>
        <w:rPr>
          <w:rFonts w:cs="Times New Roman" w:hAnsi="Times New Roman" w:eastAsia="Times New Roman" w:ascii="Times New Roman"/>
          <w:color w:val="050505"/>
          <w:spacing w:val="1"/>
          <w:w w:val="87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-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4"/>
          <w:w w:val="87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-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-4"/>
          <w:sz w:val="18"/>
          <w:szCs w:val="18"/>
        </w:rPr>
        <w:t>test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-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5"/>
          <w:w w:val="91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-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-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50505"/>
          <w:spacing w:val="5"/>
          <w:w w:val="90"/>
          <w:position w:val="-4"/>
          <w:sz w:val="16"/>
          <w:szCs w:val="16"/>
        </w:rPr>
        <w:t>ú</w:t>
      </w:r>
      <w:r>
        <w:rPr>
          <w:rFonts w:cs="Times New Roman" w:hAnsi="Times New Roman" w:eastAsia="Times New Roman" w:ascii="Times New Roman"/>
          <w:color w:val="050505"/>
          <w:spacing w:val="2"/>
          <w:w w:val="93"/>
          <w:position w:val="-4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-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50505"/>
          <w:spacing w:val="2"/>
          <w:w w:val="73"/>
          <w:position w:val="-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94"/>
          <w:position w:val="-4"/>
          <w:sz w:val="16"/>
          <w:szCs w:val="16"/>
        </w:rPr>
        <w:t>cos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81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9"/>
          <w:w w:val="81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-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3"/>
          <w:w w:val="81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4"/>
          <w:sz w:val="16"/>
          <w:szCs w:val="16"/>
        </w:rPr>
        <w:t>se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-4"/>
          <w:sz w:val="18"/>
          <w:szCs w:val="18"/>
        </w:rPr>
        <w:t>cred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-4"/>
          <w:sz w:val="18"/>
          <w:szCs w:val="18"/>
        </w:rPr>
        <w:t>it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5"/>
          <w:w w:val="87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-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4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-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position w:val="-4"/>
          <w:sz w:val="18"/>
          <w:szCs w:val="18"/>
        </w:rPr>
        <w:t>$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-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-4"/>
          <w:sz w:val="18"/>
          <w:szCs w:val="18"/>
        </w:rPr>
        <w:t>cl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-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4"/>
          <w:sz w:val="18"/>
          <w:szCs w:val="18"/>
        </w:rPr>
        <w:t>ga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-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4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50505"/>
          <w:spacing w:val="10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i/>
          <w:color w:val="777779"/>
          <w:spacing w:val="-2"/>
          <w:w w:val="159"/>
          <w:position w:val="-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i/>
          <w:color w:val="777779"/>
          <w:spacing w:val="-1"/>
          <w:w w:val="85"/>
          <w:position w:val="-4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b/>
          <w:i/>
          <w:color w:val="909091"/>
          <w:spacing w:val="0"/>
          <w:w w:val="49"/>
          <w:position w:val="-4"/>
          <w:sz w:val="26"/>
          <w:szCs w:val="26"/>
        </w:rPr>
        <w:t>,.</w:t>
      </w:r>
      <w:r>
        <w:rPr>
          <w:rFonts w:cs="Times New Roman" w:hAnsi="Times New Roman" w:eastAsia="Times New Roman" w:ascii="Times New Roman"/>
          <w:b/>
          <w:i/>
          <w:color w:val="909091"/>
          <w:spacing w:val="10"/>
          <w:w w:val="49"/>
          <w:position w:val="-4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77779"/>
          <w:spacing w:val="0"/>
          <w:w w:val="105"/>
          <w:position w:val="-4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34"/>
          <w:szCs w:val="34"/>
        </w:rPr>
        <w:jc w:val="left"/>
        <w:spacing w:lineRule="exact" w:line="260"/>
        <w:ind w:left="1307"/>
      </w:pPr>
      <w:r>
        <w:pict>
          <v:shape type="#_x0000_t202" style="position:absolute;margin-left:530.16pt;margin-top:7.74286pt;width:23.0462pt;height:28pt;mso-position-horizontal-relative:page;mso-position-vertical-relative:paragraph;z-index:-234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56"/>
                      <w:szCs w:val="56"/>
                    </w:rPr>
                    <w:jc w:val="left"/>
                    <w:spacing w:lineRule="exact" w:line="560"/>
                    <w:ind w:right="-104"/>
                  </w:pPr>
                  <w:r>
                    <w:rPr>
                      <w:rFonts w:cs="Times New Roman" w:hAnsi="Times New Roman" w:eastAsia="Times New Roman" w:ascii="Times New Roman"/>
                      <w:color w:val="777779"/>
                      <w:spacing w:val="0"/>
                      <w:w w:val="114"/>
                      <w:sz w:val="56"/>
                      <w:szCs w:val="56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2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9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25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2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6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-1"/>
          <w:w w:val="113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1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18"/>
          <w:szCs w:val="18"/>
        </w:rPr>
        <w:t>                              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-1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56"/>
          <w:position w:val="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77779"/>
          <w:spacing w:val="0"/>
          <w:w w:val="56"/>
          <w:position w:val="1"/>
          <w:sz w:val="18"/>
          <w:szCs w:val="18"/>
        </w:rPr>
        <w:t>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77779"/>
          <w:spacing w:val="20"/>
          <w:w w:val="5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100"/>
          <w:position w:val="1"/>
          <w:sz w:val="34"/>
          <w:szCs w:val="34"/>
        </w:rPr>
        <w:t>-1.--r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981"/>
      </w:pPr>
      <w:r>
        <w:rPr>
          <w:rFonts w:cs="Times New Roman" w:hAnsi="Times New Roman" w:eastAsia="Times New Roman" w:ascii="Times New Roman"/>
          <w:color w:val="050505"/>
          <w:spacing w:val="-2"/>
          <w:w w:val="8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.2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50505"/>
          <w:spacing w:val="3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color w:val="050505"/>
          <w:spacing w:val="-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los</w:t>
      </w:r>
      <w:r>
        <w:rPr>
          <w:rFonts w:cs="Times New Roman" w:hAnsi="Times New Roman" w:eastAsia="Times New Roman" w:ascii="Times New Roman"/>
          <w:color w:val="050505"/>
          <w:spacing w:val="-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epres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5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5"/>
          <w:w w:val="11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5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una</w:t>
      </w:r>
      <w:r>
        <w:rPr>
          <w:rFonts w:cs="Arial" w:hAnsi="Arial" w:eastAsia="Arial" w:ascii="Arial"/>
          <w:color w:val="050505"/>
          <w:spacing w:val="-9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rso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ti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sz w:val="18"/>
          <w:szCs w:val="18"/>
        </w:rPr>
        <w:t>fi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cand</w:t>
      </w:r>
      <w:r>
        <w:rPr>
          <w:rFonts w:cs="Times New Roman" w:hAnsi="Times New Roman" w:eastAsia="Times New Roman" w:ascii="Times New Roman"/>
          <w:color w:val="050505"/>
          <w:spacing w:val="-4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en</w:t>
      </w:r>
      <w:r>
        <w:rPr>
          <w:rFonts w:cs="Times New Roman" w:hAnsi="Times New Roman" w:eastAsia="Times New Roman" w:ascii="Times New Roman"/>
          <w:color w:val="050505"/>
          <w:spacing w:val="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su</w:t>
      </w:r>
      <w:r>
        <w:rPr>
          <w:rFonts w:cs="Times New Roman" w:hAnsi="Times New Roman" w:eastAsia="Times New Roman" w:ascii="Times New Roman"/>
          <w:color w:val="050505"/>
          <w:spacing w:val="-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cas</w:t>
      </w:r>
      <w:r>
        <w:rPr>
          <w:rFonts w:cs="Times New Roman" w:hAnsi="Times New Roman" w:eastAsia="Times New Roman" w:ascii="Times New Roman"/>
          <w:color w:val="050505"/>
          <w:spacing w:val="-1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2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3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2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ios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pll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4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2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1307"/>
        <w:sectPr>
          <w:pgSz w:w="12280" w:h="15860"/>
          <w:pgMar w:top="1020" w:bottom="280" w:left="800" w:right="880"/>
        </w:sectPr>
      </w:pP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cr</w:t>
      </w:r>
      <w:r>
        <w:rPr>
          <w:rFonts w:cs="Times New Roman" w:hAnsi="Times New Roman" w:eastAsia="Times New Roman" w:ascii="Times New Roman"/>
          <w:color w:val="050505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su</w:t>
      </w:r>
      <w:r>
        <w:rPr>
          <w:rFonts w:cs="Times New Roman" w:hAnsi="Times New Roman" w:eastAsia="Times New Roman" w:ascii="Times New Roman"/>
          <w:color w:val="050505"/>
          <w:spacing w:val="8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presenta</w:t>
      </w:r>
      <w:r>
        <w:rPr>
          <w:rFonts w:cs="Times New Roman" w:hAnsi="Times New Roman" w:eastAsia="Times New Roman" w:ascii="Times New Roman"/>
          <w:color w:val="050505"/>
          <w:spacing w:val="-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6"/>
          <w:w w:val="7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3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5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80"/>
      </w:pPr>
      <w:r>
        <w:rPr>
          <w:rFonts w:cs="Times New Roman" w:hAnsi="Times New Roman" w:eastAsia="Times New Roman" w:ascii="Times New Roman"/>
          <w:color w:val="050505"/>
          <w:spacing w:val="2"/>
          <w:w w:val="8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6"/>
          <w:szCs w:val="16"/>
        </w:rPr>
        <w:t>.3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2280" w:h="15860"/>
          <w:pgMar w:top="840" w:bottom="280" w:left="800" w:right="880"/>
          <w:cols w:num="2" w:equalWidth="off">
            <w:col w:w="1165" w:space="147"/>
            <w:col w:w="928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50505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6"/>
          <w:sz w:val="18"/>
          <w:szCs w:val="18"/>
        </w:rPr>
        <w:t>ft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7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4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0"/>
          <w:w w:val="6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7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rtes</w:t>
      </w:r>
      <w:r>
        <w:rPr>
          <w:rFonts w:cs="Arial" w:hAnsi="Arial" w:eastAsia="Arial" w:ascii="Arial"/>
          <w:color w:val="050505"/>
          <w:spacing w:val="-7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9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je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del</w:t>
      </w:r>
      <w:r>
        <w:rPr>
          <w:rFonts w:cs="Times New Roman" w:hAnsi="Times New Roman" w:eastAsia="Times New Roman" w:ascii="Times New Roman"/>
          <w:color w:val="050505"/>
          <w:spacing w:val="-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ntr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to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6"/>
          <w:szCs w:val="16"/>
        </w:rPr>
        <w:t>que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050505"/>
          <w:spacing w:val="13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ersona</w:t>
      </w:r>
      <w:r>
        <w:rPr>
          <w:rFonts w:cs="Times New Roman" w:hAnsi="Times New Roman" w:eastAsia="Times New Roman" w:ascii="Times New Roman"/>
          <w:color w:val="050505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se</w:t>
      </w:r>
      <w:r>
        <w:rPr>
          <w:rFonts w:cs="Arial" w:hAnsi="Arial" w:eastAsia="Arial" w:ascii="Arial"/>
          <w:color w:val="050505"/>
          <w:spacing w:val="-7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bl</w:t>
      </w:r>
      <w:r>
        <w:rPr>
          <w:rFonts w:cs="Times New Roman" w:hAnsi="Times New Roman" w:eastAsia="Times New Roman" w:ascii="Times New Roman"/>
          <w:color w:val="050505"/>
          <w:spacing w:val="-5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16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0"/>
          <w:w w:val="8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0"/>
          <w:w w:val="70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1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77779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981"/>
      </w:pPr>
      <w:r>
        <w:rPr>
          <w:rFonts w:cs="Times New Roman" w:hAnsi="Times New Roman" w:eastAsia="Times New Roman" w:ascii="Times New Roman"/>
          <w:color w:val="050505"/>
          <w:spacing w:val="2"/>
          <w:w w:val="83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1"/>
          <w:w w:val="83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1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050505"/>
          <w:spacing w:val="29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1"/>
          <w:sz w:val="18"/>
          <w:szCs w:val="18"/>
        </w:rPr>
        <w:t>ter</w:t>
      </w:r>
      <w:r>
        <w:rPr>
          <w:rFonts w:cs="Times New Roman" w:hAnsi="Times New Roman" w:eastAsia="Times New Roman" w:ascii="Times New Roman"/>
          <w:color w:val="050505"/>
          <w:spacing w:val="-2"/>
          <w:w w:val="83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1"/>
          <w:sz w:val="18"/>
          <w:szCs w:val="18"/>
        </w:rPr>
        <w:t>nac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-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1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3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-1"/>
          <w:sz w:val="18"/>
          <w:szCs w:val="18"/>
        </w:rPr>
        <w:t>cl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position w:val="-1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-1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-1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7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4"/>
          <w:w w:val="7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9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50505"/>
          <w:spacing w:val="1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91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050505"/>
          <w:spacing w:val="0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50505"/>
          <w:spacing w:val="1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1"/>
          <w:sz w:val="18"/>
          <w:szCs w:val="18"/>
        </w:rPr>
        <w:t>rec</w:t>
      </w:r>
      <w:r>
        <w:rPr>
          <w:rFonts w:cs="Times New Roman" w:hAnsi="Times New Roman" w:eastAsia="Times New Roman" w:ascii="Times New Roman"/>
          <w:color w:val="050505"/>
          <w:spacing w:val="-2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-1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color w:val="050505"/>
          <w:spacing w:val="-7"/>
          <w:w w:val="8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6"/>
          <w:position w:val="-1"/>
          <w:sz w:val="16"/>
          <w:szCs w:val="16"/>
        </w:rPr>
        <w:t>notifica</w:t>
      </w:r>
      <w:r>
        <w:rPr>
          <w:rFonts w:cs="Arial" w:hAnsi="Arial" w:eastAsia="Arial" w:ascii="Arial"/>
          <w:color w:val="050505"/>
          <w:spacing w:val="-2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2"/>
          <w:position w:val="-1"/>
          <w:sz w:val="16"/>
          <w:szCs w:val="16"/>
        </w:rPr>
        <w:t>cio</w:t>
      </w:r>
      <w:r>
        <w:rPr>
          <w:rFonts w:cs="Arial" w:hAnsi="Arial" w:eastAsia="Arial" w:ascii="Arial"/>
          <w:color w:val="050505"/>
          <w:spacing w:val="9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4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63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                                                      </w:t>
      </w:r>
      <w:r>
        <w:rPr>
          <w:rFonts w:cs="Arial" w:hAnsi="Arial" w:eastAsia="Arial" w:ascii="Arial"/>
          <w:color w:val="050505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16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00"/>
        <w:ind w:left="981"/>
      </w:pP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132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-2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gn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9"/>
          <w:sz w:val="18"/>
          <w:szCs w:val="18"/>
        </w:rPr>
        <w:t>cljSn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7"/>
          <w:w w:val="9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rep</w:t>
      </w:r>
      <w:r>
        <w:rPr>
          <w:rFonts w:cs="Times New Roman" w:hAnsi="Times New Roman" w:eastAsia="Times New Roman" w:ascii="Times New Roman"/>
          <w:color w:val="050505"/>
          <w:spacing w:val="-5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esent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04"/>
          <w:sz w:val="18"/>
          <w:szCs w:val="18"/>
        </w:rPr>
        <w:t>te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ot</w:t>
      </w:r>
      <w:r>
        <w:rPr>
          <w:rFonts w:cs="Times New Roman" w:hAnsi="Times New Roman" w:eastAsia="Times New Roman" w:ascii="Times New Roman"/>
          <w:color w:val="050505"/>
          <w:spacing w:val="9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2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8"/>
          <w:w w:val="12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5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5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4"/>
          <w:sz w:val="16"/>
          <w:szCs w:val="16"/>
        </w:rPr>
        <w:t>pode</w:t>
      </w:r>
      <w:r>
        <w:rPr>
          <w:rFonts w:cs="Times New Roman" w:hAnsi="Times New Roman" w:eastAsia="Times New Roman" w:ascii="Times New Roman"/>
          <w:color w:val="050505"/>
          <w:spacing w:val="15"/>
          <w:w w:val="10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1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sufic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01"/>
          <w:sz w:val="18"/>
          <w:szCs w:val="18"/>
        </w:rPr>
        <w:t>te</w:t>
      </w:r>
      <w:r>
        <w:rPr>
          <w:rFonts w:cs="Times New Roman" w:hAnsi="Times New Roman" w:eastAsia="Times New Roman" w:ascii="Times New Roman"/>
          <w:color w:val="050505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12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6"/>
          <w:szCs w:val="16"/>
        </w:rPr>
        <w:t>odo</w:t>
      </w:r>
      <w:r>
        <w:rPr>
          <w:rFonts w:cs="Times New Roman" w:hAnsi="Times New Roman" w:eastAsia="Times New Roman" w:ascii="Times New Roman"/>
          <w:color w:val="050505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ona</w:t>
      </w:r>
      <w:r>
        <w:rPr>
          <w:rFonts w:cs="Times New Roman" w:hAnsi="Times New Roman" w:eastAsia="Times New Roman" w:ascii="Times New Roman"/>
          <w:color w:val="050505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prop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050505"/>
          <w:spacing w:val="-4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6"/>
          <w:w w:val="87"/>
          <w:sz w:val="18"/>
          <w:szCs w:val="18"/>
        </w:rPr>
        <w:t> </w:t>
      </w:r>
      <w:r>
        <w:rPr>
          <w:rFonts w:cs="Arial" w:hAnsi="Arial" w:eastAsia="Arial" w:ascii="Arial"/>
          <w:i/>
          <w:color w:val="050505"/>
          <w:spacing w:val="0"/>
          <w:w w:val="64"/>
          <w:sz w:val="22"/>
          <w:szCs w:val="22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 w:lineRule="auto" w:line="206"/>
        <w:ind w:left="1312" w:right="-34" w:hanging="331"/>
      </w:pPr>
      <w:r>
        <w:rPr>
          <w:rFonts w:cs="Times New Roman" w:hAnsi="Times New Roman" w:eastAsia="Times New Roman" w:ascii="Times New Roman"/>
          <w:color w:val="050505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428"/>
          <w:spacing w:val="-5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50505"/>
          <w:spacing w:val="2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Estl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cl6n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4"/>
          <w:sz w:val="16"/>
          <w:szCs w:val="16"/>
        </w:rPr>
        <w:t>expresa</w:t>
      </w:r>
      <w:r>
        <w:rPr>
          <w:rFonts w:cs="Times New Roman" w:hAnsi="Times New Roman" w:eastAsia="Times New Roman" w:ascii="Times New Roman"/>
          <w:color w:val="050505"/>
          <w:spacing w:val="7"/>
          <w:w w:val="9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ue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050505"/>
          <w:spacing w:val="1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no</w:t>
      </w:r>
      <w:r>
        <w:rPr>
          <w:rFonts w:cs="Times New Roman" w:hAnsi="Times New Roman" w:eastAsia="Times New Roman" w:ascii="Times New Roman"/>
          <w:color w:val="050505"/>
          <w:spacing w:val="-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firm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6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ig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for</w:t>
      </w:r>
      <w:r>
        <w:rPr>
          <w:rFonts w:cs="Times New Roman" w:hAnsi="Times New Roman" w:eastAsia="Times New Roman" w:ascii="Times New Roman"/>
          <w:color w:val="050505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050505"/>
          <w:spacing w:val="15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1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sol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id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-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pro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5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espo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5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50505"/>
          <w:spacing w:val="-1"/>
          <w:w w:val="51"/>
          <w:sz w:val="18"/>
          <w:szCs w:val="18"/>
        </w:rPr>
        <w:t>&gt;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-6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dad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iv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9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0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20"/>
          <w:szCs w:val="20"/>
        </w:rPr>
        <w:t>se</w:t>
      </w:r>
      <w:r>
        <w:rPr>
          <w:rFonts w:cs="Times New Roman" w:hAnsi="Times New Roman" w:eastAsia="Times New Roman" w:ascii="Times New Roman"/>
          <w:color w:val="050505"/>
          <w:spacing w:val="-2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firm</w:t>
      </w:r>
      <w:r>
        <w:rPr>
          <w:rFonts w:cs="Times New Roman" w:hAnsi="Times New Roman" w:eastAsia="Times New Roman" w:ascii="Times New Roman"/>
          <w:color w:val="050505"/>
          <w:spacing w:val="-1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654" w:right="-42"/>
      </w:pPr>
      <w:r>
        <w:rPr>
          <w:rFonts w:cs="Times New Roman" w:hAnsi="Times New Roman" w:eastAsia="Times New Roman" w:ascii="Times New Roman"/>
          <w:color w:val="050505"/>
          <w:spacing w:val="-2"/>
          <w:w w:val="7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50505"/>
          <w:spacing w:val="5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3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3"/>
          <w:sz w:val="18"/>
          <w:szCs w:val="18"/>
        </w:rPr>
        <w:t>el</w:t>
      </w:r>
      <w:r>
        <w:rPr>
          <w:rFonts w:cs="Arial" w:hAnsi="Arial" w:eastAsia="Arial" w:ascii="Arial"/>
          <w:color w:val="050505"/>
          <w:spacing w:val="5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act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pt</w:t>
      </w:r>
      <w:r>
        <w:rPr>
          <w:rFonts w:cs="Times New Roman" w:hAnsi="Times New Roman" w:eastAsia="Times New Roman" w:ascii="Times New Roman"/>
          <w:color w:val="050505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8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cl6n</w:t>
      </w:r>
      <w:r>
        <w:rPr>
          <w:rFonts w:cs="Times New Roman" w:hAnsi="Times New Roman" w:eastAsia="Times New Roman" w:ascii="Times New Roman"/>
          <w:color w:val="050505"/>
          <w:spacing w:val="26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050505"/>
          <w:spacing w:val="-2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el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4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nte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el</w:t>
      </w:r>
      <w:r>
        <w:rPr>
          <w:rFonts w:cs="Times New Roman" w:hAnsi="Times New Roman" w:eastAsia="Times New Roman" w:ascii="Times New Roman"/>
          <w:color w:val="050505"/>
          <w:spacing w:val="-6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rupo</w:t>
      </w:r>
      <w:r>
        <w:rPr>
          <w:rFonts w:cs="Arial" w:hAnsi="Arial" w:eastAsia="Arial" w:ascii="Arial"/>
          <w:color w:val="050505"/>
          <w:spacing w:val="8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deberá</w:t>
      </w:r>
      <w:r>
        <w:rPr>
          <w:rFonts w:cs="Times New Roman" w:hAnsi="Times New Roman" w:eastAsia="Times New Roman" w:ascii="Times New Roman"/>
          <w:color w:val="050505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P!'O</w:t>
      </w:r>
      <w:r>
        <w:rPr>
          <w:rFonts w:cs="Arial" w:hAnsi="Arial" w:eastAsia="Arial" w:ascii="Arial"/>
          <w:color w:val="050505"/>
          <w:spacing w:val="-14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3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ISta</w:t>
      </w:r>
      <w:r>
        <w:rPr>
          <w:rFonts w:cs="Arial" w:hAnsi="Arial" w:eastAsia="Arial" w:ascii="Arial"/>
          <w:color w:val="050505"/>
          <w:spacing w:val="-7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5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8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981" w:right="-38"/>
      </w:pPr>
      <w:r>
        <w:rPr>
          <w:rFonts w:cs="Times New Roman" w:hAnsi="Times New Roman" w:eastAsia="Times New Roman" w:ascii="Times New Roman"/>
          <w:color w:val="050505"/>
          <w:w w:val="56"/>
          <w:sz w:val="18"/>
          <w:szCs w:val="18"/>
        </w:rPr>
        <w:t>C01</w:t>
      </w:r>
      <w:r>
        <w:rPr>
          <w:rFonts w:cs="Times New Roman" w:hAnsi="Times New Roman" w:eastAsia="Times New Roman" w:ascii="Times New Roman"/>
          <w:color w:val="050505"/>
          <w:spacing w:val="-12"/>
          <w:w w:val="5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8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conv</w:t>
      </w:r>
      <w:r>
        <w:rPr>
          <w:rFonts w:cs="Times New Roman" w:hAnsi="Times New Roman" w:eastAsia="Times New Roman" w:ascii="Times New Roman"/>
          <w:color w:val="050505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4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que</w:t>
      </w:r>
      <w:r>
        <w:rPr>
          <w:rFonts w:cs="Times New Roman" w:hAnsi="Times New Roman" w:eastAsia="Times New Roman" w:ascii="Times New Roman"/>
          <w:color w:val="050505"/>
          <w:spacing w:val="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ha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2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refe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1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fracci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1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50505"/>
          <w:spacing w:val="0"/>
          <w:w w:val="106"/>
          <w:sz w:val="18"/>
          <w:szCs w:val="18"/>
        </w:rPr>
        <w:t>ri</w:t>
      </w:r>
      <w:r>
        <w:rPr>
          <w:rFonts w:cs="Times New Roman" w:hAnsi="Times New Roman" w:eastAsia="Times New Roman" w:ascii="Times New Roman"/>
          <w:color w:val="050505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3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sobre</w:t>
      </w:r>
      <w:r>
        <w:rPr>
          <w:rFonts w:cs="Times New Roman" w:hAnsi="Times New Roman" w:eastAsia="Times New Roman" w:ascii="Times New Roman"/>
          <w:color w:val="050505"/>
          <w:spacing w:val="-1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ue</w:t>
      </w:r>
      <w:r>
        <w:rPr>
          <w:rFonts w:cs="Times New Roman" w:hAnsi="Times New Roman" w:eastAsia="Times New Roman" w:ascii="Times New Roman"/>
          <w:color w:val="050505"/>
          <w:spacing w:val="-8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nga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0"/>
          <w:w w:val="67"/>
          <w:sz w:val="18"/>
          <w:szCs w:val="18"/>
        </w:rPr>
        <w:t>la</w:t>
      </w:r>
      <w:r>
        <w:rPr>
          <w:rFonts w:cs="Arial" w:hAnsi="Arial" w:eastAsia="Arial" w:ascii="Arial"/>
          <w:b/>
          <w:color w:val="050505"/>
          <w:spacing w:val="0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050505"/>
          <w:spacing w:val="-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lc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1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conwc</w:t>
      </w:r>
      <w:r>
        <w:rPr>
          <w:rFonts w:cs="Times New Roman" w:hAnsi="Times New Roman" w:eastAsia="Times New Roman" w:ascii="Times New Roman"/>
          <w:color w:val="050505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971"/>
      </w:pPr>
      <w:r>
        <w:rPr>
          <w:rFonts w:cs="Times New Roman" w:hAnsi="Times New Roman" w:eastAsia="Times New Roman" w:ascii="Times New Roman"/>
          <w:color w:val="050505"/>
          <w:w w:val="3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w w:val="82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sz w:val="18"/>
          <w:szCs w:val="18"/>
        </w:rPr>
        <w:t>is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qu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2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bnve</w:t>
      </w:r>
      <w:r>
        <w:rPr>
          <w:rFonts w:cs="Times New Roman" w:hAnsi="Times New Roman" w:eastAsia="Times New Roman" w:ascii="Times New Roman"/>
          <w:color w:val="050505"/>
          <w:spacing w:val="-4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pla</w:t>
      </w:r>
      <w:r>
        <w:rPr>
          <w:rFonts w:cs="Times New Roman" w:hAnsi="Times New Roman" w:eastAsia="Times New Roman" w:ascii="Times New Roman"/>
          <w:color w:val="050505"/>
          <w:spacing w:val="2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con</w:t>
      </w:r>
      <w:r>
        <w:rPr>
          <w:rFonts w:cs="Arial" w:hAnsi="Arial" w:eastAsia="Arial" w:ascii="Arial"/>
          <w:color w:val="050505"/>
          <w:spacing w:val="-7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6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eq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sitos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7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ex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dos.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50"/>
          <w:szCs w:val="50"/>
        </w:rPr>
        <w:jc w:val="left"/>
        <w:spacing w:lineRule="exact" w:line="580"/>
      </w:pPr>
      <w:r>
        <w:rPr>
          <w:rFonts w:cs="Arial" w:hAnsi="Arial" w:eastAsia="Arial" w:ascii="Arial"/>
          <w:color w:val="909091"/>
          <w:spacing w:val="-1"/>
          <w:w w:val="30"/>
          <w:position w:val="21"/>
          <w:sz w:val="28"/>
          <w:szCs w:val="28"/>
        </w:rPr>
        <w:t>~</w:t>
      </w:r>
      <w:r>
        <w:rPr>
          <w:rFonts w:cs="Arial" w:hAnsi="Arial" w:eastAsia="Arial" w:ascii="Arial"/>
          <w:color w:val="909091"/>
          <w:spacing w:val="0"/>
          <w:w w:val="112"/>
          <w:position w:val="21"/>
          <w:sz w:val="28"/>
          <w:szCs w:val="28"/>
        </w:rPr>
        <w:t>._</w:t>
      </w:r>
      <w:r>
        <w:rPr>
          <w:rFonts w:cs="Arial" w:hAnsi="Arial" w:eastAsia="Arial" w:ascii="Arial"/>
          <w:color w:val="909091"/>
          <w:spacing w:val="-72"/>
          <w:w w:val="112"/>
          <w:position w:val="21"/>
          <w:sz w:val="28"/>
          <w:szCs w:val="28"/>
        </w:rPr>
        <w:t>J</w:t>
      </w:r>
      <w:r>
        <w:rPr>
          <w:rFonts w:cs="Arial" w:hAnsi="Arial" w:eastAsia="Arial" w:ascii="Arial"/>
          <w:color w:val="777779"/>
          <w:spacing w:val="0"/>
          <w:w w:val="30"/>
          <w:position w:val="-3"/>
          <w:sz w:val="50"/>
          <w:szCs w:val="5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50"/>
          <w:szCs w:val="50"/>
        </w:rPr>
      </w:r>
    </w:p>
    <w:p>
      <w:pPr>
        <w:rPr>
          <w:rFonts w:cs="Times New Roman" w:hAnsi="Times New Roman" w:eastAsia="Times New Roman" w:ascii="Times New Roman"/>
          <w:sz w:val="50"/>
          <w:szCs w:val="50"/>
        </w:rPr>
        <w:jc w:val="left"/>
        <w:spacing w:lineRule="exact" w:line="460"/>
        <w:ind w:left="67"/>
      </w:pPr>
      <w:r>
        <w:rPr>
          <w:rFonts w:cs="Times New Roman" w:hAnsi="Times New Roman" w:eastAsia="Times New Roman" w:ascii="Times New Roman"/>
          <w:color w:val="909091"/>
          <w:spacing w:val="0"/>
          <w:w w:val="100"/>
          <w:position w:val="-1"/>
          <w:sz w:val="50"/>
          <w:szCs w:val="50"/>
        </w:rPr>
        <w:t>7J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50"/>
          <w:szCs w:val="50"/>
        </w:rPr>
      </w:r>
    </w:p>
    <w:p>
      <w:pPr>
        <w:rPr>
          <w:rFonts w:cs="Arial" w:hAnsi="Arial" w:eastAsia="Arial" w:ascii="Arial"/>
          <w:sz w:val="38"/>
          <w:szCs w:val="38"/>
        </w:rPr>
        <w:jc w:val="center"/>
        <w:spacing w:lineRule="exact" w:line="160"/>
        <w:ind w:left="312" w:right="281"/>
        <w:sectPr>
          <w:type w:val="continuous"/>
          <w:pgSz w:w="12280" w:h="15860"/>
          <w:pgMar w:top="840" w:bottom="280" w:left="800" w:right="880"/>
          <w:cols w:num="2" w:equalWidth="off">
            <w:col w:w="9588" w:space="220"/>
            <w:col w:w="792"/>
          </w:cols>
        </w:sectPr>
      </w:pPr>
      <w:r>
        <w:rPr>
          <w:rFonts w:cs="Arial" w:hAnsi="Arial" w:eastAsia="Arial" w:ascii="Arial"/>
          <w:color w:val="909091"/>
          <w:spacing w:val="0"/>
          <w:w w:val="54"/>
          <w:position w:val="-14"/>
          <w:sz w:val="38"/>
          <w:szCs w:val="38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" w:lineRule="exact" w:line="180"/>
        <w:ind w:left="986" w:right="714" w:hanging="341"/>
      </w:pPr>
      <w:r>
        <w:rPr>
          <w:rFonts w:cs="Times New Roman" w:hAnsi="Times New Roman" w:eastAsia="Times New Roman" w:ascii="Times New Roman"/>
          <w:color w:val="050505"/>
          <w:spacing w:val="2"/>
          <w:w w:val="8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428"/>
          <w:spacing w:val="0"/>
          <w:w w:val="8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428"/>
          <w:spacing w:val="0"/>
          <w:w w:val="8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428"/>
          <w:spacing w:val="1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23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pl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9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21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imo</w:t>
      </w:r>
      <w:r>
        <w:rPr>
          <w:rFonts w:cs="Times New Roman" w:hAnsi="Times New Roman" w:eastAsia="Times New Roman" w:ascii="Times New Roman"/>
          <w:color w:val="050505"/>
          <w:spacing w:val="2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er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do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3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2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7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vo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5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79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2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po</w:t>
      </w:r>
      <w:r>
        <w:rPr>
          <w:rFonts w:cs="Arial" w:hAnsi="Arial" w:eastAsia="Arial" w:ascii="Arial"/>
          <w:color w:val="050505"/>
          <w:spacing w:val="-3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rán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30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su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9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5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6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5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sp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050505"/>
          <w:spacing w:val="2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na</w:t>
      </w:r>
      <w:r>
        <w:rPr>
          <w:rFonts w:cs="Times New Roman" w:hAnsi="Times New Roman" w:eastAsia="Times New Roman" w:ascii="Times New Roman"/>
          <w:color w:val="050505"/>
          <w:spacing w:val="26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persona</w:t>
      </w:r>
      <w:r>
        <w:rPr>
          <w:rFonts w:cs="Times New Roman" w:hAnsi="Times New Roman" w:eastAsia="Times New Roman" w:ascii="Times New Roman"/>
          <w:color w:val="050505"/>
          <w:spacing w:val="-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50505"/>
          <w:spacing w:val="4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09091"/>
          <w:spacing w:val="0"/>
          <w:w w:val="114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909091"/>
          <w:spacing w:val="0"/>
          <w:w w:val="11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03"/>
          <w:sz w:val="18"/>
          <w:szCs w:val="18"/>
        </w:rPr>
        <w:t>te¡</w:t>
      </w:r>
      <w:r>
        <w:rPr>
          <w:rFonts w:cs="Times New Roman" w:hAnsi="Times New Roman" w:eastAsia="Times New Roman" w:ascii="Times New Roman"/>
          <w:color w:val="050505"/>
          <w:spacing w:val="-7"/>
          <w:w w:val="10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32428"/>
          <w:spacing w:val="0"/>
          <w:w w:val="8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428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232428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D4B4B"/>
          <w:spacing w:val="0"/>
          <w:w w:val="3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4D4B4B"/>
          <w:spacing w:val="0"/>
          <w:w w:val="32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D4B4B"/>
          <w:spacing w:val="8"/>
          <w:w w:val="3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60"/>
        <w:ind w:left="251"/>
      </w:pPr>
      <w:r>
        <w:rPr>
          <w:rFonts w:cs="Arial" w:hAnsi="Arial" w:eastAsia="Arial" w:ascii="Arial"/>
          <w:color w:val="050505"/>
          <w:spacing w:val="0"/>
          <w:w w:val="65"/>
          <w:position w:val="-4"/>
          <w:sz w:val="32"/>
          <w:szCs w:val="32"/>
        </w:rPr>
        <w:t>•</w:t>
      </w:r>
      <w:r>
        <w:rPr>
          <w:rFonts w:cs="Arial" w:hAnsi="Arial" w:eastAsia="Arial" w:ascii="Arial"/>
          <w:color w:val="050505"/>
          <w:spacing w:val="0"/>
          <w:w w:val="65"/>
          <w:position w:val="-4"/>
          <w:sz w:val="32"/>
          <w:szCs w:val="32"/>
        </w:rPr>
        <w:t>   </w:t>
      </w:r>
      <w:r>
        <w:rPr>
          <w:rFonts w:cs="Arial" w:hAnsi="Arial" w:eastAsia="Arial" w:ascii="Arial"/>
          <w:color w:val="050505"/>
          <w:spacing w:val="32"/>
          <w:w w:val="65"/>
          <w:position w:val="-4"/>
          <w:sz w:val="32"/>
          <w:szCs w:val="32"/>
        </w:rPr>
        <w:t> </w:t>
      </w:r>
      <w:r>
        <w:rPr>
          <w:rFonts w:cs="Arial" w:hAnsi="Arial" w:eastAsia="Arial" w:ascii="Arial"/>
          <w:color w:val="050505"/>
          <w:spacing w:val="0"/>
          <w:w w:val="65"/>
          <w:position w:val="2"/>
          <w:sz w:val="18"/>
          <w:szCs w:val="18"/>
        </w:rPr>
        <w:t>El</w:t>
      </w:r>
      <w:r>
        <w:rPr>
          <w:rFonts w:cs="Arial" w:hAnsi="Arial" w:eastAsia="Arial" w:ascii="Arial"/>
          <w:color w:val="050505"/>
          <w:spacing w:val="-2"/>
          <w:w w:val="65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6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2"/>
          <w:sz w:val="18"/>
          <w:szCs w:val="18"/>
        </w:rPr>
        <w:t>ma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en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3"/>
          <w:w w:val="87"/>
          <w:position w:val="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1"/>
          <w:w w:val="87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5"/>
          <w:position w:val="2"/>
          <w:sz w:val="18"/>
          <w:szCs w:val="18"/>
        </w:rPr>
        <w:t>1&gt;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2"/>
          <w:sz w:val="18"/>
          <w:szCs w:val="18"/>
        </w:rPr>
        <w:t>i¡es</w:t>
      </w:r>
      <w:r>
        <w:rPr>
          <w:rFonts w:cs="Times New Roman" w:hAnsi="Times New Roman" w:eastAsia="Times New Roman" w:ascii="Times New Roman"/>
          <w:color w:val="050505"/>
          <w:spacing w:val="-1"/>
          <w:w w:val="74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2"/>
          <w:sz w:val="18"/>
          <w:szCs w:val="18"/>
        </w:rPr>
        <w:t>nta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2"/>
          <w:sz w:val="18"/>
          <w:szCs w:val="18"/>
        </w:rPr>
        <w:t>n!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2"/>
          <w:sz w:val="18"/>
          <w:szCs w:val="18"/>
        </w:rPr>
        <w:t>prop</w:t>
      </w:r>
      <w:r>
        <w:rPr>
          <w:rFonts w:cs="Times New Roman" w:hAnsi="Times New Roman" w:eastAsia="Times New Roman" w:ascii="Times New Roman"/>
          <w:color w:val="050505"/>
          <w:spacing w:val="-11"/>
          <w:w w:val="86"/>
          <w:position w:val="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94"/>
          <w:position w:val="2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5"/>
          <w:w w:val="94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2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-20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4"/>
          <w:w w:val="89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13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4"/>
          <w:w w:val="113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50505"/>
          <w:spacing w:val="-8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2"/>
          <w:sz w:val="18"/>
          <w:szCs w:val="18"/>
        </w:rPr>
        <w:t>spaft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0"/>
          <w:w w:val="79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32428"/>
          <w:spacing w:val="0"/>
          <w:w w:val="46"/>
          <w:position w:val="2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60"/>
        <w:ind w:left="251"/>
      </w:pPr>
      <w:r>
        <w:rPr>
          <w:rFonts w:cs="Arial" w:hAnsi="Arial" w:eastAsia="Arial" w:ascii="Arial"/>
          <w:color w:val="050505"/>
          <w:spacing w:val="0"/>
          <w:w w:val="61"/>
          <w:position w:val="-2"/>
          <w:sz w:val="36"/>
          <w:szCs w:val="36"/>
        </w:rPr>
        <w:t>•</w:t>
      </w:r>
      <w:r>
        <w:rPr>
          <w:rFonts w:cs="Arial" w:hAnsi="Arial" w:eastAsia="Arial" w:ascii="Arial"/>
          <w:color w:val="050505"/>
          <w:spacing w:val="0"/>
          <w:w w:val="61"/>
          <w:position w:val="-2"/>
          <w:sz w:val="36"/>
          <w:szCs w:val="36"/>
        </w:rPr>
        <w:t>   </w:t>
      </w:r>
      <w:r>
        <w:rPr>
          <w:rFonts w:cs="Arial" w:hAnsi="Arial" w:eastAsia="Arial" w:ascii="Arial"/>
          <w:color w:val="050505"/>
          <w:spacing w:val="11"/>
          <w:w w:val="61"/>
          <w:position w:val="-2"/>
          <w:sz w:val="36"/>
          <w:szCs w:val="3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4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1"/>
          <w:w w:val="82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20"/>
          <w:szCs w:val="20"/>
        </w:rPr>
        <w:t>en</w:t>
      </w:r>
      <w:r>
        <w:rPr>
          <w:rFonts w:cs="Times New Roman" w:hAnsi="Times New Roman" w:eastAsia="Times New Roman" w:ascii="Times New Roman"/>
          <w:color w:val="050505"/>
          <w:spacing w:val="-9"/>
          <w:w w:val="82"/>
          <w:position w:val="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45"/>
          <w:position w:val="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position w:val="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"/>
          <w:w w:val="85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59"/>
          <w:position w:val="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21"/>
          <w:position w:val="4"/>
          <w:sz w:val="18"/>
          <w:szCs w:val="18"/>
        </w:rPr>
        <w:t>li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pre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position w:val="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8"/>
          <w:w w:val="88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63"/>
          <w:position w:val="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31"/>
          <w:position w:val="4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50505"/>
          <w:spacing w:val="-18"/>
          <w:w w:val="100"/>
          <w:position w:val="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pro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estas</w:t>
      </w:r>
      <w:r>
        <w:rPr>
          <w:rFonts w:cs="Times New Roman" w:hAnsi="Times New Roman" w:eastAsia="Times New Roman" w:ascii="Times New Roman"/>
          <w:color w:val="050505"/>
          <w:spacing w:val="28"/>
          <w:w w:val="82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20"/>
          <w:szCs w:val="20"/>
        </w:rPr>
        <w:t>se</w:t>
      </w:r>
      <w:r>
        <w:rPr>
          <w:rFonts w:cs="Times New Roman" w:hAnsi="Times New Roman" w:eastAsia="Times New Roman" w:ascii="Times New Roman"/>
          <w:color w:val="050505"/>
          <w:spacing w:val="-7"/>
          <w:w w:val="82"/>
          <w:position w:val="4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50505"/>
          <w:spacing w:val="-3"/>
          <w:w w:val="82"/>
          <w:position w:val="4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color w:val="232428"/>
          <w:spacing w:val="0"/>
          <w:w w:val="82"/>
          <w:position w:val="4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232428"/>
          <w:spacing w:val="-9"/>
          <w:w w:val="82"/>
          <w:position w:val="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82"/>
          <w:position w:val="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050505"/>
          <w:spacing w:val="1"/>
          <w:w w:val="82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4"/>
          <w:sz w:val="18"/>
          <w:szCs w:val="18"/>
        </w:rPr>
        <w:t>ex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91"/>
          <w:position w:val="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46"/>
          <w:position w:val="4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251"/>
      </w:pPr>
      <w:r>
        <w:rPr>
          <w:rFonts w:cs="Arial" w:hAnsi="Arial" w:eastAsia="Arial" w:ascii="Arial"/>
          <w:color w:val="050505"/>
          <w:spacing w:val="0"/>
          <w:w w:val="74"/>
          <w:position w:val="-3"/>
          <w:sz w:val="32"/>
          <w:szCs w:val="32"/>
        </w:rPr>
        <w:t>•</w:t>
      </w:r>
      <w:r>
        <w:rPr>
          <w:rFonts w:cs="Arial" w:hAnsi="Arial" w:eastAsia="Arial" w:ascii="Arial"/>
          <w:color w:val="050505"/>
          <w:spacing w:val="0"/>
          <w:w w:val="74"/>
          <w:position w:val="-3"/>
          <w:sz w:val="32"/>
          <w:szCs w:val="32"/>
        </w:rPr>
        <w:t>  </w:t>
      </w:r>
      <w:r>
        <w:rPr>
          <w:rFonts w:cs="Arial" w:hAnsi="Arial" w:eastAsia="Arial" w:ascii="Arial"/>
          <w:color w:val="050505"/>
          <w:spacing w:val="56"/>
          <w:w w:val="74"/>
          <w:position w:val="-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4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"/>
          <w:w w:val="74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4"/>
          <w:w w:val="87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050505"/>
          <w:spacing w:val="6"/>
          <w:w w:val="87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6"/>
          <w:szCs w:val="16"/>
        </w:rPr>
        <w:t>r.l</w:t>
      </w:r>
      <w:r>
        <w:rPr>
          <w:rFonts w:cs="Times New Roman" w:hAnsi="Times New Roman" w:eastAsia="Times New Roman" w:ascii="Times New Roman"/>
          <w:color w:val="050505"/>
          <w:spacing w:val="5"/>
          <w:w w:val="8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su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bc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ntrata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6"/>
          <w:w w:val="87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ar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6"/>
          <w:w w:val="87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"/>
          <w:w w:val="85"/>
          <w:position w:val="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169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5"/>
          <w:w w:val="169"/>
          <w:position w:val="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position w:val="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40"/>
        <w:ind w:left="246"/>
      </w:pPr>
      <w:r>
        <w:rPr>
          <w:rFonts w:cs="Arial" w:hAnsi="Arial" w:eastAsia="Arial" w:ascii="Arial"/>
          <w:color w:val="050505"/>
          <w:spacing w:val="0"/>
          <w:w w:val="72"/>
          <w:position w:val="-3"/>
          <w:sz w:val="36"/>
          <w:szCs w:val="36"/>
        </w:rPr>
        <w:t>•</w:t>
      </w:r>
      <w:r>
        <w:rPr>
          <w:rFonts w:cs="Arial" w:hAnsi="Arial" w:eastAsia="Arial" w:ascii="Arial"/>
          <w:color w:val="050505"/>
          <w:spacing w:val="0"/>
          <w:w w:val="72"/>
          <w:position w:val="-3"/>
          <w:sz w:val="36"/>
          <w:szCs w:val="36"/>
        </w:rPr>
        <w:t>  </w:t>
      </w:r>
      <w:r>
        <w:rPr>
          <w:rFonts w:cs="Arial" w:hAnsi="Arial" w:eastAsia="Arial" w:ascii="Arial"/>
          <w:color w:val="050505"/>
          <w:spacing w:val="30"/>
          <w:w w:val="72"/>
          <w:position w:val="-3"/>
          <w:sz w:val="36"/>
          <w:szCs w:val="36"/>
        </w:rPr>
        <w:t> </w:t>
      </w:r>
      <w:r>
        <w:rPr>
          <w:rFonts w:cs="Arial" w:hAnsi="Arial" w:eastAsia="Arial" w:ascii="Arial"/>
          <w:color w:val="050505"/>
          <w:spacing w:val="0"/>
          <w:w w:val="72"/>
          <w:position w:val="2"/>
          <w:sz w:val="16"/>
          <w:szCs w:val="16"/>
        </w:rPr>
        <w:t>La</w:t>
      </w:r>
      <w:r>
        <w:rPr>
          <w:rFonts w:cs="Arial" w:hAnsi="Arial" w:eastAsia="Arial" w:ascii="Arial"/>
          <w:color w:val="050505"/>
          <w:spacing w:val="3"/>
          <w:w w:val="7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2"/>
          <w:w w:val="61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5"/>
          <w:w w:val="82"/>
          <w:position w:val="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1"/>
          <w:position w:val="2"/>
          <w:sz w:val="18"/>
          <w:szCs w:val="18"/>
        </w:rPr>
        <w:t>1t</w:t>
      </w:r>
      <w:r>
        <w:rPr>
          <w:rFonts w:cs="Times New Roman" w:hAnsi="Times New Roman" w:eastAsia="Times New Roman" w:ascii="Times New Roman"/>
          <w:color w:val="050505"/>
          <w:spacing w:val="-7"/>
          <w:w w:val="71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5"/>
          <w:w w:val="112"/>
          <w:position w:val="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2"/>
          <w:sz w:val="18"/>
          <w:szCs w:val="18"/>
        </w:rPr>
        <w:t>6n</w:t>
      </w:r>
      <w:r>
        <w:rPr>
          <w:rFonts w:cs="Times New Roman" w:hAnsi="Times New Roman" w:eastAsia="Times New Roman" w:ascii="Times New Roman"/>
          <w:color w:val="050505"/>
          <w:spacing w:val="-10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2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-7"/>
          <w:w w:val="8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2"/>
          <w:sz w:val="18"/>
          <w:szCs w:val="18"/>
        </w:rPr>
        <w:t>estas</w:t>
      </w:r>
      <w:r>
        <w:rPr>
          <w:rFonts w:cs="Times New Roman" w:hAnsi="Times New Roman" w:eastAsia="Times New Roman" w:ascii="Times New Roman"/>
          <w:color w:val="050505"/>
          <w:spacing w:val="1"/>
          <w:w w:val="8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6"/>
          <w:position w:val="2"/>
          <w:sz w:val="18"/>
          <w:szCs w:val="18"/>
        </w:rPr>
        <w:t>ó.b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2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2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2"/>
          <w:sz w:val="18"/>
          <w:szCs w:val="18"/>
        </w:rPr>
        <w:t>n!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"/>
          <w:w w:val="8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6"/>
          <w:position w:val="2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b/>
          <w:color w:val="050505"/>
          <w:spacing w:val="-22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ct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4"/>
          <w:w w:val="79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Pl</w:t>
      </w:r>
      <w:r>
        <w:rPr>
          <w:rFonts w:cs="Times New Roman" w:hAnsi="Times New Roman" w:eastAsia="Times New Roman" w:ascii="Times New Roman"/>
          <w:color w:val="050505"/>
          <w:spacing w:val="-6"/>
          <w:w w:val="79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2"/>
          <w:sz w:val="18"/>
          <w:szCs w:val="18"/>
        </w:rPr>
        <w:t>bllca</w:t>
      </w:r>
      <w:r>
        <w:rPr>
          <w:rFonts w:cs="Times New Roman" w:hAnsi="Times New Roman" w:eastAsia="Times New Roman" w:ascii="Times New Roman"/>
          <w:color w:val="050505"/>
          <w:spacing w:val="-9"/>
          <w:w w:val="79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2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9"/>
          <w:w w:val="58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53"/>
          <w:position w:val="2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246"/>
      </w:pPr>
      <w:r>
        <w:rPr>
          <w:rFonts w:cs="Times New Roman" w:hAnsi="Times New Roman" w:eastAsia="Times New Roman" w:ascii="Times New Roman"/>
          <w:color w:val="050505"/>
          <w:spacing w:val="0"/>
          <w:w w:val="72"/>
          <w:position w:val="-3"/>
          <w:sz w:val="34"/>
          <w:szCs w:val="34"/>
        </w:rPr>
        <w:t>•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position w:val="-3"/>
          <w:sz w:val="34"/>
          <w:szCs w:val="34"/>
        </w:rPr>
        <w:t>   </w:t>
      </w:r>
      <w:r>
        <w:rPr>
          <w:rFonts w:cs="Times New Roman" w:hAnsi="Times New Roman" w:eastAsia="Times New Roman" w:ascii="Times New Roman"/>
          <w:color w:val="050505"/>
          <w:spacing w:val="5"/>
          <w:w w:val="72"/>
          <w:position w:val="-3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-4"/>
          <w:w w:val="77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5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-20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-3"/>
          <w:w w:val="75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67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-25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2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-9"/>
          <w:w w:val="72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2"/>
          <w:position w:val="2"/>
          <w:sz w:val="18"/>
          <w:szCs w:val="18"/>
        </w:rPr>
        <w:t>ORGAR</w:t>
      </w:r>
      <w:r>
        <w:rPr>
          <w:rFonts w:cs="Times New Roman" w:hAnsi="Times New Roman" w:eastAsia="Times New Roman" w:ascii="Times New Roman"/>
          <w:b/>
          <w:color w:val="050505"/>
          <w:spacing w:val="5"/>
          <w:w w:val="72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2"/>
          <w:position w:val="2"/>
          <w:sz w:val="18"/>
          <w:szCs w:val="18"/>
        </w:rPr>
        <w:t>Atf'IC</w:t>
      </w:r>
      <w:r>
        <w:rPr>
          <w:rFonts w:cs="Times New Roman" w:hAnsi="Times New Roman" w:eastAsia="Times New Roman" w:ascii="Times New Roman"/>
          <w:b/>
          <w:color w:val="050505"/>
          <w:spacing w:val="-11"/>
          <w:w w:val="72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2"/>
          <w:position w:val="2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b/>
          <w:color w:val="050505"/>
          <w:spacing w:val="-3"/>
          <w:w w:val="72"/>
          <w:position w:val="2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-1"/>
          <w:w w:val="72"/>
          <w:position w:val="2"/>
          <w:sz w:val="16"/>
          <w:szCs w:val="16"/>
        </w:rPr>
        <w:t>p</w:t>
      </w:r>
      <w:r>
        <w:rPr>
          <w:rFonts w:cs="Arial" w:hAnsi="Arial" w:eastAsia="Arial" w:ascii="Arial"/>
          <w:b/>
          <w:color w:val="050505"/>
          <w:spacing w:val="-2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50505"/>
          <w:spacing w:val="0"/>
          <w:w w:val="72"/>
          <w:position w:val="2"/>
          <w:sz w:val="16"/>
          <w:szCs w:val="16"/>
        </w:rPr>
        <w:t>ra</w:t>
      </w:r>
      <w:r>
        <w:rPr>
          <w:rFonts w:cs="Arial" w:hAnsi="Arial" w:eastAsia="Arial" w:ascii="Arial"/>
          <w:b/>
          <w:color w:val="050505"/>
          <w:spacing w:val="31"/>
          <w:w w:val="7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position w:val="2"/>
          <w:sz w:val="18"/>
          <w:szCs w:val="18"/>
        </w:rPr>
        <w:t>el</w:t>
      </w:r>
      <w:r>
        <w:rPr>
          <w:rFonts w:cs="Times New Roman" w:hAnsi="Times New Roman" w:eastAsia="Times New Roman" w:ascii="Times New Roman"/>
          <w:color w:val="050505"/>
          <w:spacing w:val="13"/>
          <w:w w:val="72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50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2"/>
          <w:sz w:val="18"/>
          <w:szCs w:val="18"/>
        </w:rPr>
        <w:t>icio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6"/>
          <w:position w:val="2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b/>
          <w:color w:val="050505"/>
          <w:spacing w:val="-11"/>
          <w:w w:val="8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5"/>
          <w:w w:val="68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2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2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2"/>
          <w:sz w:val="18"/>
          <w:szCs w:val="18"/>
        </w:rPr>
        <w:t>os.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80"/>
        <w:ind w:left="246"/>
      </w:pPr>
      <w:r>
        <w:rPr>
          <w:rFonts w:cs="Arial" w:hAnsi="Arial" w:eastAsia="Arial" w:ascii="Arial"/>
          <w:color w:val="050505"/>
          <w:spacing w:val="0"/>
          <w:w w:val="75"/>
          <w:position w:val="-2"/>
          <w:sz w:val="38"/>
          <w:szCs w:val="38"/>
        </w:rPr>
        <w:t>•</w:t>
      </w:r>
      <w:r>
        <w:rPr>
          <w:rFonts w:cs="Arial" w:hAnsi="Arial" w:eastAsia="Arial" w:ascii="Arial"/>
          <w:color w:val="050505"/>
          <w:spacing w:val="0"/>
          <w:w w:val="75"/>
          <w:position w:val="-2"/>
          <w:sz w:val="38"/>
          <w:szCs w:val="38"/>
        </w:rPr>
        <w:t>  </w:t>
      </w:r>
      <w:r>
        <w:rPr>
          <w:rFonts w:cs="Arial" w:hAnsi="Arial" w:eastAsia="Arial" w:ascii="Arial"/>
          <w:color w:val="050505"/>
          <w:spacing w:val="4"/>
          <w:w w:val="75"/>
          <w:position w:val="-2"/>
          <w:sz w:val="38"/>
          <w:szCs w:val="38"/>
        </w:rPr>
        <w:t> </w:t>
      </w:r>
      <w:r>
        <w:rPr>
          <w:rFonts w:cs="Arial" w:hAnsi="Arial" w:eastAsia="Arial" w:ascii="Arial"/>
          <w:color w:val="050505"/>
          <w:spacing w:val="0"/>
          <w:w w:val="75"/>
          <w:position w:val="4"/>
          <w:sz w:val="16"/>
          <w:szCs w:val="16"/>
        </w:rPr>
        <w:t>Los</w:t>
      </w:r>
      <w:r>
        <w:rPr>
          <w:rFonts w:cs="Arial" w:hAnsi="Arial" w:eastAsia="Arial" w:ascii="Arial"/>
          <w:color w:val="050505"/>
          <w:spacing w:val="8"/>
          <w:w w:val="75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4"/>
          <w:sz w:val="18"/>
          <w:szCs w:val="18"/>
        </w:rPr>
        <w:t>cri</w:t>
      </w:r>
      <w:r>
        <w:rPr>
          <w:rFonts w:cs="Times New Roman" w:hAnsi="Times New Roman" w:eastAsia="Times New Roman" w:ascii="Times New Roman"/>
          <w:color w:val="050505"/>
          <w:spacing w:val="-1"/>
          <w:w w:val="75"/>
          <w:position w:val="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75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4"/>
          <w:sz w:val="18"/>
          <w:szCs w:val="18"/>
        </w:rPr>
        <w:t>ri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4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5"/>
          <w:w w:val="75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4"/>
          <w:sz w:val="18"/>
          <w:szCs w:val="18"/>
        </w:rPr>
        <w:t>gen</w:t>
      </w:r>
      <w:r>
        <w:rPr>
          <w:rFonts w:cs="Times New Roman" w:hAnsi="Times New Roman" w:eastAsia="Times New Roman" w:ascii="Times New Roman"/>
          <w:color w:val="050505"/>
          <w:spacing w:val="-3"/>
          <w:w w:val="87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4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34"/>
          <w:position w:val="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-4"/>
          <w:w w:val="88"/>
          <w:position w:val="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9"/>
          <w:w w:val="88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55"/>
          <w:position w:val="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6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-3"/>
          <w:w w:val="72"/>
          <w:position w:val="4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0"/>
          <w:w w:val="72"/>
          <w:position w:val="4"/>
          <w:sz w:val="18"/>
          <w:szCs w:val="18"/>
        </w:rPr>
        <w:t>djuc</w:t>
      </w:r>
      <w:r>
        <w:rPr>
          <w:rFonts w:cs="Arial" w:hAnsi="Arial" w:eastAsia="Arial" w:ascii="Arial"/>
          <w:b/>
          <w:color w:val="050505"/>
          <w:spacing w:val="-12"/>
          <w:w w:val="72"/>
          <w:position w:val="4"/>
          <w:sz w:val="18"/>
          <w:szCs w:val="18"/>
        </w:rPr>
        <w:t>l</w:t>
      </w:r>
      <w:r>
        <w:rPr>
          <w:rFonts w:cs="Arial" w:hAnsi="Arial" w:eastAsia="Arial" w:ascii="Arial"/>
          <w:b/>
          <w:color w:val="050505"/>
          <w:spacing w:val="0"/>
          <w:w w:val="72"/>
          <w:position w:val="4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-5"/>
          <w:w w:val="72"/>
          <w:position w:val="4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0"/>
          <w:w w:val="72"/>
          <w:position w:val="4"/>
          <w:sz w:val="18"/>
          <w:szCs w:val="18"/>
        </w:rPr>
        <w:t>clón</w:t>
      </w:r>
      <w:r>
        <w:rPr>
          <w:rFonts w:cs="Arial" w:hAnsi="Arial" w:eastAsia="Arial" w:ascii="Arial"/>
          <w:b/>
          <w:color w:val="050505"/>
          <w:spacing w:val="1"/>
          <w:w w:val="72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to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4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19"/>
          <w:w w:val="82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50505"/>
          <w:spacing w:val="4"/>
          <w:w w:val="82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33"/>
          <w:w w:val="82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4"/>
          <w:sz w:val="18"/>
          <w:szCs w:val="18"/>
        </w:rPr>
        <w:t>ev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4"/>
          <w:sz w:val="18"/>
          <w:szCs w:val="18"/>
        </w:rPr>
        <w:t>clón</w:t>
      </w:r>
      <w:r>
        <w:rPr>
          <w:rFonts w:cs="Times New Roman" w:hAnsi="Times New Roman" w:eastAsia="Times New Roman" w:ascii="Times New Roman"/>
          <w:color w:val="050505"/>
          <w:spacing w:val="6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4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1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pro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puestas</w:t>
      </w:r>
      <w:r>
        <w:rPr>
          <w:rFonts w:cs="Times New Roman" w:hAnsi="Times New Roman" w:eastAsia="Times New Roman" w:ascii="Times New Roman"/>
          <w:color w:val="050505"/>
          <w:spacing w:val="26"/>
          <w:w w:val="84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el</w:t>
      </w:r>
      <w:r>
        <w:rPr>
          <w:rFonts w:cs="Times New Roman" w:hAnsi="Times New Roman" w:eastAsia="Times New Roman" w:ascii="Times New Roman"/>
          <w:color w:val="050505"/>
          <w:spacing w:val="7"/>
          <w:w w:val="84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to</w:t>
      </w:r>
      <w:r>
        <w:rPr>
          <w:rFonts w:cs="Times New Roman" w:hAnsi="Times New Roman" w:eastAsia="Times New Roman" w:ascii="Times New Roman"/>
          <w:color w:val="050505"/>
          <w:spacing w:val="30"/>
          <w:w w:val="84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16"/>
          <w:w w:val="84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8"/>
          <w:w w:val="84"/>
          <w:position w:val="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jUdlc</w:t>
      </w:r>
      <w:r>
        <w:rPr>
          <w:rFonts w:cs="Times New Roman" w:hAnsi="Times New Roman" w:eastAsia="Times New Roman" w:ascii="Times New Roman"/>
          <w:color w:val="050505"/>
          <w:spacing w:val="-3"/>
          <w:w w:val="84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4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50505"/>
          <w:spacing w:val="-6"/>
          <w:w w:val="84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4"/>
          <w:sz w:val="18"/>
          <w:szCs w:val="18"/>
        </w:rPr>
        <w:t>fe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4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20"/>
        <w:ind w:left="582"/>
      </w:pP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solv</w:t>
      </w:r>
      <w:r>
        <w:rPr>
          <w:rFonts w:cs="Times New Roman" w:hAnsi="Times New Roman" w:eastAsia="Times New Roman" w:ascii="Times New Roman"/>
          <w:color w:val="050505"/>
          <w:spacing w:val="9"/>
          <w:w w:val="80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nte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6"/>
          <w:w w:val="8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más</w:t>
      </w:r>
      <w:r>
        <w:rPr>
          <w:rFonts w:cs="Times New Roman" w:hAnsi="Times New Roman" w:eastAsia="Times New Roman" w:ascii="Times New Roman"/>
          <w:color w:val="050505"/>
          <w:spacing w:val="25"/>
          <w:w w:val="8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16"/>
          <w:szCs w:val="16"/>
        </w:rPr>
        <w:t>ja,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7"/>
          <w:position w:val="1"/>
          <w:sz w:val="18"/>
          <w:szCs w:val="18"/>
        </w:rPr>
        <w:t>q</w:t>
      </w:r>
      <w:r>
        <w:rPr>
          <w:rFonts w:cs="Arial" w:hAnsi="Arial" w:eastAsia="Arial" w:ascii="Arial"/>
          <w:color w:val="050505"/>
          <w:spacing w:val="-2"/>
          <w:w w:val="77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9"/>
          <w:w w:val="7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reú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32"/>
          <w:w w:val="7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"/>
          <w:w w:val="7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7"/>
          <w:position w:val="1"/>
          <w:sz w:val="18"/>
          <w:szCs w:val="18"/>
        </w:rPr>
        <w:t>as</w:t>
      </w:r>
      <w:r>
        <w:rPr>
          <w:rFonts w:cs="Arial" w:hAnsi="Arial" w:eastAsia="Arial" w:ascii="Arial"/>
          <w:color w:val="050505"/>
          <w:spacing w:val="-8"/>
          <w:w w:val="7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di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nes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9"/>
          <w:w w:val="7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8"/>
          <w:position w:val="1"/>
          <w:sz w:val="18"/>
          <w:szCs w:val="18"/>
        </w:rPr>
        <w:t>ple</w:t>
      </w:r>
      <w:r>
        <w:rPr>
          <w:rFonts w:cs="Times New Roman" w:hAnsi="Times New Roman" w:eastAsia="Times New Roman" w:ascii="Times New Roman"/>
          <w:color w:val="050505"/>
          <w:spacing w:val="-6"/>
          <w:w w:val="108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29"/>
          <w:position w:val="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cn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3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8"/>
          <w:w w:val="83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2"/>
          <w:w w:val="224"/>
          <w:position w:val="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re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4"/>
          <w:w w:val="87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er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s,</w:t>
      </w:r>
      <w:r>
        <w:rPr>
          <w:rFonts w:cs="Times New Roman" w:hAnsi="Times New Roman" w:eastAsia="Times New Roman" w:ascii="Times New Roman"/>
          <w:color w:val="050505"/>
          <w:spacing w:val="16"/>
          <w:w w:val="8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9"/>
          <w:w w:val="8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61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1"/>
          <w:sz w:val="18"/>
          <w:szCs w:val="18"/>
        </w:rPr>
        <w:t>lce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ti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sf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ct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or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2"/>
          <w:w w:val="8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6"/>
          <w:szCs w:val="16"/>
        </w:rPr>
        <w:t>el</w:t>
      </w:r>
      <w:r>
        <w:rPr>
          <w:rFonts w:cs="Arial" w:hAnsi="Arial" w:eastAsia="Arial" w:ascii="Arial"/>
          <w:color w:val="050505"/>
          <w:spacing w:val="-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eu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position w:val="1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2"/>
          <w:w w:val="7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2"/>
          <w:w w:val="7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1"/>
          <w:sz w:val="16"/>
          <w:szCs w:val="16"/>
        </w:rPr>
        <w:t>las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87"/>
      </w:pP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lga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lones</w:t>
      </w:r>
      <w:r>
        <w:rPr>
          <w:rFonts w:cs="Times New Roman" w:hAnsi="Times New Roman" w:eastAsia="Times New Roman" w:ascii="Times New Roman"/>
          <w:color w:val="050505"/>
          <w:spacing w:val="-8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4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ectiv</w:t>
      </w:r>
      <w:r>
        <w:rPr>
          <w:rFonts w:cs="Times New Roman" w:hAnsi="Times New Roman" w:eastAsia="Times New Roman" w:ascii="Times New Roman"/>
          <w:color w:val="050505"/>
          <w:spacing w:val="1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5"/>
          <w:sz w:val="18"/>
          <w:szCs w:val="18"/>
        </w:rPr>
        <w:t>el</w:t>
      </w:r>
      <w:r>
        <w:rPr>
          <w:rFonts w:cs="Arial" w:hAnsi="Arial" w:eastAsia="Arial" w:ascii="Arial"/>
          <w:color w:val="050505"/>
          <w:spacing w:val="-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1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ni</w:t>
      </w:r>
      <w:r>
        <w:rPr>
          <w:rFonts w:cs="Times New Roman" w:hAnsi="Times New Roman" w:eastAsia="Times New Roman" w:ascii="Times New Roman"/>
          <w:color w:val="050505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contrato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5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5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ob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-4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6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su</w:t>
      </w:r>
      <w:r>
        <w:rPr>
          <w:rFonts w:cs="Times New Roman" w:hAnsi="Times New Roman" w:eastAsia="Times New Roman" w:ascii="Times New Roman"/>
          <w:color w:val="050505"/>
          <w:spacing w:val="2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4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5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cti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rob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2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2"/>
          <w:w w:val="7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4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res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pe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ct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ivos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doc</w:t>
      </w:r>
      <w:r>
        <w:rPr>
          <w:rFonts w:cs="Times New Roman" w:hAnsi="Times New Roman" w:eastAsia="Times New Roman" w:ascii="Times New Roman"/>
          <w:color w:val="050505"/>
          <w:spacing w:val="8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3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5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tos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050505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en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er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87"/>
      </w:pPr>
      <w:r>
        <w:rPr>
          <w:rFonts w:cs="Times New Roman" w:hAnsi="Times New Roman" w:eastAsia="Times New Roman" w:ascii="Times New Roman"/>
          <w:color w:val="05050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14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5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2"/>
          <w:w w:val="11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en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riv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is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mo</w:t>
      </w:r>
      <w:r>
        <w:rPr>
          <w:rFonts w:cs="Times New Roman" w:hAnsi="Times New Roman" w:eastAsia="Times New Roman" w:ascii="Times New Roman"/>
          <w:color w:val="050505"/>
          <w:spacing w:val="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57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-2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2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6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10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sz w:val="18"/>
          <w:szCs w:val="18"/>
        </w:rPr>
        <w:t>es,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ep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4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4"/>
          <w:w w:val="8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atov,</w:t>
      </w:r>
      <w:r>
        <w:rPr>
          <w:rFonts w:cs="Times New Roman" w:hAnsi="Times New Roman" w:eastAsia="Times New Roman" w:ascii="Times New Roman"/>
          <w:color w:val="050505"/>
          <w:spacing w:val="1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fl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cos,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32428"/>
          <w:spacing w:val="0"/>
          <w:w w:val="6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80"/>
        <w:ind w:left="251"/>
      </w:pPr>
      <w:r>
        <w:rPr>
          <w:rFonts w:cs="Arial" w:hAnsi="Arial" w:eastAsia="Arial" w:ascii="Arial"/>
          <w:color w:val="050505"/>
          <w:spacing w:val="0"/>
          <w:w w:val="77"/>
          <w:position w:val="-3"/>
          <w:sz w:val="32"/>
          <w:szCs w:val="32"/>
        </w:rPr>
        <w:t>•</w:t>
      </w:r>
      <w:r>
        <w:rPr>
          <w:rFonts w:cs="Arial" w:hAnsi="Arial" w:eastAsia="Arial" w:ascii="Arial"/>
          <w:color w:val="050505"/>
          <w:spacing w:val="0"/>
          <w:w w:val="77"/>
          <w:position w:val="-3"/>
          <w:sz w:val="32"/>
          <w:szCs w:val="32"/>
        </w:rPr>
        <w:t>  </w:t>
      </w:r>
      <w:r>
        <w:rPr>
          <w:rFonts w:cs="Arial" w:hAnsi="Arial" w:eastAsia="Arial" w:ascii="Arial"/>
          <w:color w:val="050505"/>
          <w:spacing w:val="50"/>
          <w:w w:val="77"/>
          <w:position w:val="-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3"/>
          <w:sz w:val="18"/>
          <w:szCs w:val="18"/>
        </w:rPr>
        <w:t>Las</w:t>
      </w:r>
      <w:r>
        <w:rPr>
          <w:rFonts w:cs="Times New Roman" w:hAnsi="Times New Roman" w:eastAsia="Times New Roman" w:ascii="Times New Roman"/>
          <w:color w:val="050505"/>
          <w:spacing w:val="-4"/>
          <w:w w:val="77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3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3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-1"/>
          <w:w w:val="77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3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4"/>
          <w:w w:val="77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50505"/>
          <w:spacing w:val="9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6"/>
          <w:w w:val="85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3"/>
          <w:sz w:val="12"/>
          <w:szCs w:val="12"/>
        </w:rPr>
        <w:t>$0!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position w:val="3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3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50505"/>
          <w:spacing w:val="21"/>
          <w:w w:val="100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te</w:t>
      </w:r>
      <w:r>
        <w:rPr>
          <w:rFonts w:cs="Times New Roman" w:hAnsi="Times New Roman" w:eastAsia="Times New Roman" w:ascii="Times New Roman"/>
          <w:color w:val="050505"/>
          <w:spacing w:val="27"/>
          <w:w w:val="8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ga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n!</w:t>
      </w:r>
      <w:r>
        <w:rPr>
          <w:rFonts w:cs="Times New Roman" w:hAnsi="Times New Roman" w:eastAsia="Times New Roman" w:ascii="Times New Roman"/>
          <w:color w:val="050505"/>
          <w:spacing w:val="-3"/>
          <w:w w:val="8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4"/>
          <w:w w:val="8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tis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21"/>
          <w:w w:val="8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tro</w:t>
      </w:r>
      <w:r>
        <w:rPr>
          <w:rFonts w:cs="Times New Roman" w:hAnsi="Times New Roman" w:eastAsia="Times New Roman" w:ascii="Times New Roman"/>
          <w:color w:val="050505"/>
          <w:spacing w:val="27"/>
          <w:w w:val="8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7"/>
          <w:w w:val="8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89"/>
          <w:position w:val="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3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50505"/>
          <w:spacing w:val="23"/>
          <w:w w:val="89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4"/>
          <w:w w:val="89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5"/>
          <w:w w:val="89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position w:val="3"/>
          <w:sz w:val="18"/>
          <w:szCs w:val="18"/>
        </w:rPr>
        <w:t>.i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56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5"/>
          <w:w w:val="86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7"/>
          <w:w w:val="8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7"/>
          <w:w w:val="8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fe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0"/>
          <w:w w:val="84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7"/>
          <w:w w:val="89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3"/>
          <w:sz w:val="18"/>
          <w:szCs w:val="18"/>
        </w:rPr>
        <w:t>rvi</w:t>
      </w:r>
      <w:r>
        <w:rPr>
          <w:rFonts w:cs="Times New Roman" w:hAnsi="Times New Roman" w:eastAsia="Times New Roman" w:ascii="Times New Roman"/>
          <w:color w:val="050505"/>
          <w:spacing w:val="-2"/>
          <w:w w:val="79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3"/>
          <w:sz w:val="16"/>
          <w:szCs w:val="16"/>
        </w:rPr>
        <w:t>haya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587"/>
      </w:pP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1"/>
          <w:sz w:val="18"/>
          <w:szCs w:val="18"/>
        </w:rPr>
        <w:t>ri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za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81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aci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6"/>
          <w:w w:val="81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4"/>
          <w:w w:val="81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los</w:t>
      </w:r>
      <w:r>
        <w:rPr>
          <w:rFonts w:cs="Times New Roman" w:hAnsi="Times New Roman" w:eastAsia="Times New Roman" w:ascii="Times New Roman"/>
          <w:color w:val="050505"/>
          <w:spacing w:val="-5"/>
          <w:w w:val="81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4"/>
          <w:w w:val="81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ontos</w:t>
      </w:r>
      <w:r>
        <w:rPr>
          <w:rFonts w:cs="Times New Roman" w:hAnsi="Times New Roman" w:eastAsia="Times New Roman" w:ascii="Times New Roman"/>
          <w:color w:val="050505"/>
          <w:spacing w:val="15"/>
          <w:w w:val="81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2"/>
          <w:w w:val="8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2"/>
          <w:position w:val="1"/>
          <w:sz w:val="18"/>
          <w:szCs w:val="18"/>
        </w:rPr>
        <w:t>el</w:t>
      </w:r>
      <w:r>
        <w:rPr>
          <w:rFonts w:cs="Arial" w:hAnsi="Arial" w:eastAsia="Arial" w:ascii="Arial"/>
          <w:color w:val="050505"/>
          <w:spacing w:val="-2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1"/>
          <w:sz w:val="18"/>
          <w:szCs w:val="18"/>
        </w:rPr>
        <w:t>resident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3"/>
          <w:w w:val="8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-8"/>
          <w:w w:val="8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1"/>
          <w:sz w:val="18"/>
          <w:szCs w:val="18"/>
        </w:rPr>
        <w:t>ere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80"/>
        <w:ind w:left="251"/>
      </w:pPr>
      <w:r>
        <w:rPr>
          <w:rFonts w:cs="Arial" w:hAnsi="Arial" w:eastAsia="Arial" w:ascii="Arial"/>
          <w:color w:val="050505"/>
          <w:spacing w:val="0"/>
          <w:w w:val="79"/>
          <w:position w:val="-3"/>
          <w:sz w:val="32"/>
          <w:szCs w:val="32"/>
        </w:rPr>
        <w:t>•</w:t>
      </w:r>
      <w:r>
        <w:rPr>
          <w:rFonts w:cs="Arial" w:hAnsi="Arial" w:eastAsia="Arial" w:ascii="Arial"/>
          <w:color w:val="050505"/>
          <w:spacing w:val="0"/>
          <w:w w:val="79"/>
          <w:position w:val="-3"/>
          <w:sz w:val="32"/>
          <w:szCs w:val="32"/>
        </w:rPr>
        <w:t>  </w:t>
      </w:r>
      <w:r>
        <w:rPr>
          <w:rFonts w:cs="Arial" w:hAnsi="Arial" w:eastAsia="Arial" w:ascii="Arial"/>
          <w:color w:val="050505"/>
          <w:spacing w:val="42"/>
          <w:w w:val="79"/>
          <w:position w:val="-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3"/>
          <w:sz w:val="18"/>
          <w:szCs w:val="18"/>
        </w:rPr>
        <w:t>ng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6"/>
          <w:w w:val="79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8"/>
          <w:w w:val="79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3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cion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11"/>
          <w:w w:val="8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050505"/>
          <w:spacing w:val="-2"/>
          <w:w w:val="80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bl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cida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35"/>
          <w:w w:val="8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8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esta</w:t>
      </w:r>
      <w:r>
        <w:rPr>
          <w:rFonts w:cs="Times New Roman" w:hAnsi="Times New Roman" w:eastAsia="Times New Roman" w:ascii="Times New Roman"/>
          <w:color w:val="050505"/>
          <w:spacing w:val="19"/>
          <w:w w:val="8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2"/>
          <w:w w:val="8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0"/>
          <w:position w:val="3"/>
          <w:sz w:val="18"/>
          <w:szCs w:val="18"/>
        </w:rPr>
        <w:t>onvocatoria</w:t>
      </w:r>
      <w:r>
        <w:rPr>
          <w:rFonts w:cs="Arial" w:hAnsi="Arial" w:eastAsia="Arial" w:ascii="Arial"/>
          <w:color w:val="050505"/>
          <w:spacing w:val="-5"/>
          <w:w w:val="80"/>
          <w:position w:val="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6"/>
          <w:w w:val="8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6"/>
          <w:position w:val="3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-8"/>
          <w:w w:val="76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2"/>
          <w:position w:val="3"/>
          <w:sz w:val="18"/>
          <w:szCs w:val="18"/>
        </w:rPr>
        <w:t>ses</w:t>
      </w:r>
      <w:r>
        <w:rPr>
          <w:rFonts w:cs="Arial" w:hAnsi="Arial" w:eastAsia="Arial" w:ascii="Arial"/>
          <w:color w:val="050505"/>
          <w:spacing w:val="-31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3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-8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51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9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9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92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92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5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5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8"/>
          <w:position w:val="3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-3"/>
          <w:w w:val="88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8"/>
          <w:position w:val="3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-16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3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50505"/>
          <w:spacing w:val="-26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3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1"/>
          <w:w w:val="70"/>
          <w:position w:val="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3"/>
          <w:w w:val="7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0"/>
          <w:position w:val="3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-4"/>
          <w:w w:val="7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0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-5"/>
          <w:w w:val="7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4"/>
          <w:w w:val="84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si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-4"/>
          <w:w w:val="84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nes</w:t>
      </w:r>
      <w:r>
        <w:rPr>
          <w:rFonts w:cs="Times New Roman" w:hAnsi="Times New Roman" w:eastAsia="Times New Roman" w:ascii="Times New Roman"/>
          <w:color w:val="050505"/>
          <w:spacing w:val="-7"/>
          <w:w w:val="84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tad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24"/>
          <w:w w:val="84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1"/>
          <w:w w:val="84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3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position w:val="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5"/>
          <w:w w:val="74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3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position w:val="3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3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3"/>
          <w:sz w:val="18"/>
          <w:szCs w:val="18"/>
        </w:rPr>
        <w:t>podr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3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582"/>
      </w:pPr>
      <w:r>
        <w:rPr>
          <w:rFonts w:cs="Arial" w:hAnsi="Arial" w:eastAsia="Arial" w:ascii="Arial"/>
          <w:color w:val="050505"/>
          <w:spacing w:val="0"/>
          <w:w w:val="12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50505"/>
          <w:spacing w:val="-12"/>
          <w:w w:val="12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0"/>
          <w:w w:val="124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050505"/>
          <w:spacing w:val="-12"/>
          <w:w w:val="12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oc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60"/>
        <w:ind w:left="251"/>
      </w:pPr>
      <w:r>
        <w:rPr>
          <w:rFonts w:cs="Arial" w:hAnsi="Arial" w:eastAsia="Arial" w:ascii="Arial"/>
          <w:color w:val="050505"/>
          <w:spacing w:val="0"/>
          <w:w w:val="79"/>
          <w:position w:val="-4"/>
          <w:sz w:val="30"/>
          <w:szCs w:val="30"/>
        </w:rPr>
        <w:t>•</w:t>
      </w:r>
      <w:r>
        <w:rPr>
          <w:rFonts w:cs="Arial" w:hAnsi="Arial" w:eastAsia="Arial" w:ascii="Arial"/>
          <w:color w:val="050505"/>
          <w:spacing w:val="0"/>
          <w:w w:val="79"/>
          <w:position w:val="-4"/>
          <w:sz w:val="30"/>
          <w:szCs w:val="30"/>
        </w:rPr>
        <w:t>  </w:t>
      </w:r>
      <w:r>
        <w:rPr>
          <w:rFonts w:cs="Arial" w:hAnsi="Arial" w:eastAsia="Arial" w:ascii="Arial"/>
          <w:color w:val="050505"/>
          <w:spacing w:val="61"/>
          <w:w w:val="79"/>
          <w:position w:val="-4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7"/>
          <w:w w:val="7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nln</w:t>
      </w:r>
      <w:r>
        <w:rPr>
          <w:rFonts w:cs="Times New Roman" w:hAnsi="Times New Roman" w:eastAsia="Times New Roman" w:ascii="Times New Roman"/>
          <w:color w:val="050505"/>
          <w:spacing w:val="32"/>
          <w:w w:val="7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27"/>
          <w:w w:val="7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0"/>
          <w:w w:val="8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6"/>
          <w:w w:val="87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20"/>
          <w:szCs w:val="20"/>
        </w:rPr>
        <w:t>se</w:t>
      </w:r>
      <w:r>
        <w:rPr>
          <w:rFonts w:cs="Times New Roman" w:hAnsi="Times New Roman" w:eastAsia="Times New Roman" w:ascii="Times New Roman"/>
          <w:color w:val="050505"/>
          <w:spacing w:val="-23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ntr</w:t>
      </w:r>
      <w:r>
        <w:rPr>
          <w:rFonts w:cs="Times New Roman" w:hAnsi="Times New Roman" w:eastAsia="Times New Roman" w:ascii="Times New Roman"/>
          <w:color w:val="050505"/>
          <w:spacing w:val="-2"/>
          <w:w w:val="8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7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20"/>
          <w:szCs w:val="20"/>
        </w:rPr>
        <w:t>en</w:t>
      </w:r>
      <w:r>
        <w:rPr>
          <w:rFonts w:cs="Times New Roman" w:hAnsi="Times New Roman" w:eastAsia="Times New Roman" w:ascii="Times New Roman"/>
          <w:color w:val="050505"/>
          <w:spacing w:val="-8"/>
          <w:w w:val="82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su</w:t>
      </w:r>
      <w:r>
        <w:rPr>
          <w:rFonts w:cs="Times New Roman" w:hAnsi="Times New Roman" w:eastAsia="Times New Roman" w:ascii="Times New Roman"/>
          <w:color w:val="050505"/>
          <w:spacing w:val="-1"/>
          <w:w w:val="84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estos</w:t>
      </w:r>
      <w:r>
        <w:rPr>
          <w:rFonts w:cs="Times New Roman" w:hAnsi="Times New Roman" w:eastAsia="Times New Roman" w:ascii="Times New Roman"/>
          <w:color w:val="050505"/>
          <w:spacing w:val="9"/>
          <w:w w:val="84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el</w:t>
      </w:r>
      <w:r>
        <w:rPr>
          <w:rFonts w:cs="Times New Roman" w:hAnsi="Times New Roman" w:eastAsia="Times New Roman" w:ascii="Times New Roman"/>
          <w:color w:val="050505"/>
          <w:spacing w:val="-6"/>
          <w:w w:val="84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1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50505"/>
          <w:spacing w:val="-6"/>
          <w:w w:val="91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2"/>
          <w:w w:val="89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0"/>
          <w:w w:val="89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8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3"/>
          <w:w w:val="8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3"/>
          <w:position w:val="1"/>
          <w:sz w:val="16"/>
          <w:szCs w:val="16"/>
        </w:rPr>
        <w:t>Ley</w:t>
      </w:r>
      <w:r>
        <w:rPr>
          <w:rFonts w:cs="Arial" w:hAnsi="Arial" w:eastAsia="Arial" w:ascii="Arial"/>
          <w:color w:val="050505"/>
          <w:spacing w:val="-2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050505"/>
          <w:spacing w:val="7"/>
          <w:w w:val="84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5"/>
          <w:w w:val="84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63"/>
          <w:position w:val="1"/>
          <w:sz w:val="18"/>
          <w:szCs w:val="18"/>
        </w:rPr>
        <w:t>li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50505"/>
          <w:spacing w:val="-22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1"/>
          <w:sz w:val="18"/>
          <w:szCs w:val="18"/>
        </w:rPr>
        <w:t>ac</w:t>
      </w:r>
      <w:r>
        <w:rPr>
          <w:rFonts w:cs="Times New Roman" w:hAnsi="Times New Roman" w:eastAsia="Times New Roman" w:ascii="Times New Roman"/>
          <w:color w:val="050505"/>
          <w:spacing w:val="-2"/>
          <w:w w:val="81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position w:val="1"/>
          <w:sz w:val="18"/>
          <w:szCs w:val="18"/>
        </w:rPr>
        <w:t>on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6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5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15"/>
          <w:position w:val="1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82"/>
      </w:pPr>
      <w:r>
        <w:rPr>
          <w:rFonts w:cs="Times New Roman" w:hAnsi="Times New Roman" w:eastAsia="Times New Roman" w:ascii="Times New Roman"/>
          <w:color w:val="050505"/>
          <w:spacing w:val="3"/>
          <w:w w:val="7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1"/>
          <w:sz w:val="20"/>
          <w:szCs w:val="20"/>
        </w:rPr>
        <w:t>ax</w:t>
      </w:r>
      <w:r>
        <w:rPr>
          <w:rFonts w:cs="Times New Roman" w:hAnsi="Times New Roman" w:eastAsia="Times New Roman" w:ascii="Times New Roman"/>
          <w:color w:val="050505"/>
          <w:spacing w:val="5"/>
          <w:w w:val="7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50505"/>
          <w:spacing w:val="3"/>
          <w:w w:val="7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position w:val="1"/>
          <w:sz w:val="20"/>
          <w:szCs w:val="20"/>
        </w:rPr>
        <w:t>                      </w:t>
      </w:r>
      <w:r>
        <w:rPr>
          <w:rFonts w:cs="Times New Roman" w:hAnsi="Times New Roman" w:eastAsia="Times New Roman" w:ascii="Times New Roman"/>
          <w:color w:val="050505"/>
          <w:spacing w:val="17"/>
          <w:w w:val="7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4D4B4B"/>
          <w:spacing w:val="0"/>
          <w:w w:val="2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4D4B4B"/>
          <w:spacing w:val="0"/>
          <w:w w:val="25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D4B4B"/>
          <w:spacing w:val="1"/>
          <w:w w:val="2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0"/>
          <w:w w:val="4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580" w:val="left"/>
        </w:tabs>
        <w:jc w:val="left"/>
        <w:spacing w:before="25" w:lineRule="auto" w:line="184"/>
        <w:ind w:left="587" w:right="965" w:hanging="336"/>
      </w:pPr>
      <w:r>
        <w:rPr>
          <w:rFonts w:cs="Arial" w:hAnsi="Arial" w:eastAsia="Arial" w:ascii="Arial"/>
          <w:color w:val="050505"/>
          <w:spacing w:val="0"/>
          <w:w w:val="73"/>
          <w:position w:val="-4"/>
          <w:sz w:val="30"/>
          <w:szCs w:val="30"/>
        </w:rPr>
        <w:t>•</w:t>
      </w:r>
      <w:r>
        <w:rPr>
          <w:rFonts w:cs="Arial" w:hAnsi="Arial" w:eastAsia="Arial" w:ascii="Arial"/>
          <w:color w:val="050505"/>
          <w:spacing w:val="0"/>
          <w:w w:val="100"/>
          <w:position w:val="-4"/>
          <w:sz w:val="30"/>
          <w:szCs w:val="30"/>
        </w:rPr>
        <w:tab/>
      </w:r>
      <w:r>
        <w:rPr>
          <w:rFonts w:cs="Arial" w:hAnsi="Arial" w:eastAsia="Arial" w:ascii="Arial"/>
          <w:color w:val="050505"/>
          <w:spacing w:val="0"/>
          <w:w w:val="100"/>
          <w:position w:val="-4"/>
          <w:sz w:val="30"/>
          <w:szCs w:val="30"/>
        </w:rPr>
      </w:r>
      <w:r>
        <w:rPr>
          <w:rFonts w:cs="Arial" w:hAnsi="Arial" w:eastAsia="Arial" w:ascii="Arial"/>
          <w:color w:val="050505"/>
          <w:spacing w:val="0"/>
          <w:w w:val="73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50505"/>
          <w:spacing w:val="11"/>
          <w:w w:val="7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6"/>
          <w:szCs w:val="16"/>
        </w:rPr>
        <w:t>ega</w:t>
      </w:r>
      <w:r>
        <w:rPr>
          <w:rFonts w:cs="Times New Roman" w:hAnsi="Times New Roman" w:eastAsia="Times New Roman" w:ascii="Times New Roman"/>
          <w:color w:val="050505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7"/>
          <w:position w:val="0"/>
          <w:sz w:val="18"/>
          <w:szCs w:val="18"/>
        </w:rPr>
        <w:t>de</w:t>
      </w:r>
      <w:r>
        <w:rPr>
          <w:rFonts w:cs="Arial" w:hAnsi="Arial" w:eastAsia="Arial" w:ascii="Arial"/>
          <w:color w:val="050505"/>
          <w:spacing w:val="-6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pro</w:t>
      </w:r>
      <w:r>
        <w:rPr>
          <w:rFonts w:cs="Times New Roman" w:hAnsi="Times New Roman" w:eastAsia="Times New Roman" w:ascii="Times New Roman"/>
          <w:color w:val="050505"/>
          <w:spacing w:val="-2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lc'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19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4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nl</w:t>
      </w:r>
      <w:r>
        <w:rPr>
          <w:rFonts w:cs="Times New Roman" w:hAnsi="Times New Roman" w:eastAsia="Times New Roman" w:ascii="Times New Roman"/>
          <w:color w:val="050505"/>
          <w:spacing w:val="3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14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7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050505"/>
          <w:spacing w:val="34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4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rra</w:t>
      </w:r>
      <w:r>
        <w:rPr>
          <w:rFonts w:cs="Times New Roman" w:hAnsi="Times New Roman" w:eastAsia="Times New Roman" w:ascii="Times New Roman"/>
          <w:color w:val="050505"/>
          <w:spacing w:val="7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0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50505"/>
          <w:spacing w:val="4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5"/>
          <w:w w:val="83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5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2"/>
          <w:position w:val="0"/>
          <w:sz w:val="18"/>
          <w:szCs w:val="18"/>
        </w:rPr>
        <w:t>vi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0"/>
          <w:sz w:val="18"/>
          <w:szCs w:val="18"/>
        </w:rPr>
        <w:t>ola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6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2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rán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5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sta</w:t>
      </w:r>
      <w:r>
        <w:rPr>
          <w:rFonts w:cs="Times New Roman" w:hAnsi="Times New Roman" w:eastAsia="Times New Roman" w:ascii="Times New Roman"/>
          <w:color w:val="050505"/>
          <w:spacing w:val="9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cn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1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ro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0"/>
          <w:sz w:val="18"/>
          <w:szCs w:val="18"/>
        </w:rPr>
        <w:t>esta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0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-2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050505"/>
          <w:spacing w:val="2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30"/>
          <w:position w:val="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580" w:val="left"/>
        </w:tabs>
        <w:jc w:val="left"/>
        <w:spacing w:before="19" w:lineRule="auto" w:line="176"/>
        <w:ind w:left="587" w:right="956" w:hanging="331"/>
      </w:pPr>
      <w:r>
        <w:rPr>
          <w:rFonts w:cs="Arial" w:hAnsi="Arial" w:eastAsia="Arial" w:ascii="Arial"/>
          <w:color w:val="050505"/>
          <w:spacing w:val="0"/>
          <w:w w:val="62"/>
          <w:position w:val="-6"/>
          <w:sz w:val="34"/>
          <w:szCs w:val="34"/>
        </w:rPr>
        <w:t>•</w:t>
      </w:r>
      <w:r>
        <w:rPr>
          <w:rFonts w:cs="Arial" w:hAnsi="Arial" w:eastAsia="Arial" w:ascii="Arial"/>
          <w:color w:val="050505"/>
          <w:spacing w:val="-55"/>
          <w:w w:val="62"/>
          <w:position w:val="-6"/>
          <w:sz w:val="34"/>
          <w:szCs w:val="34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6"/>
          <w:sz w:val="34"/>
          <w:szCs w:val="34"/>
        </w:rPr>
        <w:tab/>
      </w:r>
      <w:r>
        <w:rPr>
          <w:rFonts w:cs="Arial" w:hAnsi="Arial" w:eastAsia="Arial" w:ascii="Arial"/>
          <w:color w:val="050505"/>
          <w:spacing w:val="0"/>
          <w:w w:val="100"/>
          <w:position w:val="-6"/>
          <w:sz w:val="34"/>
          <w:szCs w:val="34"/>
        </w:rPr>
      </w:r>
      <w:r>
        <w:rPr>
          <w:rFonts w:cs="Times New Roman" w:hAnsi="Times New Roman" w:eastAsia="Times New Roman" w:ascii="Times New Roman"/>
          <w:color w:val="050505"/>
          <w:spacing w:val="1"/>
          <w:w w:val="6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2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6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2"/>
          <w:w w:val="6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position w:val="0"/>
          <w:sz w:val="18"/>
          <w:szCs w:val="18"/>
        </w:rPr>
        <w:t>lnc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0"/>
          <w:sz w:val="18"/>
          <w:szCs w:val="18"/>
        </w:rPr>
        <w:t>nto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6"/>
          <w:szCs w:val="16"/>
        </w:rPr>
        <w:t>dé</w:t>
      </w:r>
      <w:r>
        <w:rPr>
          <w:rFonts w:cs="Times New Roman" w:hAnsi="Times New Roman" w:eastAsia="Times New Roman" w:ascii="Times New Roman"/>
          <w:color w:val="050505"/>
          <w:spacing w:val="3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cu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33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position w:val="0"/>
          <w:sz w:val="18"/>
          <w:szCs w:val="18"/>
        </w:rPr>
        <w:t>is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11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ci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38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34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6"/>
          <w:szCs w:val="16"/>
        </w:rPr>
        <w:t>esta</w:t>
      </w:r>
      <w:r>
        <w:rPr>
          <w:rFonts w:cs="Times New Roman" w:hAnsi="Times New Roman" w:eastAsia="Times New Roman" w:ascii="Times New Roman"/>
          <w:color w:val="050505"/>
          <w:spacing w:val="28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vo</w:t>
      </w:r>
      <w:r>
        <w:rPr>
          <w:rFonts w:cs="Times New Roman" w:hAnsi="Times New Roman" w:eastAsia="Times New Roman" w:ascii="Times New Roman"/>
          <w:color w:val="050505"/>
          <w:spacing w:val="-2"/>
          <w:w w:val="7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or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50505"/>
          <w:spacing w:val="13"/>
          <w:w w:val="79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050505"/>
          <w:spacing w:val="0"/>
          <w:w w:val="79"/>
          <w:position w:val="0"/>
          <w:sz w:val="22"/>
          <w:szCs w:val="22"/>
        </w:rPr>
        <w:t>v</w:t>
      </w:r>
      <w:r>
        <w:rPr>
          <w:rFonts w:cs="Arial" w:hAnsi="Arial" w:eastAsia="Arial" w:ascii="Arial"/>
          <w:i/>
          <w:color w:val="050505"/>
          <w:spacing w:val="9"/>
          <w:w w:val="79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50505"/>
          <w:spacing w:val="28"/>
          <w:w w:val="79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las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2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30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2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"/>
          <w:w w:val="7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9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s-e</w:t>
      </w:r>
      <w:r>
        <w:rPr>
          <w:rFonts w:cs="Times New Roman" w:hAnsi="Times New Roman" w:eastAsia="Times New Roman" w:ascii="Times New Roman"/>
          <w:color w:val="050505"/>
          <w:spacing w:val="-2"/>
          <w:w w:val="6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73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position w:val="0"/>
          <w:sz w:val="18"/>
          <w:szCs w:val="18"/>
        </w:rPr>
        <w:t>cl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0"/>
          <w:sz w:val="18"/>
          <w:szCs w:val="18"/>
        </w:rPr>
        <w:t>taci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8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position w:val="0"/>
          <w:sz w:val="24"/>
          <w:szCs w:val="24"/>
        </w:rPr>
        <w:t>sera</w:t>
      </w:r>
      <w:r>
        <w:rPr>
          <w:rFonts w:cs="Times New Roman" w:hAnsi="Times New Roman" w:eastAsia="Times New Roman" w:ascii="Times New Roman"/>
          <w:color w:val="050505"/>
          <w:spacing w:val="37"/>
          <w:w w:val="64"/>
          <w:position w:val="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position w:val="0"/>
          <w:sz w:val="18"/>
          <w:szCs w:val="18"/>
        </w:rPr>
        <w:t>mo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5"/>
          <w:w w:val="86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esc</w:t>
      </w:r>
      <w:r>
        <w:rPr>
          <w:rFonts w:cs="Times New Roman" w:hAnsi="Times New Roman" w:eastAsia="Times New Roman" w:ascii="Times New Roman"/>
          <w:color w:val="050505"/>
          <w:spacing w:val="-2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flc</w:t>
      </w:r>
      <w:r>
        <w:rPr>
          <w:rFonts w:cs="Times New Roman" w:hAnsi="Times New Roman" w:eastAsia="Times New Roman" w:ascii="Times New Roman"/>
          <w:color w:val="050505"/>
          <w:spacing w:val="-2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cl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0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50505"/>
          <w:spacing w:val="27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4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43"/>
        <w:ind w:left="220" w:right="972"/>
      </w:pPr>
      <w:r>
        <w:rPr>
          <w:rFonts w:cs="Times New Roman" w:hAnsi="Times New Roman" w:eastAsia="Times New Roman" w:ascii="Times New Roman"/>
          <w:color w:val="050505"/>
          <w:spacing w:val="0"/>
          <w:w w:val="13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50505"/>
          <w:spacing w:val="0"/>
          <w:w w:val="13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50505"/>
          <w:spacing w:val="20"/>
          <w:w w:val="13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6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8"/>
          <w:w w:val="6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lta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2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3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2"/>
          <w:szCs w:val="12"/>
        </w:rPr>
        <w:t>i;e</w:t>
      </w:r>
      <w:r>
        <w:rPr>
          <w:rFonts w:cs="Arial" w:hAnsi="Arial" w:eastAsia="Arial" w:ascii="Arial"/>
          <w:color w:val="050505"/>
          <w:spacing w:val="2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8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ju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di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3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22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5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4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50505"/>
          <w:spacing w:val="28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rá</w:t>
      </w:r>
      <w:r>
        <w:rPr>
          <w:rFonts w:cs="Times New Roman" w:hAnsi="Times New Roman" w:eastAsia="Times New Roman" w:ascii="Times New Roman"/>
          <w:color w:val="050505"/>
          <w:spacing w:val="3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esta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22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ns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85"/>
          <w:sz w:val="18"/>
          <w:szCs w:val="18"/>
        </w:rPr>
        <w:t>ri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33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2"/>
          <w:w w:val="76"/>
          <w:sz w:val="16"/>
          <w:szCs w:val="16"/>
        </w:rPr>
        <w:t>p</w:t>
      </w:r>
      <w:r>
        <w:rPr>
          <w:rFonts w:cs="Arial" w:hAnsi="Arial" w:eastAsia="Arial" w:ascii="Arial"/>
          <w:b/>
          <w:color w:val="050505"/>
          <w:spacing w:val="2"/>
          <w:w w:val="76"/>
          <w:sz w:val="16"/>
          <w:szCs w:val="16"/>
        </w:rPr>
        <w:t>a</w:t>
      </w:r>
      <w:r>
        <w:rPr>
          <w:rFonts w:cs="Arial" w:hAnsi="Arial" w:eastAsia="Arial" w:ascii="Arial"/>
          <w:b/>
          <w:color w:val="050505"/>
          <w:spacing w:val="2"/>
          <w:w w:val="76"/>
          <w:sz w:val="16"/>
          <w:szCs w:val="16"/>
        </w:rPr>
        <w:t>d</w:t>
      </w:r>
      <w:r>
        <w:rPr>
          <w:rFonts w:cs="Arial" w:hAnsi="Arial" w:eastAsia="Arial" w:ascii="Arial"/>
          <w:b/>
          <w:color w:val="050505"/>
          <w:spacing w:val="0"/>
          <w:w w:val="76"/>
          <w:sz w:val="16"/>
          <w:szCs w:val="16"/>
        </w:rPr>
        <w:t>rón</w:t>
      </w:r>
      <w:r>
        <w:rPr>
          <w:rFonts w:cs="Arial" w:hAnsi="Arial" w:eastAsia="Arial" w:ascii="Arial"/>
          <w:b/>
          <w:color w:val="050505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5"/>
          <w:w w:val="7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b/>
          <w:color w:val="050505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ntr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tist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2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1"/>
          <w:sz w:val="16"/>
          <w:szCs w:val="16"/>
        </w:rPr>
        <w:t>la</w:t>
      </w:r>
      <w:r>
        <w:rPr>
          <w:rFonts w:cs="Arial" w:hAnsi="Arial" w:eastAsia="Arial" w:ascii="Arial"/>
          <w:color w:val="050505"/>
          <w:spacing w:val="0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7"/>
          <w:w w:val="7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6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cr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fr</w:t>
      </w:r>
      <w:r>
        <w:rPr>
          <w:rFonts w:cs="Times New Roman" w:hAnsi="Times New Roman" w:eastAsia="Times New Roman" w:ascii="Times New Roman"/>
          <w:color w:val="050505"/>
          <w:spacing w:val="-1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struct</w:t>
      </w:r>
      <w:r>
        <w:rPr>
          <w:rFonts w:cs="Times New Roman" w:hAnsi="Times New Roman" w:eastAsia="Times New Roman" w:ascii="Times New Roman"/>
          <w:color w:val="050505"/>
          <w:spacing w:val="-4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554" w:right="1171"/>
      </w:pPr>
      <w:r>
        <w:rPr>
          <w:rFonts w:cs="Times New Roman" w:hAnsi="Times New Roman" w:eastAsia="Times New Roman" w:ascii="Times New Roman"/>
          <w:color w:val="050505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5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3"/>
          <w:sz w:val="18"/>
          <w:szCs w:val="18"/>
        </w:rPr>
        <w:t>to</w:t>
      </w:r>
      <w:r>
        <w:rPr>
          <w:rFonts w:cs="Times New Roman" w:hAnsi="Times New Roman" w:eastAsia="Times New Roman" w:ascii="Times New Roman"/>
          <w:color w:val="050505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7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rrf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tc!rl</w:t>
      </w:r>
      <w:r>
        <w:rPr>
          <w:rFonts w:cs="Times New Roman" w:hAnsi="Times New Roman" w:eastAsia="Times New Roman" w:ascii="Times New Roman"/>
          <w:color w:val="050505"/>
          <w:spacing w:val="-1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7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11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6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050505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sz w:val="18"/>
          <w:szCs w:val="18"/>
        </w:rPr>
        <w:t>SI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sz w:val="18"/>
          <w:szCs w:val="18"/>
        </w:rPr>
        <w:t>FR</w:t>
      </w:r>
      <w:r>
        <w:rPr>
          <w:rFonts w:cs="Times New Roman" w:hAnsi="Times New Roman" w:eastAsia="Times New Roman" w:ascii="Times New Roman"/>
          <w:color w:val="050505"/>
          <w:spacing w:val="-3"/>
          <w:w w:val="6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050505"/>
          <w:spacing w:val="15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en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pego</w:t>
      </w:r>
      <w:r>
        <w:rPr>
          <w:rFonts w:cs="Times New Roman" w:hAnsi="Times New Roman" w:eastAsia="Times New Roman" w:ascii="Times New Roman"/>
          <w:color w:val="050505"/>
          <w:spacing w:val="2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5"/>
          <w:w w:val="7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-1"/>
          <w:w w:val="9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7"/>
          <w:w w:val="5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7"/>
          <w:sz w:val="18"/>
          <w:szCs w:val="18"/>
        </w:rPr>
        <w:t>Bi</w:t>
      </w:r>
      <w:r>
        <w:rPr>
          <w:rFonts w:cs="Times New Roman" w:hAnsi="Times New Roman" w:eastAsia="Times New Roman" w:ascii="Times New Roman"/>
          <w:color w:val="050505"/>
          <w:spacing w:val="0"/>
          <w:w w:val="5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5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14"/>
          <w:w w:val="5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Ley</w:t>
      </w:r>
      <w:r>
        <w:rPr>
          <w:rFonts w:cs="Arial" w:hAnsi="Arial" w:eastAsia="Arial" w:ascii="Arial"/>
          <w:color w:val="050505"/>
          <w:spacing w:val="-2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5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24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cas</w:t>
      </w:r>
      <w:r>
        <w:rPr>
          <w:rFonts w:cs="Times New Roman" w:hAnsi="Times New Roman" w:eastAsia="Times New Roman" w:ascii="Times New Roman"/>
          <w:color w:val="050505"/>
          <w:spacing w:val="-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-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18"/>
          <w:szCs w:val="18"/>
        </w:rPr>
        <w:t>rvi</w:t>
      </w:r>
      <w:r>
        <w:rPr>
          <w:rFonts w:cs="Times New Roman" w:hAnsi="Times New Roman" w:eastAsia="Times New Roman" w:ascii="Times New Roman"/>
          <w:color w:val="050505"/>
          <w:spacing w:val="-1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50505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050505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9"/>
          <w:sz w:val="18"/>
          <w:szCs w:val="18"/>
        </w:rPr>
        <w:t>axa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50505"/>
          <w:spacing w:val="-1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1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340"/>
        <w:ind w:left="4950"/>
      </w:pPr>
      <w:r>
        <w:pict>
          <v:shape type="#_x0000_t202" style="position:absolute;margin-left:235.2pt;margin-top:0.138617pt;width:235.896pt;height:61pt;mso-position-horizontal-relative:page;mso-position-vertical-relative:paragraph;z-index:-234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22"/>
                      <w:szCs w:val="122"/>
                    </w:rPr>
                    <w:jc w:val="left"/>
                    <w:spacing w:lineRule="exact" w:line="1220"/>
                    <w:ind w:right="-203"/>
                  </w:pP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3"/>
                      <w:w w:val="93"/>
                      <w:position w:val="-1"/>
                      <w:sz w:val="68"/>
                      <w:szCs w:val="6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1"/>
                      <w:w w:val="152"/>
                      <w:position w:val="-1"/>
                      <w:sz w:val="68"/>
                      <w:szCs w:val="6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1"/>
                      <w:w w:val="152"/>
                      <w:position w:val="-1"/>
                      <w:sz w:val="68"/>
                      <w:szCs w:val="6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1"/>
                      <w:w w:val="152"/>
                      <w:position w:val="-1"/>
                      <w:sz w:val="68"/>
                      <w:szCs w:val="6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-85"/>
                      <w:w w:val="152"/>
                      <w:position w:val="-1"/>
                      <w:sz w:val="68"/>
                      <w:szCs w:val="6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77779"/>
                      <w:spacing w:val="1"/>
                      <w:w w:val="23"/>
                      <w:position w:val="-1"/>
                      <w:sz w:val="68"/>
                      <w:szCs w:val="6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3"/>
                      <w:w w:val="166"/>
                      <w:position w:val="-1"/>
                      <w:sz w:val="68"/>
                      <w:szCs w:val="6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0"/>
                      <w:w w:val="33"/>
                      <w:position w:val="-1"/>
                      <w:sz w:val="68"/>
                      <w:szCs w:val="68"/>
                    </w:rPr>
                    <w:t>.L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3"/>
                      <w:w w:val="33"/>
                      <w:position w:val="-1"/>
                      <w:sz w:val="68"/>
                      <w:szCs w:val="68"/>
                    </w:rPr>
                    <w:t>J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0"/>
                      <w:w w:val="21"/>
                      <w:position w:val="-1"/>
                      <w:sz w:val="68"/>
                      <w:szCs w:val="68"/>
                    </w:rPr>
                    <w:t>...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50505"/>
                      <w:spacing w:val="-42"/>
                      <w:w w:val="100"/>
                      <w:position w:val="-1"/>
                      <w:sz w:val="68"/>
                      <w:szCs w:val="68"/>
                    </w:rPr>
                    <w:t> </w:t>
                  </w:r>
                  <w:r>
                    <w:rPr>
                      <w:rFonts w:cs="Arial" w:hAnsi="Arial" w:eastAsia="Arial" w:ascii="Arial"/>
                      <w:i/>
                      <w:color w:val="050505"/>
                      <w:spacing w:val="0"/>
                      <w:w w:val="122"/>
                      <w:position w:val="-1"/>
                      <w:sz w:val="70"/>
                      <w:szCs w:val="70"/>
                    </w:rPr>
                    <w:t>i</w:t>
                  </w:r>
                  <w:r>
                    <w:rPr>
                      <w:rFonts w:cs="Arial" w:hAnsi="Arial" w:eastAsia="Arial" w:ascii="Arial"/>
                      <w:i/>
                      <w:color w:val="050505"/>
                      <w:spacing w:val="-43"/>
                      <w:w w:val="122"/>
                      <w:position w:val="-1"/>
                      <w:sz w:val="70"/>
                      <w:szCs w:val="70"/>
                    </w:rPr>
                    <w:t>i</w:t>
                  </w:r>
                  <w:r>
                    <w:rPr>
                      <w:rFonts w:cs="Arial" w:hAnsi="Arial" w:eastAsia="Arial" w:ascii="Arial"/>
                      <w:i/>
                      <w:color w:val="050505"/>
                      <w:spacing w:val="-45"/>
                      <w:w w:val="127"/>
                      <w:position w:val="-1"/>
                      <w:sz w:val="70"/>
                      <w:szCs w:val="70"/>
                    </w:rPr>
                    <w:t>í</w:t>
                  </w:r>
                  <w:r>
                    <w:rPr>
                      <w:rFonts w:cs="Arial" w:hAnsi="Arial" w:eastAsia="Arial" w:ascii="Arial"/>
                      <w:i/>
                      <w:color w:val="050505"/>
                      <w:spacing w:val="0"/>
                      <w:w w:val="50"/>
                      <w:position w:val="-1"/>
                      <w:sz w:val="70"/>
                      <w:szCs w:val="70"/>
                    </w:rPr>
                    <w:t>"</w:t>
                  </w:r>
                  <w:r>
                    <w:rPr>
                      <w:rFonts w:cs="Arial" w:hAnsi="Arial" w:eastAsia="Arial" w:ascii="Arial"/>
                      <w:i/>
                      <w:color w:val="050505"/>
                      <w:spacing w:val="9"/>
                      <w:w w:val="100"/>
                      <w:position w:val="-1"/>
                      <w:sz w:val="70"/>
                      <w:szCs w:val="7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232428"/>
                      <w:spacing w:val="0"/>
                      <w:w w:val="148"/>
                      <w:position w:val="-1"/>
                      <w:sz w:val="100"/>
                      <w:szCs w:val="100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232428"/>
                      <w:spacing w:val="-113"/>
                      <w:w w:val="100"/>
                      <w:position w:val="-1"/>
                      <w:sz w:val="100"/>
                      <w:szCs w:val="10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50505"/>
                      <w:spacing w:val="-33"/>
                      <w:w w:val="29"/>
                      <w:position w:val="-1"/>
                      <w:sz w:val="122"/>
                      <w:szCs w:val="122"/>
                    </w:rPr>
                    <w:t>~</w:t>
                  </w:r>
                  <w:r>
                    <w:rPr>
                      <w:rFonts w:cs="Arial" w:hAnsi="Arial" w:eastAsia="Arial" w:ascii="Arial"/>
                      <w:color w:val="050505"/>
                      <w:spacing w:val="-83"/>
                      <w:w w:val="64"/>
                      <w:position w:val="-1"/>
                      <w:sz w:val="122"/>
                      <w:szCs w:val="122"/>
                    </w:rPr>
                    <w:t>x</w:t>
                  </w:r>
                  <w:r>
                    <w:rPr>
                      <w:rFonts w:cs="Arial" w:hAnsi="Arial" w:eastAsia="Arial" w:ascii="Arial"/>
                      <w:color w:val="050505"/>
                      <w:spacing w:val="0"/>
                      <w:w w:val="33"/>
                      <w:position w:val="-1"/>
                      <w:sz w:val="122"/>
                      <w:szCs w:val="122"/>
                    </w:rPr>
                    <w:t>~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22"/>
                      <w:szCs w:val="1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050505"/>
          <w:spacing w:val="0"/>
          <w:w w:val="80"/>
          <w:position w:val="-3"/>
          <w:sz w:val="16"/>
          <w:szCs w:val="16"/>
        </w:rPr>
        <w:t>Reyes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5"/>
          <w:w w:val="8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0"/>
          <w:position w:val="-3"/>
          <w:sz w:val="18"/>
          <w:szCs w:val="18"/>
        </w:rPr>
        <w:t>Man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0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0"/>
          <w:position w:val="-3"/>
          <w:sz w:val="18"/>
          <w:szCs w:val="18"/>
        </w:rPr>
        <w:t>ecó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0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0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50505"/>
          <w:spacing w:val="-8"/>
          <w:w w:val="8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3"/>
          <w:sz w:val="18"/>
          <w:szCs w:val="18"/>
        </w:rPr>
        <w:t>Sa</w:t>
      </w:r>
      <w:r>
        <w:rPr>
          <w:rFonts w:cs="Times New Roman" w:hAnsi="Times New Roman" w:eastAsia="Times New Roman" w:ascii="Times New Roman"/>
          <w:color w:val="050505"/>
          <w:spacing w:val="0"/>
          <w:w w:val="80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50505"/>
          <w:spacing w:val="-2"/>
          <w:w w:val="8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64"/>
          <w:position w:val="-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50505"/>
          <w:spacing w:val="-1"/>
          <w:w w:val="85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97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50505"/>
          <w:spacing w:val="-1"/>
          <w:w w:val="76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50505"/>
          <w:spacing w:val="0"/>
          <w:w w:val="115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50505"/>
          <w:spacing w:val="-17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7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50505"/>
          <w:spacing w:val="-4"/>
          <w:w w:val="87"/>
          <w:position w:val="-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50505"/>
          <w:spacing w:val="-2"/>
          <w:w w:val="86"/>
          <w:position w:val="-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50505"/>
          <w:spacing w:val="-10"/>
          <w:w w:val="489"/>
          <w:position w:val="-3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050505"/>
          <w:spacing w:val="0"/>
          <w:w w:val="73"/>
          <w:position w:val="-3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50505"/>
          <w:spacing w:val="-1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0"/>
          <w:w w:val="54"/>
          <w:position w:val="-3"/>
          <w:sz w:val="32"/>
          <w:szCs w:val="32"/>
        </w:rPr>
        <w:t>Q</w:t>
      </w:r>
      <w:r>
        <w:rPr>
          <w:rFonts w:cs="Arial" w:hAnsi="Arial" w:eastAsia="Arial" w:ascii="Arial"/>
          <w:b/>
          <w:color w:val="050505"/>
          <w:spacing w:val="-5"/>
          <w:w w:val="54"/>
          <w:position w:val="-3"/>
          <w:sz w:val="32"/>
          <w:szCs w:val="32"/>
        </w:rPr>
        <w:t>.</w:t>
      </w:r>
      <w:r>
        <w:rPr>
          <w:rFonts w:cs="Arial" w:hAnsi="Arial" w:eastAsia="Arial" w:ascii="Arial"/>
          <w:b/>
          <w:color w:val="050505"/>
          <w:spacing w:val="0"/>
          <w:w w:val="72"/>
          <w:position w:val="-3"/>
          <w:sz w:val="32"/>
          <w:szCs w:val="32"/>
        </w:rPr>
        <w:t>fil.</w:t>
      </w:r>
      <w:r>
        <w:rPr>
          <w:rFonts w:cs="Arial" w:hAnsi="Arial" w:eastAsia="Arial" w:ascii="Arial"/>
          <w:b/>
          <w:color w:val="050505"/>
          <w:spacing w:val="-59"/>
          <w:w w:val="100"/>
          <w:position w:val="-3"/>
          <w:sz w:val="32"/>
          <w:szCs w:val="32"/>
        </w:rPr>
        <w:t> </w:t>
      </w:r>
      <w:r>
        <w:rPr>
          <w:rFonts w:cs="Arial" w:hAnsi="Arial" w:eastAsia="Arial" w:ascii="Arial"/>
          <w:b/>
          <w:color w:val="050505"/>
          <w:spacing w:val="0"/>
          <w:w w:val="74"/>
          <w:position w:val="-3"/>
          <w:sz w:val="18"/>
          <w:szCs w:val="18"/>
        </w:rPr>
        <w:t>a4'8.</w:t>
      </w:r>
      <w:r>
        <w:rPr>
          <w:rFonts w:cs="Arial" w:hAnsi="Arial" w:eastAsia="Arial" w:ascii="Arial"/>
          <w:b/>
          <w:color w:val="050505"/>
          <w:spacing w:val="-1"/>
          <w:w w:val="74"/>
          <w:position w:val="-3"/>
          <w:sz w:val="18"/>
          <w:szCs w:val="18"/>
        </w:rPr>
        <w:t>d</w:t>
      </w:r>
      <w:r>
        <w:rPr>
          <w:rFonts w:cs="Arial" w:hAnsi="Arial" w:eastAsia="Arial" w:ascii="Arial"/>
          <w:b/>
          <w:color w:val="050505"/>
          <w:spacing w:val="0"/>
          <w:w w:val="74"/>
          <w:position w:val="-3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-6"/>
          <w:w w:val="74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90"/>
          <w:position w:val="-3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050505"/>
          <w:spacing w:val="-5"/>
          <w:w w:val="91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50505"/>
          <w:spacing w:val="-1"/>
          <w:w w:val="107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50505"/>
          <w:spacing w:val="0"/>
          <w:w w:val="5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50505"/>
          <w:spacing w:val="-1"/>
          <w:w w:val="97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1"/>
          <w:w w:val="83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50505"/>
          <w:spacing w:val="0"/>
          <w:w w:val="92"/>
          <w:position w:val="-3"/>
          <w:sz w:val="18"/>
          <w:szCs w:val="18"/>
        </w:rPr>
        <w:t>bre</w:t>
      </w:r>
      <w:r>
        <w:rPr>
          <w:rFonts w:cs="Times New Roman" w:hAnsi="Times New Roman" w:eastAsia="Times New Roman" w:ascii="Times New Roman"/>
          <w:color w:val="050505"/>
          <w:spacing w:val="-2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91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91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50505"/>
          <w:spacing w:val="-8"/>
          <w:w w:val="91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88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5"/>
          <w:w w:val="88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2"/>
          <w:w w:val="82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180"/>
        <w:ind w:left="6824" w:right="2170"/>
      </w:pPr>
      <w:r>
        <w:rPr>
          <w:rFonts w:cs="Arial" w:hAnsi="Arial" w:eastAsia="Arial" w:ascii="Arial"/>
          <w:color w:val="050505"/>
          <w:spacing w:val="-3"/>
          <w:w w:val="182"/>
          <w:position w:val="1"/>
          <w:sz w:val="22"/>
          <w:szCs w:val="22"/>
        </w:rPr>
        <w:t>~</w:t>
      </w:r>
      <w:r>
        <w:rPr>
          <w:rFonts w:cs="Arial" w:hAnsi="Arial" w:eastAsia="Arial" w:ascii="Arial"/>
          <w:color w:val="050505"/>
          <w:spacing w:val="-11"/>
          <w:w w:val="304"/>
          <w:position w:val="1"/>
          <w:sz w:val="22"/>
          <w:szCs w:val="22"/>
        </w:rPr>
        <w:t>~</w:t>
      </w:r>
      <w:r>
        <w:rPr>
          <w:rFonts w:cs="Arial" w:hAnsi="Arial" w:eastAsia="Arial" w:ascii="Arial"/>
          <w:color w:val="050505"/>
          <w:spacing w:val="-1"/>
          <w:w w:val="75"/>
          <w:position w:val="1"/>
          <w:sz w:val="22"/>
          <w:szCs w:val="22"/>
        </w:rPr>
        <w:t>p</w:t>
      </w:r>
      <w:r>
        <w:rPr>
          <w:rFonts w:cs="Arial" w:hAnsi="Arial" w:eastAsia="Arial" w:ascii="Arial"/>
          <w:color w:val="050505"/>
          <w:spacing w:val="-7"/>
          <w:w w:val="301"/>
          <w:position w:val="1"/>
          <w:sz w:val="22"/>
          <w:szCs w:val="22"/>
        </w:rPr>
        <w:t>~</w:t>
      </w:r>
      <w:r>
        <w:rPr>
          <w:rFonts w:cs="Arial" w:hAnsi="Arial" w:eastAsia="Arial" w:ascii="Arial"/>
          <w:color w:val="050505"/>
          <w:spacing w:val="0"/>
          <w:w w:val="97"/>
          <w:position w:val="1"/>
          <w:sz w:val="22"/>
          <w:szCs w:val="22"/>
        </w:rPr>
        <w:t>"</w:t>
      </w:r>
      <w:r>
        <w:rPr>
          <w:rFonts w:cs="Arial" w:hAnsi="Arial" w:eastAsia="Arial" w:ascii="Arial"/>
          <w:color w:val="050505"/>
          <w:spacing w:val="-2"/>
          <w:w w:val="97"/>
          <w:position w:val="1"/>
          <w:sz w:val="22"/>
          <w:szCs w:val="22"/>
        </w:rPr>
        <w:t>"</w:t>
      </w:r>
      <w:r>
        <w:rPr>
          <w:rFonts w:cs="Arial" w:hAnsi="Arial" w:eastAsia="Arial" w:ascii="Arial"/>
          <w:color w:val="050505"/>
          <w:spacing w:val="0"/>
          <w:w w:val="74"/>
          <w:position w:val="1"/>
          <w:sz w:val="22"/>
          <w:szCs w:val="22"/>
        </w:rPr>
        <w:t>&lt;</w:t>
      </w:r>
      <w:r>
        <w:rPr>
          <w:rFonts w:cs="Arial" w:hAnsi="Arial" w:eastAsia="Arial" w:ascii="Arial"/>
          <w:color w:val="050505"/>
          <w:spacing w:val="-6"/>
          <w:w w:val="74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50505"/>
          <w:spacing w:val="0"/>
          <w:w w:val="92"/>
          <w:position w:val="1"/>
          <w:sz w:val="22"/>
          <w:szCs w:val="22"/>
        </w:rPr>
        <w:t>),.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48"/>
          <w:szCs w:val="48"/>
        </w:rPr>
        <w:jc w:val="center"/>
        <w:spacing w:lineRule="exact" w:line="520"/>
        <w:ind w:left="3123" w:right="2570"/>
      </w:pPr>
      <w:r>
        <w:pict>
          <v:shape type="#_x0000_t202" style="position:absolute;margin-left:382.08pt;margin-top:12.2847pt;width:76.81pt;height:26pt;mso-position-horizontal-relative:page;mso-position-vertical-relative:paragraph;z-index:-234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52"/>
                      <w:szCs w:val="52"/>
                    </w:rPr>
                    <w:jc w:val="left"/>
                    <w:spacing w:lineRule="exact" w:line="520"/>
                    <w:ind w:right="-98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050505"/>
                      <w:spacing w:val="-10"/>
                      <w:w w:val="39"/>
                      <w:sz w:val="52"/>
                      <w:szCs w:val="52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0"/>
                      <w:w w:val="82"/>
                      <w:sz w:val="52"/>
                      <w:szCs w:val="52"/>
                    </w:rPr>
                    <w:t>f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-1"/>
                      <w:w w:val="82"/>
                      <w:sz w:val="52"/>
                      <w:szCs w:val="52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0"/>
                      <w:w w:val="21"/>
                      <w:sz w:val="52"/>
                      <w:szCs w:val="52"/>
                    </w:rPr>
                    <w:t>t!.1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7"/>
                      <w:w w:val="21"/>
                      <w:sz w:val="52"/>
                      <w:szCs w:val="5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-44"/>
                      <w:w w:val="57"/>
                      <w:sz w:val="52"/>
                      <w:szCs w:val="52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-1"/>
                      <w:w w:val="171"/>
                      <w:sz w:val="52"/>
                      <w:szCs w:val="5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0"/>
                      <w:w w:val="85"/>
                      <w:sz w:val="52"/>
                      <w:szCs w:val="52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-6"/>
                      <w:w w:val="92"/>
                      <w:sz w:val="52"/>
                      <w:szCs w:val="52"/>
                    </w:rPr>
                    <w:t>c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428"/>
                      <w:spacing w:val="0"/>
                      <w:w w:val="85"/>
                      <w:sz w:val="52"/>
                      <w:szCs w:val="52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52"/>
                      <w:szCs w:val="5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50505"/>
          <w:spacing w:val="3"/>
          <w:w w:val="142"/>
          <w:position w:val="-3"/>
          <w:sz w:val="28"/>
          <w:szCs w:val="28"/>
        </w:rPr>
        <w:t>~</w:t>
      </w:r>
      <w:r>
        <w:rPr>
          <w:rFonts w:cs="Arial" w:hAnsi="Arial" w:eastAsia="Arial" w:ascii="Arial"/>
          <w:color w:val="050505"/>
          <w:spacing w:val="5"/>
          <w:w w:val="144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5"/>
          <w:w w:val="144"/>
          <w:position w:val="-3"/>
          <w:sz w:val="28"/>
          <w:szCs w:val="28"/>
        </w:rPr>
        <w:t>~</w:t>
      </w:r>
      <w:r>
        <w:rPr>
          <w:rFonts w:cs="Arial" w:hAnsi="Arial" w:eastAsia="Arial" w:ascii="Arial"/>
          <w:color w:val="050505"/>
          <w:spacing w:val="5"/>
          <w:w w:val="144"/>
          <w:position w:val="-3"/>
          <w:sz w:val="28"/>
          <w:szCs w:val="28"/>
        </w:rPr>
        <w:t>~</w:t>
      </w:r>
      <w:r>
        <w:rPr>
          <w:rFonts w:cs="Arial" w:hAnsi="Arial" w:eastAsia="Arial" w:ascii="Arial"/>
          <w:color w:val="050505"/>
          <w:spacing w:val="0"/>
          <w:w w:val="72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5"/>
          <w:w w:val="72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0"/>
          <w:w w:val="72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5"/>
          <w:w w:val="72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0"/>
          <w:w w:val="72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5"/>
          <w:w w:val="72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5"/>
          <w:w w:val="144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5"/>
          <w:w w:val="144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5"/>
          <w:w w:val="144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5"/>
          <w:w w:val="144"/>
          <w:position w:val="-3"/>
          <w:sz w:val="28"/>
          <w:szCs w:val="28"/>
        </w:rPr>
        <w:t>=</w:t>
      </w:r>
      <w:r>
        <w:rPr>
          <w:rFonts w:cs="Arial" w:hAnsi="Arial" w:eastAsia="Arial" w:ascii="Arial"/>
          <w:color w:val="050505"/>
          <w:spacing w:val="0"/>
          <w:w w:val="190"/>
          <w:position w:val="-3"/>
          <w:sz w:val="28"/>
          <w:szCs w:val="28"/>
        </w:rPr>
        <w:t>l</w:t>
      </w:r>
      <w:r>
        <w:rPr>
          <w:rFonts w:cs="Arial" w:hAnsi="Arial" w:eastAsia="Arial" w:ascii="Arial"/>
          <w:color w:val="050505"/>
          <w:spacing w:val="4"/>
          <w:w w:val="190"/>
          <w:position w:val="-3"/>
          <w:sz w:val="28"/>
          <w:szCs w:val="28"/>
        </w:rPr>
        <w:t>i</w:t>
      </w:r>
      <w:r>
        <w:rPr>
          <w:rFonts w:cs="Arial" w:hAnsi="Arial" w:eastAsia="Arial" w:ascii="Arial"/>
          <w:color w:val="050505"/>
          <w:spacing w:val="0"/>
          <w:w w:val="63"/>
          <w:position w:val="-3"/>
          <w:sz w:val="28"/>
          <w:szCs w:val="28"/>
        </w:rPr>
        <w:t>;l.,</w:t>
      </w:r>
      <w:r>
        <w:rPr>
          <w:rFonts w:cs="Arial" w:hAnsi="Arial" w:eastAsia="Arial" w:ascii="Arial"/>
          <w:color w:val="050505"/>
          <w:spacing w:val="5"/>
          <w:w w:val="63"/>
          <w:position w:val="-3"/>
          <w:sz w:val="28"/>
          <w:szCs w:val="28"/>
        </w:rPr>
        <w:t>;</w:t>
      </w:r>
      <w:r>
        <w:rPr>
          <w:rFonts w:cs="Arial" w:hAnsi="Arial" w:eastAsia="Arial" w:ascii="Arial"/>
          <w:color w:val="050505"/>
          <w:spacing w:val="5"/>
          <w:w w:val="148"/>
          <w:position w:val="-3"/>
          <w:sz w:val="28"/>
          <w:szCs w:val="28"/>
        </w:rPr>
        <w:t>L</w:t>
      </w:r>
      <w:r>
        <w:rPr>
          <w:rFonts w:cs="Arial" w:hAnsi="Arial" w:eastAsia="Arial" w:ascii="Arial"/>
          <w:color w:val="050505"/>
          <w:spacing w:val="0"/>
          <w:w w:val="81"/>
          <w:position w:val="-3"/>
          <w:sz w:val="28"/>
          <w:szCs w:val="28"/>
        </w:rPr>
        <w:t>'2</w:t>
      </w:r>
      <w:r>
        <w:rPr>
          <w:rFonts w:cs="Arial" w:hAnsi="Arial" w:eastAsia="Arial" w:ascii="Arial"/>
          <w:color w:val="050505"/>
          <w:spacing w:val="22"/>
          <w:w w:val="100"/>
          <w:position w:val="-3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50505"/>
          <w:spacing w:val="27"/>
          <w:w w:val="83"/>
          <w:position w:val="-3"/>
          <w:sz w:val="48"/>
          <w:szCs w:val="48"/>
        </w:rPr>
        <w:t>J</w:t>
      </w:r>
      <w:r>
        <w:rPr>
          <w:rFonts w:cs="Times New Roman" w:hAnsi="Times New Roman" w:eastAsia="Times New Roman" w:ascii="Times New Roman"/>
          <w:color w:val="232428"/>
          <w:spacing w:val="0"/>
          <w:w w:val="42"/>
          <w:position w:val="-3"/>
          <w:sz w:val="48"/>
          <w:szCs w:val="48"/>
        </w:rPr>
        <w:t>_</w:t>
      </w:r>
      <w:r>
        <w:rPr>
          <w:rFonts w:cs="Times New Roman" w:hAnsi="Times New Roman" w:eastAsia="Times New Roman" w:ascii="Times New Roman"/>
          <w:color w:val="232428"/>
          <w:spacing w:val="43"/>
          <w:w w:val="100"/>
          <w:position w:val="-3"/>
          <w:sz w:val="48"/>
          <w:szCs w:val="48"/>
        </w:rPr>
        <w:t> </w:t>
      </w:r>
      <w:r>
        <w:rPr>
          <w:rFonts w:cs="Times New Roman" w:hAnsi="Times New Roman" w:eastAsia="Times New Roman" w:ascii="Times New Roman"/>
          <w:color w:val="232428"/>
          <w:spacing w:val="0"/>
          <w:w w:val="31"/>
          <w:position w:val="-3"/>
          <w:sz w:val="48"/>
          <w:szCs w:val="48"/>
        </w:rPr>
        <w:t>.......,</w:t>
      </w:r>
      <w:r>
        <w:rPr>
          <w:rFonts w:cs="Times New Roman" w:hAnsi="Times New Roman" w:eastAsia="Times New Roman" w:ascii="Times New Roman"/>
          <w:color w:val="232428"/>
          <w:spacing w:val="11"/>
          <w:w w:val="31"/>
          <w:position w:val="-3"/>
          <w:sz w:val="48"/>
          <w:szCs w:val="48"/>
        </w:rPr>
        <w:t>.</w:t>
      </w:r>
      <w:r>
        <w:rPr>
          <w:rFonts w:cs="Times New Roman" w:hAnsi="Times New Roman" w:eastAsia="Times New Roman" w:ascii="Times New Roman"/>
          <w:color w:val="232428"/>
          <w:spacing w:val="0"/>
          <w:w w:val="48"/>
          <w:position w:val="-3"/>
          <w:sz w:val="48"/>
          <w:szCs w:val="48"/>
        </w:rPr>
        <w:t>.</w:t>
      </w:r>
      <w:r>
        <w:rPr>
          <w:rFonts w:cs="Times New Roman" w:hAnsi="Times New Roman" w:eastAsia="Times New Roman" w:ascii="Times New Roman"/>
          <w:color w:val="232428"/>
          <w:spacing w:val="10"/>
          <w:w w:val="48"/>
          <w:position w:val="-3"/>
          <w:sz w:val="48"/>
          <w:szCs w:val="48"/>
        </w:rPr>
        <w:t>.</w:t>
      </w:r>
      <w:r>
        <w:rPr>
          <w:rFonts w:cs="Times New Roman" w:hAnsi="Times New Roman" w:eastAsia="Times New Roman" w:ascii="Times New Roman"/>
          <w:color w:val="232428"/>
          <w:spacing w:val="0"/>
          <w:w w:val="54"/>
          <w:position w:val="-3"/>
          <w:sz w:val="48"/>
          <w:szCs w:val="48"/>
        </w:rPr>
        <w:t>_..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3477"/>
      </w:pPr>
      <w:r>
        <w:rPr>
          <w:rFonts w:cs="Times New Roman" w:hAnsi="Times New Roman" w:eastAsia="Times New Roman" w:ascii="Times New Roman"/>
          <w:color w:val="050505"/>
          <w:spacing w:val="1"/>
          <w:w w:val="63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50505"/>
          <w:spacing w:val="4"/>
          <w:w w:val="84"/>
          <w:position w:val="1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50505"/>
          <w:spacing w:val="0"/>
          <w:w w:val="84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7"/>
          <w:w w:val="78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50505"/>
          <w:spacing w:val="-6"/>
          <w:w w:val="84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3"/>
          <w:w w:val="78"/>
          <w:position w:val="1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050505"/>
          <w:spacing w:val="1"/>
          <w:w w:val="63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8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50505"/>
          <w:spacing w:val="5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75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50505"/>
          <w:spacing w:val="1"/>
          <w:w w:val="75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50505"/>
          <w:spacing w:val="2"/>
          <w:w w:val="75"/>
          <w:position w:val="1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50505"/>
          <w:spacing w:val="2"/>
          <w:w w:val="75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50505"/>
          <w:spacing w:val="1"/>
          <w:w w:val="7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50505"/>
          <w:spacing w:val="26"/>
          <w:w w:val="7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75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50505"/>
          <w:spacing w:val="2"/>
          <w:w w:val="75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2"/>
          <w:w w:val="75"/>
          <w:position w:val="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50505"/>
          <w:spacing w:val="1"/>
          <w:w w:val="75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20"/>
          <w:szCs w:val="20"/>
        </w:rPr>
        <w:t>            </w:t>
      </w:r>
      <w:r>
        <w:rPr>
          <w:rFonts w:cs="Times New Roman" w:hAnsi="Times New Roman" w:eastAsia="Times New Roman" w:ascii="Times New Roman"/>
          <w:color w:val="050505"/>
          <w:spacing w:val="5"/>
          <w:w w:val="7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20"/>
          <w:szCs w:val="20"/>
        </w:rPr>
        <w:t>RA</w:t>
      </w:r>
      <w:r>
        <w:rPr>
          <w:rFonts w:cs="Times New Roman" w:hAnsi="Times New Roman" w:eastAsia="Times New Roman" w:ascii="Times New Roman"/>
          <w:color w:val="050505"/>
          <w:spacing w:val="7"/>
          <w:w w:val="75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2"/>
          <w:w w:val="75"/>
          <w:position w:val="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position w:val="1"/>
          <w:sz w:val="20"/>
          <w:szCs w:val="20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050505"/>
          <w:spacing w:val="10"/>
          <w:w w:val="7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108"/>
          <w:position w:val="1"/>
          <w:sz w:val="18"/>
          <w:szCs w:val="18"/>
        </w:rPr>
        <w:t>..J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2693" w:right="1987"/>
      </w:pPr>
      <w:r>
        <w:rPr>
          <w:rFonts w:cs="Times New Roman" w:hAnsi="Times New Roman" w:eastAsia="Times New Roman" w:ascii="Times New Roman"/>
          <w:color w:val="050505"/>
          <w:spacing w:val="3"/>
          <w:w w:val="7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50505"/>
          <w:spacing w:val="1"/>
          <w:w w:val="76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50505"/>
          <w:spacing w:val="2"/>
          <w:w w:val="7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50505"/>
          <w:spacing w:val="2"/>
          <w:w w:val="7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50505"/>
          <w:spacing w:val="3"/>
          <w:w w:val="76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050505"/>
          <w:spacing w:val="3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50505"/>
          <w:spacing w:val="5"/>
          <w:w w:val="7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50505"/>
          <w:spacing w:val="2"/>
          <w:w w:val="7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3"/>
          <w:w w:val="8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50505"/>
          <w:spacing w:val="2"/>
          <w:w w:val="7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50505"/>
          <w:spacing w:val="7"/>
          <w:w w:val="7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6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50505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7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50505"/>
          <w:spacing w:val="5"/>
          <w:w w:val="7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50505"/>
          <w:spacing w:val="4"/>
          <w:w w:val="7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50505"/>
          <w:spacing w:val="3"/>
          <w:w w:val="75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50505"/>
          <w:spacing w:val="1"/>
          <w:w w:val="75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50505"/>
          <w:spacing w:val="2"/>
          <w:w w:val="7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50505"/>
          <w:spacing w:val="3"/>
          <w:w w:val="7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7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50505"/>
          <w:spacing w:val="0"/>
          <w:w w:val="75"/>
          <w:sz w:val="20"/>
          <w:szCs w:val="20"/>
        </w:rPr>
        <w:t>     </w:t>
      </w:r>
      <w:r>
        <w:rPr>
          <w:rFonts w:cs="Times New Roman" w:hAnsi="Times New Roman" w:eastAsia="Times New Roman" w:ascii="Times New Roman"/>
          <w:color w:val="050505"/>
          <w:spacing w:val="27"/>
          <w:w w:val="7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7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50505"/>
          <w:spacing w:val="4"/>
          <w:w w:val="8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50505"/>
          <w:spacing w:val="3"/>
          <w:w w:val="84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50505"/>
          <w:spacing w:val="1"/>
          <w:w w:val="6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50505"/>
          <w:spacing w:val="0"/>
          <w:w w:val="76"/>
          <w:sz w:val="20"/>
          <w:szCs w:val="20"/>
        </w:rPr>
        <w:t>ST</w:t>
      </w:r>
      <w:r>
        <w:rPr>
          <w:rFonts w:cs="Times New Roman" w:hAnsi="Times New Roman" w:eastAsia="Times New Roman" w:ascii="Times New Roman"/>
          <w:color w:val="050505"/>
          <w:spacing w:val="0"/>
          <w:w w:val="77"/>
          <w:sz w:val="20"/>
          <w:szCs w:val="20"/>
        </w:rPr>
        <w:t>AS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4"/>
          <w:w w:val="7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232428"/>
          <w:spacing w:val="0"/>
          <w:w w:val="112"/>
          <w:sz w:val="20"/>
          <w:szCs w:val="20"/>
        </w:rPr>
        <w:t>íd</w:t>
      </w:r>
      <w:r>
        <w:rPr>
          <w:rFonts w:cs="Times New Roman" w:hAnsi="Times New Roman" w:eastAsia="Times New Roman" w:ascii="Times New Roman"/>
          <w:color w:val="232428"/>
          <w:spacing w:val="6"/>
          <w:w w:val="112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232428"/>
          <w:spacing w:val="0"/>
          <w:w w:val="600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232428"/>
          <w:spacing w:val="-1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32428"/>
          <w:spacing w:val="0"/>
          <w:w w:val="8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32428"/>
          <w:spacing w:val="7"/>
          <w:w w:val="8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32428"/>
          <w:spacing w:val="6"/>
          <w:w w:val="287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232428"/>
          <w:spacing w:val="0"/>
          <w:w w:val="247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51" w:lineRule="exact" w:line="100"/>
        <w:ind w:left="6701" w:right="2057"/>
        <w:sectPr>
          <w:type w:val="continuous"/>
          <w:pgSz w:w="12280" w:h="15860"/>
          <w:pgMar w:top="840" w:bottom="280" w:left="800" w:right="880"/>
        </w:sectPr>
      </w:pPr>
      <w:r>
        <w:rPr>
          <w:rFonts w:cs="Times New Roman" w:hAnsi="Times New Roman" w:eastAsia="Times New Roman" w:ascii="Times New Roman"/>
          <w:color w:val="232428"/>
          <w:spacing w:val="4"/>
          <w:w w:val="349"/>
          <w:position w:val="-4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232428"/>
          <w:spacing w:val="0"/>
          <w:w w:val="55"/>
          <w:position w:val="-4"/>
          <w:sz w:val="14"/>
          <w:szCs w:val="14"/>
        </w:rPr>
        <w:t>JU111111</w:t>
      </w:r>
      <w:r>
        <w:rPr>
          <w:rFonts w:cs="Times New Roman" w:hAnsi="Times New Roman" w:eastAsia="Times New Roman" w:ascii="Times New Roman"/>
          <w:color w:val="232428"/>
          <w:spacing w:val="0"/>
          <w:w w:val="100"/>
          <w:position w:val="-4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232428"/>
          <w:spacing w:val="1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428"/>
          <w:spacing w:val="0"/>
          <w:w w:val="362"/>
          <w:position w:val="-4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34"/>
          <w:szCs w:val="34"/>
        </w:rPr>
        <w:jc w:val="left"/>
        <w:spacing w:before="23"/>
        <w:ind w:left="3832" w:right="-71"/>
      </w:pPr>
      <w:r>
        <w:pict>
          <v:shape type="#_x0000_t75" style="position:absolute;margin-left:0pt;margin-top:0pt;width:614pt;height:793pt;mso-position-horizontal-relative:page;mso-position-vertical-relative:page;z-index:-2345">
            <v:imagedata o:title="" r:id="rId8"/>
          </v:shape>
        </w:pict>
      </w:r>
      <w:r>
        <w:rPr>
          <w:rFonts w:cs="Times New Roman" w:hAnsi="Times New Roman" w:eastAsia="Times New Roman" w:ascii="Times New Roman"/>
          <w:color w:val="777779"/>
          <w:spacing w:val="0"/>
          <w:w w:val="66"/>
          <w:sz w:val="34"/>
          <w:szCs w:val="34"/>
        </w:rPr>
        <w:t>,..,</w:t>
      </w:r>
      <w:r>
        <w:rPr>
          <w:rFonts w:cs="Times New Roman" w:hAnsi="Times New Roman" w:eastAsia="Times New Roman" w:ascii="Times New Roman"/>
          <w:color w:val="777779"/>
          <w:spacing w:val="0"/>
          <w:w w:val="66"/>
          <w:sz w:val="34"/>
          <w:szCs w:val="34"/>
        </w:rPr>
        <w:t>          </w:t>
      </w:r>
      <w:r>
        <w:rPr>
          <w:rFonts w:cs="Times New Roman" w:hAnsi="Times New Roman" w:eastAsia="Times New Roman" w:ascii="Times New Roman"/>
          <w:color w:val="777779"/>
          <w:spacing w:val="37"/>
          <w:w w:val="66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33"/>
          <w:sz w:val="34"/>
          <w:szCs w:val="34"/>
        </w:rPr>
        <w:t>...</w:t>
      </w:r>
      <w:r>
        <w:rPr>
          <w:rFonts w:cs="Times New Roman" w:hAnsi="Times New Roman" w:eastAsia="Times New Roman" w:ascii="Times New Roman"/>
          <w:color w:val="050505"/>
          <w:spacing w:val="4"/>
          <w:w w:val="33"/>
          <w:sz w:val="34"/>
          <w:szCs w:val="34"/>
        </w:rPr>
        <w:t>_</w:t>
      </w:r>
      <w:r>
        <w:rPr>
          <w:rFonts w:cs="Times New Roman" w:hAnsi="Times New Roman" w:eastAsia="Times New Roman" w:ascii="Times New Roman"/>
          <w:color w:val="050505"/>
          <w:spacing w:val="0"/>
          <w:w w:val="70"/>
          <w:sz w:val="34"/>
          <w:szCs w:val="34"/>
        </w:rPr>
        <w:t>_.</w:t>
      </w:r>
      <w:r>
        <w:rPr>
          <w:rFonts w:cs="Times New Roman" w:hAnsi="Times New Roman" w:eastAsia="Times New Roman" w:ascii="Times New Roman"/>
          <w:color w:val="050505"/>
          <w:spacing w:val="5"/>
          <w:w w:val="70"/>
          <w:sz w:val="34"/>
          <w:szCs w:val="34"/>
        </w:rPr>
        <w:t>_</w:t>
      </w:r>
      <w:r>
        <w:rPr>
          <w:rFonts w:cs="Times New Roman" w:hAnsi="Times New Roman" w:eastAsia="Times New Roman" w:ascii="Times New Roman"/>
          <w:color w:val="050505"/>
          <w:spacing w:val="0"/>
          <w:w w:val="69"/>
          <w:sz w:val="34"/>
          <w:szCs w:val="34"/>
        </w:rPr>
        <w:t>_</w:t>
      </w:r>
      <w:r>
        <w:rPr>
          <w:rFonts w:cs="Times New Roman" w:hAnsi="Times New Roman" w:eastAsia="Times New Roman" w:ascii="Times New Roman"/>
          <w:color w:val="050505"/>
          <w:spacing w:val="-39"/>
          <w:w w:val="10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39"/>
          <w:sz w:val="34"/>
          <w:szCs w:val="34"/>
        </w:rPr>
        <w:t>..._</w:t>
      </w:r>
      <w:r>
        <w:rPr>
          <w:rFonts w:cs="Times New Roman" w:hAnsi="Times New Roman" w:eastAsia="Times New Roman" w:ascii="Times New Roman"/>
          <w:color w:val="050505"/>
          <w:spacing w:val="0"/>
          <w:w w:val="39"/>
          <w:sz w:val="34"/>
          <w:szCs w:val="34"/>
        </w:rPr>
        <w:t>         </w:t>
      </w:r>
      <w:r>
        <w:rPr>
          <w:rFonts w:cs="Times New Roman" w:hAnsi="Times New Roman" w:eastAsia="Times New Roman" w:ascii="Times New Roman"/>
          <w:color w:val="050505"/>
          <w:spacing w:val="2"/>
          <w:w w:val="39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44"/>
          <w:sz w:val="34"/>
          <w:szCs w:val="34"/>
        </w:rPr>
        <w:t>..</w:t>
      </w:r>
      <w:r>
        <w:rPr>
          <w:rFonts w:cs="Times New Roman" w:hAnsi="Times New Roman" w:eastAsia="Times New Roman" w:ascii="Times New Roman"/>
          <w:color w:val="050505"/>
          <w:spacing w:val="3"/>
          <w:w w:val="44"/>
          <w:sz w:val="34"/>
          <w:szCs w:val="34"/>
        </w:rPr>
        <w:t>.</w:t>
      </w:r>
      <w:r>
        <w:rPr>
          <w:rFonts w:cs="Times New Roman" w:hAnsi="Times New Roman" w:eastAsia="Times New Roman" w:ascii="Times New Roman"/>
          <w:color w:val="050505"/>
          <w:spacing w:val="1"/>
          <w:w w:val="50"/>
          <w:sz w:val="34"/>
          <w:szCs w:val="34"/>
        </w:rPr>
        <w:t>.</w:t>
      </w:r>
      <w:r>
        <w:rPr>
          <w:rFonts w:cs="Times New Roman" w:hAnsi="Times New Roman" w:eastAsia="Times New Roman" w:ascii="Times New Roman"/>
          <w:color w:val="050505"/>
          <w:spacing w:val="1"/>
          <w:w w:val="83"/>
          <w:sz w:val="34"/>
          <w:szCs w:val="34"/>
        </w:rPr>
        <w:t>.</w:t>
      </w:r>
      <w:r>
        <w:rPr>
          <w:rFonts w:cs="Times New Roman" w:hAnsi="Times New Roman" w:eastAsia="Times New Roman" w:ascii="Times New Roman"/>
          <w:color w:val="050505"/>
          <w:spacing w:val="0"/>
          <w:w w:val="42"/>
          <w:sz w:val="34"/>
          <w:szCs w:val="34"/>
        </w:rPr>
        <w:t>.....</w:t>
      </w:r>
      <w:r>
        <w:rPr>
          <w:rFonts w:cs="Times New Roman" w:hAnsi="Times New Roman" w:eastAsia="Times New Roman" w:ascii="Times New Roman"/>
          <w:color w:val="050505"/>
          <w:spacing w:val="-43"/>
          <w:w w:val="100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39"/>
          <w:sz w:val="34"/>
          <w:szCs w:val="34"/>
        </w:rPr>
        <w:t>.,</w:t>
      </w:r>
      <w:r>
        <w:rPr>
          <w:rFonts w:cs="Times New Roman" w:hAnsi="Times New Roman" w:eastAsia="Times New Roman" w:ascii="Times New Roman"/>
          <w:color w:val="050505"/>
          <w:spacing w:val="0"/>
          <w:w w:val="39"/>
          <w:sz w:val="34"/>
          <w:szCs w:val="34"/>
        </w:rPr>
        <w:t>       </w:t>
      </w:r>
      <w:r>
        <w:rPr>
          <w:rFonts w:cs="Times New Roman" w:hAnsi="Times New Roman" w:eastAsia="Times New Roman" w:ascii="Times New Roman"/>
          <w:color w:val="050505"/>
          <w:spacing w:val="24"/>
          <w:w w:val="39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39"/>
          <w:sz w:val="34"/>
          <w:szCs w:val="34"/>
        </w:rPr>
        <w:t>.</w:t>
      </w:r>
      <w:r>
        <w:rPr>
          <w:rFonts w:cs="Times New Roman" w:hAnsi="Times New Roman" w:eastAsia="Times New Roman" w:ascii="Times New Roman"/>
          <w:color w:val="050505"/>
          <w:spacing w:val="1"/>
          <w:w w:val="39"/>
          <w:sz w:val="34"/>
          <w:szCs w:val="34"/>
        </w:rPr>
        <w:t>,</w:t>
      </w:r>
      <w:r>
        <w:rPr>
          <w:rFonts w:cs="Times New Roman" w:hAnsi="Times New Roman" w:eastAsia="Times New Roman" w:ascii="Times New Roman"/>
          <w:color w:val="050505"/>
          <w:spacing w:val="1"/>
          <w:w w:val="50"/>
          <w:sz w:val="34"/>
          <w:szCs w:val="34"/>
        </w:rPr>
        <w:t>,</w:t>
      </w:r>
      <w:r>
        <w:rPr>
          <w:rFonts w:cs="Times New Roman" w:hAnsi="Times New Roman" w:eastAsia="Times New Roman" w:ascii="Times New Roman"/>
          <w:color w:val="232428"/>
          <w:spacing w:val="-37"/>
          <w:w w:val="250"/>
          <w:sz w:val="34"/>
          <w:szCs w:val="34"/>
        </w:rPr>
        <w:t>~</w:t>
      </w:r>
      <w:r>
        <w:rPr>
          <w:rFonts w:cs="Times New Roman" w:hAnsi="Times New Roman" w:eastAsia="Times New Roman" w:ascii="Times New Roman"/>
          <w:color w:val="232428"/>
          <w:spacing w:val="0"/>
          <w:w w:val="97"/>
          <w:sz w:val="34"/>
          <w:szCs w:val="34"/>
        </w:rPr>
        <w:t>.</w:t>
      </w:r>
      <w:r>
        <w:rPr>
          <w:rFonts w:cs="Times New Roman" w:hAnsi="Times New Roman" w:eastAsia="Times New Roman" w:ascii="Times New Roman"/>
          <w:color w:val="232428"/>
          <w:spacing w:val="-30"/>
          <w:w w:val="97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232428"/>
          <w:spacing w:val="0"/>
          <w:w w:val="55"/>
          <w:sz w:val="34"/>
          <w:szCs w:val="34"/>
        </w:rPr>
        <w:t>.</w:t>
      </w:r>
      <w:r>
        <w:rPr>
          <w:rFonts w:cs="Times New Roman" w:hAnsi="Times New Roman" w:eastAsia="Times New Roman" w:ascii="Times New Roman"/>
          <w:color w:val="232428"/>
          <w:spacing w:val="-22"/>
          <w:w w:val="55"/>
          <w:sz w:val="34"/>
          <w:szCs w:val="34"/>
        </w:rPr>
        <w:t>/</w:t>
      </w:r>
      <w:r>
        <w:rPr>
          <w:rFonts w:cs="Times New Roman" w:hAnsi="Times New Roman" w:eastAsia="Times New Roman" w:ascii="Times New Roman"/>
          <w:color w:val="232428"/>
          <w:spacing w:val="0"/>
          <w:w w:val="66"/>
          <w:sz w:val="34"/>
          <w:szCs w:val="34"/>
        </w:rPr>
        <w:t>..</w:t>
      </w:r>
      <w:r>
        <w:rPr>
          <w:rFonts w:cs="Times New Roman" w:hAnsi="Times New Roman" w:eastAsia="Times New Roman" w:ascii="Times New Roman"/>
          <w:color w:val="232428"/>
          <w:spacing w:val="4"/>
          <w:w w:val="66"/>
          <w:sz w:val="34"/>
          <w:szCs w:val="34"/>
        </w:rPr>
        <w:t>á</w:t>
      </w:r>
      <w:r>
        <w:rPr>
          <w:rFonts w:cs="Times New Roman" w:hAnsi="Times New Roman" w:eastAsia="Times New Roman" w:ascii="Times New Roman"/>
          <w:color w:val="232428"/>
          <w:spacing w:val="3"/>
          <w:w w:val="73"/>
          <w:sz w:val="34"/>
          <w:szCs w:val="34"/>
        </w:rPr>
        <w:t>N</w:t>
      </w:r>
      <w:r>
        <w:rPr>
          <w:rFonts w:cs="Times New Roman" w:hAnsi="Times New Roman" w:eastAsia="Times New Roman" w:ascii="Times New Roman"/>
          <w:color w:val="232428"/>
          <w:spacing w:val="1"/>
          <w:w w:val="36"/>
          <w:sz w:val="34"/>
          <w:szCs w:val="34"/>
        </w:rPr>
        <w:t>_</w:t>
      </w:r>
      <w:r>
        <w:rPr>
          <w:rFonts w:cs="Times New Roman" w:hAnsi="Times New Roman" w:eastAsia="Times New Roman" w:ascii="Times New Roman"/>
          <w:color w:val="232428"/>
          <w:spacing w:val="-54"/>
          <w:w w:val="105"/>
          <w:sz w:val="34"/>
          <w:szCs w:val="34"/>
        </w:rPr>
        <w:t>~</w:t>
      </w:r>
      <w:r>
        <w:rPr>
          <w:rFonts w:cs="Times New Roman" w:hAnsi="Times New Roman" w:eastAsia="Times New Roman" w:ascii="Times New Roman"/>
          <w:color w:val="232428"/>
          <w:spacing w:val="0"/>
          <w:w w:val="36"/>
          <w:sz w:val="34"/>
          <w:szCs w:val="34"/>
        </w:rPr>
        <w:t>'#</w:t>
      </w:r>
      <w:r>
        <w:rPr>
          <w:rFonts w:cs="Times New Roman" w:hAnsi="Times New Roman" w:eastAsia="Times New Roman" w:ascii="Times New Roman"/>
          <w:color w:val="232428"/>
          <w:spacing w:val="-5"/>
          <w:w w:val="36"/>
          <w:sz w:val="34"/>
          <w:szCs w:val="34"/>
        </w:rPr>
        <w:t>_</w:t>
      </w:r>
      <w:r>
        <w:rPr>
          <w:rFonts w:cs="Times New Roman" w:hAnsi="Times New Roman" w:eastAsia="Times New Roman" w:ascii="Times New Roman"/>
          <w:color w:val="232428"/>
          <w:spacing w:val="-165"/>
          <w:w w:val="150"/>
          <w:sz w:val="34"/>
          <w:szCs w:val="34"/>
        </w:rPr>
        <w:t>!</w:t>
      </w:r>
      <w:r>
        <w:rPr>
          <w:rFonts w:cs="Times New Roman" w:hAnsi="Times New Roman" w:eastAsia="Times New Roman" w:ascii="Times New Roman"/>
          <w:color w:val="232428"/>
          <w:spacing w:val="0"/>
          <w:w w:val="36"/>
          <w:sz w:val="34"/>
          <w:szCs w:val="3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4"/>
          <w:szCs w:val="34"/>
        </w:rPr>
      </w:r>
    </w:p>
    <w:p>
      <w:pPr>
        <w:rPr>
          <w:rFonts w:cs="Arial" w:hAnsi="Arial" w:eastAsia="Arial" w:ascii="Arial"/>
          <w:sz w:val="42"/>
          <w:szCs w:val="42"/>
        </w:rPr>
        <w:jc w:val="left"/>
        <w:spacing w:lineRule="exact" w:line="420"/>
        <w:sectPr>
          <w:type w:val="continuous"/>
          <w:pgSz w:w="12280" w:h="15860"/>
          <w:pgMar w:top="840" w:bottom="280" w:left="800" w:right="880"/>
          <w:cols w:num="2" w:equalWidth="off">
            <w:col w:w="8155" w:space="133"/>
            <w:col w:w="231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232428"/>
          <w:spacing w:val="6"/>
          <w:w w:val="150"/>
          <w:sz w:val="34"/>
          <w:szCs w:val="34"/>
        </w:rPr>
        <w:t>;</w:t>
      </w:r>
      <w:r>
        <w:rPr>
          <w:rFonts w:cs="Times New Roman" w:hAnsi="Times New Roman" w:eastAsia="Times New Roman" w:ascii="Times New Roman"/>
          <w:color w:val="050505"/>
          <w:spacing w:val="0"/>
          <w:w w:val="55"/>
          <w:sz w:val="34"/>
          <w:szCs w:val="34"/>
        </w:rPr>
        <w:t>,.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34"/>
          <w:szCs w:val="34"/>
        </w:rPr>
        <w:t>       </w:t>
      </w:r>
      <w:r>
        <w:rPr>
          <w:rFonts w:cs="Times New Roman" w:hAnsi="Times New Roman" w:eastAsia="Times New Roman" w:ascii="Times New Roman"/>
          <w:color w:val="050505"/>
          <w:spacing w:val="-39"/>
          <w:w w:val="100"/>
          <w:sz w:val="34"/>
          <w:szCs w:val="34"/>
        </w:rPr>
        <w:t> </w:t>
      </w:r>
      <w:r>
        <w:rPr>
          <w:rFonts w:cs="Arial" w:hAnsi="Arial" w:eastAsia="Arial" w:ascii="Arial"/>
          <w:color w:val="050505"/>
          <w:spacing w:val="0"/>
          <w:w w:val="39"/>
          <w:sz w:val="42"/>
          <w:szCs w:val="42"/>
        </w:rPr>
        <w:t>n</w:t>
      </w:r>
      <w:r>
        <w:rPr>
          <w:rFonts w:cs="Arial" w:hAnsi="Arial" w:eastAsia="Arial" w:ascii="Arial"/>
          <w:color w:val="050505"/>
          <w:spacing w:val="-1"/>
          <w:w w:val="97"/>
          <w:sz w:val="42"/>
          <w:szCs w:val="42"/>
        </w:rPr>
        <w:t>-</w:t>
      </w:r>
      <w:r>
        <w:rPr>
          <w:rFonts w:cs="Arial" w:hAnsi="Arial" w:eastAsia="Arial" w:ascii="Arial"/>
          <w:color w:val="050505"/>
          <w:spacing w:val="-1"/>
          <w:w w:val="52"/>
          <w:sz w:val="42"/>
          <w:szCs w:val="42"/>
        </w:rPr>
        <w:t>-</w:t>
      </w:r>
      <w:r>
        <w:rPr>
          <w:rFonts w:cs="Arial" w:hAnsi="Arial" w:eastAsia="Arial" w:ascii="Arial"/>
          <w:color w:val="050505"/>
          <w:spacing w:val="0"/>
          <w:w w:val="90"/>
          <w:sz w:val="42"/>
          <w:szCs w:val="4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42"/>
          <w:szCs w:val="4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65" w:lineRule="exact" w:line="260"/>
        <w:ind w:left="118"/>
      </w:pPr>
      <w:r>
        <w:rPr>
          <w:rFonts w:cs="Times New Roman" w:hAnsi="Times New Roman" w:eastAsia="Times New Roman" w:ascii="Times New Roman"/>
          <w:color w:val="020202"/>
          <w:spacing w:val="0"/>
          <w:w w:val="120"/>
          <w:position w:val="-2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20202"/>
          <w:spacing w:val="36"/>
          <w:w w:val="12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8"/>
          <w:w w:val="120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13"/>
          <w:w w:val="120"/>
          <w:position w:val="-2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20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23"/>
          <w:w w:val="120"/>
          <w:position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12"/>
          <w:w w:val="120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20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31"/>
          <w:w w:val="12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6"/>
          <w:w w:val="120"/>
          <w:position w:val="-2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20202"/>
          <w:spacing w:val="18"/>
          <w:w w:val="120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17"/>
          <w:w w:val="120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18"/>
          <w:w w:val="120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11"/>
          <w:w w:val="120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20"/>
          <w:w w:val="120"/>
          <w:position w:val="-2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20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20"/>
          <w:position w:val="-2"/>
          <w:sz w:val="20"/>
          <w:szCs w:val="20"/>
        </w:rPr>
        <w:t>                                      </w:t>
      </w:r>
      <w:r>
        <w:rPr>
          <w:rFonts w:cs="Times New Roman" w:hAnsi="Times New Roman" w:eastAsia="Times New Roman" w:ascii="Times New Roman"/>
          <w:color w:val="020202"/>
          <w:spacing w:val="9"/>
          <w:w w:val="12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0"/>
          <w:w w:val="12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20"/>
          <w:position w:val="1"/>
          <w:sz w:val="20"/>
          <w:szCs w:val="20"/>
        </w:rPr>
        <w:t>ÁB</w:t>
      </w:r>
      <w:r>
        <w:rPr>
          <w:rFonts w:cs="Times New Roman" w:hAnsi="Times New Roman" w:eastAsia="Times New Roman" w:ascii="Times New Roman"/>
          <w:color w:val="020202"/>
          <w:spacing w:val="-27"/>
          <w:w w:val="12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20"/>
          <w:position w:val="1"/>
          <w:sz w:val="20"/>
          <w:szCs w:val="20"/>
        </w:rPr>
        <w:t>AD</w:t>
      </w:r>
      <w:r>
        <w:rPr>
          <w:rFonts w:cs="Times New Roman" w:hAnsi="Times New Roman" w:eastAsia="Times New Roman" w:ascii="Times New Roman"/>
          <w:color w:val="020202"/>
          <w:spacing w:val="-17"/>
          <w:w w:val="12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2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127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85"/>
          <w:position w:val="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126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12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20202"/>
          <w:spacing w:val="-1"/>
          <w:w w:val="126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PT</w:t>
      </w:r>
      <w:r>
        <w:rPr>
          <w:rFonts w:cs="Times New Roman" w:hAnsi="Times New Roman" w:eastAsia="Times New Roman" w:ascii="Times New Roman"/>
          <w:color w:val="020202"/>
          <w:spacing w:val="-4"/>
          <w:w w:val="126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126"/>
          <w:position w:val="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126"/>
          <w:position w:val="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20202"/>
          <w:spacing w:val="42"/>
          <w:w w:val="12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EL</w:t>
      </w:r>
      <w:r>
        <w:rPr>
          <w:rFonts w:cs="Times New Roman" w:hAnsi="Times New Roman" w:eastAsia="Times New Roman" w:ascii="Times New Roman"/>
          <w:color w:val="020202"/>
          <w:spacing w:val="-31"/>
          <w:w w:val="12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-6"/>
          <w:w w:val="126"/>
          <w:position w:val="1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20202"/>
          <w:spacing w:val="0"/>
          <w:w w:val="126"/>
          <w:position w:val="1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20202"/>
          <w:spacing w:val="-10"/>
          <w:w w:val="12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6"/>
          <w:w w:val="173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6"/>
          <w:w w:val="2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20202"/>
          <w:spacing w:val="6"/>
          <w:w w:val="179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38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2" w:lineRule="exact" w:line="180"/>
        <w:sectPr>
          <w:pgSz w:w="12240" w:h="15840"/>
          <w:pgMar w:top="1040" w:bottom="280" w:left="1140" w:right="500"/>
        </w:sectPr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8"/>
          <w:szCs w:val="88"/>
        </w:rPr>
        <w:jc w:val="left"/>
        <w:spacing w:lineRule="exact" w:line="920"/>
        <w:ind w:left="1678" w:right="-152"/>
      </w:pPr>
      <w:r>
        <w:pict>
          <v:shape type="#_x0000_t202" style="position:absolute;margin-left:200.88pt;margin-top:6.31834pt;width:24.24pt;height:55pt;mso-position-horizontal-relative:page;mso-position-vertical-relative:paragraph;z-index:-233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10"/>
                      <w:szCs w:val="110"/>
                    </w:rPr>
                    <w:jc w:val="left"/>
                    <w:spacing w:lineRule="exact" w:line="1100"/>
                    <w:ind w:right="-185"/>
                  </w:pPr>
                  <w:r>
                    <w:rPr>
                      <w:rFonts w:cs="Arial" w:hAnsi="Arial" w:eastAsia="Arial" w:ascii="Arial"/>
                      <w:color w:val="313338"/>
                      <w:spacing w:val="2"/>
                      <w:w w:val="100"/>
                      <w:position w:val="-1"/>
                      <w:sz w:val="110"/>
                      <w:szCs w:val="110"/>
                    </w:rPr>
                    <w:t>•</w:t>
                  </w:r>
                  <w:r>
                    <w:rPr>
                      <w:rFonts w:cs="Arial" w:hAnsi="Arial" w:eastAsia="Arial" w:ascii="Arial"/>
                      <w:color w:val="313338"/>
                      <w:spacing w:val="-272"/>
                      <w:w w:val="100"/>
                      <w:position w:val="-1"/>
                      <w:sz w:val="110"/>
                      <w:szCs w:val="110"/>
                    </w:rPr>
                    <w:t>•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10"/>
                      <w:szCs w:val="1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13338"/>
          <w:spacing w:val="-2"/>
          <w:w w:val="151"/>
          <w:position w:val="-2"/>
          <w:sz w:val="88"/>
          <w:szCs w:val="88"/>
        </w:rPr>
        <w:t>o</w:t>
      </w:r>
      <w:r>
        <w:rPr>
          <w:rFonts w:cs="Times New Roman" w:hAnsi="Times New Roman" w:eastAsia="Times New Roman" w:ascii="Times New Roman"/>
          <w:b/>
          <w:color w:val="313338"/>
          <w:spacing w:val="0"/>
          <w:w w:val="120"/>
          <w:position w:val="-2"/>
          <w:sz w:val="88"/>
          <w:szCs w:val="88"/>
        </w:rPr>
        <w:t>a</w:t>
      </w:r>
      <w:r>
        <w:rPr>
          <w:rFonts w:cs="Times New Roman" w:hAnsi="Times New Roman" w:eastAsia="Times New Roman" w:ascii="Times New Roman"/>
          <w:b/>
          <w:color w:val="313338"/>
          <w:spacing w:val="-116"/>
          <w:w w:val="80"/>
          <w:position w:val="-2"/>
          <w:sz w:val="88"/>
          <w:szCs w:val="88"/>
        </w:rPr>
        <w:t>~</w:t>
      </w:r>
      <w:r>
        <w:rPr>
          <w:rFonts w:cs="Times New Roman" w:hAnsi="Times New Roman" w:eastAsia="Times New Roman" w:ascii="Times New Roman"/>
          <w:b/>
          <w:color w:val="313338"/>
          <w:spacing w:val="-115"/>
          <w:w w:val="92"/>
          <w:position w:val="-2"/>
          <w:sz w:val="88"/>
          <w:szCs w:val="88"/>
        </w:rPr>
        <w:t>•</w:t>
      </w:r>
      <w:r>
        <w:rPr>
          <w:rFonts w:cs="Times New Roman" w:hAnsi="Times New Roman" w:eastAsia="Times New Roman" w:ascii="Times New Roman"/>
          <w:b/>
          <w:color w:val="313338"/>
          <w:spacing w:val="0"/>
          <w:w w:val="117"/>
          <w:position w:val="-2"/>
          <w:sz w:val="88"/>
          <w:szCs w:val="88"/>
        </w:rPr>
        <w:t>•</w:t>
      </w:r>
      <w:r>
        <w:rPr>
          <w:rFonts w:cs="Times New Roman" w:hAnsi="Times New Roman" w:eastAsia="Times New Roman" w:ascii="Times New Roman"/>
          <w:b/>
          <w:color w:val="313338"/>
          <w:spacing w:val="0"/>
          <w:w w:val="121"/>
          <w:position w:val="-2"/>
          <w:sz w:val="88"/>
          <w:szCs w:val="88"/>
        </w:rPr>
        <w:t>a</w:t>
      </w:r>
      <w:r>
        <w:rPr>
          <w:rFonts w:cs="Times New Roman" w:hAnsi="Times New Roman" w:eastAsia="Times New Roman" w:ascii="Times New Roman"/>
          <w:b/>
          <w:color w:val="313338"/>
          <w:spacing w:val="0"/>
          <w:w w:val="123"/>
          <w:position w:val="-2"/>
          <w:sz w:val="88"/>
          <w:szCs w:val="88"/>
        </w:rPr>
        <w:t>c</w:t>
      </w:r>
      <w:r>
        <w:rPr>
          <w:rFonts w:cs="Times New Roman" w:hAnsi="Times New Roman" w:eastAsia="Times New Roman" w:ascii="Times New Roman"/>
          <w:b/>
          <w:color w:val="313338"/>
          <w:spacing w:val="0"/>
          <w:w w:val="116"/>
          <w:position w:val="-2"/>
          <w:sz w:val="88"/>
          <w:szCs w:val="8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8"/>
          <w:szCs w:val="8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442"/>
      </w:pPr>
      <w:r>
        <w:rPr>
          <w:rFonts w:cs="Times New Roman" w:hAnsi="Times New Roman" w:eastAsia="Times New Roman" w:ascii="Times New Roman"/>
          <w:color w:val="7E7C7C"/>
          <w:spacing w:val="0"/>
          <w:w w:val="74"/>
          <w:position w:val="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7E7C7C"/>
          <w:spacing w:val="0"/>
          <w:w w:val="74"/>
          <w:position w:val="3"/>
          <w:sz w:val="8"/>
          <w:szCs w:val="8"/>
        </w:rPr>
        <w:t>                           </w:t>
      </w:r>
      <w:r>
        <w:rPr>
          <w:rFonts w:cs="Times New Roman" w:hAnsi="Times New Roman" w:eastAsia="Times New Roman" w:ascii="Times New Roman"/>
          <w:color w:val="7E7C7C"/>
          <w:spacing w:val="2"/>
          <w:w w:val="74"/>
          <w:position w:val="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11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position w:val="1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11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20202"/>
          <w:spacing w:val="-6"/>
          <w:w w:val="111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11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4"/>
          <w:w w:val="111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6"/>
          <w:w w:val="111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-10"/>
          <w:w w:val="111"/>
          <w:position w:val="1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-4"/>
          <w:w w:val="111"/>
          <w:position w:val="1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-4"/>
          <w:w w:val="111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4"/>
          <w:w w:val="111"/>
          <w:position w:val="1"/>
          <w:sz w:val="16"/>
          <w:szCs w:val="16"/>
        </w:rPr>
        <w:t>U</w:t>
      </w:r>
      <w:r>
        <w:rPr>
          <w:rFonts w:cs="Arial" w:hAnsi="Arial" w:eastAsia="Arial" w:ascii="Arial"/>
          <w:b/>
          <w:color w:val="020202"/>
          <w:spacing w:val="-2"/>
          <w:w w:val="111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7"/>
          <w:w w:val="111"/>
          <w:position w:val="1"/>
          <w:sz w:val="16"/>
          <w:szCs w:val="16"/>
        </w:rPr>
        <w:t>M</w:t>
      </w:r>
      <w:r>
        <w:rPr>
          <w:rFonts w:cs="Arial" w:hAnsi="Arial" w:eastAsia="Arial" w:ascii="Arial"/>
          <w:b/>
          <w:color w:val="020202"/>
          <w:spacing w:val="-6"/>
          <w:w w:val="111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0"/>
          <w:w w:val="111"/>
          <w:position w:val="1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26"/>
          <w:w w:val="111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3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5"/>
          <w:w w:val="112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6"/>
          <w:w w:val="134"/>
          <w:position w:val="1"/>
          <w:sz w:val="16"/>
          <w:szCs w:val="16"/>
        </w:rPr>
        <w:t>M</w:t>
      </w:r>
      <w:r>
        <w:rPr>
          <w:rFonts w:cs="Arial" w:hAnsi="Arial" w:eastAsia="Arial" w:ascii="Arial"/>
          <w:b/>
          <w:color w:val="020202"/>
          <w:spacing w:val="-4"/>
          <w:w w:val="107"/>
          <w:position w:val="1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2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0"/>
          <w:w w:val="10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36"/>
          <w:szCs w:val="36"/>
        </w:rPr>
        <w:jc w:val="left"/>
        <w:spacing w:lineRule="exact" w:line="380"/>
      </w:pPr>
      <w:r>
        <w:pict>
          <v:shape type="#_x0000_t202" style="position:absolute;margin-left:330pt;margin-top:7.17719pt;width:0pt;height:23pt;mso-position-horizontal-relative:page;mso-position-vertical-relative:paragraph;z-index:-233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6"/>
                      <w:szCs w:val="46"/>
                    </w:rPr>
                    <w:jc w:val="left"/>
                    <w:spacing w:lineRule="exact" w:line="460"/>
                    <w:ind w:right="-89"/>
                  </w:pP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-66"/>
                      <w:w w:val="57"/>
                      <w:sz w:val="46"/>
                      <w:szCs w:val="46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20202"/>
          <w:spacing w:val="0"/>
          <w:w w:val="37"/>
          <w:position w:val="-2"/>
          <w:sz w:val="36"/>
          <w:szCs w:val="36"/>
        </w:rPr>
        <w:t>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40"/>
      </w:pPr>
      <w:r>
        <w:rPr>
          <w:rFonts w:cs="Arial" w:hAnsi="Arial" w:eastAsia="Arial" w:ascii="Arial"/>
          <w:color w:val="020202"/>
          <w:spacing w:val="-67"/>
          <w:w w:val="163"/>
          <w:position w:val="1"/>
          <w:sz w:val="8"/>
          <w:szCs w:val="8"/>
        </w:rPr>
        <w:t>♦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</w:pPr>
      <w:r>
        <w:pict>
          <v:shape type="#_x0000_t202" style="position:absolute;margin-left:330pt;margin-top:-7.89182pt;width:3.276pt;height:12pt;mso-position-horizontal-relative:page;mso-position-vertical-relative:paragraph;z-index:-233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color w:val="020202"/>
                      <w:spacing w:val="0"/>
                      <w:w w:val="78"/>
                      <w:sz w:val="24"/>
                      <w:szCs w:val="24"/>
                    </w:rPr>
                    <w:t>•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0"/>
          <w:w w:val="139"/>
          <w:sz w:val="8"/>
          <w:szCs w:val="8"/>
        </w:rPr>
        <w:t>♦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68"/>
        <w:ind w:left="264" w:right="-38"/>
      </w:pPr>
      <w:r>
        <w:rPr>
          <w:rFonts w:cs="Times New Roman" w:hAnsi="Times New Roman" w:eastAsia="Times New Roman" w:ascii="Times New Roman"/>
          <w:color w:val="020202"/>
          <w:spacing w:val="0"/>
          <w:w w:val="116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020202"/>
          <w:spacing w:val="-8"/>
          <w:w w:val="116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20202"/>
          <w:spacing w:val="-5"/>
          <w:w w:val="116"/>
          <w:sz w:val="12"/>
          <w:szCs w:val="12"/>
        </w:rPr>
        <w:t>b</w:t>
      </w:r>
      <w:r>
        <w:rPr>
          <w:rFonts w:cs="Times New Roman" w:hAnsi="Times New Roman" w:eastAsia="Times New Roman" w:ascii="Times New Roman"/>
          <w:color w:val="1C1C1F"/>
          <w:spacing w:val="-2"/>
          <w:w w:val="116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1C1C1F"/>
          <w:spacing w:val="0"/>
          <w:w w:val="116"/>
          <w:sz w:val="12"/>
          <w:szCs w:val="12"/>
        </w:rPr>
        <w:t>ff1</w:t>
      </w:r>
      <w:r>
        <w:rPr>
          <w:rFonts w:cs="Times New Roman" w:hAnsi="Times New Roman" w:eastAsia="Times New Roman" w:ascii="Times New Roman"/>
          <w:color w:val="1C1C1F"/>
          <w:spacing w:val="-9"/>
          <w:w w:val="116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16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020202"/>
          <w:spacing w:val="-7"/>
          <w:w w:val="116"/>
          <w:sz w:val="12"/>
          <w:szCs w:val="12"/>
        </w:rPr>
        <w:t> </w:t>
      </w:r>
      <w:r>
        <w:rPr>
          <w:rFonts w:cs="Arial" w:hAnsi="Arial" w:eastAsia="Arial" w:ascii="Arial"/>
          <w:color w:val="020202"/>
          <w:spacing w:val="1"/>
          <w:w w:val="73"/>
          <w:sz w:val="8"/>
          <w:szCs w:val="8"/>
        </w:rPr>
        <w:t>L</w:t>
      </w:r>
      <w:r>
        <w:rPr>
          <w:rFonts w:cs="Arial" w:hAnsi="Arial" w:eastAsia="Arial" w:ascii="Arial"/>
          <w:color w:val="020202"/>
          <w:spacing w:val="1"/>
          <w:w w:val="126"/>
          <w:sz w:val="8"/>
          <w:szCs w:val="8"/>
        </w:rPr>
        <w:t>f</w:t>
      </w:r>
      <w:r>
        <w:rPr>
          <w:rFonts w:cs="Arial" w:hAnsi="Arial" w:eastAsia="Arial" w:ascii="Arial"/>
          <w:color w:val="020202"/>
          <w:spacing w:val="0"/>
          <w:w w:val="95"/>
          <w:sz w:val="8"/>
          <w:szCs w:val="8"/>
        </w:rPr>
        <w:t>;.</w:t>
      </w:r>
      <w:r>
        <w:rPr>
          <w:rFonts w:cs="Arial" w:hAnsi="Arial" w:eastAsia="Arial" w:ascii="Arial"/>
          <w:color w:val="020202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C1C1F"/>
          <w:spacing w:val="0"/>
          <w:w w:val="8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C1C1F"/>
          <w:spacing w:val="11"/>
          <w:w w:val="8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1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70"/>
          <w:sz w:val="12"/>
          <w:szCs w:val="12"/>
        </w:rPr>
        <w:t>&amp;</w:t>
      </w:r>
      <w:r>
        <w:rPr>
          <w:rFonts w:cs="Times New Roman" w:hAnsi="Times New Roman" w:eastAsia="Times New Roman" w:ascii="Times New Roman"/>
          <w:color w:val="1C1C1F"/>
          <w:spacing w:val="0"/>
          <w:w w:val="134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1C1C1F"/>
          <w:spacing w:val="-5"/>
          <w:w w:val="134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126"/>
          <w:sz w:val="12"/>
          <w:szCs w:val="12"/>
        </w:rPr>
        <w:t>d</w:t>
      </w:r>
      <w:r>
        <w:rPr>
          <w:rFonts w:cs="Times New Roman" w:hAnsi="Times New Roman" w:eastAsia="Times New Roman" w:ascii="Times New Roman"/>
          <w:color w:val="1C1C1F"/>
          <w:spacing w:val="0"/>
          <w:w w:val="117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auto" w:line="208"/>
        <w:ind w:left="-26" w:right="1504" w:firstLine="5"/>
        <w:sectPr>
          <w:type w:val="continuous"/>
          <w:pgSz w:w="12240" w:h="15840"/>
          <w:pgMar w:top="840" w:bottom="280" w:left="1140" w:right="500"/>
          <w:cols w:num="3" w:equalWidth="off">
            <w:col w:w="5169" w:space="291"/>
            <w:col w:w="1372" w:space="428"/>
            <w:col w:w="3340"/>
          </w:cols>
        </w:sectPr>
      </w:pPr>
      <w:r>
        <w:rPr>
          <w:rFonts w:cs="Times New Roman" w:hAnsi="Times New Roman" w:eastAsia="Times New Roman" w:ascii="Times New Roman"/>
          <w:b/>
          <w:color w:val="313338"/>
          <w:spacing w:val="1"/>
          <w:w w:val="79"/>
          <w:sz w:val="34"/>
          <w:szCs w:val="34"/>
        </w:rPr>
        <w:t>I</w:t>
      </w:r>
      <w:r>
        <w:rPr>
          <w:rFonts w:cs="Times New Roman" w:hAnsi="Times New Roman" w:eastAsia="Times New Roman" w:ascii="Times New Roman"/>
          <w:b/>
          <w:color w:val="313338"/>
          <w:spacing w:val="3"/>
          <w:w w:val="108"/>
          <w:sz w:val="34"/>
          <w:szCs w:val="34"/>
        </w:rPr>
        <w:t>O</w:t>
      </w:r>
      <w:r>
        <w:rPr>
          <w:rFonts w:cs="Times New Roman" w:hAnsi="Times New Roman" w:eastAsia="Times New Roman" w:ascii="Times New Roman"/>
          <w:b/>
          <w:color w:val="313338"/>
          <w:spacing w:val="2"/>
          <w:w w:val="99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b/>
          <w:color w:val="313338"/>
          <w:spacing w:val="1"/>
          <w:w w:val="86"/>
          <w:sz w:val="34"/>
          <w:szCs w:val="34"/>
        </w:rPr>
        <w:t>I</w:t>
      </w:r>
      <w:r>
        <w:rPr>
          <w:rFonts w:cs="Times New Roman" w:hAnsi="Times New Roman" w:eastAsia="Times New Roman" w:ascii="Times New Roman"/>
          <w:b/>
          <w:color w:val="313338"/>
          <w:spacing w:val="2"/>
          <w:w w:val="110"/>
          <w:sz w:val="34"/>
          <w:szCs w:val="34"/>
        </w:rPr>
        <w:t>F</w:t>
      </w:r>
      <w:r>
        <w:rPr>
          <w:rFonts w:cs="Times New Roman" w:hAnsi="Times New Roman" w:eastAsia="Times New Roman" w:ascii="Times New Roman"/>
          <w:b/>
          <w:color w:val="313338"/>
          <w:spacing w:val="3"/>
          <w:w w:val="109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b/>
          <w:color w:val="313338"/>
          <w:spacing w:val="0"/>
          <w:w w:val="108"/>
          <w:sz w:val="34"/>
          <w:szCs w:val="34"/>
        </w:rPr>
        <w:t>D</w:t>
      </w:r>
      <w:r>
        <w:rPr>
          <w:rFonts w:cs="Times New Roman" w:hAnsi="Times New Roman" w:eastAsia="Times New Roman" w:ascii="Times New Roman"/>
          <w:b/>
          <w:color w:val="313338"/>
          <w:spacing w:val="0"/>
          <w:w w:val="108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8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11"/>
          <w:sz w:val="12"/>
          <w:szCs w:val="12"/>
        </w:rPr>
        <w:t>IUll</w:t>
      </w:r>
      <w:r>
        <w:rPr>
          <w:rFonts w:cs="Times New Roman" w:hAnsi="Times New Roman" w:eastAsia="Times New Roman" w:ascii="Times New Roman"/>
          <w:color w:val="020202"/>
          <w:spacing w:val="-1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28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020202"/>
          <w:spacing w:val="10"/>
          <w:w w:val="128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28"/>
          <w:sz w:val="12"/>
          <w:szCs w:val="12"/>
        </w:rPr>
        <w:t>ta</w:t>
      </w:r>
      <w:r>
        <w:rPr>
          <w:rFonts w:cs="Times New Roman" w:hAnsi="Times New Roman" w:eastAsia="Times New Roman" w:ascii="Times New Roman"/>
          <w:color w:val="020202"/>
          <w:spacing w:val="-1"/>
          <w:w w:val="128"/>
          <w:sz w:val="12"/>
          <w:szCs w:val="12"/>
        </w:rPr>
        <w:t> </w:t>
      </w:r>
      <w:r>
        <w:rPr>
          <w:rFonts w:cs="Arial" w:hAnsi="Arial" w:eastAsia="Arial" w:ascii="Arial"/>
          <w:color w:val="020202"/>
          <w:spacing w:val="0"/>
          <w:w w:val="99"/>
          <w:sz w:val="12"/>
          <w:szCs w:val="12"/>
        </w:rPr>
        <w:t>O..</w:t>
      </w:r>
      <w:r>
        <w:rPr>
          <w:rFonts w:cs="Arial" w:hAnsi="Arial" w:eastAsia="Arial" w:ascii="Arial"/>
          <w:color w:val="020202"/>
          <w:spacing w:val="0"/>
          <w:w w:val="128"/>
          <w:sz w:val="12"/>
          <w:szCs w:val="12"/>
        </w:rPr>
        <w:t>x</w:t>
      </w:r>
      <w:r>
        <w:rPr>
          <w:rFonts w:cs="Arial" w:hAnsi="Arial" w:eastAsia="Arial" w:ascii="Arial"/>
          <w:color w:val="020202"/>
          <w:spacing w:val="0"/>
          <w:w w:val="100"/>
          <w:sz w:val="12"/>
          <w:szCs w:val="12"/>
        </w:rPr>
        <w:t>á</w:t>
      </w:r>
      <w:r>
        <w:rPr>
          <w:rFonts w:cs="Arial" w:hAnsi="Arial" w:eastAsia="Arial" w:ascii="Arial"/>
          <w:color w:val="020202"/>
          <w:spacing w:val="0"/>
          <w:w w:val="115"/>
          <w:sz w:val="12"/>
          <w:szCs w:val="12"/>
        </w:rPr>
        <w:t>que</w:t>
      </w:r>
      <w:r>
        <w:rPr>
          <w:rFonts w:cs="Arial" w:hAnsi="Arial" w:eastAsia="Arial" w:ascii="Arial"/>
          <w:color w:val="020202"/>
          <w:spacing w:val="0"/>
          <w:w w:val="122"/>
          <w:sz w:val="12"/>
          <w:szCs w:val="12"/>
        </w:rPr>
        <w:t>f;</w:t>
      </w:r>
      <w:r>
        <w:rPr>
          <w:rFonts w:cs="Arial" w:hAnsi="Arial" w:eastAsia="Arial" w:ascii="Arial"/>
          <w:color w:val="020202"/>
          <w:spacing w:val="0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10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16"/>
          <w:sz w:val="14"/>
          <w:szCs w:val="14"/>
        </w:rPr>
        <w:t>nstr</w:t>
      </w:r>
      <w:r>
        <w:rPr>
          <w:rFonts w:cs="Times New Roman" w:hAnsi="Times New Roman" w:eastAsia="Times New Roman" w:ascii="Times New Roman"/>
          <w:color w:val="020202"/>
          <w:spacing w:val="-3"/>
          <w:w w:val="11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11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1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4"/>
          <w:w w:val="116"/>
          <w:sz w:val="14"/>
          <w:szCs w:val="14"/>
        </w:rPr>
        <w:t>r</w:t>
      </w:r>
      <w:r>
        <w:rPr>
          <w:rFonts w:cs="Arial" w:hAnsi="Arial" w:eastAsia="Arial" w:ascii="Arial"/>
          <w:b/>
          <w:color w:val="020202"/>
          <w:spacing w:val="0"/>
          <w:w w:val="102"/>
          <w:sz w:val="12"/>
          <w:szCs w:val="12"/>
        </w:rPr>
        <w:t>de</w:t>
      </w:r>
      <w:r>
        <w:rPr>
          <w:rFonts w:cs="Arial" w:hAnsi="Arial" w:eastAsia="Arial" w:ascii="Arial"/>
          <w:b/>
          <w:color w:val="020202"/>
          <w:spacing w:val="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10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-10"/>
          <w:w w:val="138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20202"/>
          <w:spacing w:val="0"/>
          <w:w w:val="11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12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12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14"/>
          <w:szCs w:val="14"/>
        </w:rPr>
        <w:t>l/</w:t>
      </w:r>
      <w:r>
        <w:rPr>
          <w:rFonts w:cs="Times New Roman" w:hAnsi="Times New Roman" w:eastAsia="Times New Roman" w:ascii="Times New Roman"/>
          <w:color w:val="020202"/>
          <w:spacing w:val="-2"/>
          <w:w w:val="12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-1"/>
          <w:w w:val="9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11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11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4"/>
          <w:sz w:val="14"/>
          <w:szCs w:val="14"/>
        </w:rPr>
        <w:t>rn</w:t>
      </w:r>
      <w:r>
        <w:rPr>
          <w:rFonts w:cs="Times New Roman" w:hAnsi="Times New Roman" w:eastAsia="Times New Roman" w:ascii="Times New Roman"/>
          <w:color w:val="020202"/>
          <w:spacing w:val="0"/>
          <w:w w:val="10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Ff</w:t>
      </w:r>
      <w:r>
        <w:rPr>
          <w:rFonts w:cs="Times New Roman" w:hAnsi="Times New Roman" w:eastAsia="Times New Roman" w:ascii="Times New Roman"/>
          <w:color w:val="020202"/>
          <w:spacing w:val="-1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C1C1F"/>
          <w:spacing w:val="-3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ca</w:t>
      </w:r>
      <w:r>
        <w:rPr>
          <w:rFonts w:cs="Times New Roman" w:hAnsi="Times New Roman" w:eastAsia="Times New Roman" w:ascii="Times New Roman"/>
          <w:color w:val="020202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-11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-6"/>
          <w:w w:val="12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1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-9"/>
          <w:w w:val="11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-5"/>
          <w:w w:val="10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-21"/>
          <w:w w:val="14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0"/>
          <w:w w:val="10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67" w:lineRule="auto" w:line="197"/>
        <w:ind w:left="390" w:right="479"/>
      </w:pP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12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AX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Ñ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44"/>
          <w:w w:val="12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2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29"/>
          <w:w w:val="12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5"/>
          <w:w w:val="12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2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FRA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2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URA</w:t>
      </w:r>
      <w:r>
        <w:rPr>
          <w:rFonts w:cs="Times New Roman" w:hAnsi="Times New Roman" w:eastAsia="Times New Roman" w:ascii="Times New Roman"/>
          <w:b/>
          <w:color w:val="020202"/>
          <w:spacing w:val="51"/>
          <w:w w:val="12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9"/>
          <w:w w:val="12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3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3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11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1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1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8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8"/>
          <w:w w:val="13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9"/>
          <w:w w:val="125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9"/>
          <w:w w:val="12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10"/>
          <w:w w:val="127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9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27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8"/>
          <w:w w:val="13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8"/>
          <w:w w:val="13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0"/>
          <w:w w:val="127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7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7"/>
          <w:w w:val="109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9"/>
          <w:w w:val="13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20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17"/>
          <w:w w:val="120"/>
          <w:sz w:val="18"/>
          <w:szCs w:val="18"/>
        </w:rPr>
        <w:t>V</w:t>
      </w:r>
      <w:r>
        <w:rPr>
          <w:rFonts w:cs="Arial" w:hAnsi="Arial" w:eastAsia="Arial" w:ascii="Arial"/>
          <w:b/>
          <w:color w:val="020202"/>
          <w:spacing w:val="-8"/>
          <w:w w:val="119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8"/>
          <w:w w:val="12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19"/>
          <w:w w:val="129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7"/>
          <w:w w:val="124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9"/>
          <w:w w:val="123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9"/>
          <w:w w:val="125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0"/>
          <w:w w:val="129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7"/>
          <w:w w:val="109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7"/>
          <w:w w:val="124"/>
          <w:sz w:val="18"/>
          <w:szCs w:val="18"/>
        </w:rPr>
        <w:t>o</w:t>
      </w:r>
      <w:r>
        <w:rPr>
          <w:rFonts w:cs="Arial" w:hAnsi="Arial" w:eastAsia="Arial" w:ascii="Arial"/>
          <w:b/>
          <w:color w:val="1C1C1F"/>
          <w:spacing w:val="-3"/>
          <w:w w:val="112"/>
          <w:sz w:val="18"/>
          <w:szCs w:val="18"/>
        </w:rPr>
        <w:t>.</w:t>
      </w:r>
      <w:r>
        <w:rPr>
          <w:rFonts w:cs="Arial" w:hAnsi="Arial" w:eastAsia="Arial" w:ascii="Arial"/>
          <w:b/>
          <w:color w:val="020202"/>
          <w:spacing w:val="-6"/>
          <w:w w:val="121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0"/>
          <w:w w:val="121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3655" w:right="3708"/>
      </w:pPr>
      <w:r>
        <w:rPr>
          <w:rFonts w:cs="Arial" w:hAnsi="Arial" w:eastAsia="Arial" w:ascii="Arial"/>
          <w:b/>
          <w:color w:val="020202"/>
          <w:spacing w:val="-7"/>
          <w:w w:val="12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10"/>
          <w:w w:val="12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4"/>
          <w:w w:val="12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8"/>
          <w:w w:val="12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11"/>
          <w:w w:val="12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10"/>
          <w:w w:val="12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4"/>
          <w:w w:val="12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11"/>
          <w:w w:val="121"/>
          <w:sz w:val="18"/>
          <w:szCs w:val="18"/>
        </w:rPr>
        <w:t>Ó</w:t>
      </w:r>
      <w:r>
        <w:rPr>
          <w:rFonts w:cs="Arial" w:hAnsi="Arial" w:eastAsia="Arial" w:ascii="Arial"/>
          <w:b/>
          <w:color w:val="020202"/>
          <w:spacing w:val="0"/>
          <w:w w:val="12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2"/>
          <w:w w:val="12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8"/>
          <w:w w:val="121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10"/>
          <w:w w:val="121"/>
          <w:sz w:val="18"/>
          <w:szCs w:val="18"/>
        </w:rPr>
        <w:t>Ú</w:t>
      </w:r>
      <w:r>
        <w:rPr>
          <w:rFonts w:cs="Arial" w:hAnsi="Arial" w:eastAsia="Arial" w:ascii="Arial"/>
          <w:b/>
          <w:color w:val="020202"/>
          <w:spacing w:val="-10"/>
          <w:w w:val="121"/>
          <w:sz w:val="18"/>
          <w:szCs w:val="18"/>
        </w:rPr>
        <w:t>B</w:t>
      </w:r>
      <w:r>
        <w:rPr>
          <w:rFonts w:cs="Arial" w:hAnsi="Arial" w:eastAsia="Arial" w:ascii="Arial"/>
          <w:b/>
          <w:color w:val="020202"/>
          <w:spacing w:val="-8"/>
          <w:w w:val="12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4"/>
          <w:w w:val="12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10"/>
          <w:w w:val="12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0"/>
          <w:w w:val="12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2"/>
          <w:w w:val="12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7"/>
          <w:w w:val="114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7"/>
          <w:w w:val="118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-7"/>
          <w:w w:val="129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8"/>
          <w:w w:val="12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17"/>
          <w:w w:val="129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9"/>
          <w:w w:val="129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1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05"/>
        <w:ind w:left="190" w:right="242" w:firstLine="5"/>
      </w:pPr>
      <w:r>
        <w:rPr>
          <w:rFonts w:cs="Arial" w:hAnsi="Arial" w:eastAsia="Arial" w:ascii="Arial"/>
          <w:color w:val="020202"/>
          <w:spacing w:val="-8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4"/>
          <w:w w:val="173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3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13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1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8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7"/>
          <w:w w:val="12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16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0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0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2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2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6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1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7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3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ú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5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1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27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3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7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32"/>
          <w:sz w:val="18"/>
          <w:szCs w:val="18"/>
        </w:rPr>
        <w:t>•</w:t>
      </w:r>
      <w:r>
        <w:rPr>
          <w:rFonts w:cs="Arial" w:hAnsi="Arial" w:eastAsia="Arial" w:ascii="Arial"/>
          <w:color w:val="020202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3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3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9"/>
          <w:w w:val="12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4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17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18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0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27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35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2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13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9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3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4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4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8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5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35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9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9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ú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1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se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2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2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3"/>
          <w:w w:val="11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20202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0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7"/>
          <w:w w:val="12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31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7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7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4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os</w:t>
      </w:r>
      <w:r>
        <w:rPr>
          <w:rFonts w:cs="Arial" w:hAnsi="Arial" w:eastAsia="Arial" w:ascii="Arial"/>
          <w:color w:val="020202"/>
          <w:spacing w:val="18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4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1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19"/>
          <w:w w:val="173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1C1C1F"/>
          <w:spacing w:val="0"/>
          <w:w w:val="53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5" w:lineRule="exact" w:line="360"/>
        <w:ind w:left="194" w:right="5393"/>
      </w:pPr>
      <w:r>
        <w:pict>
          <v:shape type="#_x0000_t202" style="position:absolute;margin-left:217.2pt;margin-top:0.997181pt;width:3.35664pt;height:21pt;mso-position-horizontal-relative:page;mso-position-vertical-relative:paragraph;z-index:-233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2"/>
                      <w:szCs w:val="42"/>
                    </w:rPr>
                    <w:jc w:val="left"/>
                    <w:spacing w:lineRule="exact" w:line="420"/>
                    <w:ind w:right="-83"/>
                  </w:pPr>
                  <w:r>
                    <w:rPr>
                      <w:rFonts w:cs="Arial" w:hAnsi="Arial" w:eastAsia="Arial" w:ascii="Arial"/>
                      <w:color w:val="020202"/>
                      <w:spacing w:val="0"/>
                      <w:w w:val="48"/>
                      <w:sz w:val="42"/>
                      <w:szCs w:val="42"/>
                    </w:rPr>
                    <w:t>-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2"/>
                      <w:szCs w:val="4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6"/>
          <w:w w:val="11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7"/>
          <w:w w:val="81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0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122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13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20202"/>
          <w:spacing w:val="12"/>
          <w:w w:val="11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46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-61"/>
          <w:w w:val="122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313338"/>
          <w:spacing w:val="0"/>
          <w:w w:val="5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313338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2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61"/>
          <w:w w:val="10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C1C1F"/>
          <w:spacing w:val="1"/>
          <w:w w:val="169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020202"/>
          <w:spacing w:val="-45"/>
          <w:w w:val="126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313338"/>
          <w:spacing w:val="0"/>
          <w:w w:val="3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313338"/>
          <w:spacing w:val="-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27"/>
          <w:w w:val="81"/>
          <w:position w:val="1"/>
          <w:sz w:val="16"/>
          <w:szCs w:val="16"/>
        </w:rPr>
        <w:t>"</w:t>
      </w:r>
      <w:r>
        <w:rPr>
          <w:rFonts w:cs="Arial" w:hAnsi="Arial" w:eastAsia="Arial" w:ascii="Arial"/>
          <w:color w:val="020202"/>
          <w:spacing w:val="-1"/>
          <w:w w:val="39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115"/>
          <w:position w:val="0"/>
          <w:sz w:val="16"/>
          <w:szCs w:val="16"/>
        </w:rPr>
        <w:t>ca</w:t>
      </w:r>
      <w:r>
        <w:rPr>
          <w:rFonts w:cs="Arial" w:hAnsi="Arial" w:eastAsia="Arial" w:ascii="Arial"/>
          <w:color w:val="020202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1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7"/>
          <w:w w:val="11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3"/>
          <w:w w:val="11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2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1"/>
          <w:w w:val="12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44"/>
          <w:position w:val="5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13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66"/>
          <w:w w:val="10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C1C1F"/>
          <w:spacing w:val="0"/>
          <w:w w:val="100"/>
          <w:position w:val="5"/>
          <w:sz w:val="16"/>
          <w:szCs w:val="16"/>
        </w:rPr>
        <w:t>,</w:t>
      </w:r>
      <w:r>
        <w:rPr>
          <w:rFonts w:cs="Arial" w:hAnsi="Arial" w:eastAsia="Arial" w:ascii="Arial"/>
          <w:color w:val="1C1C1F"/>
          <w:spacing w:val="-6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4"/>
          <w:w w:val="12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6"/>
          <w:szCs w:val="16"/>
        </w:rPr>
        <w:t>ro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7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6"/>
          <w:w w:val="116"/>
          <w:position w:val="0"/>
          <w:sz w:val="18"/>
          <w:szCs w:val="18"/>
        </w:rPr>
        <w:t>9</w:t>
      </w:r>
      <w:r>
        <w:rPr>
          <w:rFonts w:cs="Arial" w:hAnsi="Arial" w:eastAsia="Arial" w:ascii="Arial"/>
          <w:b/>
          <w:color w:val="020202"/>
          <w:spacing w:val="-6"/>
          <w:w w:val="126"/>
          <w:position w:val="0"/>
          <w:sz w:val="18"/>
          <w:szCs w:val="18"/>
        </w:rPr>
        <w:t>2</w:t>
      </w:r>
      <w:r>
        <w:rPr>
          <w:rFonts w:cs="Arial" w:hAnsi="Arial" w:eastAsia="Arial" w:ascii="Arial"/>
          <w:b/>
          <w:color w:val="020202"/>
          <w:spacing w:val="-6"/>
          <w:w w:val="116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7"/>
          <w:w w:val="132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6"/>
          <w:w w:val="116"/>
          <w:position w:val="0"/>
          <w:sz w:val="18"/>
          <w:szCs w:val="18"/>
        </w:rPr>
        <w:t>3</w:t>
      </w:r>
      <w:r>
        <w:rPr>
          <w:rFonts w:cs="Arial" w:hAnsi="Arial" w:eastAsia="Arial" w:ascii="Arial"/>
          <w:b/>
          <w:color w:val="020202"/>
          <w:spacing w:val="-6"/>
          <w:w w:val="116"/>
          <w:position w:val="0"/>
          <w:sz w:val="18"/>
          <w:szCs w:val="18"/>
        </w:rPr>
        <w:t>9</w:t>
      </w:r>
      <w:r>
        <w:rPr>
          <w:rFonts w:cs="Arial" w:hAnsi="Arial" w:eastAsia="Arial" w:ascii="Arial"/>
          <w:b/>
          <w:color w:val="020202"/>
          <w:spacing w:val="-6"/>
          <w:w w:val="121"/>
          <w:position w:val="0"/>
          <w:sz w:val="18"/>
          <w:szCs w:val="18"/>
        </w:rPr>
        <w:t>9</w:t>
      </w:r>
      <w:r>
        <w:rPr>
          <w:rFonts w:cs="Arial" w:hAnsi="Arial" w:eastAsia="Arial" w:ascii="Arial"/>
          <w:b/>
          <w:color w:val="020202"/>
          <w:spacing w:val="-6"/>
          <w:w w:val="126"/>
          <w:position w:val="0"/>
          <w:sz w:val="18"/>
          <w:szCs w:val="18"/>
        </w:rPr>
        <w:t>9</w:t>
      </w:r>
      <w:r>
        <w:rPr>
          <w:rFonts w:cs="Arial" w:hAnsi="Arial" w:eastAsia="Arial" w:ascii="Arial"/>
          <w:b/>
          <w:color w:val="020202"/>
          <w:spacing w:val="-1"/>
          <w:w w:val="121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020202"/>
          <w:spacing w:val="10"/>
          <w:w w:val="60"/>
          <w:position w:val="-4"/>
          <w:sz w:val="36"/>
          <w:szCs w:val="36"/>
        </w:rPr>
        <w:t>-</w:t>
      </w:r>
      <w:r>
        <w:rPr>
          <w:rFonts w:cs="Arial" w:hAnsi="Arial" w:eastAsia="Arial" w:ascii="Arial"/>
          <w:b/>
          <w:color w:val="020202"/>
          <w:spacing w:val="-7"/>
          <w:w w:val="109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1"/>
          <w:w w:val="12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5"/>
          <w:w w:val="60"/>
          <w:position w:val="-4"/>
          <w:sz w:val="36"/>
          <w:szCs w:val="36"/>
        </w:rPr>
        <w:t>-</w:t>
      </w:r>
      <w:r>
        <w:rPr>
          <w:rFonts w:cs="Arial" w:hAnsi="Arial" w:eastAsia="Arial" w:ascii="Arial"/>
          <w:b/>
          <w:color w:val="020202"/>
          <w:spacing w:val="-6"/>
          <w:w w:val="121"/>
          <w:position w:val="0"/>
          <w:sz w:val="18"/>
          <w:szCs w:val="18"/>
        </w:rPr>
        <w:t>2</w:t>
      </w:r>
      <w:r>
        <w:rPr>
          <w:rFonts w:cs="Arial" w:hAnsi="Arial" w:eastAsia="Arial" w:ascii="Arial"/>
          <w:b/>
          <w:color w:val="020202"/>
          <w:spacing w:val="-6"/>
          <w:w w:val="121"/>
          <w:position w:val="0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-6"/>
          <w:w w:val="121"/>
          <w:position w:val="0"/>
          <w:sz w:val="18"/>
          <w:szCs w:val="18"/>
        </w:rPr>
        <w:t>2</w:t>
      </w:r>
      <w:r>
        <w:rPr>
          <w:rFonts w:cs="Arial" w:hAnsi="Arial" w:eastAsia="Arial" w:ascii="Arial"/>
          <w:b/>
          <w:color w:val="020202"/>
          <w:spacing w:val="0"/>
          <w:w w:val="9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20"/>
        <w:ind w:left="310"/>
      </w:pPr>
      <w:r>
        <w:rPr>
          <w:rFonts w:cs="Arial" w:hAnsi="Arial" w:eastAsia="Arial" w:ascii="Arial"/>
          <w:color w:val="020202"/>
          <w:spacing w:val="-6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6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!"l</w:t>
      </w:r>
      <w:r>
        <w:rPr>
          <w:rFonts w:cs="Arial" w:hAnsi="Arial" w:eastAsia="Arial" w:ascii="Arial"/>
          <w:color w:val="020202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5"/>
          <w:w w:val="118"/>
          <w:sz w:val="16"/>
          <w:szCs w:val="16"/>
        </w:rPr>
        <w:t>g</w:t>
      </w:r>
      <w:r>
        <w:rPr>
          <w:rFonts w:cs="Arial" w:hAnsi="Arial" w:eastAsia="Arial" w:ascii="Arial"/>
          <w:b/>
          <w:color w:val="020202"/>
          <w:spacing w:val="-5"/>
          <w:w w:val="118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8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-4"/>
          <w:w w:val="118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18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8"/>
          <w:w w:val="118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0"/>
          <w:w w:val="118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13"/>
          <w:w w:val="118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6"/>
          <w:w w:val="12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5"/>
          <w:w w:val="122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10"/>
          <w:w w:val="122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0"/>
          <w:w w:val="12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13"/>
          <w:w w:val="12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b/>
          <w:color w:val="020202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b/>
          <w:color w:val="020202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10"/>
          <w:w w:val="122"/>
          <w:position w:val="-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11"/>
          <w:w w:val="122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10"/>
          <w:w w:val="122"/>
          <w:position w:val="-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9"/>
          <w:w w:val="122"/>
          <w:position w:val="-1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-10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10"/>
          <w:w w:val="122"/>
          <w:position w:val="-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10"/>
          <w:w w:val="122"/>
          <w:position w:val="-1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10"/>
          <w:w w:val="122"/>
          <w:position w:val="-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10"/>
          <w:w w:val="122"/>
          <w:position w:val="-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4"/>
          <w:w w:val="122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12"/>
          <w:w w:val="122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22"/>
          <w:position w:val="-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47"/>
          <w:w w:val="122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7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4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5"/>
          <w:w w:val="91"/>
          <w:position w:val="-1"/>
          <w:sz w:val="18"/>
          <w:szCs w:val="18"/>
        </w:rPr>
        <w:t>1</w:t>
      </w:r>
      <w:r>
        <w:rPr>
          <w:rFonts w:cs="Arial" w:hAnsi="Arial" w:eastAsia="Arial" w:ascii="Arial"/>
          <w:b/>
          <w:color w:val="020202"/>
          <w:spacing w:val="-8"/>
          <w:w w:val="132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01"/>
          <w:position w:val="-1"/>
          <w:sz w:val="18"/>
          <w:szCs w:val="18"/>
        </w:rPr>
        <w:t>.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9"/>
          <w:w w:val="124"/>
          <w:position w:val="-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21"/>
          <w:w w:val="124"/>
          <w:position w:val="-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11"/>
          <w:w w:val="124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9"/>
          <w:w w:val="124"/>
          <w:position w:val="-1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0"/>
          <w:w w:val="124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34"/>
          <w:w w:val="124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7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9"/>
          <w:w w:val="119"/>
          <w:position w:val="-1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9"/>
          <w:w w:val="119"/>
          <w:position w:val="-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4"/>
          <w:w w:val="119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9"/>
          <w:w w:val="119"/>
          <w:position w:val="-1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-11"/>
          <w:w w:val="119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19"/>
          <w:position w:val="-1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44"/>
          <w:w w:val="119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9"/>
          <w:w w:val="115"/>
          <w:position w:val="-1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-8"/>
          <w:w w:val="117"/>
          <w:position w:val="-1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11"/>
          <w:w w:val="124"/>
          <w:position w:val="-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7"/>
          <w:w w:val="124"/>
          <w:position w:val="-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3"/>
          <w:w w:val="122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7"/>
          <w:w w:val="120"/>
          <w:position w:val="-1"/>
          <w:sz w:val="18"/>
          <w:szCs w:val="18"/>
        </w:rPr>
        <w:t>F</w:t>
      </w:r>
      <w:r>
        <w:rPr>
          <w:rFonts w:cs="Arial" w:hAnsi="Arial" w:eastAsia="Arial" w:ascii="Arial"/>
          <w:b/>
          <w:color w:val="020202"/>
          <w:spacing w:val="-8"/>
          <w:w w:val="117"/>
          <w:position w:val="-1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8"/>
          <w:w w:val="113"/>
          <w:position w:val="-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8"/>
          <w:w w:val="121"/>
          <w:position w:val="-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3"/>
          <w:w w:val="122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9"/>
          <w:w w:val="123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8"/>
          <w:w w:val="113"/>
          <w:position w:val="-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9"/>
          <w:w w:val="125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1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310"/>
      </w:pPr>
      <w:r>
        <w:rPr>
          <w:rFonts w:cs="Arial" w:hAnsi="Arial" w:eastAsia="Arial" w:ascii="Arial"/>
          <w:b/>
          <w:color w:val="020202"/>
          <w:spacing w:val="-2"/>
          <w:w w:val="118"/>
          <w:position w:val="3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-5"/>
          <w:w w:val="118"/>
          <w:position w:val="3"/>
          <w:sz w:val="16"/>
          <w:szCs w:val="16"/>
        </w:rPr>
        <w:t>u</w:t>
      </w:r>
      <w:r>
        <w:rPr>
          <w:rFonts w:cs="Arial" w:hAnsi="Arial" w:eastAsia="Arial" w:ascii="Arial"/>
          <w:b/>
          <w:color w:val="020202"/>
          <w:spacing w:val="-5"/>
          <w:w w:val="118"/>
          <w:position w:val="3"/>
          <w:sz w:val="16"/>
          <w:szCs w:val="16"/>
        </w:rPr>
        <w:t>g</w:t>
      </w:r>
      <w:r>
        <w:rPr>
          <w:rFonts w:cs="Arial" w:hAnsi="Arial" w:eastAsia="Arial" w:ascii="Arial"/>
          <w:b/>
          <w:color w:val="020202"/>
          <w:spacing w:val="-5"/>
          <w:w w:val="118"/>
          <w:position w:val="3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0"/>
          <w:w w:val="118"/>
          <w:position w:val="3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2"/>
          <w:w w:val="118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position w:val="3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36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49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237"/>
          <w:position w:val="3"/>
          <w:sz w:val="16"/>
          <w:szCs w:val="16"/>
        </w:rPr>
        <w:t>~</w:t>
      </w:r>
      <w:r>
        <w:rPr>
          <w:rFonts w:cs="Arial" w:hAnsi="Arial" w:eastAsia="Arial" w:ascii="Arial"/>
          <w:color w:val="020202"/>
          <w:spacing w:val="3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22"/>
          <w:position w:val="3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0"/>
          <w:w w:val="115"/>
          <w:position w:val="3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6"/>
          <w:w w:val="115"/>
          <w:position w:val="3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4"/>
          <w:w w:val="117"/>
          <w:position w:val="3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4"/>
          <w:w w:val="112"/>
          <w:position w:val="3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2"/>
          <w:w w:val="123"/>
          <w:position w:val="3"/>
          <w:sz w:val="16"/>
          <w:szCs w:val="16"/>
        </w:rPr>
        <w:t>j</w:t>
      </w:r>
      <w:r>
        <w:rPr>
          <w:rFonts w:cs="Arial" w:hAnsi="Arial" w:eastAsia="Arial" w:ascii="Arial"/>
          <w:b/>
          <w:color w:val="020202"/>
          <w:spacing w:val="-4"/>
          <w:w w:val="122"/>
          <w:position w:val="3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3"/>
          <w:w w:val="128"/>
          <w:position w:val="3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0"/>
          <w:w w:val="84"/>
          <w:position w:val="3"/>
          <w:sz w:val="16"/>
          <w:szCs w:val="16"/>
        </w:rPr>
        <w:t>:</w:t>
      </w:r>
      <w:r>
        <w:rPr>
          <w:rFonts w:cs="Arial" w:hAnsi="Arial" w:eastAsia="Arial" w:ascii="Arial"/>
          <w:b/>
          <w:color w:val="020202"/>
          <w:spacing w:val="0"/>
          <w:w w:val="100"/>
          <w:position w:val="3"/>
          <w:sz w:val="16"/>
          <w:szCs w:val="16"/>
        </w:rPr>
        <w:t>                                   </w:t>
      </w:r>
      <w:r>
        <w:rPr>
          <w:rFonts w:cs="Arial" w:hAnsi="Arial" w:eastAsia="Arial" w:ascii="Arial"/>
          <w:b/>
          <w:color w:val="020202"/>
          <w:spacing w:val="-3"/>
          <w:w w:val="100"/>
          <w:position w:val="3"/>
          <w:sz w:val="16"/>
          <w:szCs w:val="16"/>
        </w:rPr>
        <w:t> </w:t>
      </w:r>
      <w:r>
        <w:rPr>
          <w:rFonts w:cs="Courier New" w:hAnsi="Courier New" w:eastAsia="Courier New" w:ascii="Courier New"/>
          <w:b/>
          <w:color w:val="020202"/>
          <w:spacing w:val="4"/>
          <w:w w:val="100"/>
          <w:position w:val="1"/>
          <w:sz w:val="20"/>
          <w:szCs w:val="20"/>
        </w:rPr>
        <w:t>D</w:t>
      </w:r>
      <w:r>
        <w:rPr>
          <w:rFonts w:cs="Courier New" w:hAnsi="Courier New" w:eastAsia="Courier New" w:ascii="Courier New"/>
          <w:b/>
          <w:color w:val="020202"/>
          <w:spacing w:val="0"/>
          <w:w w:val="100"/>
          <w:position w:val="1"/>
          <w:sz w:val="20"/>
          <w:szCs w:val="20"/>
        </w:rPr>
        <w:t>E</w:t>
      </w:r>
      <w:r>
        <w:rPr>
          <w:rFonts w:cs="Courier New" w:hAnsi="Courier New" w:eastAsia="Courier New" w:ascii="Courier New"/>
          <w:b/>
          <w:color w:val="020202"/>
          <w:spacing w:val="11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23"/>
          <w:w w:val="138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12"/>
          <w:w w:val="138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8"/>
          <w:w w:val="138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10"/>
          <w:w w:val="138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10"/>
          <w:w w:val="138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11"/>
          <w:w w:val="138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10"/>
          <w:w w:val="138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138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-3"/>
          <w:w w:val="138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38"/>
          <w:position w:val="4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20202"/>
          <w:spacing w:val="0"/>
          <w:w w:val="138"/>
          <w:position w:val="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20202"/>
          <w:spacing w:val="50"/>
          <w:w w:val="138"/>
          <w:position w:val="4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121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17"/>
          <w:w w:val="121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10"/>
          <w:w w:val="121"/>
          <w:position w:val="1"/>
          <w:sz w:val="18"/>
          <w:szCs w:val="18"/>
        </w:rPr>
        <w:t>B</w:t>
      </w:r>
      <w:r>
        <w:rPr>
          <w:rFonts w:cs="Arial" w:hAnsi="Arial" w:eastAsia="Arial" w:ascii="Arial"/>
          <w:b/>
          <w:color w:val="020202"/>
          <w:spacing w:val="-12"/>
          <w:w w:val="121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10"/>
          <w:w w:val="121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10"/>
          <w:w w:val="121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8"/>
          <w:w w:val="121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11"/>
          <w:w w:val="121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11"/>
          <w:w w:val="121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21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11"/>
          <w:w w:val="121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21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121"/>
          <w:position w:val="1"/>
          <w:sz w:val="18"/>
          <w:szCs w:val="18"/>
        </w:rPr>
        <w:t>  </w:t>
      </w:r>
      <w:r>
        <w:rPr>
          <w:rFonts w:cs="Arial" w:hAnsi="Arial" w:eastAsia="Arial" w:ascii="Arial"/>
          <w:b/>
          <w:color w:val="020202"/>
          <w:spacing w:val="39"/>
          <w:w w:val="121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8"/>
          <w:w w:val="121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11"/>
          <w:w w:val="121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10"/>
          <w:w w:val="121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0"/>
          <w:w w:val="121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21"/>
          <w:position w:val="1"/>
          <w:sz w:val="18"/>
          <w:szCs w:val="18"/>
        </w:rPr>
        <w:t>  </w:t>
      </w:r>
      <w:r>
        <w:rPr>
          <w:rFonts w:cs="Arial" w:hAnsi="Arial" w:eastAsia="Arial" w:ascii="Arial"/>
          <w:b/>
          <w:color w:val="020202"/>
          <w:spacing w:val="14"/>
          <w:w w:val="12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8"/>
          <w:w w:val="12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21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020202"/>
          <w:spacing w:val="2"/>
          <w:w w:val="121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7"/>
          <w:w w:val="114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8"/>
          <w:w w:val="121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8"/>
          <w:w w:val="119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8"/>
          <w:w w:val="119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0"/>
          <w:w w:val="119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17"/>
          <w:w w:val="119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9"/>
          <w:w w:val="115"/>
          <w:position w:val="1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0"/>
          <w:w w:val="132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3780"/>
      </w:pPr>
      <w:r>
        <w:rPr>
          <w:rFonts w:cs="Arial" w:hAnsi="Arial" w:eastAsia="Arial" w:ascii="Arial"/>
          <w:b/>
          <w:color w:val="020202"/>
          <w:spacing w:val="-7"/>
          <w:w w:val="118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8"/>
          <w:w w:val="117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-9"/>
          <w:w w:val="125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9"/>
          <w:w w:val="125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19"/>
          <w:w w:val="129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7"/>
          <w:w w:val="124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8"/>
          <w:w w:val="131"/>
          <w:sz w:val="18"/>
          <w:szCs w:val="18"/>
        </w:rPr>
        <w:t>V</w:t>
      </w:r>
      <w:r>
        <w:rPr>
          <w:rFonts w:cs="Arial" w:hAnsi="Arial" w:eastAsia="Arial" w:ascii="Arial"/>
          <w:b/>
          <w:color w:val="020202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020202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8"/>
          <w:w w:val="117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8"/>
          <w:w w:val="119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-8"/>
          <w:w w:val="127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8"/>
          <w:w w:val="117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3"/>
          <w:w w:val="122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8"/>
          <w:w w:val="127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9"/>
          <w:w w:val="125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0"/>
          <w:w w:val="132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9"/>
          <w:w w:val="123"/>
          <w:sz w:val="18"/>
          <w:szCs w:val="18"/>
        </w:rPr>
        <w:t>Q</w:t>
      </w:r>
      <w:r>
        <w:rPr>
          <w:rFonts w:cs="Arial" w:hAnsi="Arial" w:eastAsia="Arial" w:ascii="Arial"/>
          <w:b/>
          <w:color w:val="020202"/>
          <w:spacing w:val="-8"/>
          <w:w w:val="113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3"/>
          <w:w w:val="132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10"/>
          <w:w w:val="122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-3"/>
          <w:w w:val="132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8"/>
          <w:w w:val="113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9"/>
          <w:w w:val="125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91"/>
          <w:sz w:val="18"/>
          <w:szCs w:val="18"/>
        </w:rPr>
        <w:t>,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02020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9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AX</w:t>
      </w:r>
      <w:r>
        <w:rPr>
          <w:rFonts w:cs="Arial" w:hAnsi="Arial" w:eastAsia="Arial" w:ascii="Arial"/>
          <w:color w:val="020202"/>
          <w:spacing w:val="-26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9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9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8"/>
          <w:w w:val="113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7"/>
          <w:w w:val="12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8"/>
          <w:w w:val="138"/>
          <w:sz w:val="18"/>
          <w:szCs w:val="18"/>
        </w:rPr>
        <w:t>Z</w:t>
      </w:r>
      <w:r>
        <w:rPr>
          <w:rFonts w:cs="Arial" w:hAnsi="Arial" w:eastAsia="Arial" w:ascii="Arial"/>
          <w:color w:val="020202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1222" w:right="3117"/>
      </w:pPr>
      <w:r>
        <w:rPr>
          <w:rFonts w:cs="Arial" w:hAnsi="Arial" w:eastAsia="Arial" w:ascii="Arial"/>
          <w:color w:val="1C1C1F"/>
          <w:spacing w:val="0"/>
          <w:w w:val="38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1C1C1F"/>
          <w:spacing w:val="0"/>
          <w:w w:val="38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C1C1F"/>
          <w:spacing w:val="9"/>
          <w:w w:val="38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8"/>
          <w:szCs w:val="18"/>
        </w:rPr>
        <w:t>AX</w:t>
      </w:r>
      <w:r>
        <w:rPr>
          <w:rFonts w:cs="Arial" w:hAnsi="Arial" w:eastAsia="Arial" w:ascii="Arial"/>
          <w:color w:val="020202"/>
          <w:spacing w:val="-29"/>
          <w:w w:val="12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"/>
          <w:w w:val="12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2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9"/>
          <w:w w:val="12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8"/>
          <w:w w:val="12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6"/>
          <w:w w:val="12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6"/>
          <w:w w:val="127"/>
          <w:position w:val="0"/>
          <w:sz w:val="18"/>
          <w:szCs w:val="18"/>
        </w:rPr>
        <w:t>X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310"/>
      </w:pPr>
      <w:r>
        <w:rPr>
          <w:rFonts w:cs="Arial" w:hAnsi="Arial" w:eastAsia="Arial" w:ascii="Arial"/>
          <w:b/>
          <w:color w:val="020202"/>
          <w:spacing w:val="-5"/>
          <w:w w:val="116"/>
          <w:position w:val="1"/>
          <w:sz w:val="16"/>
          <w:szCs w:val="16"/>
        </w:rPr>
        <w:t>F</w:t>
      </w:r>
      <w:r>
        <w:rPr>
          <w:rFonts w:cs="Arial" w:hAnsi="Arial" w:eastAsia="Arial" w:ascii="Arial"/>
          <w:b/>
          <w:color w:val="020202"/>
          <w:spacing w:val="-3"/>
          <w:w w:val="116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6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5"/>
          <w:w w:val="116"/>
          <w:position w:val="1"/>
          <w:sz w:val="16"/>
          <w:szCs w:val="16"/>
        </w:rPr>
        <w:t>h</w:t>
      </w:r>
      <w:r>
        <w:rPr>
          <w:rFonts w:cs="Arial" w:hAnsi="Arial" w:eastAsia="Arial" w:ascii="Arial"/>
          <w:b/>
          <w:color w:val="020202"/>
          <w:spacing w:val="0"/>
          <w:w w:val="116"/>
          <w:position w:val="1"/>
          <w:sz w:val="16"/>
          <w:szCs w:val="16"/>
        </w:rPr>
        <w:t>~</w:t>
      </w:r>
      <w:r>
        <w:rPr>
          <w:rFonts w:cs="Arial" w:hAnsi="Arial" w:eastAsia="Arial" w:ascii="Arial"/>
          <w:b/>
          <w:color w:val="020202"/>
          <w:spacing w:val="11"/>
          <w:w w:val="116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3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1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128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4"/>
          <w:w w:val="134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14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4"/>
          <w:w w:val="14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2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6"/>
          <w:w w:val="12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13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2"/>
          <w:w w:val="15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5"/>
          <w:w w:val="140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-3"/>
          <w:w w:val="12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1"/>
          <w:position w:val="1"/>
          <w:sz w:val="16"/>
          <w:szCs w:val="16"/>
        </w:rPr>
        <w:t>: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                                                                            </w:t>
      </w:r>
      <w:r>
        <w:rPr>
          <w:rFonts w:cs="Arial" w:hAnsi="Arial" w:eastAsia="Arial" w:ascii="Arial"/>
          <w:color w:val="020202"/>
          <w:spacing w:val="-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9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37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020202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2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8"/>
          <w:w w:val="12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8"/>
          <w:w w:val="12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10"/>
          <w:w w:val="12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2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8"/>
          <w:w w:val="12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1"/>
          <w:w w:val="12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10"/>
          <w:w w:val="12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0"/>
          <w:w w:val="12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3"/>
          <w:w w:val="12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2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6"/>
          <w:w w:val="12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310"/>
      </w:pPr>
      <w:r>
        <w:rPr>
          <w:rFonts w:cs="Arial" w:hAnsi="Arial" w:eastAsia="Arial" w:ascii="Arial"/>
          <w:color w:val="020202"/>
          <w:spacing w:val="-2"/>
          <w:w w:val="121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-2"/>
          <w:w w:val="12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12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4"/>
          <w:w w:val="12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12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12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2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2"/>
          <w:w w:val="12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25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1"/>
          <w:w w:val="13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11"/>
          <w:w w:val="177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18"/>
          <w:sz w:val="16"/>
          <w:szCs w:val="16"/>
        </w:rPr>
        <w:t>v</w:t>
      </w:r>
      <w:r>
        <w:rPr>
          <w:rFonts w:cs="Arial" w:hAnsi="Arial" w:eastAsia="Arial" w:ascii="Arial"/>
          <w:b/>
          <w:color w:val="020202"/>
          <w:spacing w:val="-5"/>
          <w:w w:val="118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8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-2"/>
          <w:w w:val="118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0"/>
          <w:w w:val="118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3"/>
          <w:w w:val="118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5"/>
          <w:w w:val="119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5"/>
          <w:w w:val="119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4"/>
          <w:w w:val="119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-5"/>
          <w:w w:val="119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9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0"/>
          <w:w w:val="119"/>
          <w:sz w:val="16"/>
          <w:szCs w:val="16"/>
        </w:rPr>
        <w:t>:</w:t>
      </w:r>
      <w:r>
        <w:rPr>
          <w:rFonts w:cs="Arial" w:hAnsi="Arial" w:eastAsia="Arial" w:ascii="Arial"/>
          <w:b/>
          <w:color w:val="020202"/>
          <w:spacing w:val="0"/>
          <w:w w:val="119"/>
          <w:sz w:val="16"/>
          <w:szCs w:val="16"/>
        </w:rPr>
        <w:t>                                                    </w:t>
      </w:r>
      <w:r>
        <w:rPr>
          <w:rFonts w:cs="Arial" w:hAnsi="Arial" w:eastAsia="Arial" w:ascii="Arial"/>
          <w:b/>
          <w:color w:val="020202"/>
          <w:spacing w:val="22"/>
          <w:w w:val="11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119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19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34"/>
          <w:w w:val="11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1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0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95"/>
      </w:pPr>
      <w:r>
        <w:rPr>
          <w:rFonts w:cs="Arial" w:hAnsi="Arial" w:eastAsia="Arial" w:ascii="Arial"/>
          <w:color w:val="020202"/>
          <w:spacing w:val="-7"/>
          <w:w w:val="133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-3"/>
          <w:w w:val="13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5"/>
          <w:w w:val="133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3"/>
          <w:w w:val="13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133"/>
          <w:position w:val="2"/>
          <w:sz w:val="16"/>
          <w:szCs w:val="16"/>
        </w:rPr>
        <w:t>ta</w:t>
      </w:r>
      <w:r>
        <w:rPr>
          <w:rFonts w:cs="Arial" w:hAnsi="Arial" w:eastAsia="Arial" w:ascii="Arial"/>
          <w:color w:val="020202"/>
          <w:spacing w:val="-5"/>
          <w:w w:val="13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128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5"/>
          <w:w w:val="128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5"/>
          <w:w w:val="128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4"/>
          <w:w w:val="12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28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1"/>
          <w:w w:val="12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2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2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1"/>
          <w:w w:val="12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128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5"/>
          <w:w w:val="128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2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12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57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12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6"/>
          <w:w w:val="12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128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13"/>
          <w:w w:val="12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182"/>
          <w:position w:val="2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-3"/>
          <w:w w:val="128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30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020202"/>
          <w:spacing w:val="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12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2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8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8"/>
          <w:w w:val="13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9"/>
          <w:w w:val="11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8"/>
          <w:w w:val="127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8"/>
          <w:w w:val="12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1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9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7"/>
          <w:w w:val="119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7"/>
          <w:w w:val="119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19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19"/>
          <w:position w:val="0"/>
          <w:sz w:val="18"/>
          <w:szCs w:val="18"/>
        </w:rPr>
        <w:t>;</w:t>
      </w:r>
      <w:r>
        <w:rPr>
          <w:rFonts w:cs="Arial" w:hAnsi="Arial" w:eastAsia="Arial" w:ascii="Arial"/>
          <w:color w:val="020202"/>
          <w:spacing w:val="23"/>
          <w:w w:val="11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9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8"/>
          <w:w w:val="142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-6"/>
          <w:w w:val="12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11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3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-8"/>
          <w:w w:val="11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27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05"/>
      </w:pPr>
      <w:r>
        <w:rPr>
          <w:rFonts w:cs="Arial" w:hAnsi="Arial" w:eastAsia="Arial" w:ascii="Arial"/>
          <w:b/>
          <w:color w:val="020202"/>
          <w:spacing w:val="-4"/>
          <w:w w:val="119"/>
          <w:position w:val="2"/>
          <w:sz w:val="16"/>
          <w:szCs w:val="16"/>
        </w:rPr>
        <w:t>J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u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-7"/>
          <w:w w:val="119"/>
          <w:position w:val="2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3"/>
          <w:w w:val="119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3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~</w:t>
      </w:r>
      <w:r>
        <w:rPr>
          <w:rFonts w:cs="Arial" w:hAnsi="Arial" w:eastAsia="Arial" w:ascii="Arial"/>
          <w:b/>
          <w:color w:val="020202"/>
          <w:spacing w:val="-2"/>
          <w:w w:val="119"/>
          <w:position w:val="2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-4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14"/>
          <w:w w:val="119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4"/>
          <w:w w:val="119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2"/>
          <w:w w:val="119"/>
          <w:position w:val="2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-4"/>
          <w:w w:val="119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                                                    </w:t>
      </w:r>
      <w:r>
        <w:rPr>
          <w:rFonts w:cs="Arial" w:hAnsi="Arial" w:eastAsia="Arial" w:ascii="Arial"/>
          <w:b/>
          <w:color w:val="020202"/>
          <w:spacing w:val="12"/>
          <w:w w:val="11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12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2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8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8"/>
          <w:w w:val="12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9"/>
          <w:w w:val="11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8"/>
          <w:w w:val="127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8"/>
          <w:w w:val="12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1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9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7"/>
          <w:w w:val="119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7"/>
          <w:w w:val="119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19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19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23"/>
          <w:w w:val="11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9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8"/>
          <w:w w:val="142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-6"/>
          <w:w w:val="12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11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3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-8"/>
          <w:w w:val="12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10"/>
      </w:pPr>
      <w:r>
        <w:rPr>
          <w:rFonts w:cs="Arial" w:hAnsi="Arial" w:eastAsia="Arial" w:ascii="Arial"/>
          <w:b/>
          <w:color w:val="020202"/>
          <w:spacing w:val="-5"/>
          <w:w w:val="118"/>
          <w:position w:val="1"/>
          <w:sz w:val="16"/>
          <w:szCs w:val="16"/>
        </w:rPr>
        <w:t>P</w:t>
      </w:r>
      <w:r>
        <w:rPr>
          <w:rFonts w:cs="Arial" w:hAnsi="Arial" w:eastAsia="Arial" w:ascii="Arial"/>
          <w:b/>
          <w:color w:val="020202"/>
          <w:spacing w:val="-9"/>
          <w:w w:val="118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5"/>
          <w:w w:val="118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8"/>
          <w:position w:val="1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-5"/>
          <w:w w:val="118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8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0"/>
          <w:w w:val="118"/>
          <w:position w:val="1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-7"/>
          <w:w w:val="118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4"/>
          <w:w w:val="118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2"/>
          <w:w w:val="118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5"/>
          <w:w w:val="118"/>
          <w:position w:val="1"/>
          <w:sz w:val="16"/>
          <w:szCs w:val="16"/>
        </w:rPr>
        <w:t>ó</w:t>
      </w:r>
      <w:r>
        <w:rPr>
          <w:rFonts w:cs="Arial" w:hAnsi="Arial" w:eastAsia="Arial" w:ascii="Arial"/>
          <w:b/>
          <w:color w:val="020202"/>
          <w:spacing w:val="0"/>
          <w:w w:val="118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17"/>
          <w:w w:val="118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b/>
          <w:color w:val="020202"/>
          <w:spacing w:val="2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-4"/>
          <w:w w:val="119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5"/>
          <w:w w:val="119"/>
          <w:position w:val="1"/>
          <w:sz w:val="16"/>
          <w:szCs w:val="16"/>
        </w:rPr>
        <w:t>p</w:t>
      </w:r>
      <w:r>
        <w:rPr>
          <w:rFonts w:cs="Arial" w:hAnsi="Arial" w:eastAsia="Arial" w:ascii="Arial"/>
          <w:b/>
          <w:color w:val="020202"/>
          <w:spacing w:val="-4"/>
          <w:w w:val="119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19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6"/>
          <w:w w:val="119"/>
          <w:position w:val="1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-5"/>
          <w:w w:val="119"/>
          <w:position w:val="1"/>
          <w:sz w:val="16"/>
          <w:szCs w:val="16"/>
        </w:rPr>
        <w:t>u</w:t>
      </w:r>
      <w:r>
        <w:rPr>
          <w:rFonts w:cs="Arial" w:hAnsi="Arial" w:eastAsia="Arial" w:ascii="Arial"/>
          <w:b/>
          <w:color w:val="020202"/>
          <w:spacing w:val="0"/>
          <w:w w:val="119"/>
          <w:position w:val="1"/>
          <w:sz w:val="16"/>
          <w:szCs w:val="16"/>
        </w:rPr>
        <w:t>ra</w:t>
      </w:r>
      <w:r>
        <w:rPr>
          <w:rFonts w:cs="Arial" w:hAnsi="Arial" w:eastAsia="Arial" w:ascii="Arial"/>
          <w:b/>
          <w:color w:val="020202"/>
          <w:spacing w:val="0"/>
          <w:w w:val="119"/>
          <w:position w:val="1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b/>
          <w:color w:val="020202"/>
          <w:spacing w:val="47"/>
          <w:w w:val="11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8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21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8"/>
          <w:w w:val="12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8"/>
          <w:w w:val="121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10"/>
          <w:w w:val="121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2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10"/>
          <w:w w:val="12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1"/>
          <w:w w:val="121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10"/>
          <w:w w:val="121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0"/>
          <w:w w:val="12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3"/>
          <w:w w:val="12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18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;</w:t>
      </w:r>
      <w:r>
        <w:rPr>
          <w:rFonts w:cs="Arial" w:hAnsi="Arial" w:eastAsia="Arial" w:ascii="Arial"/>
          <w:color w:val="020202"/>
          <w:spacing w:val="27"/>
          <w:w w:val="11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8"/>
          <w:w w:val="147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-2"/>
          <w:w w:val="101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-6"/>
          <w:w w:val="11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11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05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-8"/>
          <w:w w:val="12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1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05"/>
      </w:pPr>
      <w:r>
        <w:rPr>
          <w:rFonts w:cs="Arial" w:hAnsi="Arial" w:eastAsia="Arial" w:ascii="Arial"/>
          <w:b/>
          <w:color w:val="020202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1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3"/>
          <w:w w:val="128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4"/>
          <w:w w:val="11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4"/>
          <w:w w:val="11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4"/>
          <w:w w:val="12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4"/>
          <w:w w:val="123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-2"/>
          <w:w w:val="101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-4"/>
          <w:w w:val="123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2"/>
          <w:w w:val="112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-4"/>
          <w:w w:val="127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4"/>
          <w:w w:val="112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-3"/>
          <w:w w:val="117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2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95"/>
      </w:pPr>
      <w:r>
        <w:rPr>
          <w:rFonts w:cs="Arial" w:hAnsi="Arial" w:eastAsia="Arial" w:ascii="Arial"/>
          <w:b/>
          <w:color w:val="020202"/>
          <w:spacing w:val="0"/>
          <w:w w:val="122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10"/>
          <w:w w:val="122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4"/>
          <w:w w:val="122"/>
          <w:position w:val="2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0"/>
          <w:w w:val="122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4"/>
          <w:w w:val="122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3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p</w:t>
      </w:r>
      <w:r>
        <w:rPr>
          <w:rFonts w:cs="Arial" w:hAnsi="Arial" w:eastAsia="Arial" w:ascii="Arial"/>
          <w:b/>
          <w:color w:val="020202"/>
          <w:spacing w:val="-4"/>
          <w:w w:val="119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rt</w:t>
      </w:r>
      <w:r>
        <w:rPr>
          <w:rFonts w:cs="Arial" w:hAnsi="Arial" w:eastAsia="Arial" w:ascii="Arial"/>
          <w:b/>
          <w:color w:val="020202"/>
          <w:spacing w:val="-11"/>
          <w:w w:val="119"/>
          <w:position w:val="2"/>
          <w:sz w:val="16"/>
          <w:szCs w:val="16"/>
        </w:rPr>
        <w:t>u</w:t>
      </w:r>
      <w:r>
        <w:rPr>
          <w:rFonts w:cs="Arial" w:hAnsi="Arial" w:eastAsia="Arial" w:ascii="Arial"/>
          <w:b/>
          <w:color w:val="020202"/>
          <w:spacing w:val="-4"/>
          <w:w w:val="119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10"/>
          <w:w w:val="119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ó</w:t>
      </w:r>
      <w:r>
        <w:rPr>
          <w:rFonts w:cs="Arial" w:hAnsi="Arial" w:eastAsia="Arial" w:ascii="Arial"/>
          <w:b/>
          <w:color w:val="020202"/>
          <w:spacing w:val="-6"/>
          <w:w w:val="119"/>
          <w:position w:val="2"/>
          <w:sz w:val="16"/>
          <w:szCs w:val="16"/>
        </w:rPr>
        <w:t>m</w:t>
      </w:r>
      <w:r>
        <w:rPr>
          <w:rFonts w:cs="Arial" w:hAnsi="Arial" w:eastAsia="Arial" w:ascii="Arial"/>
          <w:b/>
          <w:color w:val="020202"/>
          <w:spacing w:val="-2"/>
          <w:w w:val="119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4"/>
          <w:w w:val="119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                                         </w:t>
      </w:r>
      <w:r>
        <w:rPr>
          <w:rFonts w:cs="Arial" w:hAnsi="Arial" w:eastAsia="Arial" w:ascii="Arial"/>
          <w:b/>
          <w:color w:val="020202"/>
          <w:spacing w:val="51"/>
          <w:w w:val="11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9"/>
          <w:w w:val="12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9"/>
          <w:w w:val="122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9"/>
          <w:w w:val="122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10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4"/>
          <w:w w:val="122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9"/>
          <w:w w:val="122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1"/>
          <w:w w:val="122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10"/>
          <w:w w:val="122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0"/>
          <w:w w:val="12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2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6"/>
          <w:w w:val="12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7"/>
          <w:w w:val="118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7"/>
          <w:w w:val="118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18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18"/>
          <w:position w:val="0"/>
          <w:sz w:val="18"/>
          <w:szCs w:val="18"/>
        </w:rPr>
        <w:t>;</w:t>
      </w:r>
      <w:r>
        <w:rPr>
          <w:rFonts w:cs="Arial" w:hAnsi="Arial" w:eastAsia="Arial" w:ascii="Arial"/>
          <w:color w:val="020202"/>
          <w:spacing w:val="27"/>
          <w:w w:val="11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8"/>
          <w:w w:val="142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-3"/>
          <w:w w:val="112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-6"/>
          <w:w w:val="11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11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7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-8"/>
          <w:w w:val="12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10"/>
      </w:pPr>
      <w:r>
        <w:rPr>
          <w:rFonts w:cs="Arial" w:hAnsi="Arial" w:eastAsia="Arial" w:ascii="Arial"/>
          <w:b/>
          <w:color w:val="020202"/>
          <w:spacing w:val="-5"/>
          <w:w w:val="116"/>
          <w:position w:val="2"/>
          <w:sz w:val="16"/>
          <w:szCs w:val="16"/>
        </w:rPr>
        <w:t>F</w:t>
      </w:r>
      <w:r>
        <w:rPr>
          <w:rFonts w:cs="Arial" w:hAnsi="Arial" w:eastAsia="Arial" w:ascii="Arial"/>
          <w:b/>
          <w:color w:val="020202"/>
          <w:spacing w:val="-3"/>
          <w:w w:val="116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6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5"/>
          <w:w w:val="116"/>
          <w:position w:val="2"/>
          <w:sz w:val="16"/>
          <w:szCs w:val="16"/>
        </w:rPr>
        <w:t>h</w:t>
      </w:r>
      <w:r>
        <w:rPr>
          <w:rFonts w:cs="Arial" w:hAnsi="Arial" w:eastAsia="Arial" w:ascii="Arial"/>
          <w:b/>
          <w:color w:val="020202"/>
          <w:spacing w:val="0"/>
          <w:w w:val="116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6"/>
          <w:w w:val="116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4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2"/>
          <w:w w:val="118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5"/>
          <w:w w:val="118"/>
          <w:position w:val="2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-2"/>
          <w:w w:val="118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4"/>
          <w:w w:val="118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2"/>
          <w:w w:val="118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0"/>
          <w:w w:val="118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7"/>
          <w:w w:val="118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2"/>
          <w:w w:val="100"/>
          <w:position w:val="2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-4"/>
          <w:w w:val="100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position w:val="2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4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19"/>
          <w:position w:val="2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7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9"/>
          <w:w w:val="11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2"/>
          <w:w w:val="119"/>
          <w:position w:val="2"/>
          <w:sz w:val="16"/>
          <w:szCs w:val="16"/>
        </w:rPr>
        <w:t>j</w:t>
      </w:r>
      <w:r>
        <w:rPr>
          <w:rFonts w:cs="Arial" w:hAnsi="Arial" w:eastAsia="Arial" w:ascii="Arial"/>
          <w:b/>
          <w:color w:val="020202"/>
          <w:spacing w:val="-5"/>
          <w:w w:val="119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0"/>
          <w:w w:val="119"/>
          <w:position w:val="2"/>
          <w:sz w:val="16"/>
          <w:szCs w:val="16"/>
        </w:rPr>
        <w:t>                                                    </w:t>
      </w:r>
      <w:r>
        <w:rPr>
          <w:rFonts w:cs="Arial" w:hAnsi="Arial" w:eastAsia="Arial" w:ascii="Arial"/>
          <w:b/>
          <w:color w:val="020202"/>
          <w:spacing w:val="34"/>
          <w:w w:val="11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32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020202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1"/>
          <w:w w:val="12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8"/>
          <w:w w:val="12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0"/>
          <w:w w:val="121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8"/>
          <w:w w:val="121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1"/>
          <w:w w:val="12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4"/>
          <w:w w:val="12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2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7"/>
          <w:w w:val="132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310"/>
      </w:pPr>
      <w:r>
        <w:rPr>
          <w:rFonts w:cs="Arial" w:hAnsi="Arial" w:eastAsia="Arial" w:ascii="Arial"/>
          <w:b/>
          <w:color w:val="020202"/>
          <w:spacing w:val="-5"/>
          <w:w w:val="117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5"/>
          <w:w w:val="117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0"/>
          <w:w w:val="117"/>
          <w:position w:val="2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-7"/>
          <w:w w:val="117"/>
          <w:position w:val="2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0"/>
          <w:w w:val="117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4"/>
          <w:w w:val="117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3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12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4"/>
          <w:w w:val="122"/>
          <w:position w:val="2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0"/>
          <w:w w:val="12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122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5"/>
          <w:w w:val="122"/>
          <w:position w:val="2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4"/>
          <w:w w:val="122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4"/>
          <w:w w:val="122"/>
          <w:position w:val="2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-4"/>
          <w:w w:val="122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0"/>
          <w:w w:val="122"/>
          <w:position w:val="2"/>
          <w:sz w:val="16"/>
          <w:szCs w:val="16"/>
        </w:rPr>
        <w:t>s</w:t>
      </w:r>
      <w:r>
        <w:rPr>
          <w:rFonts w:cs="Arial" w:hAnsi="Arial" w:eastAsia="Arial" w:ascii="Arial"/>
          <w:b/>
          <w:color w:val="020202"/>
          <w:spacing w:val="0"/>
          <w:w w:val="122"/>
          <w:position w:val="2"/>
          <w:sz w:val="16"/>
          <w:szCs w:val="16"/>
        </w:rPr>
        <w:t>                                                                                   </w:t>
      </w:r>
      <w:r>
        <w:rPr>
          <w:rFonts w:cs="Arial" w:hAnsi="Arial" w:eastAsia="Arial" w:ascii="Arial"/>
          <w:b/>
          <w:color w:val="020202"/>
          <w:spacing w:val="24"/>
          <w:w w:val="12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22"/>
          <w:position w:val="0"/>
          <w:sz w:val="16"/>
          <w:szCs w:val="16"/>
        </w:rPr>
        <w:t>$</w:t>
      </w:r>
      <w:r>
        <w:rPr>
          <w:rFonts w:cs="Arial" w:hAnsi="Arial" w:eastAsia="Arial" w:ascii="Arial"/>
          <w:color w:val="020202"/>
          <w:spacing w:val="15"/>
          <w:w w:val="12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26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3"/>
          <w:w w:val="12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12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1"/>
          <w:w w:val="11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3"/>
          <w:w w:val="131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21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05"/>
      </w:pPr>
      <w:r>
        <w:rPr>
          <w:rFonts w:cs="Arial" w:hAnsi="Arial" w:eastAsia="Arial" w:ascii="Arial"/>
          <w:b/>
          <w:color w:val="020202"/>
          <w:spacing w:val="-4"/>
          <w:w w:val="116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4"/>
          <w:w w:val="123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4"/>
          <w:w w:val="117"/>
          <w:position w:val="2"/>
          <w:sz w:val="16"/>
          <w:szCs w:val="16"/>
        </w:rPr>
        <w:t>p</w:t>
      </w:r>
      <w:r>
        <w:rPr>
          <w:rFonts w:cs="Arial" w:hAnsi="Arial" w:eastAsia="Arial" w:ascii="Arial"/>
          <w:b/>
          <w:color w:val="020202"/>
          <w:spacing w:val="-2"/>
          <w:w w:val="112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3"/>
          <w:w w:val="131"/>
          <w:position w:val="2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-3"/>
          <w:w w:val="117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0"/>
          <w:w w:val="90"/>
          <w:position w:val="2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2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4"/>
          <w:w w:val="107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4"/>
          <w:w w:val="122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0"/>
          <w:w w:val="68"/>
          <w:position w:val="2"/>
          <w:sz w:val="16"/>
          <w:szCs w:val="16"/>
        </w:rPr>
        <w:t>r;</w:t>
      </w:r>
      <w:r>
        <w:rPr>
          <w:rFonts w:cs="Arial" w:hAnsi="Arial" w:eastAsia="Arial" w:ascii="Arial"/>
          <w:b/>
          <w:color w:val="020202"/>
          <w:spacing w:val="-3"/>
          <w:w w:val="68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0"/>
          <w:w w:val="122"/>
          <w:position w:val="2"/>
          <w:sz w:val="16"/>
          <w:szCs w:val="16"/>
        </w:rPr>
        <w:t>t</w:t>
      </w:r>
      <w:r>
        <w:rPr>
          <w:rFonts w:cs="Arial" w:hAnsi="Arial" w:eastAsia="Arial" w:ascii="Arial"/>
          <w:b/>
          <w:color w:val="020202"/>
          <w:spacing w:val="-6"/>
          <w:w w:val="122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20202"/>
          <w:spacing w:val="-4"/>
          <w:w w:val="122"/>
          <w:position w:val="2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2"/>
          <w:w w:val="101"/>
          <w:position w:val="2"/>
          <w:sz w:val="16"/>
          <w:szCs w:val="16"/>
        </w:rPr>
        <w:t>l</w:t>
      </w:r>
      <w:r>
        <w:rPr>
          <w:rFonts w:cs="Arial" w:hAnsi="Arial" w:eastAsia="Arial" w:ascii="Arial"/>
          <w:b/>
          <w:color w:val="020202"/>
          <w:spacing w:val="0"/>
          <w:w w:val="123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1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-6"/>
          <w:w w:val="118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5"/>
          <w:w w:val="118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5"/>
          <w:w w:val="118"/>
          <w:position w:val="2"/>
          <w:sz w:val="16"/>
          <w:szCs w:val="16"/>
        </w:rPr>
        <w:t>q</w:t>
      </w:r>
      <w:r>
        <w:rPr>
          <w:rFonts w:cs="Arial" w:hAnsi="Arial" w:eastAsia="Arial" w:ascii="Arial"/>
          <w:b/>
          <w:color w:val="020202"/>
          <w:spacing w:val="-5"/>
          <w:w w:val="118"/>
          <w:position w:val="2"/>
          <w:sz w:val="16"/>
          <w:szCs w:val="16"/>
        </w:rPr>
        <w:t>u</w:t>
      </w:r>
      <w:r>
        <w:rPr>
          <w:rFonts w:cs="Arial" w:hAnsi="Arial" w:eastAsia="Arial" w:ascii="Arial"/>
          <w:b/>
          <w:color w:val="020202"/>
          <w:spacing w:val="-4"/>
          <w:w w:val="118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4"/>
          <w:w w:val="118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2"/>
          <w:w w:val="118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5"/>
          <w:w w:val="118"/>
          <w:position w:val="2"/>
          <w:sz w:val="16"/>
          <w:szCs w:val="16"/>
        </w:rPr>
        <w:t>d</w:t>
      </w:r>
      <w:r>
        <w:rPr>
          <w:rFonts w:cs="Arial" w:hAnsi="Arial" w:eastAsia="Arial" w:ascii="Arial"/>
          <w:b/>
          <w:color w:val="020202"/>
          <w:spacing w:val="0"/>
          <w:w w:val="118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0"/>
          <w:w w:val="118"/>
          <w:position w:val="2"/>
          <w:sz w:val="16"/>
          <w:szCs w:val="16"/>
        </w:rPr>
        <w:t>                                                                    </w:t>
      </w:r>
      <w:r>
        <w:rPr>
          <w:rFonts w:cs="Arial" w:hAnsi="Arial" w:eastAsia="Arial" w:ascii="Arial"/>
          <w:b/>
          <w:color w:val="020202"/>
          <w:spacing w:val="37"/>
          <w:w w:val="11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8"/>
          <w:w w:val="147"/>
          <w:position w:val="0"/>
          <w:sz w:val="18"/>
          <w:szCs w:val="18"/>
        </w:rPr>
        <w:t>$</w:t>
      </w:r>
      <w:r>
        <w:rPr>
          <w:rFonts w:cs="Arial" w:hAnsi="Arial" w:eastAsia="Arial" w:ascii="Arial"/>
          <w:color w:val="020202"/>
          <w:spacing w:val="-9"/>
          <w:w w:val="162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020202"/>
          <w:spacing w:val="-3"/>
          <w:w w:val="112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-6"/>
          <w:w w:val="12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6"/>
          <w:w w:val="11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2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C1C1F"/>
          <w:spacing w:val="-3"/>
          <w:w w:val="112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-6"/>
          <w:w w:val="126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020202"/>
          <w:spacing w:val="-6"/>
          <w:w w:val="12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6"/>
          <w:w w:val="12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2"/>
          <w:w w:val="9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-6"/>
          <w:w w:val="12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12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194" w:right="249"/>
      </w:pPr>
      <w:r>
        <w:rPr>
          <w:rFonts w:cs="Arial" w:hAnsi="Arial" w:eastAsia="Arial" w:ascii="Arial"/>
          <w:color w:val="020202"/>
          <w:spacing w:val="-5"/>
          <w:w w:val="118"/>
          <w:position w:val="-1"/>
          <w:sz w:val="18"/>
          <w:szCs w:val="18"/>
        </w:rPr>
        <w:t>*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23"/>
          <w:w w:val="11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3"/>
          <w:w w:val="11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1"/>
          <w:w w:val="11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11"/>
          <w:w w:val="11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5"/>
          <w:w w:val="11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11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26"/>
          <w:w w:val="11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12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tr</w:t>
      </w:r>
      <w:r>
        <w:rPr>
          <w:rFonts w:cs="Arial" w:hAnsi="Arial" w:eastAsia="Arial" w:ascii="Arial"/>
          <w:color w:val="020202"/>
          <w:spacing w:val="-16"/>
          <w:w w:val="12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26"/>
          <w:w w:val="12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2"/>
          <w:w w:val="12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2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2"/>
          <w:w w:val="12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26"/>
          <w:w w:val="12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7"/>
          <w:w w:val="12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1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605D5D"/>
          <w:spacing w:val="0"/>
          <w:w w:val="20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-5"/>
          <w:w w:val="11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12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1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3"/>
          <w:w w:val="127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3"/>
          <w:w w:val="13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1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-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4"/>
          <w:w w:val="11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8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13"/>
          <w:w w:val="11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2"/>
          <w:w w:val="114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8"/>
          <w:w w:val="11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9"/>
          <w:w w:val="13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111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"/>
          <w:w w:val="114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190" w:right="245"/>
      </w:pPr>
      <w:hyperlink r:id="rId9">
        <w:r>
          <w:rPr>
            <w:rFonts w:cs="Arial" w:hAnsi="Arial" w:eastAsia="Arial" w:ascii="Arial"/>
            <w:b/>
            <w:color w:val="020202"/>
            <w:w w:val="123"/>
            <w:sz w:val="18"/>
            <w:szCs w:val="18"/>
          </w:rPr>
          <w:t>ww</w:t>
        </w:r>
        <w:r>
          <w:rPr>
            <w:rFonts w:cs="Arial" w:hAnsi="Arial" w:eastAsia="Arial" w:ascii="Arial"/>
            <w:b/>
            <w:color w:val="020202"/>
            <w:spacing w:val="-26"/>
            <w:w w:val="123"/>
            <w:sz w:val="18"/>
            <w:szCs w:val="18"/>
          </w:rPr>
          <w:t>w</w:t>
        </w:r>
        <w:r>
          <w:rPr>
            <w:rFonts w:cs="Arial" w:hAnsi="Arial" w:eastAsia="Arial" w:ascii="Arial"/>
            <w:b/>
            <w:color w:val="020202"/>
            <w:spacing w:val="0"/>
            <w:w w:val="112"/>
            <w:sz w:val="18"/>
            <w:szCs w:val="18"/>
          </w:rPr>
          <w:t>.</w:t>
        </w:r>
        <w:r>
          <w:rPr>
            <w:rFonts w:cs="Arial" w:hAnsi="Arial" w:eastAsia="Arial" w:ascii="Arial"/>
            <w:b/>
            <w:color w:val="020202"/>
            <w:spacing w:val="-6"/>
            <w:w w:val="112"/>
            <w:sz w:val="18"/>
            <w:szCs w:val="18"/>
          </w:rPr>
          <w:t>l</w:t>
        </w:r>
        <w:r>
          <w:rPr>
            <w:rFonts w:cs="Arial" w:hAnsi="Arial" w:eastAsia="Arial" w:ascii="Arial"/>
            <w:b/>
            <w:color w:val="020202"/>
            <w:spacing w:val="-7"/>
            <w:w w:val="124"/>
            <w:sz w:val="18"/>
            <w:szCs w:val="18"/>
          </w:rPr>
          <w:t>o</w:t>
        </w:r>
        <w:r>
          <w:rPr>
            <w:rFonts w:cs="Arial" w:hAnsi="Arial" w:eastAsia="Arial" w:ascii="Arial"/>
            <w:b/>
            <w:color w:val="020202"/>
            <w:spacing w:val="0"/>
            <w:w w:val="115"/>
            <w:sz w:val="18"/>
            <w:szCs w:val="18"/>
          </w:rPr>
          <w:t>c</w:t>
        </w:r>
        <w:r>
          <w:rPr>
            <w:rFonts w:cs="Arial" w:hAnsi="Arial" w:eastAsia="Arial" w:ascii="Arial"/>
            <w:b/>
            <w:color w:val="020202"/>
            <w:spacing w:val="-9"/>
            <w:w w:val="115"/>
            <w:sz w:val="18"/>
            <w:szCs w:val="18"/>
          </w:rPr>
          <w:t>l</w:t>
        </w:r>
        <w:r>
          <w:rPr>
            <w:rFonts w:cs="Arial" w:hAnsi="Arial" w:eastAsia="Arial" w:ascii="Arial"/>
            <w:b/>
            <w:color w:val="020202"/>
            <w:spacing w:val="-10"/>
            <w:w w:val="144"/>
            <w:sz w:val="18"/>
            <w:szCs w:val="18"/>
          </w:rPr>
          <w:t>f</w:t>
        </w:r>
        <w:r>
          <w:rPr>
            <w:rFonts w:cs="Arial" w:hAnsi="Arial" w:eastAsia="Arial" w:ascii="Arial"/>
            <w:b/>
            <w:color w:val="020202"/>
            <w:spacing w:val="-6"/>
            <w:w w:val="116"/>
            <w:sz w:val="18"/>
            <w:szCs w:val="18"/>
          </w:rPr>
          <w:t>e</w:t>
        </w:r>
        <w:r>
          <w:rPr>
            <w:rFonts w:cs="Arial" w:hAnsi="Arial" w:eastAsia="Arial" w:ascii="Arial"/>
            <w:b/>
            <w:color w:val="020202"/>
            <w:spacing w:val="-7"/>
            <w:w w:val="124"/>
            <w:sz w:val="18"/>
            <w:szCs w:val="18"/>
          </w:rPr>
          <w:t>d</w:t>
        </w:r>
        <w:r>
          <w:rPr>
            <w:rFonts w:cs="Arial" w:hAnsi="Arial" w:eastAsia="Arial" w:ascii="Arial"/>
            <w:b/>
            <w:color w:val="020202"/>
            <w:spacing w:val="-2"/>
            <w:w w:val="101"/>
            <w:sz w:val="18"/>
            <w:szCs w:val="18"/>
          </w:rPr>
          <w:t>.</w:t>
        </w:r>
        <w:r>
          <w:rPr>
            <w:rFonts w:cs="Arial" w:hAnsi="Arial" w:eastAsia="Arial" w:ascii="Arial"/>
            <w:b/>
            <w:color w:val="020202"/>
            <w:spacing w:val="-7"/>
            <w:w w:val="129"/>
            <w:sz w:val="18"/>
            <w:szCs w:val="18"/>
          </w:rPr>
          <w:t>o</w:t>
        </w:r>
        <w:r>
          <w:rPr>
            <w:rFonts w:cs="Arial" w:hAnsi="Arial" w:eastAsia="Arial" w:ascii="Arial"/>
            <w:b/>
            <w:color w:val="020202"/>
            <w:spacing w:val="0"/>
            <w:w w:val="121"/>
            <w:sz w:val="18"/>
            <w:szCs w:val="18"/>
          </w:rPr>
          <w:t>ax</w:t>
        </w:r>
        <w:r>
          <w:rPr>
            <w:rFonts w:cs="Arial" w:hAnsi="Arial" w:eastAsia="Arial" w:ascii="Arial"/>
            <w:b/>
            <w:color w:val="020202"/>
            <w:spacing w:val="-18"/>
            <w:w w:val="121"/>
            <w:sz w:val="18"/>
            <w:szCs w:val="18"/>
          </w:rPr>
          <w:t>a</w:t>
        </w:r>
        <w:r>
          <w:rPr>
            <w:rFonts w:cs="Arial" w:hAnsi="Arial" w:eastAsia="Arial" w:ascii="Arial"/>
            <w:b/>
            <w:color w:val="020202"/>
            <w:spacing w:val="-6"/>
            <w:w w:val="126"/>
            <w:sz w:val="18"/>
            <w:szCs w:val="18"/>
          </w:rPr>
          <w:t>c</w:t>
        </w:r>
        <w:r>
          <w:rPr>
            <w:rFonts w:cs="Arial" w:hAnsi="Arial" w:eastAsia="Arial" w:ascii="Arial"/>
            <w:b/>
            <w:color w:val="020202"/>
            <w:spacing w:val="-6"/>
            <w:w w:val="121"/>
            <w:sz w:val="18"/>
            <w:szCs w:val="18"/>
          </w:rPr>
          <w:t>a</w:t>
        </w:r>
        <w:r>
          <w:rPr>
            <w:rFonts w:cs="Arial" w:hAnsi="Arial" w:eastAsia="Arial" w:ascii="Arial"/>
            <w:b/>
            <w:color w:val="020202"/>
            <w:spacing w:val="-2"/>
            <w:w w:val="101"/>
            <w:sz w:val="18"/>
            <w:szCs w:val="18"/>
          </w:rPr>
          <w:t>.</w:t>
        </w:r>
        <w:r>
          <w:rPr>
            <w:rFonts w:cs="Arial" w:hAnsi="Arial" w:eastAsia="Arial" w:ascii="Arial"/>
            <w:b/>
            <w:color w:val="020202"/>
            <w:spacing w:val="-7"/>
            <w:w w:val="124"/>
            <w:sz w:val="18"/>
            <w:szCs w:val="18"/>
          </w:rPr>
          <w:t>g</w:t>
        </w:r>
        <w:r>
          <w:rPr>
            <w:rFonts w:cs="Arial" w:hAnsi="Arial" w:eastAsia="Arial" w:ascii="Arial"/>
            <w:b/>
            <w:color w:val="020202"/>
            <w:spacing w:val="-7"/>
            <w:w w:val="120"/>
            <w:sz w:val="18"/>
            <w:szCs w:val="18"/>
          </w:rPr>
          <w:t>o</w:t>
        </w:r>
        <w:r>
          <w:rPr>
            <w:rFonts w:cs="Arial" w:hAnsi="Arial" w:eastAsia="Arial" w:ascii="Arial"/>
            <w:b/>
            <w:color w:val="020202"/>
            <w:spacing w:val="-7"/>
            <w:w w:val="124"/>
            <w:sz w:val="18"/>
            <w:szCs w:val="18"/>
          </w:rPr>
          <w:t>b</w:t>
        </w:r>
        <w:r>
          <w:rPr>
            <w:rFonts w:cs="Arial" w:hAnsi="Arial" w:eastAsia="Arial" w:ascii="Arial"/>
            <w:b/>
            <w:color w:val="020202"/>
            <w:spacing w:val="-3"/>
            <w:w w:val="122"/>
            <w:sz w:val="18"/>
            <w:szCs w:val="18"/>
          </w:rPr>
          <w:t>.</w:t>
        </w:r>
        <w:r>
          <w:rPr>
            <w:rFonts w:cs="Arial" w:hAnsi="Arial" w:eastAsia="Arial" w:ascii="Arial"/>
            <w:b/>
            <w:color w:val="020202"/>
            <w:spacing w:val="-10"/>
            <w:w w:val="123"/>
            <w:sz w:val="18"/>
            <w:szCs w:val="18"/>
          </w:rPr>
          <w:t>m</w:t>
        </w:r>
        <w:r>
          <w:rPr>
            <w:rFonts w:cs="Arial" w:hAnsi="Arial" w:eastAsia="Arial" w:ascii="Arial"/>
            <w:b/>
            <w:color w:val="020202"/>
            <w:spacing w:val="-6"/>
            <w:w w:val="126"/>
            <w:sz w:val="18"/>
            <w:szCs w:val="18"/>
          </w:rPr>
          <w:t>x</w:t>
        </w:r>
      </w:hyperlink>
      <w:r>
        <w:rPr>
          <w:rFonts w:cs="Arial" w:hAnsi="Arial" w:eastAsia="Arial" w:ascii="Arial"/>
          <w:b/>
          <w:color w:val="020202"/>
          <w:spacing w:val="0"/>
          <w:w w:val="91"/>
          <w:sz w:val="18"/>
          <w:szCs w:val="18"/>
        </w:rPr>
        <w:t>,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5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57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1C1C1F"/>
          <w:spacing w:val="0"/>
          <w:w w:val="115"/>
          <w:sz w:val="18"/>
          <w:szCs w:val="18"/>
        </w:rPr>
        <w:t>:</w:t>
      </w:r>
      <w:r>
        <w:rPr>
          <w:rFonts w:cs="Arial" w:hAnsi="Arial" w:eastAsia="Arial" w:ascii="Arial"/>
          <w:color w:val="1C1C1F"/>
          <w:spacing w:val="0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1C1C1F"/>
          <w:spacing w:val="5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5"/>
          <w:w w:val="144"/>
          <w:sz w:val="18"/>
          <w:szCs w:val="18"/>
        </w:rPr>
        <w:t>r</w:t>
      </w:r>
      <w:r>
        <w:rPr>
          <w:rFonts w:cs="Arial" w:hAnsi="Arial" w:eastAsia="Arial" w:ascii="Arial"/>
          <w:color w:val="1C1C1F"/>
          <w:spacing w:val="0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1C1C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50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27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2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z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-8"/>
          <w:w w:val="12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51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43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52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5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10"/>
          <w:w w:val="125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3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3"/>
          <w:w w:val="112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6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8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5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194" w:right="248"/>
      </w:pPr>
      <w:r>
        <w:rPr>
          <w:rFonts w:cs="Arial" w:hAnsi="Arial" w:eastAsia="Arial" w:ascii="Arial"/>
          <w:color w:val="020202"/>
          <w:spacing w:val="-11"/>
          <w:w w:val="12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x</w:t>
      </w:r>
      <w:r>
        <w:rPr>
          <w:rFonts w:cs="Arial" w:hAnsi="Arial" w:eastAsia="Arial" w:ascii="Arial"/>
          <w:color w:val="020202"/>
          <w:spacing w:val="-14"/>
          <w:w w:val="12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2"/>
          <w:w w:val="12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8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6"/>
          <w:w w:val="11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8"/>
          <w:w w:val="137"/>
          <w:position w:val="-1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114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14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35"/>
          <w:position w:val="-1"/>
          <w:sz w:val="18"/>
          <w:szCs w:val="18"/>
        </w:rPr>
        <w:t>z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9"/>
          <w:w w:val="11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x</w:t>
      </w:r>
      <w:r>
        <w:rPr>
          <w:rFonts w:cs="Arial" w:hAnsi="Arial" w:eastAsia="Arial" w:ascii="Arial"/>
          <w:color w:val="020202"/>
          <w:spacing w:val="-13"/>
          <w:w w:val="11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;</w:t>
      </w:r>
      <w:r>
        <w:rPr>
          <w:rFonts w:cs="Arial" w:hAnsi="Arial" w:eastAsia="Arial" w:ascii="Arial"/>
          <w:color w:val="020202"/>
          <w:spacing w:val="8"/>
          <w:w w:val="11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2"/>
          <w:w w:val="114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é</w:t>
      </w:r>
      <w:r>
        <w:rPr>
          <w:rFonts w:cs="Arial" w:hAnsi="Arial" w:eastAsia="Arial" w:ascii="Arial"/>
          <w:color w:val="020202"/>
          <w:spacing w:val="0"/>
          <w:w w:val="128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10"/>
          <w:w w:val="12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11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32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5"/>
          <w:w w:val="106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5"/>
          <w:w w:val="152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-6"/>
          <w:w w:val="116"/>
          <w:position w:val="-1"/>
          <w:sz w:val="18"/>
          <w:szCs w:val="18"/>
        </w:rPr>
        <w:t>9</w:t>
      </w:r>
      <w:r>
        <w:rPr>
          <w:rFonts w:cs="Arial" w:hAnsi="Arial" w:eastAsia="Arial" w:ascii="Arial"/>
          <w:color w:val="020202"/>
          <w:spacing w:val="-6"/>
          <w:w w:val="126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020202"/>
          <w:spacing w:val="-5"/>
          <w:w w:val="101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5"/>
          <w:w w:val="152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020202"/>
          <w:spacing w:val="0"/>
          <w:w w:val="123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14"/>
          <w:w w:val="123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-6"/>
          <w:w w:val="116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4"/>
          <w:w w:val="13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-7"/>
          <w:w w:val="132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5"/>
          <w:w w:val="96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5"/>
          <w:w w:val="152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-6"/>
          <w:w w:val="116"/>
          <w:position w:val="-1"/>
          <w:sz w:val="18"/>
          <w:szCs w:val="18"/>
        </w:rPr>
        <w:t>7</w:t>
      </w:r>
      <w:r>
        <w:rPr>
          <w:rFonts w:cs="Arial" w:hAnsi="Arial" w:eastAsia="Arial" w:ascii="Arial"/>
          <w:color w:val="020202"/>
          <w:spacing w:val="-6"/>
          <w:w w:val="126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0"/>
          <w:w w:val="101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4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8"/>
          <w:szCs w:val="18"/>
        </w:rPr>
        <w:t>í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1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2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11"/>
          <w:w w:val="11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9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5"/>
          <w:w w:val="11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3"/>
          <w:w w:val="12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16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2"/>
          <w:w w:val="11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1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9"/>
          <w:w w:val="15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1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-6"/>
          <w:w w:val="12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1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1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1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194" w:right="8725"/>
      </w:pP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9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8"/>
          <w:w w:val="137"/>
          <w:sz w:val="18"/>
          <w:szCs w:val="18"/>
        </w:rPr>
        <w:t>4</w:t>
      </w:r>
      <w:r>
        <w:rPr>
          <w:rFonts w:cs="Arial" w:hAnsi="Arial" w:eastAsia="Arial" w:ascii="Arial"/>
          <w:color w:val="1C1C1F"/>
          <w:spacing w:val="-3"/>
          <w:w w:val="112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28" w:lineRule="exact" w:line="160"/>
        <w:ind w:left="1246"/>
      </w:pPr>
      <w:r>
        <w:rPr>
          <w:rFonts w:cs="Times New Roman" w:hAnsi="Times New Roman" w:eastAsia="Times New Roman" w:ascii="Times New Roman"/>
          <w:color w:val="313338"/>
          <w:spacing w:val="0"/>
          <w:w w:val="51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194" w:right="4808"/>
      </w:pPr>
      <w:r>
        <w:rPr>
          <w:rFonts w:cs="Arial" w:hAnsi="Arial" w:eastAsia="Arial" w:ascii="Arial"/>
          <w:color w:val="020202"/>
          <w:spacing w:val="0"/>
          <w:w w:val="129"/>
          <w:sz w:val="18"/>
          <w:szCs w:val="18"/>
        </w:rPr>
        <w:t>•</w:t>
      </w:r>
      <w:r>
        <w:rPr>
          <w:rFonts w:cs="Arial" w:hAnsi="Arial" w:eastAsia="Arial" w:ascii="Arial"/>
          <w:color w:val="020202"/>
          <w:spacing w:val="0"/>
          <w:w w:val="129"/>
          <w:sz w:val="18"/>
          <w:szCs w:val="18"/>
        </w:rPr>
        <w:t>    </w:t>
      </w:r>
      <w:r>
        <w:rPr>
          <w:rFonts w:cs="Arial" w:hAnsi="Arial" w:eastAsia="Arial" w:ascii="Arial"/>
          <w:color w:val="020202"/>
          <w:spacing w:val="14"/>
          <w:w w:val="12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4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2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5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4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12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209" w:right="242"/>
      </w:pPr>
      <w:r>
        <w:rPr>
          <w:rFonts w:cs="Arial" w:hAnsi="Arial" w:eastAsia="Arial" w:ascii="Arial"/>
          <w:color w:val="020202"/>
          <w:spacing w:val="-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-3"/>
          <w:w w:val="132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0"/>
          <w:w w:val="127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1"/>
          <w:w w:val="12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tl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7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cr</w:t>
      </w:r>
      <w:r>
        <w:rPr>
          <w:rFonts w:cs="Arial" w:hAnsi="Arial" w:eastAsia="Arial" w:ascii="Arial"/>
          <w:color w:val="020202"/>
          <w:spacing w:val="-13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3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0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4"/>
          <w:w w:val="135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8"/>
          <w:w w:val="147"/>
          <w:sz w:val="18"/>
          <w:szCs w:val="18"/>
        </w:rPr>
        <w:t>a</w:t>
      </w:r>
      <w:r>
        <w:rPr>
          <w:rFonts w:cs="Arial" w:hAnsi="Arial" w:eastAsia="Arial" w:ascii="Arial"/>
          <w:color w:val="7E7C7C"/>
          <w:spacing w:val="0"/>
          <w:w w:val="93"/>
          <w:sz w:val="18"/>
          <w:szCs w:val="18"/>
        </w:rPr>
        <w:t>·</w:t>
      </w:r>
      <w:r>
        <w:rPr>
          <w:rFonts w:cs="Arial" w:hAnsi="Arial" w:eastAsia="Arial" w:ascii="Arial"/>
          <w:color w:val="7E7C7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E7C7C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1"/>
          <w:w w:val="12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st</w:t>
      </w:r>
      <w:r>
        <w:rPr>
          <w:rFonts w:cs="Arial" w:hAnsi="Arial" w:eastAsia="Arial" w:ascii="Arial"/>
          <w:color w:val="020202"/>
          <w:spacing w:val="-1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1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12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12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1"/>
          <w:w w:val="12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é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5"/>
          <w:w w:val="12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4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18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4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0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18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194" w:right="4189"/>
      </w:pP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1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2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6"/>
          <w:w w:val="12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4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6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1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10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7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10"/>
          <w:w w:val="127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9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3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11"/>
          <w:w w:val="133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" w:lineRule="auto" w:line="193"/>
        <w:ind w:left="194" w:right="241"/>
      </w:pPr>
      <w:r>
        <w:rPr>
          <w:rFonts w:cs="Times New Roman" w:hAnsi="Times New Roman" w:eastAsia="Times New Roman" w:ascii="Times New Roman"/>
          <w:color w:val="020202"/>
          <w:spacing w:val="-3"/>
          <w:w w:val="116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20202"/>
          <w:spacing w:val="-1"/>
          <w:w w:val="11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11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20202"/>
          <w:spacing w:val="7"/>
          <w:w w:val="11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6"/>
          <w:w w:val="27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5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99"/>
          <w:sz w:val="18"/>
          <w:szCs w:val="18"/>
        </w:rPr>
        <w:t>b;</w:t>
      </w:r>
      <w:r>
        <w:rPr>
          <w:rFonts w:cs="Arial" w:hAnsi="Arial" w:eastAsia="Arial" w:ascii="Arial"/>
          <w:color w:val="020202"/>
          <w:spacing w:val="-10"/>
          <w:w w:val="9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8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4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14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í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7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4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z</w:t>
      </w:r>
      <w:r>
        <w:rPr>
          <w:rFonts w:cs="Arial" w:hAnsi="Arial" w:eastAsia="Arial" w:ascii="Arial"/>
          <w:color w:val="020202"/>
          <w:spacing w:val="-13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3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5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2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te</w:t>
      </w:r>
      <w:r>
        <w:rPr>
          <w:rFonts w:cs="Arial" w:hAnsi="Arial" w:eastAsia="Arial" w:ascii="Arial"/>
          <w:color w:val="020202"/>
          <w:spacing w:val="27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3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5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 </w:t>
      </w:r>
      <w:hyperlink r:id="rId10">
        <w:r>
          <w:rPr>
            <w:rFonts w:cs="Arial" w:hAnsi="Arial" w:eastAsia="Arial" w:ascii="Arial"/>
            <w:b/>
            <w:color w:val="020202"/>
            <w:spacing w:val="0"/>
            <w:w w:val="123"/>
            <w:sz w:val="18"/>
            <w:szCs w:val="18"/>
          </w:rPr>
          <w:t>ww</w:t>
        </w:r>
        <w:r>
          <w:rPr>
            <w:rFonts w:cs="Arial" w:hAnsi="Arial" w:eastAsia="Arial" w:ascii="Arial"/>
            <w:b/>
            <w:color w:val="020202"/>
            <w:spacing w:val="-26"/>
            <w:w w:val="123"/>
            <w:sz w:val="18"/>
            <w:szCs w:val="18"/>
          </w:rPr>
          <w:t>w</w:t>
        </w:r>
        <w:r>
          <w:rPr>
            <w:rFonts w:cs="Arial" w:hAnsi="Arial" w:eastAsia="Arial" w:ascii="Arial"/>
            <w:b/>
            <w:color w:val="020202"/>
            <w:spacing w:val="-2"/>
            <w:w w:val="101"/>
            <w:sz w:val="18"/>
            <w:szCs w:val="18"/>
          </w:rPr>
          <w:t>.</w:t>
        </w:r>
        <w:r>
          <w:rPr>
            <w:rFonts w:cs="Arial" w:hAnsi="Arial" w:eastAsia="Arial" w:ascii="Arial"/>
            <w:b/>
            <w:color w:val="020202"/>
            <w:spacing w:val="0"/>
            <w:w w:val="129"/>
            <w:sz w:val="18"/>
            <w:szCs w:val="18"/>
          </w:rPr>
          <w:t>f</w:t>
        </w:r>
        <w:r>
          <w:rPr>
            <w:rFonts w:cs="Arial" w:hAnsi="Arial" w:eastAsia="Arial" w:ascii="Arial"/>
            <w:b/>
            <w:color w:val="020202"/>
            <w:spacing w:val="-7"/>
            <w:w w:val="129"/>
            <w:sz w:val="18"/>
            <w:szCs w:val="18"/>
          </w:rPr>
          <w:t>l</w:t>
        </w:r>
        <w:r>
          <w:rPr>
            <w:rFonts w:cs="Arial" w:hAnsi="Arial" w:eastAsia="Arial" w:ascii="Arial"/>
            <w:b/>
            <w:color w:val="020202"/>
            <w:spacing w:val="-7"/>
            <w:w w:val="120"/>
            <w:sz w:val="18"/>
            <w:szCs w:val="18"/>
          </w:rPr>
          <w:t>n</w:t>
        </w:r>
        <w:r>
          <w:rPr>
            <w:rFonts w:cs="Arial" w:hAnsi="Arial" w:eastAsia="Arial" w:ascii="Arial"/>
            <w:b/>
            <w:color w:val="020202"/>
            <w:spacing w:val="-6"/>
            <w:w w:val="126"/>
            <w:sz w:val="18"/>
            <w:szCs w:val="18"/>
          </w:rPr>
          <w:t>a</w:t>
        </w:r>
        <w:r>
          <w:rPr>
            <w:rFonts w:cs="Arial" w:hAnsi="Arial" w:eastAsia="Arial" w:ascii="Arial"/>
            <w:b/>
            <w:color w:val="020202"/>
            <w:spacing w:val="-6"/>
            <w:w w:val="115"/>
            <w:sz w:val="18"/>
            <w:szCs w:val="18"/>
          </w:rPr>
          <w:t>n</w:t>
        </w:r>
        <w:r>
          <w:rPr>
            <w:rFonts w:cs="Arial" w:hAnsi="Arial" w:eastAsia="Arial" w:ascii="Arial"/>
            <w:b/>
            <w:color w:val="020202"/>
            <w:spacing w:val="-6"/>
            <w:w w:val="129"/>
            <w:sz w:val="18"/>
            <w:szCs w:val="18"/>
          </w:rPr>
          <w:t>z</w:t>
        </w:r>
        <w:r>
          <w:rPr>
            <w:rFonts w:cs="Arial" w:hAnsi="Arial" w:eastAsia="Arial" w:ascii="Arial"/>
            <w:b/>
            <w:color w:val="020202"/>
            <w:spacing w:val="0"/>
            <w:w w:val="121"/>
            <w:sz w:val="18"/>
            <w:szCs w:val="18"/>
          </w:rPr>
          <w:t>a</w:t>
        </w:r>
        <w:r>
          <w:rPr>
            <w:rFonts w:cs="Arial" w:hAnsi="Arial" w:eastAsia="Arial" w:ascii="Arial"/>
            <w:b/>
            <w:color w:val="020202"/>
            <w:spacing w:val="-12"/>
            <w:w w:val="121"/>
            <w:sz w:val="18"/>
            <w:szCs w:val="18"/>
          </w:rPr>
          <w:t>s</w:t>
        </w:r>
        <w:r>
          <w:rPr>
            <w:rFonts w:cs="Arial" w:hAnsi="Arial" w:eastAsia="Arial" w:ascii="Arial"/>
            <w:b/>
            <w:color w:val="020202"/>
            <w:spacing w:val="-7"/>
            <w:w w:val="120"/>
            <w:sz w:val="18"/>
            <w:szCs w:val="18"/>
          </w:rPr>
          <w:t>o</w:t>
        </w:r>
        <w:r>
          <w:rPr>
            <w:rFonts w:cs="Arial" w:hAnsi="Arial" w:eastAsia="Arial" w:ascii="Arial"/>
            <w:b/>
            <w:color w:val="020202"/>
            <w:spacing w:val="-6"/>
            <w:w w:val="126"/>
            <w:sz w:val="18"/>
            <w:szCs w:val="18"/>
          </w:rPr>
          <w:t>a</w:t>
        </w:r>
        <w:r>
          <w:rPr>
            <w:rFonts w:cs="Arial" w:hAnsi="Arial" w:eastAsia="Arial" w:ascii="Arial"/>
            <w:b/>
            <w:color w:val="020202"/>
            <w:spacing w:val="-6"/>
            <w:w w:val="121"/>
            <w:sz w:val="18"/>
            <w:szCs w:val="18"/>
          </w:rPr>
          <w:t>x</w:t>
        </w:r>
        <w:r>
          <w:rPr>
            <w:rFonts w:cs="Arial" w:hAnsi="Arial" w:eastAsia="Arial" w:ascii="Arial"/>
            <w:b/>
            <w:color w:val="020202"/>
            <w:spacing w:val="-6"/>
            <w:w w:val="121"/>
            <w:sz w:val="18"/>
            <w:szCs w:val="18"/>
          </w:rPr>
          <w:t>a</w:t>
        </w:r>
        <w:r>
          <w:rPr>
            <w:rFonts w:cs="Arial" w:hAnsi="Arial" w:eastAsia="Arial" w:ascii="Arial"/>
            <w:b/>
            <w:color w:val="020202"/>
            <w:spacing w:val="-6"/>
            <w:w w:val="121"/>
            <w:sz w:val="18"/>
            <w:szCs w:val="18"/>
          </w:rPr>
          <w:t>c</w:t>
        </w:r>
        <w:r>
          <w:rPr>
            <w:rFonts w:cs="Arial" w:hAnsi="Arial" w:eastAsia="Arial" w:ascii="Arial"/>
            <w:b/>
            <w:color w:val="020202"/>
            <w:spacing w:val="-6"/>
            <w:w w:val="121"/>
            <w:sz w:val="18"/>
            <w:szCs w:val="18"/>
          </w:rPr>
          <w:t>a</w:t>
        </w:r>
        <w:r>
          <w:rPr>
            <w:rFonts w:cs="Arial" w:hAnsi="Arial" w:eastAsia="Arial" w:ascii="Arial"/>
            <w:b/>
            <w:color w:val="020202"/>
            <w:spacing w:val="-3"/>
            <w:w w:val="112"/>
            <w:sz w:val="18"/>
            <w:szCs w:val="18"/>
          </w:rPr>
          <w:t>.</w:t>
        </w:r>
        <w:r>
          <w:rPr>
            <w:rFonts w:cs="Arial" w:hAnsi="Arial" w:eastAsia="Arial" w:ascii="Arial"/>
            <w:b/>
            <w:color w:val="020202"/>
            <w:spacing w:val="-7"/>
            <w:w w:val="124"/>
            <w:sz w:val="18"/>
            <w:szCs w:val="18"/>
          </w:rPr>
          <w:t>g</w:t>
        </w:r>
        <w:r>
          <w:rPr>
            <w:rFonts w:cs="Arial" w:hAnsi="Arial" w:eastAsia="Arial" w:ascii="Arial"/>
            <w:b/>
            <w:color w:val="020202"/>
            <w:spacing w:val="-7"/>
            <w:w w:val="129"/>
            <w:sz w:val="18"/>
            <w:szCs w:val="18"/>
          </w:rPr>
          <w:t>o</w:t>
        </w:r>
        <w:r>
          <w:rPr>
            <w:rFonts w:cs="Arial" w:hAnsi="Arial" w:eastAsia="Arial" w:ascii="Arial"/>
            <w:b/>
            <w:color w:val="020202"/>
            <w:spacing w:val="-6"/>
            <w:w w:val="115"/>
            <w:sz w:val="18"/>
            <w:szCs w:val="18"/>
          </w:rPr>
          <w:t>b</w:t>
        </w:r>
        <w:r>
          <w:rPr>
            <w:rFonts w:cs="Arial" w:hAnsi="Arial" w:eastAsia="Arial" w:ascii="Arial"/>
            <w:b/>
            <w:color w:val="020202"/>
            <w:spacing w:val="-3"/>
            <w:w w:val="112"/>
            <w:sz w:val="18"/>
            <w:szCs w:val="18"/>
          </w:rPr>
          <w:t>.</w:t>
        </w:r>
        <w:r>
          <w:rPr>
            <w:rFonts w:cs="Arial" w:hAnsi="Arial" w:eastAsia="Arial" w:ascii="Arial"/>
            <w:b/>
            <w:color w:val="020202"/>
            <w:spacing w:val="-10"/>
            <w:w w:val="120"/>
            <w:sz w:val="18"/>
            <w:szCs w:val="18"/>
          </w:rPr>
          <w:t>m</w:t>
        </w:r>
        <w:r>
          <w:rPr>
            <w:rFonts w:cs="Arial" w:hAnsi="Arial" w:eastAsia="Arial" w:ascii="Arial"/>
            <w:b/>
            <w:color w:val="020202"/>
            <w:spacing w:val="-8"/>
            <w:w w:val="137"/>
            <w:sz w:val="18"/>
            <w:szCs w:val="18"/>
          </w:rPr>
          <w:t>x</w:t>
        </w:r>
      </w:hyperlink>
      <w:r>
        <w:rPr>
          <w:rFonts w:cs="Arial" w:hAnsi="Arial" w:eastAsia="Arial" w:ascii="Arial"/>
          <w:b/>
          <w:color w:val="020202"/>
          <w:spacing w:val="0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194" w:right="3264"/>
      </w:pPr>
      <w:r>
        <w:rPr>
          <w:rFonts w:cs="Times New Roman" w:hAnsi="Times New Roman" w:eastAsia="Times New Roman" w:ascii="Times New Roman"/>
          <w:color w:val="020202"/>
          <w:spacing w:val="-2"/>
          <w:w w:val="12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1"/>
          <w:w w:val="12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12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20202"/>
          <w:spacing w:val="11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9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1"/>
          <w:w w:val="127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ñ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3"/>
          <w:sz w:val="18"/>
          <w:szCs w:val="18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194" w:right="2077"/>
      </w:pP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4</w:t>
      </w:r>
      <w:r>
        <w:rPr>
          <w:rFonts w:cs="Arial" w:hAnsi="Arial" w:eastAsia="Arial" w:ascii="Arial"/>
          <w:color w:val="020202"/>
          <w:spacing w:val="-2"/>
          <w:w w:val="120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1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5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st</w:t>
      </w:r>
      <w:r>
        <w:rPr>
          <w:rFonts w:cs="Arial" w:hAnsi="Arial" w:eastAsia="Arial" w:ascii="Arial"/>
          <w:color w:val="020202"/>
          <w:spacing w:val="-1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2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2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6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2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4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8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5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9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7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2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3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9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3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9"/>
          <w:w w:val="125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ind w:left="194" w:right="1957"/>
      </w:pP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*</w:t>
      </w:r>
      <w:r>
        <w:rPr>
          <w:rFonts w:cs="Arial" w:hAnsi="Arial" w:eastAsia="Arial" w:ascii="Arial"/>
          <w:color w:val="02020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19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6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3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27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6"/>
          <w:w w:val="135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4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1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z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7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1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121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23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-4"/>
          <w:w w:val="118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35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7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3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x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1C1C1F"/>
          <w:spacing w:val="0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ind w:left="204" w:right="7222"/>
      </w:pPr>
      <w:r>
        <w:rPr>
          <w:rFonts w:cs="Arial" w:hAnsi="Arial" w:eastAsia="Arial" w:ascii="Arial"/>
          <w:color w:val="020202"/>
          <w:spacing w:val="0"/>
          <w:w w:val="143"/>
          <w:sz w:val="18"/>
          <w:szCs w:val="18"/>
        </w:rPr>
        <w:t>•</w:t>
      </w:r>
      <w:r>
        <w:rPr>
          <w:rFonts w:cs="Arial" w:hAnsi="Arial" w:eastAsia="Arial" w:ascii="Arial"/>
          <w:color w:val="020202"/>
          <w:spacing w:val="-17"/>
          <w:w w:val="14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10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rá</w:t>
      </w:r>
      <w:r>
        <w:rPr>
          <w:rFonts w:cs="Arial" w:hAnsi="Arial" w:eastAsia="Arial" w:ascii="Arial"/>
          <w:color w:val="020202"/>
          <w:spacing w:val="8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7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10"/>
          <w:w w:val="123"/>
          <w:sz w:val="18"/>
          <w:szCs w:val="18"/>
        </w:rPr>
        <w:t>%</w:t>
      </w:r>
      <w:r>
        <w:rPr>
          <w:rFonts w:cs="Arial" w:hAnsi="Arial" w:eastAsia="Arial" w:ascii="Arial"/>
          <w:color w:val="020202"/>
          <w:spacing w:val="0"/>
          <w:w w:val="112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192"/>
        <w:ind w:left="194" w:right="219"/>
      </w:pP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*</w:t>
      </w:r>
      <w:r>
        <w:rPr>
          <w:rFonts w:cs="Arial" w:hAnsi="Arial" w:eastAsia="Arial" w:ascii="Arial"/>
          <w:color w:val="020202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5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2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3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7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5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4"/>
          <w:w w:val="165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33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5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1C1C1F"/>
          <w:spacing w:val="0"/>
          <w:w w:val="121"/>
          <w:sz w:val="18"/>
          <w:szCs w:val="18"/>
        </w:rPr>
        <w:t>:</w:t>
      </w:r>
      <w:r>
        <w:rPr>
          <w:rFonts w:cs="Arial" w:hAnsi="Arial" w:eastAsia="Arial" w:ascii="Arial"/>
          <w:color w:val="1C1C1F"/>
          <w:spacing w:val="17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8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4"/>
          <w:w w:val="123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2"/>
          <w:w w:val="12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rá</w:t>
      </w:r>
      <w:r>
        <w:rPr>
          <w:rFonts w:cs="Arial" w:hAnsi="Arial" w:eastAsia="Arial" w:ascii="Arial"/>
          <w:color w:val="020202"/>
          <w:spacing w:val="2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9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4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2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4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6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8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3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2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5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1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2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6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9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16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9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7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ú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0"/>
          <w:w w:val="11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20202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4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2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0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3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1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x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4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2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3"/>
          <w:w w:val="152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4"/>
          <w:sz w:val="18"/>
          <w:szCs w:val="18"/>
        </w:rPr>
        <w:t>rá</w:t>
      </w:r>
      <w:r>
        <w:rPr>
          <w:rFonts w:cs="Arial" w:hAnsi="Arial" w:eastAsia="Arial" w:ascii="Arial"/>
          <w:color w:val="020202"/>
          <w:spacing w:val="41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3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5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8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3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5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1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ú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8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52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1C1C1F"/>
          <w:spacing w:val="0"/>
          <w:w w:val="120"/>
          <w:sz w:val="18"/>
          <w:szCs w:val="18"/>
        </w:rPr>
        <w:t>.</w:t>
      </w:r>
      <w:r>
        <w:rPr>
          <w:rFonts w:cs="Arial" w:hAnsi="Arial" w:eastAsia="Arial" w:ascii="Arial"/>
          <w:color w:val="1C1C1F"/>
          <w:spacing w:val="39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é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0"/>
          <w:w w:val="12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-9"/>
          <w:w w:val="115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7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7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14"/>
          <w:w w:val="16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5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4"/>
          <w:w w:val="15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to</w:t>
      </w:r>
      <w:r>
        <w:rPr>
          <w:rFonts w:cs="Arial" w:hAnsi="Arial" w:eastAsia="Arial" w:ascii="Arial"/>
          <w:color w:val="020202"/>
          <w:spacing w:val="26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x</w:t>
      </w:r>
      <w:r>
        <w:rPr>
          <w:rFonts w:cs="Arial" w:hAnsi="Arial" w:eastAsia="Arial" w:ascii="Arial"/>
          <w:color w:val="020202"/>
          <w:spacing w:val="-14"/>
          <w:w w:val="12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6"/>
          <w:w w:val="123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3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123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10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8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14"/>
          <w:w w:val="163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21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7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3"/>
          <w:w w:val="117"/>
          <w:sz w:val="18"/>
          <w:szCs w:val="18"/>
        </w:rPr>
        <w:t>í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2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42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7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1C1C1F"/>
          <w:spacing w:val="0"/>
          <w:w w:val="117"/>
          <w:sz w:val="18"/>
          <w:szCs w:val="18"/>
        </w:rPr>
        <w:t>,</w:t>
      </w:r>
      <w:r>
        <w:rPr>
          <w:rFonts w:cs="Arial" w:hAnsi="Arial" w:eastAsia="Arial" w:ascii="Arial"/>
          <w:color w:val="1C1C1F"/>
          <w:spacing w:val="20"/>
          <w:w w:val="11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20202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1C1C1F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C1C1F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1C1C1F"/>
          <w:spacing w:val="-4"/>
          <w:w w:val="152"/>
          <w:sz w:val="18"/>
          <w:szCs w:val="18"/>
        </w:rPr>
        <w:t>t</w:t>
      </w:r>
      <w:r>
        <w:rPr>
          <w:rFonts w:cs="Arial" w:hAnsi="Arial" w:eastAsia="Arial" w:ascii="Arial"/>
          <w:color w:val="1C1C1F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C1C1F"/>
          <w:spacing w:val="-5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9"/>
          <w:w w:val="152"/>
          <w:sz w:val="18"/>
          <w:szCs w:val="18"/>
        </w:rPr>
        <w:t>f</w:t>
      </w:r>
      <w:r>
        <w:rPr>
          <w:rFonts w:cs="Arial" w:hAnsi="Arial" w:eastAsia="Arial" w:ascii="Arial"/>
          <w:color w:val="1C1C1F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1C1C1F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1C1C1F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1C1C1F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1C1C1F"/>
          <w:spacing w:val="-6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C1C1F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1C1C1F"/>
          <w:spacing w:val="-10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1C1C1F"/>
          <w:spacing w:val="-6"/>
          <w:w w:val="126"/>
          <w:sz w:val="18"/>
          <w:szCs w:val="18"/>
        </w:rPr>
        <w:t>e</w:t>
      </w:r>
      <w:r>
        <w:rPr>
          <w:rFonts w:cs="Arial" w:hAnsi="Arial" w:eastAsia="Arial" w:ascii="Arial"/>
          <w:color w:val="1C1C1F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1C1C1F"/>
          <w:spacing w:val="-9"/>
          <w:w w:val="163"/>
          <w:sz w:val="18"/>
          <w:szCs w:val="18"/>
        </w:rPr>
        <w:t>t</w:t>
      </w:r>
      <w:r>
        <w:rPr>
          <w:rFonts w:cs="Arial" w:hAnsi="Arial" w:eastAsia="Arial" w:ascii="Arial"/>
          <w:color w:val="1C1C1F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C1C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F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24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7"/>
          <w:w w:val="12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2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9"/>
          <w:w w:val="12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12"/>
          <w:w w:val="124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11"/>
          <w:w w:val="124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4"/>
          <w:w w:val="12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12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2"/>
          <w:w w:val="12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tr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      </w:t>
      </w:r>
      <w:r>
        <w:rPr>
          <w:rFonts w:cs="Times New Roman" w:hAnsi="Times New Roman" w:eastAsia="Times New Roman" w:ascii="Times New Roman"/>
          <w:color w:val="020202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152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7"/>
          <w:w w:val="12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7"/>
          <w:w w:val="12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12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34"/>
          <w:w w:val="12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15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2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7E7C7C"/>
          <w:spacing w:val="-1"/>
          <w:w w:val="50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6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1C1C1F"/>
          <w:spacing w:val="-6"/>
          <w:w w:val="118"/>
          <w:sz w:val="18"/>
          <w:szCs w:val="18"/>
        </w:rPr>
        <w:t>p</w:t>
      </w:r>
      <w:r>
        <w:rPr>
          <w:rFonts w:cs="Arial" w:hAnsi="Arial" w:eastAsia="Arial" w:ascii="Arial"/>
          <w:color w:val="1C1C1F"/>
          <w:spacing w:val="-5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1C1C1F"/>
          <w:spacing w:val="-6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1C1C1F"/>
          <w:spacing w:val="-7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1C1C1F"/>
          <w:spacing w:val="0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1C1C1F"/>
          <w:spacing w:val="4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1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1"/>
          <w:w w:val="12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3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0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65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7"/>
          <w:w w:val="132"/>
          <w:sz w:val="18"/>
          <w:szCs w:val="18"/>
        </w:rPr>
        <w:t>o</w:t>
      </w:r>
      <w:r>
        <w:rPr>
          <w:rFonts w:cs="Arial" w:hAnsi="Arial" w:eastAsia="Arial" w:ascii="Arial"/>
          <w:color w:val="1C1C1F"/>
          <w:spacing w:val="0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04"/>
        <w:ind w:left="194" w:right="226"/>
      </w:pP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*</w:t>
      </w:r>
      <w:r>
        <w:rPr>
          <w:rFonts w:cs="Arial" w:hAnsi="Arial" w:eastAsia="Arial" w:ascii="Arial"/>
          <w:color w:val="02020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8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2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11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4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8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13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14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0"/>
          <w:w w:val="12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2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0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9"/>
          <w:w w:val="173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20202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4"/>
          <w:w w:val="118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11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4"/>
          <w:sz w:val="18"/>
          <w:szCs w:val="18"/>
        </w:rPr>
        <w:t>st</w:t>
      </w:r>
      <w:r>
        <w:rPr>
          <w:rFonts w:cs="Arial" w:hAnsi="Arial" w:eastAsia="Arial" w:ascii="Arial"/>
          <w:color w:val="020202"/>
          <w:spacing w:val="-12"/>
          <w:w w:val="12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9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12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8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7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9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8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6"/>
          <w:w w:val="118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2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2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4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2"/>
          <w:w w:val="12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3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4"/>
          <w:w w:val="12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23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0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1C1C1F"/>
          <w:spacing w:val="3"/>
          <w:w w:val="121"/>
          <w:sz w:val="16"/>
          <w:szCs w:val="16"/>
        </w:rPr>
        <w:t>e</w:t>
      </w:r>
      <w:r>
        <w:rPr>
          <w:rFonts w:cs="Arial" w:hAnsi="Arial" w:eastAsia="Arial" w:ascii="Arial"/>
          <w:color w:val="1C1C1F"/>
          <w:spacing w:val="0"/>
          <w:w w:val="67"/>
          <w:sz w:val="16"/>
          <w:szCs w:val="16"/>
        </w:rPr>
        <w:t>r.</w:t>
      </w:r>
      <w:r>
        <w:rPr>
          <w:rFonts w:cs="Arial" w:hAnsi="Arial" w:eastAsia="Arial" w:ascii="Arial"/>
          <w:color w:val="1C1C1F"/>
          <w:spacing w:val="0"/>
          <w:w w:val="67"/>
          <w:sz w:val="16"/>
          <w:szCs w:val="16"/>
        </w:rPr>
        <w:t>           </w:t>
      </w:r>
      <w:r>
        <w:rPr>
          <w:rFonts w:cs="Arial" w:hAnsi="Arial" w:eastAsia="Arial" w:ascii="Arial"/>
          <w:color w:val="1C1C1F"/>
          <w:spacing w:val="34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8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122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1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8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122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fo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53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20202"/>
          <w:spacing w:val="10"/>
          <w:w w:val="6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123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10"/>
          <w:w w:val="125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42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1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4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11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3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8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4"/>
          <w:w w:val="120"/>
          <w:sz w:val="18"/>
          <w:szCs w:val="18"/>
        </w:rPr>
        <w:t>í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7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9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7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12"/>
          <w:w w:val="12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4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0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-12"/>
          <w:w w:val="120"/>
          <w:sz w:val="18"/>
          <w:szCs w:val="18"/>
        </w:rPr>
        <w:t>x</w:t>
      </w:r>
      <w:r>
        <w:rPr>
          <w:rFonts w:cs="Arial" w:hAnsi="Arial" w:eastAsia="Arial" w:ascii="Arial"/>
          <w:color w:val="02020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10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8"/>
          <w:w w:val="13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240" w:h="15840"/>
          <w:pgMar w:top="840" w:bottom="280" w:left="1140" w:right="50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37"/>
        <w:ind w:right="45"/>
      </w:pPr>
      <w:r>
        <w:rPr>
          <w:rFonts w:cs="Arial" w:hAnsi="Arial" w:eastAsia="Arial" w:ascii="Arial"/>
          <w:color w:val="020202"/>
          <w:spacing w:val="-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020202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F"/>
          <w:spacing w:val="-2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2"/>
          <w:w w:val="129"/>
          <w:sz w:val="18"/>
          <w:szCs w:val="18"/>
        </w:rPr>
        <w:t>Z</w:t>
      </w:r>
      <w:r>
        <w:rPr>
          <w:rFonts w:cs="Arial" w:hAnsi="Arial" w:eastAsia="Arial" w:ascii="Arial"/>
          <w:color w:val="1C1C1F"/>
          <w:spacing w:val="0"/>
          <w:w w:val="78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</w:pPr>
      <w:r>
        <w:pict>
          <v:shape type="#_x0000_t202" style="position:absolute;margin-left:140.16pt;margin-top:5.0661pt;width:19.2pt;height:53pt;mso-position-horizontal-relative:page;mso-position-vertical-relative:paragraph;z-index:-233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6"/>
                      <w:szCs w:val="106"/>
                    </w:rPr>
                    <w:jc w:val="left"/>
                    <w:spacing w:lineRule="exact" w:line="1060"/>
                    <w:ind w:right="-179"/>
                  </w:pPr>
                  <w:r>
                    <w:rPr>
                      <w:rFonts w:cs="Arial" w:hAnsi="Arial" w:eastAsia="Arial" w:ascii="Arial"/>
                      <w:color w:val="1C1C1F"/>
                      <w:spacing w:val="1"/>
                      <w:w w:val="16"/>
                      <w:position w:val="-1"/>
                      <w:sz w:val="106"/>
                      <w:szCs w:val="106"/>
                    </w:rPr>
                    <w:t>.</w:t>
                  </w:r>
                  <w:r>
                    <w:rPr>
                      <w:rFonts w:cs="Arial" w:hAnsi="Arial" w:eastAsia="Arial" w:ascii="Arial"/>
                      <w:color w:val="1C1C1F"/>
                      <w:spacing w:val="-1320"/>
                      <w:w w:val="268"/>
                      <w:position w:val="-1"/>
                      <w:sz w:val="106"/>
                      <w:szCs w:val="106"/>
                    </w:rPr>
                    <w:t>~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06"/>
                      <w:szCs w:val="10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5"/>
          <w:w w:val="119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"/>
          <w:w w:val="119"/>
          <w:sz w:val="16"/>
          <w:szCs w:val="16"/>
        </w:rPr>
        <w:t>I</w:t>
      </w:r>
      <w:r>
        <w:rPr>
          <w:rFonts w:cs="Arial" w:hAnsi="Arial" w:eastAsia="Arial" w:ascii="Arial"/>
          <w:color w:val="1C1C1F"/>
          <w:spacing w:val="0"/>
          <w:w w:val="119"/>
          <w:sz w:val="16"/>
          <w:szCs w:val="16"/>
        </w:rPr>
        <w:t>R</w:t>
      </w:r>
      <w:r>
        <w:rPr>
          <w:rFonts w:cs="Arial" w:hAnsi="Arial" w:eastAsia="Arial" w:ascii="Arial"/>
          <w:color w:val="1C1C1F"/>
          <w:spacing w:val="0"/>
          <w:w w:val="119"/>
          <w:sz w:val="16"/>
          <w:szCs w:val="16"/>
        </w:rPr>
        <w:t> </w:t>
      </w:r>
      <w:r>
        <w:rPr>
          <w:rFonts w:cs="Arial" w:hAnsi="Arial" w:eastAsia="Arial" w:ascii="Arial"/>
          <w:color w:val="1C1C1F"/>
          <w:spacing w:val="50"/>
          <w:w w:val="11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7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lineRule="exact" w:line="180"/>
        <w:ind w:right="320"/>
      </w:pPr>
      <w:r>
        <w:rPr>
          <w:rFonts w:cs="Times New Roman" w:hAnsi="Times New Roman" w:eastAsia="Times New Roman" w:ascii="Times New Roman"/>
          <w:color w:val="020202"/>
          <w:spacing w:val="-6"/>
          <w:w w:val="10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7"/>
          <w:w w:val="117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17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12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ind w:left="1447"/>
      </w:pPr>
      <w:r>
        <w:rPr>
          <w:rFonts w:cs="Arial" w:hAnsi="Arial" w:eastAsia="Arial" w:ascii="Arial"/>
          <w:color w:val="1C1C1F"/>
          <w:spacing w:val="0"/>
          <w:w w:val="100"/>
          <w:sz w:val="22"/>
          <w:szCs w:val="22"/>
        </w:rPr>
        <w:t>'</w:t>
      </w:r>
      <w:r>
        <w:rPr>
          <w:rFonts w:cs="Arial" w:hAnsi="Arial" w:eastAsia="Arial" w:ascii="Arial"/>
          <w:color w:val="1C1C1F"/>
          <w:spacing w:val="0"/>
          <w:w w:val="100"/>
          <w:sz w:val="22"/>
          <w:szCs w:val="22"/>
        </w:rPr>
        <w:t>        </w:t>
      </w:r>
      <w:r>
        <w:rPr>
          <w:rFonts w:cs="Arial" w:hAnsi="Arial" w:eastAsia="Arial" w:ascii="Arial"/>
          <w:color w:val="1C1C1F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313338"/>
          <w:spacing w:val="0"/>
          <w:w w:val="33"/>
          <w:sz w:val="22"/>
          <w:szCs w:val="22"/>
        </w:rPr>
        <w:t>.</w:t>
      </w:r>
      <w:r>
        <w:rPr>
          <w:rFonts w:cs="Arial" w:hAnsi="Arial" w:eastAsia="Arial" w:ascii="Arial"/>
          <w:color w:val="313338"/>
          <w:spacing w:val="0"/>
          <w:w w:val="33"/>
          <w:sz w:val="22"/>
          <w:szCs w:val="22"/>
        </w:rPr>
        <w:t>                </w:t>
      </w:r>
      <w:r>
        <w:rPr>
          <w:rFonts w:cs="Arial" w:hAnsi="Arial" w:eastAsia="Arial" w:ascii="Arial"/>
          <w:color w:val="313338"/>
          <w:spacing w:val="17"/>
          <w:w w:val="33"/>
          <w:sz w:val="22"/>
          <w:szCs w:val="22"/>
        </w:rPr>
        <w:t> </w:t>
      </w:r>
      <w:r>
        <w:rPr>
          <w:rFonts w:cs="Arial" w:hAnsi="Arial" w:eastAsia="Arial" w:ascii="Arial"/>
          <w:color w:val="1C1C1F"/>
          <w:spacing w:val="0"/>
          <w:w w:val="82"/>
          <w:sz w:val="22"/>
          <w:szCs w:val="22"/>
        </w:rPr>
        <w:t>OAJtAGl</w:t>
      </w:r>
      <w:r>
        <w:rPr>
          <w:rFonts w:cs="Arial" w:hAnsi="Arial" w:eastAsia="Arial" w:ascii="Arial"/>
          <w:color w:val="1C1C1F"/>
          <w:spacing w:val="-34"/>
          <w:w w:val="82"/>
          <w:sz w:val="22"/>
          <w:szCs w:val="22"/>
        </w:rPr>
        <w:t>U</w:t>
      </w:r>
      <w:r>
        <w:rPr>
          <w:rFonts w:cs="Arial" w:hAnsi="Arial" w:eastAsia="Arial" w:ascii="Arial"/>
          <w:color w:val="1C1C1F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1C1C1F"/>
          <w:spacing w:val="0"/>
          <w:w w:val="119"/>
          <w:sz w:val="22"/>
          <w:szCs w:val="22"/>
        </w:rPr>
        <w:t>Aa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0" w:lineRule="exact" w:line="180"/>
        <w:ind w:left="955" w:right="2163" w:hanging="192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-1"/>
          <w:w w:val="9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4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1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4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11"/>
          <w:w w:val="12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1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2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6"/>
          <w:w w:val="126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-7"/>
          <w:w w:val="132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-5"/>
          <w:w w:val="106"/>
          <w:sz w:val="18"/>
          <w:szCs w:val="18"/>
        </w:rPr>
        <w:t>1</w:t>
      </w:r>
      <w:r>
        <w:rPr>
          <w:rFonts w:cs="Arial" w:hAnsi="Arial" w:eastAsia="Arial" w:ascii="Arial"/>
          <w:color w:val="1C1C1F"/>
          <w:spacing w:val="0"/>
          <w:w w:val="122"/>
          <w:sz w:val="18"/>
          <w:szCs w:val="18"/>
        </w:rPr>
        <w:t>.</w:t>
      </w:r>
      <w:r>
        <w:rPr>
          <w:rFonts w:cs="Arial" w:hAnsi="Arial" w:eastAsia="Arial" w:ascii="Arial"/>
          <w:color w:val="1C1C1F"/>
          <w:spacing w:val="0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9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8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13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10"/>
          <w:w w:val="12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8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3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24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7"/>
          <w:w w:val="12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2240" w:h="15840"/>
          <w:pgMar w:top="840" w:bottom="280" w:left="1140" w:right="500"/>
          <w:cols w:num="2" w:equalWidth="off">
            <w:col w:w="4316" w:space="463"/>
            <w:col w:w="5821"/>
          </w:cols>
        </w:sectPr>
      </w:pPr>
      <w:r>
        <w:rPr>
          <w:rFonts w:cs="Times New Roman" w:hAnsi="Times New Roman" w:eastAsia="Times New Roman" w:ascii="Times New Roman"/>
          <w:color w:val="020202"/>
          <w:spacing w:val="1"/>
          <w:w w:val="8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0"/>
          <w:w w:val="108"/>
          <w:sz w:val="18"/>
          <w:szCs w:val="18"/>
        </w:rPr>
        <w:t>._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3"/>
          <w:w w:val="376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18"/>
          <w:szCs w:val="18"/>
        </w:rPr>
        <w:t>.,...</w:t>
      </w:r>
      <w:r>
        <w:rPr>
          <w:rFonts w:cs="Times New Roman" w:hAnsi="Times New Roman" w:eastAsia="Times New Roman" w:ascii="Times New Roman"/>
          <w:color w:val="020202"/>
          <w:spacing w:val="5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3"/>
          <w:w w:val="24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sz w:val="18"/>
          <w:szCs w:val="18"/>
        </w:rPr>
        <w:t>'-'J.</w:t>
      </w:r>
      <w:r>
        <w:rPr>
          <w:rFonts w:cs="Times New Roman" w:hAnsi="Times New Roman" w:eastAsia="Times New Roman" w:ascii="Times New Roman"/>
          <w:color w:val="020202"/>
          <w:spacing w:val="6"/>
          <w:w w:val="7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1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1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20202"/>
          <w:spacing w:val="2"/>
          <w:w w:val="10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12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2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11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3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pict>
          <v:shape type="#_x0000_t75" style="position:absolute;margin-left:0pt;margin-top:0pt;width:612pt;height:792pt;mso-position-horizontal-relative:page;mso-position-vertical-relative:page;z-index:-2340">
            <v:imagedata o:title="" r:id="rId11"/>
          </v:shape>
        </w:pict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</w:pPr>
      <w:r>
        <w:rPr>
          <w:rFonts w:cs="Arial" w:hAnsi="Arial" w:eastAsia="Arial" w:ascii="Arial"/>
          <w:color w:val="1C1C1F"/>
          <w:w w:val="108"/>
          <w:sz w:val="16"/>
          <w:szCs w:val="16"/>
        </w:rPr>
        <w:t>F</w:t>
      </w:r>
      <w:r>
        <w:rPr>
          <w:rFonts w:cs="Arial" w:hAnsi="Arial" w:eastAsia="Arial" w:ascii="Arial"/>
          <w:color w:val="1C1C1F"/>
          <w:spacing w:val="-4"/>
          <w:w w:val="108"/>
          <w:sz w:val="16"/>
          <w:szCs w:val="16"/>
        </w:rPr>
        <w:t>f</w:t>
      </w:r>
      <w:r>
        <w:rPr>
          <w:rFonts w:cs="Arial" w:hAnsi="Arial" w:eastAsia="Arial" w:ascii="Arial"/>
          <w:color w:val="1C1C1F"/>
          <w:spacing w:val="-4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C1C1F"/>
          <w:spacing w:val="0"/>
          <w:w w:val="116"/>
          <w:sz w:val="16"/>
          <w:szCs w:val="16"/>
        </w:rPr>
        <w:t>fCA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ectPr>
          <w:type w:val="continuous"/>
          <w:pgSz w:w="12240" w:h="15840"/>
          <w:pgMar w:top="840" w:bottom="280" w:left="1140" w:right="500"/>
          <w:cols w:num="2" w:equalWidth="off">
            <w:col w:w="2266" w:space="46"/>
            <w:col w:w="8288"/>
          </w:cols>
        </w:sectPr>
      </w:pPr>
      <w:r>
        <w:rPr>
          <w:rFonts w:cs="Arial" w:hAnsi="Arial" w:eastAsia="Arial" w:ascii="Arial"/>
          <w:b/>
          <w:color w:val="1C1C1F"/>
          <w:spacing w:val="-2"/>
          <w:w w:val="67"/>
          <w:sz w:val="22"/>
          <w:szCs w:val="22"/>
        </w:rPr>
        <w:t>E</w:t>
      </w:r>
      <w:r>
        <w:rPr>
          <w:rFonts w:cs="Arial" w:hAnsi="Arial" w:eastAsia="Arial" w:ascii="Arial"/>
          <w:b/>
          <w:color w:val="1C1C1F"/>
          <w:spacing w:val="0"/>
          <w:w w:val="81"/>
          <w:sz w:val="22"/>
          <w:szCs w:val="22"/>
        </w:rPr>
        <w:t>OUC</w:t>
      </w:r>
      <w:r>
        <w:rPr>
          <w:rFonts w:cs="Arial" w:hAnsi="Arial" w:eastAsia="Arial" w:ascii="Arial"/>
          <w:b/>
          <w:color w:val="1C1C1F"/>
          <w:spacing w:val="-25"/>
          <w:w w:val="81"/>
          <w:sz w:val="22"/>
          <w:szCs w:val="22"/>
        </w:rPr>
        <w:t>A</w:t>
      </w:r>
      <w:r>
        <w:rPr>
          <w:rFonts w:cs="Arial" w:hAnsi="Arial" w:eastAsia="Arial" w:ascii="Arial"/>
          <w:b/>
          <w:color w:val="1C1C1F"/>
          <w:spacing w:val="0"/>
          <w:w w:val="85"/>
          <w:sz w:val="22"/>
          <w:szCs w:val="22"/>
        </w:rPr>
        <w:t>TI</w:t>
      </w:r>
      <w:r>
        <w:rPr>
          <w:rFonts w:cs="Arial" w:hAnsi="Arial" w:eastAsia="Arial" w:ascii="Arial"/>
          <w:b/>
          <w:color w:val="1C1C1F"/>
          <w:spacing w:val="-22"/>
          <w:w w:val="85"/>
          <w:sz w:val="22"/>
          <w:szCs w:val="22"/>
        </w:rPr>
        <w:t>V</w:t>
      </w:r>
      <w:r>
        <w:rPr>
          <w:rFonts w:cs="Arial" w:hAnsi="Arial" w:eastAsia="Arial" w:ascii="Arial"/>
          <w:b/>
          <w:color w:val="313338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b/>
          <w:color w:val="313338"/>
          <w:spacing w:val="0"/>
          <w:w w:val="113"/>
          <w:sz w:val="22"/>
          <w:szCs w:val="22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61"/>
        <w:ind w:left="112"/>
      </w:pPr>
      <w:r>
        <w:rPr>
          <w:rFonts w:cs="Times New Roman" w:hAnsi="Times New Roman" w:eastAsia="Times New Roman" w:ascii="Times New Roman"/>
          <w:color w:val="040404"/>
          <w:spacing w:val="3"/>
          <w:w w:val="127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23"/>
          <w:position w:val="1"/>
          <w:sz w:val="20"/>
          <w:szCs w:val="20"/>
        </w:rPr>
        <w:t>ÁB</w:t>
      </w:r>
      <w:r>
        <w:rPr>
          <w:rFonts w:cs="Times New Roman" w:hAnsi="Times New Roman" w:eastAsia="Times New Roman" w:ascii="Times New Roman"/>
          <w:color w:val="040404"/>
          <w:spacing w:val="-27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1"/>
          <w:sz w:val="20"/>
          <w:szCs w:val="20"/>
        </w:rPr>
        <w:t>AD</w:t>
      </w:r>
      <w:r>
        <w:rPr>
          <w:rFonts w:cs="Times New Roman" w:hAnsi="Times New Roman" w:eastAsia="Times New Roman" w:ascii="Times New Roman"/>
          <w:color w:val="040404"/>
          <w:spacing w:val="-31"/>
          <w:w w:val="127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45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45"/>
          <w:position w:val="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40404"/>
          <w:spacing w:val="11"/>
          <w:w w:val="145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1"/>
          <w:sz w:val="22"/>
          <w:szCs w:val="22"/>
        </w:rPr>
        <w:t>PT</w:t>
      </w:r>
      <w:r>
        <w:rPr>
          <w:rFonts w:cs="Times New Roman" w:hAnsi="Times New Roman" w:eastAsia="Times New Roman" w:ascii="Times New Roman"/>
          <w:color w:val="040404"/>
          <w:spacing w:val="-6"/>
          <w:w w:val="126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5"/>
          <w:w w:val="126"/>
          <w:position w:val="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1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40404"/>
          <w:spacing w:val="61"/>
          <w:w w:val="12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20"/>
          <w:w w:val="12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6"/>
          <w:w w:val="126"/>
          <w:position w:val="1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1"/>
          <w:w w:val="12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67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7"/>
          <w:w w:val="189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7"/>
          <w:w w:val="178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3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8"/>
          <w:szCs w:val="18"/>
        </w:rPr>
        <w:t>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24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22"/>
          <w:w w:val="124"/>
          <w:position w:val="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24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6"/>
          <w:w w:val="124"/>
          <w:position w:val="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-21"/>
          <w:w w:val="124"/>
          <w:position w:val="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24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0"/>
          <w:w w:val="124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24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4"/>
          <w:w w:val="124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4"/>
          <w:w w:val="124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124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124"/>
          <w:position w:val="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124"/>
          <w:position w:val="0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24"/>
          <w:position w:val="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17"/>
          <w:w w:val="124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4"/>
          <w:position w:val="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40"/>
          <w:szCs w:val="40"/>
        </w:rPr>
        <w:jc w:val="right"/>
        <w:spacing w:lineRule="exact" w:line="320"/>
        <w:ind w:right="2148"/>
        <w:sectPr>
          <w:pgSz w:w="12280" w:h="15860"/>
          <w:pgMar w:top="1000" w:bottom="280" w:left="800" w:right="860"/>
        </w:sectPr>
      </w:pPr>
      <w:r>
        <w:rPr>
          <w:rFonts w:cs="Times New Roman" w:hAnsi="Times New Roman" w:eastAsia="Times New Roman" w:ascii="Times New Roman"/>
          <w:color w:val="59595E"/>
          <w:w w:val="107"/>
          <w:position w:val="-11"/>
          <w:sz w:val="18"/>
          <w:szCs w:val="18"/>
        </w:rPr>
        <w:t>\</w:t>
      </w:r>
      <w:r>
        <w:rPr>
          <w:rFonts w:cs="Times New Roman" w:hAnsi="Times New Roman" w:eastAsia="Times New Roman" w:ascii="Times New Roman"/>
          <w:color w:val="59595E"/>
          <w:spacing w:val="-1"/>
          <w:w w:val="107"/>
          <w:position w:val="-1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9595E"/>
          <w:spacing w:val="1"/>
          <w:w w:val="57"/>
          <w:position w:val="-11"/>
          <w:sz w:val="40"/>
          <w:szCs w:val="40"/>
        </w:rPr>
        <w:t>.</w:t>
      </w:r>
      <w:r>
        <w:rPr>
          <w:rFonts w:cs="Times New Roman" w:hAnsi="Times New Roman" w:eastAsia="Times New Roman" w:ascii="Times New Roman"/>
          <w:color w:val="59595E"/>
          <w:spacing w:val="-9"/>
          <w:w w:val="86"/>
          <w:position w:val="-11"/>
          <w:sz w:val="40"/>
          <w:szCs w:val="40"/>
        </w:rPr>
        <w:t>.</w:t>
      </w:r>
      <w:r>
        <w:rPr>
          <w:rFonts w:cs="Arial" w:hAnsi="Arial" w:eastAsia="Arial" w:ascii="Arial"/>
          <w:color w:val="77777C"/>
          <w:spacing w:val="-49"/>
          <w:w w:val="50"/>
          <w:position w:val="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424449"/>
          <w:spacing w:val="0"/>
          <w:w w:val="30"/>
          <w:position w:val="-11"/>
          <w:sz w:val="40"/>
          <w:szCs w:val="40"/>
        </w:rPr>
        <w:t>...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cs="Times New Roman" w:hAnsi="Times New Roman" w:eastAsia="Times New Roman" w:ascii="Times New Roman"/>
          <w:sz w:val="76"/>
          <w:szCs w:val="76"/>
        </w:rPr>
        <w:jc w:val="right"/>
        <w:spacing w:lineRule="exact" w:line="600"/>
      </w:pPr>
      <w:r>
        <w:rPr>
          <w:rFonts w:cs="Times New Roman" w:hAnsi="Times New Roman" w:eastAsia="Times New Roman" w:ascii="Times New Roman"/>
          <w:b/>
          <w:color w:val="33343A"/>
          <w:spacing w:val="-4"/>
          <w:w w:val="121"/>
          <w:position w:val="-13"/>
          <w:sz w:val="76"/>
          <w:szCs w:val="76"/>
        </w:rPr>
        <w:t>o</w:t>
      </w:r>
      <w:r>
        <w:rPr>
          <w:rFonts w:cs="Times New Roman" w:hAnsi="Times New Roman" w:eastAsia="Times New Roman" w:ascii="Times New Roman"/>
          <w:b/>
          <w:color w:val="33343A"/>
          <w:spacing w:val="-5"/>
          <w:w w:val="96"/>
          <w:position w:val="-13"/>
          <w:sz w:val="76"/>
          <w:szCs w:val="76"/>
        </w:rPr>
        <w:t>a</w:t>
      </w:r>
      <w:r>
        <w:rPr>
          <w:rFonts w:cs="Times New Roman" w:hAnsi="Times New Roman" w:eastAsia="Times New Roman" w:ascii="Times New Roman"/>
          <w:b/>
          <w:color w:val="424449"/>
          <w:spacing w:val="-93"/>
          <w:w w:val="103"/>
          <w:position w:val="-13"/>
          <w:sz w:val="76"/>
          <w:szCs w:val="76"/>
        </w:rPr>
        <w:t>:</w:t>
      </w:r>
      <w:r>
        <w:rPr>
          <w:rFonts w:cs="Times New Roman" w:hAnsi="Times New Roman" w:eastAsia="Times New Roman" w:ascii="Times New Roman"/>
          <w:b/>
          <w:color w:val="424449"/>
          <w:spacing w:val="-87"/>
          <w:w w:val="76"/>
          <w:position w:val="-13"/>
          <w:sz w:val="76"/>
          <w:szCs w:val="76"/>
        </w:rPr>
        <w:t>•</w:t>
      </w:r>
      <w:r>
        <w:rPr>
          <w:rFonts w:cs="Times New Roman" w:hAnsi="Times New Roman" w:eastAsia="Times New Roman" w:ascii="Times New Roman"/>
          <w:b/>
          <w:color w:val="424449"/>
          <w:spacing w:val="0"/>
          <w:w w:val="62"/>
          <w:position w:val="-13"/>
          <w:sz w:val="76"/>
          <w:szCs w:val="76"/>
        </w:rPr>
        <w:t>~</w:t>
      </w:r>
      <w:r>
        <w:rPr>
          <w:rFonts w:cs="Times New Roman" w:hAnsi="Times New Roman" w:eastAsia="Times New Roman" w:ascii="Times New Roman"/>
          <w:b/>
          <w:color w:val="33343A"/>
          <w:spacing w:val="-4"/>
          <w:w w:val="97"/>
          <w:position w:val="-13"/>
          <w:sz w:val="76"/>
          <w:szCs w:val="76"/>
        </w:rPr>
        <w:t>a</w:t>
      </w:r>
      <w:r>
        <w:rPr>
          <w:rFonts w:cs="Times New Roman" w:hAnsi="Times New Roman" w:eastAsia="Times New Roman" w:ascii="Times New Roman"/>
          <w:b/>
          <w:color w:val="33343A"/>
          <w:spacing w:val="-4"/>
          <w:w w:val="98"/>
          <w:position w:val="-13"/>
          <w:sz w:val="76"/>
          <w:szCs w:val="76"/>
        </w:rPr>
        <w:t>c</w:t>
      </w:r>
      <w:r>
        <w:rPr>
          <w:rFonts w:cs="Times New Roman" w:hAnsi="Times New Roman" w:eastAsia="Times New Roman" w:ascii="Times New Roman"/>
          <w:b/>
          <w:color w:val="33343A"/>
          <w:spacing w:val="0"/>
          <w:w w:val="93"/>
          <w:position w:val="-13"/>
          <w:sz w:val="76"/>
          <w:szCs w:val="76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76"/>
          <w:szCs w:val="76"/>
        </w:rPr>
      </w:r>
    </w:p>
    <w:p>
      <w:pPr>
        <w:rPr>
          <w:rFonts w:cs="Arial" w:hAnsi="Arial" w:eastAsia="Arial" w:ascii="Arial"/>
          <w:sz w:val="38"/>
          <w:szCs w:val="38"/>
        </w:rPr>
        <w:jc w:val="left"/>
        <w:spacing w:before="72" w:lineRule="exact" w:line="400"/>
      </w:pPr>
      <w:r>
        <w:br w:type="column"/>
      </w:r>
      <w:r>
        <w:rPr>
          <w:rFonts w:cs="Arial" w:hAnsi="Arial" w:eastAsia="Arial" w:ascii="Arial"/>
          <w:b/>
          <w:color w:val="59595E"/>
          <w:spacing w:val="-110"/>
          <w:w w:val="130"/>
          <w:position w:val="-2"/>
          <w:sz w:val="38"/>
          <w:szCs w:val="38"/>
        </w:rPr>
        <w:t>~</w:t>
      </w:r>
      <w:r>
        <w:rPr>
          <w:rFonts w:cs="Arial" w:hAnsi="Arial" w:eastAsia="Arial" w:ascii="Arial"/>
          <w:b/>
          <w:color w:val="59595E"/>
          <w:spacing w:val="-319"/>
          <w:w w:val="209"/>
          <w:position w:val="-2"/>
          <w:sz w:val="38"/>
          <w:szCs w:val="38"/>
        </w:rPr>
        <w:t>~</w:t>
      </w:r>
      <w:r>
        <w:rPr>
          <w:rFonts w:cs="Arial" w:hAnsi="Arial" w:eastAsia="Arial" w:ascii="Arial"/>
          <w:b/>
          <w:color w:val="59595E"/>
          <w:spacing w:val="1"/>
          <w:w w:val="22"/>
          <w:position w:val="-2"/>
          <w:sz w:val="38"/>
          <w:szCs w:val="38"/>
        </w:rPr>
        <w:t>-</w:t>
      </w:r>
      <w:r>
        <w:rPr>
          <w:rFonts w:cs="Arial" w:hAnsi="Arial" w:eastAsia="Arial" w:ascii="Arial"/>
          <w:b/>
          <w:color w:val="33343A"/>
          <w:spacing w:val="0"/>
          <w:w w:val="30"/>
          <w:position w:val="-2"/>
          <w:sz w:val="38"/>
          <w:szCs w:val="38"/>
        </w:rPr>
        <w:t>-</w:t>
      </w:r>
      <w:r>
        <w:rPr>
          <w:rFonts w:cs="Arial" w:hAnsi="Arial" w:eastAsia="Arial" w:ascii="Arial"/>
          <w:b/>
          <w:color w:val="424449"/>
          <w:spacing w:val="0"/>
          <w:w w:val="41"/>
          <w:position w:val="-2"/>
          <w:sz w:val="38"/>
          <w:szCs w:val="38"/>
        </w:rPr>
        <w:t>~</w:t>
      </w:r>
      <w:r>
        <w:rPr>
          <w:rFonts w:cs="Arial" w:hAnsi="Arial" w:eastAsia="Arial" w:ascii="Arial"/>
          <w:b/>
          <w:color w:val="77777C"/>
          <w:spacing w:val="0"/>
          <w:w w:val="22"/>
          <w:position w:val="-2"/>
          <w:sz w:val="38"/>
          <w:szCs w:val="38"/>
        </w:rPr>
        <w:t>:</w:t>
      </w:r>
      <w:r>
        <w:rPr>
          <w:rFonts w:cs="Arial" w:hAnsi="Arial" w:eastAsia="Arial" w:ascii="Arial"/>
          <w:b/>
          <w:color w:val="77777C"/>
          <w:spacing w:val="0"/>
          <w:w w:val="100"/>
          <w:position w:val="-2"/>
          <w:sz w:val="38"/>
          <w:szCs w:val="38"/>
        </w:rPr>
        <w:t>  </w:t>
      </w:r>
      <w:r>
        <w:rPr>
          <w:rFonts w:cs="Arial" w:hAnsi="Arial" w:eastAsia="Arial" w:ascii="Arial"/>
          <w:b/>
          <w:color w:val="77777C"/>
          <w:spacing w:val="21"/>
          <w:w w:val="100"/>
          <w:position w:val="-2"/>
          <w:sz w:val="38"/>
          <w:szCs w:val="38"/>
        </w:rPr>
        <w:t> </w:t>
      </w:r>
      <w:r>
        <w:rPr>
          <w:rFonts w:cs="Arial" w:hAnsi="Arial" w:eastAsia="Arial" w:ascii="Arial"/>
          <w:b/>
          <w:color w:val="424449"/>
          <w:spacing w:val="1"/>
          <w:w w:val="45"/>
          <w:position w:val="-2"/>
          <w:sz w:val="38"/>
          <w:szCs w:val="38"/>
        </w:rPr>
        <w:t>I</w:t>
      </w:r>
      <w:r>
        <w:rPr>
          <w:rFonts w:cs="Arial" w:hAnsi="Arial" w:eastAsia="Arial" w:ascii="Arial"/>
          <w:b/>
          <w:color w:val="424449"/>
          <w:spacing w:val="1"/>
          <w:w w:val="102"/>
          <w:position w:val="-2"/>
          <w:sz w:val="38"/>
          <w:szCs w:val="38"/>
        </w:rPr>
        <w:t>S</w:t>
      </w:r>
      <w:r>
        <w:rPr>
          <w:rFonts w:cs="Arial" w:hAnsi="Arial" w:eastAsia="Arial" w:ascii="Arial"/>
          <w:b/>
          <w:color w:val="424449"/>
          <w:spacing w:val="-1"/>
          <w:w w:val="97"/>
          <w:position w:val="-2"/>
          <w:sz w:val="38"/>
          <w:szCs w:val="38"/>
        </w:rPr>
        <w:t>E</w:t>
      </w:r>
      <w:r>
        <w:rPr>
          <w:rFonts w:cs="Arial" w:hAnsi="Arial" w:eastAsia="Arial" w:ascii="Arial"/>
          <w:b/>
          <w:color w:val="424449"/>
          <w:spacing w:val="1"/>
          <w:w w:val="118"/>
          <w:position w:val="-2"/>
          <w:sz w:val="38"/>
          <w:szCs w:val="38"/>
        </w:rPr>
        <w:t>M</w:t>
      </w:r>
      <w:r>
        <w:rPr>
          <w:rFonts w:cs="Arial" w:hAnsi="Arial" w:eastAsia="Arial" w:ascii="Arial"/>
          <w:b/>
          <w:color w:val="424449"/>
          <w:spacing w:val="-1"/>
          <w:w w:val="93"/>
          <w:position w:val="-2"/>
          <w:sz w:val="38"/>
          <w:szCs w:val="38"/>
        </w:rPr>
        <w:t>O</w:t>
      </w:r>
      <w:r>
        <w:rPr>
          <w:rFonts w:cs="Arial" w:hAnsi="Arial" w:eastAsia="Arial" w:ascii="Arial"/>
          <w:b/>
          <w:color w:val="424449"/>
          <w:spacing w:val="0"/>
          <w:w w:val="112"/>
          <w:position w:val="-2"/>
          <w:sz w:val="38"/>
          <w:szCs w:val="38"/>
        </w:rPr>
        <w:t>V</w:t>
      </w:r>
      <w:r>
        <w:rPr>
          <w:rFonts w:cs="Arial" w:hAnsi="Arial" w:eastAsia="Arial" w:ascii="Arial"/>
          <w:b/>
          <w:color w:val="424449"/>
          <w:spacing w:val="0"/>
          <w:w w:val="96"/>
          <w:position w:val="-2"/>
          <w:sz w:val="38"/>
          <w:szCs w:val="3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58"/>
        <w:sectPr>
          <w:type w:val="continuous"/>
          <w:pgSz w:w="12280" w:h="15860"/>
          <w:pgMar w:top="840" w:bottom="280" w:left="800" w:right="860"/>
          <w:cols w:num="2" w:equalWidth="off">
            <w:col w:w="7584" w:space="400"/>
            <w:col w:w="2636"/>
          </w:cols>
        </w:sectPr>
      </w:pPr>
      <w:r>
        <w:rPr>
          <w:rFonts w:cs="Arial" w:hAnsi="Arial" w:eastAsia="Arial" w:ascii="Arial"/>
          <w:color w:val="59595E"/>
          <w:spacing w:val="0"/>
          <w:w w:val="600"/>
          <w:position w:val="-2"/>
          <w:sz w:val="16"/>
          <w:szCs w:val="16"/>
        </w:rPr>
        <w:t>~</w:t>
      </w:r>
      <w:r>
        <w:rPr>
          <w:rFonts w:cs="Arial" w:hAnsi="Arial" w:eastAsia="Arial" w:ascii="Arial"/>
          <w:color w:val="59595E"/>
          <w:spacing w:val="0"/>
          <w:w w:val="6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9595E"/>
          <w:spacing w:val="146"/>
          <w:w w:val="6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7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5"/>
          <w:w w:val="9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11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89"/>
          <w:position w:val="-2"/>
          <w:sz w:val="16"/>
          <w:szCs w:val="16"/>
        </w:rPr>
        <w:t>la</w:t>
      </w:r>
      <w:r>
        <w:rPr>
          <w:rFonts w:cs="Arial" w:hAnsi="Arial" w:eastAsia="Arial" w:ascii="Arial"/>
          <w:color w:val="040404"/>
          <w:spacing w:val="-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48" w:lineRule="exact" w:line="200"/>
      </w:pPr>
      <w:r>
        <w:rPr>
          <w:rFonts w:cs="Times New Roman" w:hAnsi="Times New Roman" w:eastAsia="Times New Roman" w:ascii="Times New Roman"/>
          <w:color w:val="040404"/>
          <w:spacing w:val="5"/>
          <w:w w:val="84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38"/>
          <w:position w:val="-1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424449"/>
          <w:spacing w:val="5"/>
          <w:w w:val="8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24449"/>
          <w:spacing w:val="6"/>
          <w:w w:val="8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3343A"/>
          <w:spacing w:val="6"/>
          <w:w w:val="8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449"/>
          <w:spacing w:val="5"/>
          <w:w w:val="9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24449"/>
          <w:spacing w:val="0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424449"/>
          <w:spacing w:val="9"/>
          <w:w w:val="8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D1D21"/>
          <w:spacing w:val="6"/>
          <w:w w:val="88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3343A"/>
          <w:spacing w:val="0"/>
          <w:w w:val="88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3343A"/>
          <w:spacing w:val="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2"/>
          <w:position w:val="-1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40404"/>
          <w:spacing w:val="5"/>
          <w:w w:val="8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ind w:right="-35"/>
      </w:pPr>
      <w:r>
        <w:rPr>
          <w:rFonts w:cs="Times New Roman" w:hAnsi="Times New Roman" w:eastAsia="Times New Roman" w:ascii="Times New Roman"/>
          <w:color w:val="77777C"/>
          <w:w w:val="76"/>
          <w:sz w:val="10"/>
          <w:szCs w:val="10"/>
        </w:rPr>
        <w:t>C..</w:t>
      </w:r>
      <w:r>
        <w:rPr>
          <w:rFonts w:cs="Times New Roman" w:hAnsi="Times New Roman" w:eastAsia="Times New Roman" w:ascii="Times New Roman"/>
          <w:color w:val="77777C"/>
          <w:spacing w:val="3"/>
          <w:w w:val="7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77777C"/>
          <w:spacing w:val="0"/>
          <w:w w:val="78"/>
          <w:sz w:val="10"/>
          <w:szCs w:val="10"/>
        </w:rPr>
        <w:t>.....,.</w:t>
      </w:r>
      <w:r>
        <w:rPr>
          <w:rFonts w:cs="Times New Roman" w:hAnsi="Times New Roman" w:eastAsia="Times New Roman" w:ascii="Times New Roman"/>
          <w:color w:val="77777C"/>
          <w:spacing w:val="-1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9595E"/>
          <w:spacing w:val="0"/>
          <w:w w:val="135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ind w:right="-32"/>
      </w:pPr>
      <w:r>
        <w:rPr>
          <w:rFonts w:cs="Arial" w:hAnsi="Arial" w:eastAsia="Arial" w:ascii="Arial"/>
          <w:b/>
          <w:color w:val="1D1D21"/>
          <w:w w:val="94"/>
          <w:sz w:val="8"/>
          <w:szCs w:val="8"/>
        </w:rPr>
        <w:t>f</w:t>
      </w:r>
      <w:r>
        <w:rPr>
          <w:rFonts w:cs="Arial" w:hAnsi="Arial" w:eastAsia="Arial" w:ascii="Arial"/>
          <w:b/>
          <w:color w:val="1D1D21"/>
          <w:spacing w:val="3"/>
          <w:w w:val="94"/>
          <w:sz w:val="8"/>
          <w:szCs w:val="8"/>
        </w:rPr>
        <w:t>:</w:t>
      </w:r>
      <w:r>
        <w:rPr>
          <w:rFonts w:cs="Arial" w:hAnsi="Arial" w:eastAsia="Arial" w:ascii="Arial"/>
          <w:b/>
          <w:color w:val="040404"/>
          <w:spacing w:val="2"/>
          <w:w w:val="92"/>
          <w:sz w:val="8"/>
          <w:szCs w:val="8"/>
        </w:rPr>
        <w:t>J</w:t>
      </w:r>
      <w:r>
        <w:rPr>
          <w:rFonts w:cs="Arial" w:hAnsi="Arial" w:eastAsia="Arial" w:ascii="Arial"/>
          <w:b/>
          <w:color w:val="1D1D21"/>
          <w:spacing w:val="0"/>
          <w:w w:val="76"/>
          <w:sz w:val="8"/>
          <w:szCs w:val="8"/>
        </w:rPr>
        <w:t>Ci</w:t>
      </w:r>
      <w:r>
        <w:rPr>
          <w:rFonts w:cs="Arial" w:hAnsi="Arial" w:eastAsia="Arial" w:ascii="Arial"/>
          <w:b/>
          <w:color w:val="1D1D21"/>
          <w:spacing w:val="4"/>
          <w:w w:val="76"/>
          <w:sz w:val="8"/>
          <w:szCs w:val="8"/>
        </w:rPr>
        <w:t>l</w:t>
      </w:r>
      <w:r>
        <w:rPr>
          <w:rFonts w:cs="Arial" w:hAnsi="Arial" w:eastAsia="Arial" w:ascii="Arial"/>
          <w:b/>
          <w:color w:val="424449"/>
          <w:spacing w:val="0"/>
          <w:w w:val="108"/>
          <w:sz w:val="8"/>
          <w:szCs w:val="8"/>
        </w:rPr>
        <w:t>tN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2280" w:h="15860"/>
          <w:pgMar w:top="840" w:bottom="280" w:left="800" w:right="860"/>
          <w:cols w:num="4" w:equalWidth="off">
            <w:col w:w="7567" w:space="340"/>
            <w:col w:w="357" w:space="156"/>
            <w:col w:w="269" w:space="705"/>
            <w:col w:w="1226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0"/>
          <w:w w:val="97"/>
          <w:sz w:val="16"/>
          <w:szCs w:val="16"/>
        </w:rPr>
        <w:t>ll</w:t>
      </w:r>
      <w:r>
        <w:rPr>
          <w:rFonts w:cs="Arial" w:hAnsi="Arial" w:eastAsia="Arial" w:ascii="Arial"/>
          <w:color w:val="040404"/>
          <w:spacing w:val="-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2" w:lineRule="exact" w:line="220"/>
      </w:pPr>
      <w:r>
        <w:pict>
          <v:shape type="#_x0000_t75" style="position:absolute;margin-left:0pt;margin-top:0pt;width:614pt;height:793pt;mso-position-horizontal-relative:page;mso-position-vertical-relative:page;z-index:-2334">
            <v:imagedata o:title="" r:id="rId12"/>
          </v:shape>
        </w:pict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34" w:lineRule="auto" w:line="251"/>
        <w:ind w:left="194" w:right="229"/>
      </w:pP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.</w:t>
      </w:r>
      <w:r>
        <w:rPr>
          <w:rFonts w:cs="Arial" w:hAnsi="Arial" w:eastAsia="Arial" w:ascii="Arial"/>
          <w:b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8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-1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92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1"/>
          <w:w w:val="92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0"/>
          <w:w w:val="92"/>
          <w:sz w:val="20"/>
          <w:szCs w:val="20"/>
        </w:rPr>
        <w:t>EAZ</w:t>
      </w:r>
      <w:r>
        <w:rPr>
          <w:rFonts w:cs="Arial" w:hAnsi="Arial" w:eastAsia="Arial" w:ascii="Arial"/>
          <w:b/>
          <w:color w:val="040404"/>
          <w:spacing w:val="-4"/>
          <w:w w:val="92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92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35"/>
          <w:w w:val="92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1"/>
          <w:w w:val="183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-2"/>
          <w:w w:val="106"/>
          <w:sz w:val="20"/>
          <w:szCs w:val="20"/>
        </w:rPr>
        <w:t>Ó</w:t>
      </w:r>
      <w:r>
        <w:rPr>
          <w:rFonts w:cs="Arial" w:hAnsi="Arial" w:eastAsia="Arial" w:ascii="Arial"/>
          <w:b/>
          <w:color w:val="040404"/>
          <w:spacing w:val="0"/>
          <w:w w:val="94"/>
          <w:sz w:val="20"/>
          <w:szCs w:val="20"/>
        </w:rPr>
        <w:t>PEZ</w:t>
      </w:r>
      <w:r>
        <w:rPr>
          <w:rFonts w:cs="Arial" w:hAnsi="Arial" w:eastAsia="Arial" w:ascii="Arial"/>
          <w:b/>
          <w:color w:val="040404"/>
          <w:spacing w:val="17"/>
          <w:w w:val="94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-1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-1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ZA</w:t>
      </w:r>
      <w:r>
        <w:rPr>
          <w:rFonts w:cs="Arial" w:hAnsi="Arial" w:eastAsia="Arial" w:ascii="Arial"/>
          <w:b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b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3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0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10"/>
          <w:w w:val="13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7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6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9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il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27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25"/>
          <w:w w:val="13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0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54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2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4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5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5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77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3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3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fo</w:t>
      </w:r>
      <w:r>
        <w:rPr>
          <w:rFonts w:cs="Arial" w:hAnsi="Arial" w:eastAsia="Arial" w:ascii="Arial"/>
          <w:color w:val="040404"/>
          <w:spacing w:val="-11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6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6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4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3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40404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2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2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7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97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4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6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;</w:t>
      </w:r>
      <w:r>
        <w:rPr>
          <w:rFonts w:cs="Arial" w:hAnsi="Arial" w:eastAsia="Arial" w:ascii="Arial"/>
          <w:color w:val="040404"/>
          <w:spacing w:val="5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fr</w:t>
      </w:r>
      <w:r>
        <w:rPr>
          <w:rFonts w:cs="Arial" w:hAnsi="Arial" w:eastAsia="Arial" w:ascii="Arial"/>
          <w:color w:val="040404"/>
          <w:spacing w:val="-4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"/>
          <w:w w:val="11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36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2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3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3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3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40404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II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0</w:t>
      </w:r>
      <w:r>
        <w:rPr>
          <w:rFonts w:cs="Arial" w:hAnsi="Arial" w:eastAsia="Arial" w:ascii="Arial"/>
          <w:color w:val="040404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59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14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Lé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9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ca</w:t>
      </w:r>
      <w:r>
        <w:rPr>
          <w:rFonts w:cs="Arial" w:hAnsi="Arial" w:eastAsia="Arial" w:ascii="Arial"/>
          <w:color w:val="040404"/>
          <w:spacing w:val="13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1"/>
          <w:w w:val="77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43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29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4"/>
          <w:w w:val="12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2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;</w:t>
      </w:r>
      <w:r>
        <w:rPr>
          <w:rFonts w:cs="Arial" w:hAnsi="Arial" w:eastAsia="Arial" w:ascii="Arial"/>
          <w:color w:val="040404"/>
          <w:spacing w:val="5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4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36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3"/>
          <w:w w:val="13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III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)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3" w:lineRule="auto" w:line="244"/>
        <w:ind w:left="198" w:right="210" w:firstLine="10"/>
      </w:pP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3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3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D1D21"/>
          <w:spacing w:val="4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59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5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7"/>
          <w:w w:val="5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4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4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4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11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40404"/>
          <w:spacing w:val="-10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85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5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40404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59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1"/>
          <w:w w:val="11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f!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5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0"/>
          <w:szCs w:val="20"/>
        </w:rPr>
        <w:t>X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119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15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25"/>
          <w:sz w:val="20"/>
          <w:szCs w:val="20"/>
        </w:rPr>
        <w:t>il</w:t>
      </w:r>
      <w:r>
        <w:rPr>
          <w:rFonts w:cs="Arial" w:hAnsi="Arial" w:eastAsia="Arial" w:ascii="Arial"/>
          <w:color w:val="040404"/>
          <w:spacing w:val="-3"/>
          <w:w w:val="12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86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ca</w:t>
      </w:r>
      <w:r>
        <w:rPr>
          <w:rFonts w:cs="Arial" w:hAnsi="Arial" w:eastAsia="Arial" w:ascii="Arial"/>
          <w:color w:val="040404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3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17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-2"/>
          <w:w w:val="127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1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4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10"/>
          <w:w w:val="11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94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6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7"/>
          <w:w w:val="116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il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;</w:t>
      </w:r>
      <w:r>
        <w:rPr>
          <w:rFonts w:cs="Arial" w:hAnsi="Arial" w:eastAsia="Arial" w:ascii="Arial"/>
          <w:color w:val="040404"/>
          <w:spacing w:val="3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7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8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7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9"/>
          <w:w w:val="7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XX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II</w:t>
      </w:r>
      <w:r>
        <w:rPr>
          <w:rFonts w:cs="Arial" w:hAnsi="Arial" w:eastAsia="Arial" w:ascii="Arial"/>
          <w:color w:val="040404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15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1"/>
          <w:w w:val="167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III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II</w:t>
      </w:r>
      <w:r>
        <w:rPr>
          <w:rFonts w:cs="Arial" w:hAnsi="Arial" w:eastAsia="Arial" w:ascii="Arial"/>
          <w:color w:val="040404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5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3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1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2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2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7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3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8"/>
          <w:w w:val="1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7"/>
          <w:w w:val="114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"/>
          <w:w w:val="11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2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ca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1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54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2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86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40"/>
        <w:ind w:left="198" w:right="2616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1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1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7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15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6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4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3"/>
          <w:w w:val="11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-5"/>
          <w:w w:val="115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8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2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3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040404"/>
          <w:spacing w:val="-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2"/>
          <w:sz w:val="20"/>
          <w:szCs w:val="20"/>
        </w:rPr>
        <w:t>a</w:t>
      </w:r>
      <w:r>
        <w:rPr>
          <w:rFonts w:cs="Arial" w:hAnsi="Arial" w:eastAsia="Arial" w:ascii="Arial"/>
          <w:color w:val="1D1D21"/>
          <w:spacing w:val="0"/>
          <w:w w:val="97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4469" w:right="4465"/>
      </w:pPr>
      <w:r>
        <w:rPr>
          <w:rFonts w:cs="Arial" w:hAnsi="Arial" w:eastAsia="Arial" w:ascii="Arial"/>
          <w:color w:val="040404"/>
          <w:spacing w:val="-2"/>
          <w:w w:val="9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07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06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ind w:left="213" w:right="216"/>
      </w:pPr>
      <w:r>
        <w:rPr>
          <w:rFonts w:cs="Arial" w:hAnsi="Arial" w:eastAsia="Arial" w:ascii="Arial"/>
          <w:color w:val="040404"/>
          <w:spacing w:val="-1"/>
          <w:w w:val="9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9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4"/>
          <w:w w:val="129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9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-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1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7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1"/>
          <w:w w:val="117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ca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77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7"/>
          <w:w w:val="10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3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06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9" w:lineRule="auto" w:line="249"/>
        <w:ind w:left="203" w:right="202" w:firstLine="5"/>
      </w:pP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rr</w:t>
      </w:r>
      <w:r>
        <w:rPr>
          <w:rFonts w:cs="Arial" w:hAnsi="Arial" w:eastAsia="Arial" w:ascii="Arial"/>
          <w:color w:val="040404"/>
          <w:spacing w:val="-6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fo</w:t>
      </w:r>
      <w:r>
        <w:rPr>
          <w:rFonts w:cs="Arial" w:hAnsi="Arial" w:eastAsia="Arial" w:ascii="Arial"/>
          <w:color w:val="040404"/>
          <w:spacing w:val="-19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7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6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1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52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94"/>
          <w:sz w:val="20"/>
          <w:szCs w:val="20"/>
        </w:rPr>
        <w:t>P</w:t>
      </w:r>
      <w:r>
        <w:rPr>
          <w:rFonts w:cs="Arial" w:hAnsi="Arial" w:eastAsia="Arial" w:ascii="Arial"/>
          <w:i/>
          <w:color w:val="040404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-1"/>
          <w:w w:val="126"/>
          <w:sz w:val="20"/>
          <w:szCs w:val="20"/>
        </w:rPr>
        <w:t>d</w:t>
      </w:r>
      <w:r>
        <w:rPr>
          <w:rFonts w:cs="Arial" w:hAnsi="Arial" w:eastAsia="Arial" w:ascii="Arial"/>
          <w:i/>
          <w:color w:val="040404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45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98"/>
          <w:sz w:val="20"/>
          <w:szCs w:val="20"/>
        </w:rPr>
        <w:t>P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ú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b</w:t>
      </w:r>
      <w:r>
        <w:rPr>
          <w:rFonts w:cs="Arial" w:hAnsi="Arial" w:eastAsia="Arial" w:ascii="Arial"/>
          <w:i/>
          <w:color w:val="040404"/>
          <w:spacing w:val="-5"/>
          <w:w w:val="152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5"/>
          <w:w w:val="141"/>
          <w:sz w:val="20"/>
          <w:szCs w:val="20"/>
        </w:rPr>
        <w:t>i</w:t>
      </w:r>
      <w:r>
        <w:rPr>
          <w:rFonts w:cs="Arial" w:hAnsi="Arial" w:eastAsia="Arial" w:ascii="Arial"/>
          <w:i/>
          <w:color w:val="040404"/>
          <w:spacing w:val="0"/>
          <w:w w:val="110"/>
          <w:sz w:val="20"/>
          <w:szCs w:val="20"/>
        </w:rPr>
        <w:t>co</w:t>
      </w:r>
      <w:r>
        <w:rPr>
          <w:rFonts w:cs="Arial" w:hAnsi="Arial" w:eastAsia="Arial" w:ascii="Arial"/>
          <w:i/>
          <w:color w:val="040404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27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i/>
          <w:color w:val="040404"/>
          <w:spacing w:val="-22"/>
          <w:w w:val="127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94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0"/>
          <w:w w:val="104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1"/>
          <w:w w:val="122"/>
          <w:sz w:val="20"/>
          <w:szCs w:val="20"/>
        </w:rPr>
        <w:t>p</w:t>
      </w:r>
      <w:r>
        <w:rPr>
          <w:rFonts w:cs="Arial" w:hAnsi="Arial" w:eastAsia="Arial" w:ascii="Arial"/>
          <w:i/>
          <w:color w:val="040404"/>
          <w:spacing w:val="-10"/>
          <w:w w:val="138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-10"/>
          <w:w w:val="166"/>
          <w:sz w:val="20"/>
          <w:szCs w:val="20"/>
        </w:rPr>
        <w:t>t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-1"/>
          <w:w w:val="117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-5"/>
          <w:w w:val="157"/>
          <w:sz w:val="20"/>
          <w:szCs w:val="20"/>
        </w:rPr>
        <w:t>t</w:t>
      </w:r>
      <w:r>
        <w:rPr>
          <w:rFonts w:cs="Arial" w:hAnsi="Arial" w:eastAsia="Arial" w:ascii="Arial"/>
          <w:i/>
          <w:color w:val="040404"/>
          <w:spacing w:val="-10"/>
          <w:w w:val="104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11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-22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-5"/>
          <w:w w:val="163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p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17"/>
          <w:w w:val="113"/>
          <w:sz w:val="20"/>
          <w:szCs w:val="20"/>
        </w:rPr>
        <w:t>d</w:t>
      </w:r>
      <w:r>
        <w:rPr>
          <w:rFonts w:cs="Arial" w:hAnsi="Arial" w:eastAsia="Arial" w:ascii="Arial"/>
          <w:i/>
          <w:color w:val="040404"/>
          <w:spacing w:val="0"/>
          <w:w w:val="113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13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-9"/>
          <w:w w:val="113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h</w:t>
      </w:r>
      <w:r>
        <w:rPr>
          <w:rFonts w:cs="Arial" w:hAnsi="Arial" w:eastAsia="Arial" w:ascii="Arial"/>
          <w:i/>
          <w:color w:val="040404"/>
          <w:spacing w:val="-1"/>
          <w:w w:val="122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i/>
          <w:color w:val="040404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45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1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11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-8"/>
          <w:w w:val="111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q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5"/>
          <w:w w:val="163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04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5"/>
          <w:w w:val="163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16"/>
          <w:sz w:val="20"/>
          <w:szCs w:val="20"/>
        </w:rPr>
        <w:t>y</w:t>
      </w:r>
      <w:r>
        <w:rPr>
          <w:rFonts w:cs="Arial" w:hAnsi="Arial" w:eastAsia="Arial" w:ascii="Arial"/>
          <w:i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-10"/>
          <w:w w:val="166"/>
          <w:sz w:val="20"/>
          <w:szCs w:val="20"/>
        </w:rPr>
        <w:t>t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-5"/>
          <w:w w:val="145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5"/>
          <w:w w:val="131"/>
          <w:sz w:val="20"/>
          <w:szCs w:val="20"/>
        </w:rPr>
        <w:t>i</w:t>
      </w:r>
      <w:r>
        <w:rPr>
          <w:rFonts w:cs="Arial" w:hAnsi="Arial" w:eastAsia="Arial" w:ascii="Arial"/>
          <w:i/>
          <w:color w:val="040404"/>
          <w:spacing w:val="0"/>
          <w:w w:val="106"/>
          <w:sz w:val="20"/>
          <w:szCs w:val="20"/>
        </w:rPr>
        <w:t>z</w:t>
      </w:r>
      <w:r>
        <w:rPr>
          <w:rFonts w:cs="Arial" w:hAnsi="Arial" w:eastAsia="Arial" w:ascii="Arial"/>
          <w:i/>
          <w:color w:val="040404"/>
          <w:spacing w:val="0"/>
          <w:w w:val="104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16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16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2"/>
          <w:w w:val="112"/>
          <w:sz w:val="20"/>
          <w:szCs w:val="20"/>
        </w:rPr>
        <w:t>d</w:t>
      </w:r>
      <w:r>
        <w:rPr>
          <w:rFonts w:cs="Arial" w:hAnsi="Arial" w:eastAsia="Arial" w:ascii="Arial"/>
          <w:i/>
          <w:color w:val="040404"/>
          <w:spacing w:val="0"/>
          <w:w w:val="112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1"/>
          <w:w w:val="112"/>
          <w:sz w:val="20"/>
          <w:szCs w:val="20"/>
        </w:rPr>
        <w:t>b</w:t>
      </w:r>
      <w:r>
        <w:rPr>
          <w:rFonts w:cs="Arial" w:hAnsi="Arial" w:eastAsia="Arial" w:ascii="Arial"/>
          <w:i/>
          <w:color w:val="040404"/>
          <w:spacing w:val="-6"/>
          <w:w w:val="112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12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-4"/>
          <w:w w:val="112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h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i/>
          <w:color w:val="040404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r,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5"/>
          <w:w w:val="163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q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3"/>
          <w:w w:val="125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25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-12"/>
          <w:w w:val="125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Ley</w:t>
      </w:r>
      <w:r>
        <w:rPr>
          <w:rFonts w:cs="Arial" w:hAnsi="Arial" w:eastAsia="Arial" w:ascii="Arial"/>
          <w:i/>
          <w:color w:val="040404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41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01"/>
          <w:sz w:val="20"/>
          <w:szCs w:val="20"/>
        </w:rPr>
        <w:t>es</w:t>
      </w:r>
      <w:r>
        <w:rPr>
          <w:rFonts w:cs="Arial" w:hAnsi="Arial" w:eastAsia="Arial" w:ascii="Arial"/>
          <w:i/>
          <w:color w:val="040404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0"/>
          <w:w w:val="125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6"/>
          <w:w w:val="125"/>
          <w:sz w:val="20"/>
          <w:szCs w:val="20"/>
        </w:rPr>
        <w:t>d</w:t>
      </w:r>
      <w:r>
        <w:rPr>
          <w:rFonts w:cs="Arial" w:hAnsi="Arial" w:eastAsia="Arial" w:ascii="Arial"/>
          <w:i/>
          <w:color w:val="040404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-1"/>
          <w:w w:val="117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0"/>
          <w:w w:val="78"/>
          <w:sz w:val="20"/>
          <w:szCs w:val="20"/>
        </w:rPr>
        <w:t>.</w:t>
      </w:r>
      <w:r>
        <w:rPr>
          <w:rFonts w:cs="Arial" w:hAnsi="Arial" w:eastAsia="Arial" w:ascii="Arial"/>
          <w:i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10"/>
          <w:w w:val="100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7"/>
          <w:sz w:val="20"/>
          <w:szCs w:val="20"/>
        </w:rPr>
        <w:t>p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0"/>
          <w:w w:val="147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1"/>
          <w:w w:val="147"/>
          <w:sz w:val="20"/>
          <w:szCs w:val="20"/>
        </w:rPr>
        <w:t>t</w:t>
      </w:r>
      <w:r>
        <w:rPr>
          <w:rFonts w:cs="Arial" w:hAnsi="Arial" w:eastAsia="Arial" w:ascii="Arial"/>
          <w:i/>
          <w:color w:val="040404"/>
          <w:spacing w:val="-5"/>
          <w:w w:val="152"/>
          <w:sz w:val="20"/>
          <w:szCs w:val="20"/>
        </w:rPr>
        <w:t>i</w:t>
      </w:r>
      <w:r>
        <w:rPr>
          <w:rFonts w:cs="Arial" w:hAnsi="Arial" w:eastAsia="Arial" w:ascii="Arial"/>
          <w:i/>
          <w:color w:val="040404"/>
          <w:spacing w:val="0"/>
          <w:w w:val="106"/>
          <w:sz w:val="20"/>
          <w:szCs w:val="20"/>
        </w:rPr>
        <w:t>c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-15"/>
          <w:w w:val="152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6"/>
          <w:w w:val="114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06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1"/>
          <w:sz w:val="20"/>
          <w:szCs w:val="20"/>
        </w:rPr>
        <w:t>p</w:t>
      </w:r>
      <w:r>
        <w:rPr>
          <w:rFonts w:cs="Arial" w:hAnsi="Arial" w:eastAsia="Arial" w:ascii="Arial"/>
          <w:i/>
          <w:color w:val="040404"/>
          <w:spacing w:val="-1"/>
          <w:w w:val="111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0"/>
          <w:w w:val="111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7"/>
          <w:w w:val="111"/>
          <w:sz w:val="20"/>
          <w:szCs w:val="20"/>
        </w:rPr>
        <w:t>d</w:t>
      </w:r>
      <w:r>
        <w:rPr>
          <w:rFonts w:cs="Arial" w:hAnsi="Arial" w:eastAsia="Arial" w:ascii="Arial"/>
          <w:i/>
          <w:color w:val="040404"/>
          <w:spacing w:val="-6"/>
          <w:w w:val="111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10"/>
          <w:w w:val="111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h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0"/>
          <w:w w:val="106"/>
          <w:sz w:val="20"/>
          <w:szCs w:val="20"/>
        </w:rPr>
        <w:t>c</w:t>
      </w:r>
      <w:r>
        <w:rPr>
          <w:rFonts w:cs="Arial" w:hAnsi="Arial" w:eastAsia="Arial" w:ascii="Arial"/>
          <w:i/>
          <w:color w:val="040404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52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2"/>
          <w:w w:val="122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22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-6"/>
          <w:w w:val="122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q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5"/>
          <w:w w:val="141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82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21"/>
          <w:sz w:val="20"/>
          <w:szCs w:val="20"/>
        </w:rPr>
        <w:t>y</w:t>
      </w:r>
      <w:r>
        <w:rPr>
          <w:rFonts w:cs="Arial" w:hAnsi="Arial" w:eastAsia="Arial" w:ascii="Arial"/>
          <w:i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41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10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-12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7"/>
          <w:sz w:val="20"/>
          <w:szCs w:val="20"/>
        </w:rPr>
        <w:t>p</w:t>
      </w:r>
      <w:r>
        <w:rPr>
          <w:rFonts w:cs="Arial" w:hAnsi="Arial" w:eastAsia="Arial" w:ascii="Arial"/>
          <w:i/>
          <w:color w:val="040404"/>
          <w:spacing w:val="-10"/>
          <w:w w:val="145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h</w:t>
      </w:r>
      <w:r>
        <w:rPr>
          <w:rFonts w:cs="Arial" w:hAnsi="Arial" w:eastAsia="Arial" w:ascii="Arial"/>
          <w:i/>
          <w:color w:val="040404"/>
          <w:spacing w:val="-15"/>
          <w:w w:val="174"/>
          <w:sz w:val="20"/>
          <w:szCs w:val="20"/>
        </w:rPr>
        <w:t>i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b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i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3"/>
          <w:sz w:val="20"/>
          <w:szCs w:val="20"/>
        </w:rPr>
        <w:t>d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b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09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0"/>
          <w:w w:val="109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9"/>
          <w:sz w:val="20"/>
          <w:szCs w:val="20"/>
        </w:rPr>
        <w:t>h</w:t>
      </w:r>
      <w:r>
        <w:rPr>
          <w:rFonts w:cs="Arial" w:hAnsi="Arial" w:eastAsia="Arial" w:ascii="Arial"/>
          <w:i/>
          <w:color w:val="040404"/>
          <w:spacing w:val="-1"/>
          <w:w w:val="117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-1"/>
          <w:w w:val="111"/>
          <w:sz w:val="20"/>
          <w:szCs w:val="20"/>
        </w:rPr>
        <w:t>c</w:t>
      </w:r>
      <w:r>
        <w:rPr>
          <w:rFonts w:cs="Arial" w:hAnsi="Arial" w:eastAsia="Arial" w:ascii="Arial"/>
          <w:i/>
          <w:color w:val="040404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34"/>
          <w:w w:val="152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0"/>
          <w:w w:val="131"/>
          <w:sz w:val="20"/>
          <w:szCs w:val="20"/>
        </w:rPr>
        <w:t>,</w:t>
      </w:r>
      <w:r>
        <w:rPr>
          <w:rFonts w:cs="Arial" w:hAnsi="Arial" w:eastAsia="Arial" w:ascii="Arial"/>
          <w:i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2"/>
          <w:w w:val="122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22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0"/>
          <w:w w:val="122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q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5"/>
          <w:w w:val="163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0"/>
          <w:w w:val="113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i/>
          <w:color w:val="040404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10"/>
          <w:w w:val="152"/>
          <w:sz w:val="20"/>
          <w:szCs w:val="20"/>
        </w:rPr>
        <w:t>l</w:t>
      </w:r>
      <w:r>
        <w:rPr>
          <w:rFonts w:cs="Arial" w:hAnsi="Arial" w:eastAsia="Arial" w:ascii="Arial"/>
          <w:i/>
          <w:color w:val="040404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0"/>
          <w:w w:val="106"/>
          <w:sz w:val="20"/>
          <w:szCs w:val="20"/>
        </w:rPr>
        <w:t>s</w:t>
      </w:r>
      <w:r>
        <w:rPr>
          <w:rFonts w:cs="Arial" w:hAnsi="Arial" w:eastAsia="Arial" w:ascii="Arial"/>
          <w:i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i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i/>
          <w:color w:val="040404"/>
          <w:spacing w:val="-13"/>
          <w:w w:val="114"/>
          <w:sz w:val="20"/>
          <w:szCs w:val="20"/>
        </w:rPr>
        <w:t>d</w:t>
      </w:r>
      <w:r>
        <w:rPr>
          <w:rFonts w:cs="Arial" w:hAnsi="Arial" w:eastAsia="Arial" w:ascii="Arial"/>
          <w:i/>
          <w:color w:val="040404"/>
          <w:spacing w:val="-7"/>
          <w:w w:val="114"/>
          <w:sz w:val="20"/>
          <w:szCs w:val="20"/>
        </w:rPr>
        <w:t>e</w:t>
      </w:r>
      <w:r>
        <w:rPr>
          <w:rFonts w:cs="Arial" w:hAnsi="Arial" w:eastAsia="Arial" w:ascii="Arial"/>
          <w:i/>
          <w:color w:val="040404"/>
          <w:spacing w:val="-1"/>
          <w:w w:val="114"/>
          <w:sz w:val="20"/>
          <w:szCs w:val="20"/>
        </w:rPr>
        <w:t>n</w:t>
      </w:r>
      <w:r>
        <w:rPr>
          <w:rFonts w:cs="Arial" w:hAnsi="Arial" w:eastAsia="Arial" w:ascii="Arial"/>
          <w:i/>
          <w:color w:val="040404"/>
          <w:spacing w:val="0"/>
          <w:w w:val="114"/>
          <w:sz w:val="20"/>
          <w:szCs w:val="20"/>
        </w:rPr>
        <w:t>a</w:t>
      </w:r>
      <w:r>
        <w:rPr>
          <w:rFonts w:cs="Arial" w:hAnsi="Arial" w:eastAsia="Arial" w:ascii="Arial"/>
          <w:i/>
          <w:color w:val="040404"/>
          <w:spacing w:val="2"/>
          <w:w w:val="11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7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1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6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8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h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3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3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5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4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18"/>
          <w:w w:val="13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1"/>
          <w:w w:val="77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54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2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2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2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4"/>
          <w:w w:val="12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3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h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2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17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9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4"/>
          <w:w w:val="9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9"/>
          <w:w w:val="9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2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8"/>
          <w:w w:val="9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23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color w:val="040404"/>
          <w:spacing w:val="0"/>
          <w:w w:val="123"/>
          <w:sz w:val="20"/>
          <w:szCs w:val="20"/>
        </w:rPr>
        <w:t>ue</w:t>
      </w:r>
      <w:r>
        <w:rPr>
          <w:rFonts w:cs="Times New Roman" w:hAnsi="Times New Roman" w:eastAsia="Times New Roman" w:ascii="Times New Roman"/>
          <w:color w:val="040404"/>
          <w:spacing w:val="25"/>
          <w:w w:val="12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3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06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6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6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4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112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é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4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8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ey</w:t>
      </w:r>
      <w:r>
        <w:rPr>
          <w:rFonts w:cs="Arial" w:hAnsi="Arial" w:eastAsia="Arial" w:ascii="Arial"/>
          <w:color w:val="040404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08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ca</w:t>
      </w:r>
      <w:r>
        <w:rPr>
          <w:rFonts w:cs="Arial" w:hAnsi="Arial" w:eastAsia="Arial" w:ascii="Arial"/>
          <w:color w:val="040404"/>
          <w:spacing w:val="12"/>
          <w:w w:val="10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1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2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2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7"/>
          <w:w w:val="122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ind w:left="203" w:right="182" w:firstLine="5"/>
      </w:pPr>
      <w:r>
        <w:rPr>
          <w:rFonts w:cs="Arial" w:hAnsi="Arial" w:eastAsia="Arial" w:ascii="Arial"/>
          <w:color w:val="040404"/>
          <w:spacing w:val="-1"/>
          <w:w w:val="8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9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3"/>
          <w:w w:val="107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06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-2"/>
          <w:w w:val="154"/>
          <w:sz w:val="20"/>
          <w:szCs w:val="20"/>
        </w:rPr>
        <w:t>-</w:t>
      </w:r>
      <w:r>
        <w:rPr>
          <w:rFonts w:cs="Arial" w:hAnsi="Arial" w:eastAsia="Arial" w:ascii="Arial"/>
          <w:color w:val="040404"/>
          <w:spacing w:val="-4"/>
          <w:w w:val="129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08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ca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1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54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sz w:val="20"/>
          <w:szCs w:val="20"/>
        </w:rPr>
        <w:t>x</w:t>
      </w:r>
      <w:r>
        <w:rPr>
          <w:rFonts w:cs="Times New Roman" w:hAnsi="Times New Roman" w:eastAsia="Times New Roman" w:ascii="Times New Roman"/>
          <w:color w:val="040404"/>
          <w:spacing w:val="7"/>
          <w:w w:val="11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11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11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5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4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7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4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67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6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"/>
          <w:w w:val="11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-12"/>
          <w:w w:val="11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1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3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6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2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ñ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2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4"/>
          <w:w w:val="12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9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26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26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7"/>
          <w:w w:val="81"/>
          <w:sz w:val="20"/>
          <w:szCs w:val="20"/>
        </w:rPr>
        <w:t>H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0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86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7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1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7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8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"/>
          <w:w w:val="10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17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"/>
          <w:w w:val="11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26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26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5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7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-4"/>
          <w:w w:val="116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co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8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1"/>
          <w:w w:val="1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1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13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1"/>
          <w:w w:val="8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4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5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5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60"/>
          <w:w w:val="11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1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1"/>
          <w:w w:val="8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7"/>
          <w:w w:val="114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58"/>
          <w:w w:val="11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3"/>
          <w:w w:val="117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4"/>
          <w:w w:val="10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1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4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2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86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6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7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9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8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1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2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2"/>
          <w:w w:val="124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b/>
          <w:color w:val="040404"/>
          <w:spacing w:val="4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3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1"/>
          <w:w w:val="11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6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9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tr</w:t>
      </w:r>
      <w:r>
        <w:rPr>
          <w:rFonts w:cs="Arial" w:hAnsi="Arial" w:eastAsia="Arial" w:ascii="Arial"/>
          <w:color w:val="040404"/>
          <w:spacing w:val="-5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1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43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6"/>
          <w:w w:val="108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3"/>
          <w:w w:val="108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31"/>
          <w:w w:val="10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24"/>
          <w:sz w:val="20"/>
          <w:szCs w:val="20"/>
        </w:rPr>
        <w:t>rr</w:t>
      </w:r>
      <w:r>
        <w:rPr>
          <w:rFonts w:cs="Arial" w:hAnsi="Arial" w:eastAsia="Arial" w:ascii="Arial"/>
          <w:color w:val="040404"/>
          <w:spacing w:val="-4"/>
          <w:w w:val="12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6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Es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4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24449"/>
          <w:spacing w:val="-1"/>
          <w:w w:val="44"/>
          <w:sz w:val="20"/>
          <w:szCs w:val="20"/>
        </w:rPr>
        <w:t>·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5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é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7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3"/>
          <w:w w:val="1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8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-3"/>
          <w:w w:val="117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17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7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7"/>
          <w:w w:val="88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6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45"/>
        <w:ind w:left="203" w:right="187"/>
      </w:pP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-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7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7"/>
          <w:sz w:val="20"/>
          <w:szCs w:val="20"/>
        </w:rPr>
        <w:t>il</w:t>
      </w:r>
      <w:r>
        <w:rPr>
          <w:rFonts w:cs="Arial" w:hAnsi="Arial" w:eastAsia="Arial" w:ascii="Arial"/>
          <w:color w:val="040404"/>
          <w:spacing w:val="-3"/>
          <w:w w:val="117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39"/>
          <w:w w:val="11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vi</w:t>
      </w:r>
      <w:r>
        <w:rPr>
          <w:rFonts w:cs="Arial" w:hAnsi="Arial" w:eastAsia="Arial" w:ascii="Arial"/>
          <w:color w:val="040404"/>
          <w:spacing w:val="-6"/>
          <w:w w:val="113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3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3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D1D21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D1D21"/>
          <w:spacing w:val="-1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33"/>
          <w:w w:val="11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3"/>
          <w:w w:val="97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sf</w:t>
      </w:r>
      <w:r>
        <w:rPr>
          <w:rFonts w:cs="Arial" w:hAnsi="Arial" w:eastAsia="Arial" w:ascii="Arial"/>
          <w:color w:val="040404"/>
          <w:spacing w:val="-5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37"/>
          <w:w w:val="13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2"/>
          <w:w w:val="109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5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3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41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4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6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és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ú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4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5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54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3"/>
          <w:w w:val="123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-6"/>
          <w:w w:val="111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és</w:t>
      </w:r>
      <w:r>
        <w:rPr>
          <w:rFonts w:cs="Arial" w:hAnsi="Arial" w:eastAsia="Arial" w:ascii="Arial"/>
          <w:color w:val="040404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il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1"/>
          <w:w w:val="11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8"/>
          <w:w w:val="11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"/>
          <w:w w:val="1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8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4"/>
          <w:w w:val="10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2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2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2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2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2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4"/>
          <w:w w:val="12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8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9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3"/>
          <w:w w:val="123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6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5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7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3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54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2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2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6"/>
          <w:w w:val="14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4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0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10"/>
          <w:w w:val="13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26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2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4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14"/>
          <w:w w:val="14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4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0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4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3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4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ú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1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6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65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5"/>
          <w:w w:val="9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3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2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cta</w:t>
      </w:r>
      <w:r>
        <w:rPr>
          <w:rFonts w:cs="Arial" w:hAnsi="Arial" w:eastAsia="Arial" w:ascii="Arial"/>
          <w:color w:val="040404"/>
          <w:spacing w:val="59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57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17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1"/>
          <w:w w:val="14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38"/>
          <w:w w:val="11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4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4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0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39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4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3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3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;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6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6"/>
          <w:w w:val="176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3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8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6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8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9"/>
          <w:w w:val="11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25"/>
          <w:sz w:val="20"/>
          <w:szCs w:val="20"/>
        </w:rPr>
        <w:t>il</w:t>
      </w:r>
      <w:r>
        <w:rPr>
          <w:rFonts w:cs="Arial" w:hAnsi="Arial" w:eastAsia="Arial" w:ascii="Arial"/>
          <w:color w:val="040404"/>
          <w:spacing w:val="-3"/>
          <w:w w:val="12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3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7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7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6"/>
          <w:w w:val="176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9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h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91"/>
        <w:ind w:left="213" w:right="177"/>
      </w:pP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7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-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3"/>
          <w:w w:val="11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12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2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2"/>
          <w:w w:val="10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5"/>
          <w:w w:val="114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17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126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3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7"/>
          <w:w w:val="212"/>
          <w:sz w:val="20"/>
          <w:szCs w:val="20"/>
        </w:rPr>
        <w:t>/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9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85"/>
          <w:sz w:val="20"/>
          <w:szCs w:val="20"/>
        </w:rPr>
        <w:t>/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-7"/>
          <w:w w:val="123"/>
          <w:sz w:val="20"/>
          <w:szCs w:val="20"/>
        </w:rPr>
        <w:t>0</w:t>
      </w:r>
      <w:r>
        <w:rPr>
          <w:rFonts w:cs="Arial" w:hAnsi="Arial" w:eastAsia="Arial" w:ascii="Arial"/>
          <w:color w:val="040404"/>
          <w:spacing w:val="-7"/>
          <w:w w:val="101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-2"/>
          <w:w w:val="203"/>
          <w:sz w:val="20"/>
          <w:szCs w:val="20"/>
        </w:rPr>
        <w:t>/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0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2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7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4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6"/>
          <w:w w:val="11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8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é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2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4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6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1"/>
          <w:w w:val="106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2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27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27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í</w:t>
      </w:r>
      <w:r>
        <w:rPr>
          <w:rFonts w:cs="Arial" w:hAnsi="Arial" w:eastAsia="Arial" w:ascii="Arial"/>
          <w:color w:val="040404"/>
          <w:spacing w:val="-2"/>
          <w:w w:val="92"/>
          <w:sz w:val="20"/>
          <w:szCs w:val="20"/>
        </w:rPr>
        <w:t>é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26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26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6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7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e</w:t>
      </w:r>
      <w:r>
        <w:rPr>
          <w:rFonts w:cs="Arial" w:hAnsi="Arial" w:eastAsia="Arial" w:ascii="Arial"/>
          <w:color w:val="424449"/>
          <w:spacing w:val="0"/>
          <w:w w:val="70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3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8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ú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co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4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9"/>
          <w:w w:val="12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2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5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4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6"/>
          <w:w w:val="167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6"/>
          <w:w w:val="167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36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ú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4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13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2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3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2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76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6"/>
          <w:w w:val="11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28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28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0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ú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co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8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7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2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3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54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7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6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26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26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3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4"/>
          <w:w w:val="11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1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3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3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40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25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53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4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5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6"/>
          <w:w w:val="176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6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32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40"/>
        <w:ind w:left="218" w:right="188"/>
      </w:pP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22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7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4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1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4"/>
          <w:w w:val="1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fa</w:t>
      </w:r>
      <w:r>
        <w:rPr>
          <w:rFonts w:cs="Arial" w:hAnsi="Arial" w:eastAsia="Arial" w:ascii="Arial"/>
          <w:color w:val="040404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4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9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32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93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4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6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6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6"/>
          <w:w w:val="11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25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26"/>
        <w:ind w:left="218" w:right="179"/>
      </w:pP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1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2"/>
          <w:sz w:val="20"/>
          <w:szCs w:val="20"/>
        </w:rPr>
        <w:t>os</w:t>
      </w:r>
      <w:r>
        <w:rPr>
          <w:rFonts w:cs="Arial" w:hAnsi="Arial" w:eastAsia="Arial" w:ascii="Arial"/>
          <w:color w:val="040404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8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8"/>
          <w:w w:val="113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h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7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3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7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7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7"/>
          <w:w w:val="10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1D1D21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1D1D21"/>
          <w:spacing w:val="0"/>
          <w:w w:val="81"/>
          <w:sz w:val="20"/>
          <w:szCs w:val="20"/>
        </w:rPr>
        <w:t>c</w:t>
      </w:r>
      <w:r>
        <w:rPr>
          <w:rFonts w:cs="Arial" w:hAnsi="Arial" w:eastAsia="Arial" w:ascii="Arial"/>
          <w:color w:val="1D1D21"/>
          <w:spacing w:val="-1"/>
          <w:w w:val="81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67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4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9"/>
          <w:sz w:val="20"/>
          <w:szCs w:val="2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16"/>
        <w:ind w:left="222" w:right="400"/>
        <w:sectPr>
          <w:type w:val="continuous"/>
          <w:pgSz w:w="12280" w:h="15860"/>
          <w:pgMar w:top="840" w:bottom="280" w:left="800" w:right="860"/>
        </w:sectPr>
      </w:pP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3"/>
          <w:w w:val="116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il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-2"/>
          <w:w w:val="11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8"/>
          <w:w w:val="11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8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13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7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3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1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23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3"/>
          <w:w w:val="12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0"/>
          <w:szCs w:val="20"/>
        </w:rPr>
        <w:t>(</w:t>
      </w:r>
      <w:r>
        <w:rPr>
          <w:rFonts w:cs="Arial" w:hAnsi="Arial" w:eastAsia="Arial" w:ascii="Arial"/>
          <w:color w:val="040404"/>
          <w:spacing w:val="-2"/>
          <w:w w:val="9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4"/>
          <w:w w:val="132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08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80"/>
          <w:sz w:val="20"/>
          <w:szCs w:val="20"/>
        </w:rPr>
        <w:t>)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"/>
          <w:w w:val="114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b</w:t>
      </w:r>
      <w:r>
        <w:rPr>
          <w:rFonts w:cs="Arial" w:hAnsi="Arial" w:eastAsia="Arial" w:ascii="Arial"/>
          <w:color w:val="040404"/>
          <w:spacing w:val="-5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5"/>
          <w:w w:val="114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5"/>
          <w:w w:val="11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40404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15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3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0"/>
          <w:w w:val="10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1"/>
          <w:w w:val="132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5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1"/>
          <w:w w:val="102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2"/>
          <w:w w:val="114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2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0"/>
        <w:ind w:left="116"/>
      </w:pP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2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8"/>
          <w:w w:val="118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18"/>
          <w:position w:val="-2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8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22"/>
          <w:w w:val="118"/>
          <w:position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118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8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29"/>
          <w:w w:val="118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5"/>
          <w:w w:val="118"/>
          <w:position w:val="-2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18"/>
          <w:w w:val="118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16"/>
          <w:w w:val="118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18"/>
          <w:w w:val="118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11"/>
          <w:w w:val="118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19"/>
          <w:w w:val="118"/>
          <w:position w:val="-2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8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8"/>
          <w:position w:val="-2"/>
          <w:sz w:val="20"/>
          <w:szCs w:val="20"/>
        </w:rPr>
        <w:t>        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55"/>
          <w:w w:val="118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1"/>
          <w:w w:val="118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8"/>
          <w:position w:val="0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b/>
          <w:color w:val="040404"/>
          <w:spacing w:val="25"/>
          <w:w w:val="118"/>
          <w:position w:val="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8"/>
          <w:position w:val="0"/>
          <w:sz w:val="20"/>
          <w:szCs w:val="20"/>
        </w:rPr>
        <w:t>AD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18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3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27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85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122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2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22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2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2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2"/>
          <w:position w:val="0"/>
          <w:sz w:val="22"/>
          <w:szCs w:val="22"/>
        </w:rPr>
        <w:t>PI'</w:t>
      </w:r>
      <w:r>
        <w:rPr>
          <w:rFonts w:cs="Times New Roman" w:hAnsi="Times New Roman" w:eastAsia="Times New Roman" w:ascii="Times New Roman"/>
          <w:b/>
          <w:color w:val="040404"/>
          <w:spacing w:val="-13"/>
          <w:w w:val="122"/>
          <w:position w:val="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2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7"/>
          <w:w w:val="122"/>
          <w:position w:val="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2"/>
          <w:position w:val="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2"/>
          <w:position w:val="0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122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122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2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2"/>
          <w:position w:val="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-32"/>
          <w:w w:val="122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2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10"/>
          <w:w w:val="122"/>
          <w:position w:val="0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2"/>
          <w:position w:val="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9"/>
          <w:w w:val="122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167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196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185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44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43"/>
        <w:ind w:left="1114" w:right="1510"/>
      </w:pPr>
      <w:r>
        <w:rPr>
          <w:rFonts w:cs="Times New Roman" w:hAnsi="Times New Roman" w:eastAsia="Times New Roman" w:ascii="Times New Roman"/>
          <w:color w:val="040404"/>
          <w:spacing w:val="1"/>
          <w:w w:val="68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1"/>
          <w:w w:val="6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040404"/>
          <w:spacing w:val="8"/>
          <w:w w:val="6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040404"/>
          <w:spacing w:val="26"/>
          <w:w w:val="6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5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9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7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6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9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3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13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11417"/>
          <w:spacing w:val="0"/>
          <w:w w:val="8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6"/>
          <w:w w:val="8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9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13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18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8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3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8"/>
          <w:w w:val="7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6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5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7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8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3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8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040404"/>
          <w:spacing w:val="17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8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7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5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8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2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5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5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5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7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6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6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129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6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-2"/>
          <w:w w:val="129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2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6"/>
          <w:w w:val="6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1"/>
          <w:w w:val="103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89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8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5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9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ct</w:t>
      </w:r>
      <w:r>
        <w:rPr>
          <w:rFonts w:cs="Times New Roman" w:hAnsi="Times New Roman" w:eastAsia="Times New Roman" w:ascii="Times New Roman"/>
          <w:color w:val="040404"/>
          <w:spacing w:val="10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7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111417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111417"/>
          <w:spacing w:val="34"/>
          <w:w w:val="6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7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5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co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9"/>
          <w:w w:val="6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do</w:t>
      </w:r>
      <w:r>
        <w:rPr>
          <w:rFonts w:cs="Times New Roman" w:hAnsi="Times New Roman" w:eastAsia="Times New Roman" w:ascii="Times New Roman"/>
          <w:color w:val="040404"/>
          <w:spacing w:val="39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6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2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2"/>
          <w:szCs w:val="22"/>
        </w:rPr>
        <w:t>xi</w:t>
      </w:r>
      <w:r>
        <w:rPr>
          <w:rFonts w:cs="Times New Roman" w:hAnsi="Times New Roman" w:eastAsia="Times New Roman" w:ascii="Times New Roman"/>
          <w:color w:val="040404"/>
          <w:spacing w:val="37"/>
          <w:w w:val="7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4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7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8"/>
          <w:w w:val="6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6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129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11417"/>
          <w:spacing w:val="4"/>
          <w:w w:val="8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6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-2"/>
          <w:w w:val="129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6"/>
          <w:w w:val="6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2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111417"/>
          <w:spacing w:val="-1"/>
          <w:w w:val="7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5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-1"/>
          <w:w w:val="136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21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040404"/>
          <w:spacing w:val="23"/>
          <w:w w:val="7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ct</w:t>
      </w:r>
      <w:r>
        <w:rPr>
          <w:rFonts w:cs="Times New Roman" w:hAnsi="Times New Roman" w:eastAsia="Times New Roman" w:ascii="Times New Roman"/>
          <w:color w:val="040404"/>
          <w:spacing w:val="1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111417"/>
          <w:spacing w:val="2"/>
          <w:w w:val="8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29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9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8"/>
          <w:w w:val="6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7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4"/>
          <w:w w:val="9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90"/>
          <w:sz w:val="20"/>
          <w:szCs w:val="20"/>
        </w:rPr>
        <w:t>ro</w:t>
      </w:r>
      <w:r>
        <w:rPr>
          <w:rFonts w:cs="Arial" w:hAnsi="Arial" w:eastAsia="Arial" w:ascii="Arial"/>
          <w:color w:val="040404"/>
          <w:spacing w:val="21"/>
          <w:w w:val="9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5"/>
          <w:w w:val="10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43"/>
          <w:w w:val="7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6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0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10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62A"/>
          <w:spacing w:val="0"/>
          <w:w w:val="24"/>
          <w:sz w:val="22"/>
          <w:szCs w:val="22"/>
        </w:rPr>
        <w:t>'</w:t>
      </w:r>
      <w:r>
        <w:rPr>
          <w:rFonts w:cs="Arial" w:hAnsi="Arial" w:eastAsia="Arial" w:ascii="Arial"/>
          <w:color w:val="23262A"/>
          <w:spacing w:val="-1"/>
          <w:w w:val="24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0"/>
          <w:w w:val="74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ut</w:t>
      </w:r>
      <w:r>
        <w:rPr>
          <w:rFonts w:cs="Times New Roman" w:hAnsi="Times New Roman" w:eastAsia="Times New Roman" w:ascii="Times New Roman"/>
          <w:color w:val="040404"/>
          <w:spacing w:val="1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7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9"/>
          <w:w w:val="7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5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5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5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-7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111417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" w:lineRule="exact" w:line="220"/>
        <w:ind w:left="1124" w:right="1516"/>
      </w:pPr>
      <w:r>
        <w:rPr>
          <w:rFonts w:cs="Times New Roman" w:hAnsi="Times New Roman" w:eastAsia="Times New Roman" w:ascii="Times New Roman"/>
          <w:color w:val="040404"/>
          <w:spacing w:val="5"/>
          <w:w w:val="78"/>
          <w:position w:val="-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2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position w:val="-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18"/>
          <w:w w:val="78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position w:val="-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-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7"/>
          <w:w w:val="78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3"/>
          <w:w w:val="114"/>
          <w:position w:val="-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-2"/>
          <w:w w:val="88"/>
          <w:position w:val="-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111417"/>
          <w:spacing w:val="3"/>
          <w:w w:val="90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111417"/>
          <w:spacing w:val="0"/>
          <w:w w:val="81"/>
          <w:position w:val="-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-9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7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92"/>
          <w:position w:val="-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-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-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-2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2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position w:val="-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2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7"/>
          <w:w w:val="76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2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color w:val="040404"/>
          <w:spacing w:val="40"/>
          <w:w w:val="76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76"/>
          <w:position w:val="-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2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1"/>
          <w:position w:val="-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-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11417"/>
          <w:spacing w:val="4"/>
          <w:w w:val="79"/>
          <w:position w:val="-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11417"/>
          <w:spacing w:val="3"/>
          <w:w w:val="114"/>
          <w:position w:val="-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position w:val="-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11417"/>
          <w:spacing w:val="4"/>
          <w:w w:val="84"/>
          <w:position w:val="-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111417"/>
          <w:spacing w:val="4"/>
          <w:w w:val="79"/>
          <w:position w:val="-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-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2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14"/>
          <w:w w:val="84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position w:val="-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position w:val="-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2"/>
          <w:sz w:val="22"/>
          <w:szCs w:val="22"/>
        </w:rPr>
        <w:t>oc</w:t>
      </w:r>
      <w:r>
        <w:rPr>
          <w:rFonts w:cs="Times New Roman" w:hAnsi="Times New Roman" w:eastAsia="Times New Roman" w:ascii="Times New Roman"/>
          <w:color w:val="040404"/>
          <w:spacing w:val="10"/>
          <w:w w:val="85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position w:val="-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position w:val="-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84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92"/>
          <w:position w:val="-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-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-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-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-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position w:val="-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99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-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60"/>
        <w:ind w:left="1983"/>
      </w:pPr>
      <w:r>
        <w:rPr>
          <w:rFonts w:cs="Arial" w:hAnsi="Arial" w:eastAsia="Arial" w:ascii="Arial"/>
          <w:color w:val="111417"/>
          <w:spacing w:val="0"/>
          <w:w w:val="41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00"/>
        <w:ind w:left="1124" w:right="5316"/>
      </w:pPr>
      <w:r>
        <w:rPr>
          <w:rFonts w:cs="Times New Roman" w:hAnsi="Times New Roman" w:eastAsia="Times New Roman" w:ascii="Times New Roman"/>
          <w:color w:val="040404"/>
          <w:spacing w:val="6"/>
          <w:w w:val="69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0"/>
          <w:w w:val="78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6"/>
          <w:w w:val="7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position w:val="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111417"/>
          <w:spacing w:val="0"/>
          <w:w w:val="56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11417"/>
          <w:spacing w:val="-5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2"/>
          <w:w w:val="91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1"/>
          <w:sz w:val="22"/>
          <w:szCs w:val="22"/>
        </w:rPr>
        <w:t>pa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6" w:lineRule="exact" w:line="140"/>
        <w:ind w:left="1983"/>
      </w:pPr>
      <w:r>
        <w:rPr>
          <w:rFonts w:cs="Arial" w:hAnsi="Arial" w:eastAsia="Arial" w:ascii="Arial"/>
          <w:color w:val="3D3D41"/>
          <w:spacing w:val="0"/>
          <w:w w:val="3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20"/>
        <w:ind w:left="1129" w:right="1517"/>
      </w:pPr>
      <w:r>
        <w:rPr>
          <w:rFonts w:cs="Times New Roman" w:hAnsi="Times New Roman" w:eastAsia="Times New Roman" w:ascii="Times New Roman"/>
          <w:color w:val="040404"/>
          <w:spacing w:val="3"/>
          <w:w w:val="6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pec</w:t>
      </w:r>
      <w:r>
        <w:rPr>
          <w:rFonts w:cs="Times New Roman" w:hAnsi="Times New Roman" w:eastAsia="Times New Roman" w:ascii="Times New Roman"/>
          <w:color w:val="040404"/>
          <w:spacing w:val="12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111417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41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111417"/>
          <w:spacing w:val="0"/>
          <w:w w:val="8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6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co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6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1"/>
        <w:ind w:left="1114" w:right="1502" w:firstLine="14"/>
      </w:pP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6"/>
          <w:w w:val="8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40404"/>
          <w:spacing w:val="22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75"/>
          <w:sz w:val="22"/>
          <w:szCs w:val="22"/>
        </w:rPr>
        <w:t>!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6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7"/>
          <w:w w:val="6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6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5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-1"/>
          <w:w w:val="144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-9"/>
          <w:w w:val="103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5"/>
          <w:w w:val="7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6"/>
          <w:w w:val="6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-2"/>
          <w:w w:val="129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-3"/>
          <w:w w:val="97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111417"/>
          <w:spacing w:val="0"/>
          <w:w w:val="76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111417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1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040404"/>
          <w:spacing w:val="6"/>
          <w:w w:val="6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28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2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qs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8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5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111417"/>
          <w:spacing w:val="2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40"/>
        <w:ind w:left="1018" w:right="1496"/>
      </w:pPr>
      <w:r>
        <w:rPr>
          <w:rFonts w:cs="Times New Roman" w:hAnsi="Times New Roman" w:eastAsia="Times New Roman" w:ascii="Times New Roman"/>
          <w:color w:val="909090"/>
          <w:spacing w:val="0"/>
          <w:w w:val="31"/>
          <w:position w:val="-1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909090"/>
          <w:spacing w:val="0"/>
          <w:w w:val="31"/>
          <w:position w:val="-1"/>
          <w:sz w:val="22"/>
          <w:szCs w:val="22"/>
        </w:rPr>
        <w:t>    </w:t>
      </w:r>
      <w:r>
        <w:rPr>
          <w:rFonts w:cs="Times New Roman" w:hAnsi="Times New Roman" w:eastAsia="Times New Roman" w:ascii="Times New Roman"/>
          <w:color w:val="909090"/>
          <w:spacing w:val="3"/>
          <w:w w:val="31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69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1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13"/>
          <w:w w:val="84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-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96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4"/>
          <w:position w:val="-1"/>
          <w:sz w:val="22"/>
          <w:szCs w:val="22"/>
        </w:rPr>
        <w:t>et</w:t>
      </w:r>
      <w:r>
        <w:rPr>
          <w:rFonts w:cs="Arial" w:hAnsi="Arial" w:eastAsia="Arial" w:ascii="Arial"/>
          <w:color w:val="040404"/>
          <w:spacing w:val="16"/>
          <w:w w:val="74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-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-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position w:val="-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11417"/>
          <w:spacing w:val="0"/>
          <w:w w:val="67"/>
          <w:position w:val="-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111417"/>
          <w:spacing w:val="9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3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82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-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-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83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111417"/>
          <w:spacing w:val="3"/>
          <w:w w:val="114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-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7"/>
          <w:w w:val="76"/>
          <w:position w:val="-1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position w:val="-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-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1"/>
          <w:w w:val="84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5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1"/>
          <w:sz w:val="22"/>
          <w:szCs w:val="22"/>
        </w:rPr>
        <w:t>ri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-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-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1" w:lineRule="auto" w:line="243"/>
        <w:ind w:left="1124" w:right="1497" w:firstLine="5"/>
      </w:pPr>
      <w:r>
        <w:pict>
          <v:shape type="#_x0000_t202" style="position:absolute;margin-left:565.68pt;margin-top:1.33324pt;width:8.6042pt;height:20pt;mso-position-horizontal-relative:page;mso-position-vertical-relative:paragraph;z-index:-233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0"/>
                      <w:szCs w:val="40"/>
                    </w:rPr>
                    <w:jc w:val="left"/>
                    <w:spacing w:lineRule="exact" w:line="400"/>
                    <w:ind w:right="-80"/>
                  </w:pPr>
                  <w:r>
                    <w:rPr>
                      <w:rFonts w:cs="Arial" w:hAnsi="Arial" w:eastAsia="Arial" w:ascii="Arial"/>
                      <w:color w:val="7C7C7E"/>
                      <w:w w:val="82"/>
                      <w:sz w:val="40"/>
                      <w:szCs w:val="4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A39E9E"/>
                      <w:w w:val="73"/>
                      <w:sz w:val="40"/>
                      <w:szCs w:val="4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w w:val="10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8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0"/>
          <w:w w:val="8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111417"/>
          <w:spacing w:val="6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11417"/>
          <w:spacing w:val="3"/>
          <w:w w:val="71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5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4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9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4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fa</w:t>
      </w:r>
      <w:r>
        <w:rPr>
          <w:rFonts w:cs="Times New Roman" w:hAnsi="Times New Roman" w:eastAsia="Times New Roman" w:ascii="Times New Roman"/>
          <w:color w:val="040404"/>
          <w:spacing w:val="36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2"/>
          <w:w w:val="6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10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co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ec</w:t>
      </w:r>
      <w:r>
        <w:rPr>
          <w:rFonts w:cs="Times New Roman" w:hAnsi="Times New Roman" w:eastAsia="Times New Roman" w:ascii="Times New Roman"/>
          <w:color w:val="040404"/>
          <w:spacing w:val="10"/>
          <w:w w:val="8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9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5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9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0"/>
          <w:w w:val="7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111417"/>
          <w:spacing w:val="3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10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7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40404"/>
          <w:spacing w:val="-8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8"/>
          <w:w w:val="7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81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0"/>
          <w:w w:val="8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111417"/>
          <w:spacing w:val="41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18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6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11417"/>
          <w:spacing w:val="3"/>
          <w:w w:val="12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83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83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8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22"/>
          <w:szCs w:val="22"/>
        </w:rPr>
        <w:t>00</w:t>
      </w:r>
      <w:r>
        <w:rPr>
          <w:rFonts w:cs="Times New Roman" w:hAnsi="Times New Roman" w:eastAsia="Times New Roman" w:ascii="Times New Roman"/>
          <w:b/>
          <w:color w:val="040404"/>
          <w:spacing w:val="26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1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4"/>
          <w:sz w:val="22"/>
          <w:szCs w:val="22"/>
        </w:rPr>
        <w:t>ete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22"/>
          <w:szCs w:val="22"/>
        </w:rPr>
        <w:t>pe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8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48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22"/>
          <w:szCs w:val="22"/>
        </w:rPr>
        <w:t>100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6"/>
          <w:w w:val="8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2"/>
          <w:w w:val="80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3"/>
          <w:w w:val="8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2"/>
          <w:w w:val="80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)</w:t>
      </w:r>
      <w:r>
        <w:rPr>
          <w:rFonts w:cs="Arial" w:hAnsi="Arial" w:eastAsia="Arial" w:ascii="Arial"/>
          <w:color w:val="040404"/>
          <w:spacing w:val="9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sz w:val="22"/>
          <w:szCs w:val="22"/>
        </w:rPr>
        <w:t>rson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b/>
          <w:color w:val="040404"/>
          <w:spacing w:val="29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rifa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es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rá</w:t>
      </w:r>
      <w:r>
        <w:rPr>
          <w:rFonts w:cs="Times New Roman" w:hAnsi="Times New Roman" w:eastAsia="Times New Roman" w:ascii="Times New Roman"/>
          <w:color w:val="040404"/>
          <w:spacing w:val="23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4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2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8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ita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7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4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22"/>
          <w:szCs w:val="22"/>
        </w:rPr>
        <w:t>es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40404"/>
          <w:spacing w:val="8"/>
          <w:w w:val="8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111417"/>
          <w:spacing w:val="2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ne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3"/>
          <w:w w:val="7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9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9"/>
          <w:w w:val="7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10"/>
          <w:w w:val="92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40"/>
        <w:ind w:left="1129" w:right="1483" w:firstLine="5"/>
      </w:pPr>
      <w:r>
        <w:rPr>
          <w:rFonts w:cs="Times New Roman" w:hAnsi="Times New Roman" w:eastAsia="Times New Roman" w:ascii="Times New Roman"/>
          <w:color w:val="040404"/>
          <w:spacing w:val="2"/>
          <w:w w:val="7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3"/>
          <w:w w:val="7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111417"/>
          <w:spacing w:val="0"/>
          <w:w w:val="85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111417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0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ct</w:t>
      </w:r>
      <w:r>
        <w:rPr>
          <w:rFonts w:cs="Times New Roman" w:hAnsi="Times New Roman" w:eastAsia="Times New Roman" w:ascii="Times New Roman"/>
          <w:color w:val="040404"/>
          <w:spacing w:val="1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ctu</w:t>
      </w:r>
      <w:r>
        <w:rPr>
          <w:rFonts w:cs="Times New Roman" w:hAnsi="Times New Roman" w:eastAsia="Times New Roman" w:ascii="Times New Roman"/>
          <w:color w:val="040404"/>
          <w:spacing w:val="10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111417"/>
          <w:spacing w:val="2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6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tr</w:t>
      </w:r>
      <w:r>
        <w:rPr>
          <w:rFonts w:cs="Times New Roman" w:hAnsi="Times New Roman" w:eastAsia="Times New Roman" w:ascii="Times New Roman"/>
          <w:color w:val="040404"/>
          <w:spacing w:val="9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co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72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5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40404"/>
          <w:spacing w:val="6"/>
          <w:w w:val="74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111417"/>
          <w:spacing w:val="0"/>
          <w:w w:val="49"/>
          <w:sz w:val="24"/>
          <w:szCs w:val="24"/>
        </w:rPr>
        <w:t>OO:</w:t>
      </w:r>
      <w:r>
        <w:rPr>
          <w:rFonts w:cs="Times New Roman" w:hAnsi="Times New Roman" w:eastAsia="Times New Roman" w:ascii="Times New Roman"/>
          <w:color w:val="111417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11417"/>
          <w:spacing w:val="3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5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7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0"/>
          <w:w w:val="82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111417"/>
          <w:spacing w:val="2"/>
          <w:w w:val="8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31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on</w:t>
      </w:r>
      <w:r>
        <w:rPr>
          <w:rFonts w:cs="Times New Roman" w:hAnsi="Times New Roman" w:eastAsia="Times New Roman" w:ascii="Times New Roman"/>
          <w:color w:val="040404"/>
          <w:spacing w:val="42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8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111417"/>
          <w:spacing w:val="3"/>
          <w:w w:val="11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9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11417"/>
          <w:spacing w:val="2"/>
          <w:w w:val="5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7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6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6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6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129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23262A"/>
          <w:spacing w:val="2"/>
          <w:w w:val="7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111417"/>
          <w:spacing w:val="4"/>
          <w:w w:val="7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111417"/>
          <w:spacing w:val="5"/>
          <w:w w:val="7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0"/>
          <w:w w:val="10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111417"/>
          <w:spacing w:val="1"/>
          <w:w w:val="103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111417"/>
          <w:spacing w:val="0"/>
          <w:w w:val="8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11417"/>
          <w:spacing w:val="7"/>
          <w:w w:val="8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11417"/>
          <w:spacing w:val="4"/>
          <w:w w:val="71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111417"/>
          <w:spacing w:val="4"/>
          <w:w w:val="136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color w:val="111417"/>
          <w:spacing w:val="4"/>
          <w:w w:val="75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111417"/>
          <w:spacing w:val="4"/>
          <w:w w:val="8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11417"/>
          <w:spacing w:val="4"/>
          <w:w w:val="79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040404"/>
          <w:spacing w:val="11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oc</w:t>
      </w:r>
      <w:r>
        <w:rPr>
          <w:rFonts w:cs="Times New Roman" w:hAnsi="Times New Roman" w:eastAsia="Times New Roman" w:ascii="Times New Roman"/>
          <w:color w:val="040404"/>
          <w:spacing w:val="9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111417"/>
          <w:spacing w:val="2"/>
          <w:w w:val="7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3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8"/>
          <w:w w:val="7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2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7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22"/>
          <w:szCs w:val="22"/>
        </w:rPr>
        <w:t>l.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1"/>
          <w:w w:val="7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7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6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60"/>
        <w:ind w:left="1129" w:right="1479"/>
      </w:pP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1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color w:val="040404"/>
          <w:spacing w:val="27"/>
          <w:w w:val="85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8"/>
          <w:w w:val="85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4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1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42"/>
          <w:w w:val="83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9"/>
          <w:w w:val="83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1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5"/>
          <w:w w:val="84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3"/>
          <w:w w:val="84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21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27"/>
          <w:w w:val="86"/>
          <w:position w:val="1"/>
          <w:sz w:val="22"/>
          <w:szCs w:val="22"/>
        </w:rPr>
        <w:t> </w:t>
      </w:r>
      <w:r>
        <w:rPr>
          <w:rFonts w:cs="Arial" w:hAnsi="Arial" w:eastAsia="Arial" w:ascii="Arial"/>
          <w:i/>
          <w:color w:val="040404"/>
          <w:spacing w:val="0"/>
          <w:w w:val="58"/>
          <w:position w:val="1"/>
          <w:sz w:val="30"/>
          <w:szCs w:val="30"/>
        </w:rPr>
        <w:t>v</w:t>
      </w:r>
      <w:r>
        <w:rPr>
          <w:rFonts w:cs="Arial" w:hAnsi="Arial" w:eastAsia="Arial" w:ascii="Arial"/>
          <w:i/>
          <w:color w:val="040404"/>
          <w:spacing w:val="9"/>
          <w:w w:val="58"/>
          <w:position w:val="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1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1"/>
          <w:sz w:val="22"/>
          <w:szCs w:val="22"/>
        </w:rPr>
        <w:t>í</w:t>
      </w:r>
      <w:r>
        <w:rPr>
          <w:rFonts w:cs="Times New Roman" w:hAnsi="Times New Roman" w:eastAsia="Times New Roman" w:ascii="Times New Roman"/>
          <w:color w:val="040404"/>
          <w:spacing w:val="18"/>
          <w:w w:val="82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2"/>
          <w:position w:val="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4"/>
          <w:w w:val="82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5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40"/>
        <w:ind w:left="1129" w:right="1500"/>
      </w:pP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nes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5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9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truc</w:t>
      </w:r>
      <w:r>
        <w:rPr>
          <w:rFonts w:cs="Times New Roman" w:hAnsi="Times New Roman" w:eastAsia="Times New Roman" w:ascii="Times New Roman"/>
          <w:color w:val="040404"/>
          <w:spacing w:val="16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rre</w:t>
      </w:r>
      <w:r>
        <w:rPr>
          <w:rFonts w:cs="Times New Roman" w:hAnsi="Times New Roman" w:eastAsia="Times New Roman" w:ascii="Times New Roman"/>
          <w:color w:val="040404"/>
          <w:spacing w:val="5"/>
          <w:w w:val="8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33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as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st</w:t>
      </w:r>
      <w:r>
        <w:rPr>
          <w:rFonts w:cs="Times New Roman" w:hAnsi="Times New Roman" w:eastAsia="Times New Roman" w:ascii="Times New Roman"/>
          <w:color w:val="040404"/>
          <w:spacing w:val="8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1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8"/>
          <w:w w:val="8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6"/>
        <w:ind w:left="1134" w:right="3218"/>
      </w:pPr>
      <w:r>
        <w:rPr>
          <w:rFonts w:cs="Times New Roman" w:hAnsi="Times New Roman" w:eastAsia="Times New Roman" w:ascii="Times New Roman"/>
          <w:color w:val="040404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2"/>
          <w:w w:val="10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0"/>
          <w:w w:val="38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111417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0"/>
          <w:w w:val="8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111417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es</w:t>
      </w:r>
      <w:r>
        <w:rPr>
          <w:rFonts w:cs="Times New Roman" w:hAnsi="Times New Roman" w:eastAsia="Times New Roman" w:ascii="Times New Roman"/>
          <w:color w:val="040404"/>
          <w:spacing w:val="-1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2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4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auto" w:line="243"/>
        <w:ind w:left="1108" w:right="1498" w:hanging="7"/>
      </w:pPr>
      <w:r>
        <w:rPr>
          <w:rFonts w:cs="Times New Roman" w:hAnsi="Times New Roman" w:eastAsia="Times New Roman" w:ascii="Times New Roman"/>
          <w:color w:val="040404"/>
          <w:spacing w:val="3"/>
          <w:w w:val="6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do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2"/>
          <w:w w:val="7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iz</w:t>
      </w:r>
      <w:r>
        <w:rPr>
          <w:rFonts w:cs="Times New Roman" w:hAnsi="Times New Roman" w:eastAsia="Times New Roman" w:ascii="Times New Roman"/>
          <w:color w:val="040404"/>
          <w:spacing w:val="7"/>
          <w:w w:val="7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4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111417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5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8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oc</w:t>
      </w:r>
      <w:r>
        <w:rPr>
          <w:rFonts w:cs="Times New Roman" w:hAnsi="Times New Roman" w:eastAsia="Times New Roman" w:ascii="Times New Roman"/>
          <w:color w:val="040404"/>
          <w:spacing w:val="11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111417"/>
          <w:spacing w:val="0"/>
          <w:w w:val="88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111417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pa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1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go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-5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1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40404"/>
          <w:spacing w:val="7"/>
          <w:w w:val="8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82"/>
          <w:sz w:val="20"/>
          <w:szCs w:val="20"/>
        </w:rPr>
        <w:t>D</w:t>
      </w:r>
      <w:r>
        <w:rPr>
          <w:rFonts w:cs="Arial" w:hAnsi="Arial" w:eastAsia="Arial" w:ascii="Arial"/>
          <w:color w:val="111417"/>
          <w:spacing w:val="0"/>
          <w:w w:val="82"/>
          <w:sz w:val="20"/>
          <w:szCs w:val="20"/>
        </w:rPr>
        <w:t>~</w:t>
      </w:r>
      <w:r>
        <w:rPr>
          <w:rFonts w:cs="Arial" w:hAnsi="Arial" w:eastAsia="Arial" w:ascii="Arial"/>
          <w:color w:val="111417"/>
          <w:spacing w:val="4"/>
          <w:w w:val="8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sta</w:t>
      </w:r>
      <w:r>
        <w:rPr>
          <w:rFonts w:cs="Times New Roman" w:hAnsi="Times New Roman" w:eastAsia="Times New Roman" w:ascii="Times New Roman"/>
          <w:color w:val="040404"/>
          <w:spacing w:val="42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8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4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ct</w:t>
      </w:r>
      <w:r>
        <w:rPr>
          <w:rFonts w:cs="Times New Roman" w:hAnsi="Times New Roman" w:eastAsia="Times New Roman" w:ascii="Times New Roman"/>
          <w:color w:val="040404"/>
          <w:spacing w:val="9"/>
          <w:w w:val="8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111417"/>
          <w:spacing w:val="0"/>
          <w:w w:val="8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111417"/>
          <w:spacing w:val="33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8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11417"/>
          <w:spacing w:val="0"/>
          <w:w w:val="72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111417"/>
          <w:spacing w:val="4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6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0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22"/>
          <w:szCs w:val="22"/>
        </w:rPr>
        <w:t>í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ce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11417"/>
          <w:spacing w:val="0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77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13"/>
          <w:w w:val="7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9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11417"/>
          <w:spacing w:val="2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9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5B5D5D"/>
          <w:spacing w:val="2"/>
          <w:w w:val="56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16"/>
          <w:w w:val="8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73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-1"/>
          <w:w w:val="7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4"/>
          <w:szCs w:val="24"/>
        </w:rPr>
        <w:t>es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das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7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7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co</w:t>
      </w:r>
      <w:r>
        <w:rPr>
          <w:rFonts w:cs="Times New Roman" w:hAnsi="Times New Roman" w:eastAsia="Times New Roman" w:ascii="Times New Roman"/>
          <w:color w:val="040404"/>
          <w:spacing w:val="12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9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4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-2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76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6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16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7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9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se</w:t>
      </w:r>
      <w:r>
        <w:rPr>
          <w:rFonts w:cs="Times New Roman" w:hAnsi="Times New Roman" w:eastAsia="Times New Roman" w:ascii="Times New Roman"/>
          <w:color w:val="040404"/>
          <w:spacing w:val="-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9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111417"/>
          <w:spacing w:val="2"/>
          <w:w w:val="8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-9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040404"/>
          <w:spacing w:val="-8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9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tro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6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40404"/>
          <w:spacing w:val="10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rv</w:t>
      </w:r>
      <w:r>
        <w:rPr>
          <w:rFonts w:cs="Times New Roman" w:hAnsi="Times New Roman" w:eastAsia="Times New Roman" w:ascii="Times New Roman"/>
          <w:color w:val="040404"/>
          <w:spacing w:val="9"/>
          <w:w w:val="8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4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3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6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15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4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8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3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21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1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4"/>
          <w:w w:val="7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23262A"/>
          <w:spacing w:val="-4"/>
          <w:w w:val="31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40404"/>
          <w:spacing w:val="9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2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color w:val="111417"/>
          <w:spacing w:val="2"/>
          <w:w w:val="6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1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7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6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rre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es</w:t>
      </w:r>
      <w:r>
        <w:rPr>
          <w:rFonts w:cs="Times New Roman" w:hAnsi="Times New Roman" w:eastAsia="Times New Roman" w:ascii="Times New Roman"/>
          <w:color w:val="040404"/>
          <w:spacing w:val="45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3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-2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40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6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15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6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111417"/>
          <w:spacing w:val="0"/>
          <w:w w:val="8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3"/>
          <w:w w:val="8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29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rt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8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2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60"/>
        <w:ind w:left="1143" w:right="1475"/>
      </w:pP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9"/>
          <w:w w:val="81"/>
          <w:position w:val="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11417"/>
          <w:spacing w:val="0"/>
          <w:w w:val="92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-9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4"/>
          <w:w w:val="81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4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0"/>
          <w:w w:val="60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111417"/>
          <w:spacing w:val="4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i/>
          <w:color w:val="040404"/>
          <w:spacing w:val="0"/>
          <w:w w:val="58"/>
          <w:position w:val="1"/>
          <w:sz w:val="30"/>
          <w:szCs w:val="30"/>
        </w:rPr>
        <w:t>v</w:t>
      </w:r>
      <w:r>
        <w:rPr>
          <w:rFonts w:cs="Arial" w:hAnsi="Arial" w:eastAsia="Arial" w:ascii="Arial"/>
          <w:i/>
          <w:color w:val="040404"/>
          <w:spacing w:val="-41"/>
          <w:w w:val="100"/>
          <w:position w:val="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1"/>
          <w:sz w:val="22"/>
          <w:szCs w:val="22"/>
        </w:rPr>
        <w:t>cad</w:t>
      </w:r>
      <w:r>
        <w:rPr>
          <w:rFonts w:cs="Times New Roman" w:hAnsi="Times New Roman" w:eastAsia="Times New Roman" w:ascii="Times New Roman"/>
          <w:color w:val="040404"/>
          <w:spacing w:val="13"/>
          <w:w w:val="87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22"/>
          <w:szCs w:val="22"/>
        </w:rPr>
        <w:t>por</w:t>
      </w:r>
      <w:r>
        <w:rPr>
          <w:rFonts w:cs="Arial" w:hAnsi="Arial" w:eastAsia="Arial" w:ascii="Arial"/>
          <w:color w:val="040404"/>
          <w:spacing w:val="-12"/>
          <w:w w:val="83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3"/>
          <w:position w:val="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56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22"/>
          <w:szCs w:val="22"/>
        </w:rPr>
        <w:t>ra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220"/>
        <w:ind w:left="1143" w:right="8525"/>
      </w:pPr>
      <w:r>
        <w:rPr>
          <w:rFonts w:cs="Times New Roman" w:hAnsi="Times New Roman" w:eastAsia="Times New Roman" w:ascii="Times New Roman"/>
          <w:color w:val="040404"/>
          <w:spacing w:val="3"/>
          <w:w w:val="6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í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   </w:t>
      </w:r>
      <w:r>
        <w:rPr>
          <w:rFonts w:cs="Times New Roman" w:hAnsi="Times New Roman" w:eastAsia="Times New Roman" w:ascii="Times New Roman"/>
          <w:color w:val="040404"/>
          <w:spacing w:val="-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6D6D6B"/>
          <w:spacing w:val="0"/>
          <w:w w:val="4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1"/>
        <w:ind w:left="1143" w:right="1478"/>
      </w:pPr>
      <w:r>
        <w:rPr>
          <w:rFonts w:cs="Times New Roman" w:hAnsi="Times New Roman" w:eastAsia="Times New Roman" w:ascii="Times New Roman"/>
          <w:color w:val="040404"/>
          <w:spacing w:val="2"/>
          <w:w w:val="7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7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es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5"/>
          <w:w w:val="8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13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6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ser</w:t>
      </w:r>
      <w:r>
        <w:rPr>
          <w:rFonts w:cs="Times New Roman" w:hAnsi="Times New Roman" w:eastAsia="Times New Roman" w:ascii="Times New Roman"/>
          <w:color w:val="040404"/>
          <w:spacing w:val="15"/>
          <w:w w:val="85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6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3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6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do</w:t>
      </w:r>
      <w:r>
        <w:rPr>
          <w:rFonts w:cs="Times New Roman" w:hAnsi="Times New Roman" w:eastAsia="Times New Roman" w:ascii="Times New Roman"/>
          <w:color w:val="040404"/>
          <w:spacing w:val="-5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color w:val="040404"/>
          <w:spacing w:val="0"/>
          <w:w w:val="5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37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D3D41"/>
          <w:spacing w:val="0"/>
          <w:w w:val="25"/>
          <w:sz w:val="22"/>
          <w:szCs w:val="22"/>
        </w:rPr>
        <w:t>!</w:t>
      </w:r>
      <w:r>
        <w:rPr>
          <w:rFonts w:cs="Times New Roman" w:hAnsi="Times New Roman" w:eastAsia="Times New Roman" w:ascii="Times New Roman"/>
          <w:color w:val="3D3D41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8"/>
          <w:w w:val="7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1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2"/>
          <w:szCs w:val="22"/>
        </w:rPr>
        <w:t>go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9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67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8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1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3"/>
          <w:w w:val="6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3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11417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11417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4"/>
          <w:w w:val="79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111417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11417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40404"/>
          <w:spacing w:val="11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se</w:t>
      </w:r>
      <w:r>
        <w:rPr>
          <w:rFonts w:cs="Times New Roman" w:hAnsi="Times New Roman" w:eastAsia="Times New Roman" w:ascii="Times New Roman"/>
          <w:color w:val="040404"/>
          <w:spacing w:val="35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5"/>
          <w:w w:val="8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77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111417"/>
          <w:spacing w:val="2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1"/>
          <w:w w:val="7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111417"/>
          <w:spacing w:val="1"/>
          <w:w w:val="7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11417"/>
          <w:spacing w:val="1"/>
          <w:w w:val="78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111417"/>
          <w:spacing w:val="2"/>
          <w:w w:val="87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11417"/>
          <w:spacing w:val="2"/>
          <w:w w:val="12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3D3D41"/>
          <w:spacing w:val="1"/>
          <w:w w:val="73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111417"/>
          <w:spacing w:val="0"/>
          <w:w w:val="8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11417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11417"/>
          <w:spacing w:val="-1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22"/>
          <w:szCs w:val="22"/>
        </w:rPr>
        <w:t>os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6"/>
          <w:w w:val="87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111417"/>
          <w:spacing w:val="3"/>
          <w:w w:val="106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sz w:val="22"/>
          <w:szCs w:val="22"/>
        </w:rPr>
        <w:t>í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8" w:lineRule="exact" w:line="240"/>
        <w:ind w:left="1138" w:right="8383"/>
      </w:pPr>
      <w:r>
        <w:rPr>
          <w:rFonts w:cs="Times New Roman" w:hAnsi="Times New Roman" w:eastAsia="Times New Roman" w:ascii="Times New Roman"/>
          <w:color w:val="040404"/>
          <w:w w:val="84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417"/>
          <w:spacing w:val="2"/>
          <w:w w:val="68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11417"/>
          <w:spacing w:val="4"/>
          <w:w w:val="77"/>
          <w:position w:val="-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11417"/>
          <w:spacing w:val="0"/>
          <w:w w:val="68"/>
          <w:position w:val="-1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6"/>
          <w:szCs w:val="26"/>
        </w:rPr>
        <w:jc w:val="left"/>
        <w:spacing w:before="7" w:lineRule="exact" w:line="260"/>
        <w:sectPr>
          <w:pgSz w:w="12260" w:h="15860"/>
          <w:pgMar w:top="1040" w:bottom="280" w:left="1180" w:right="500"/>
        </w:sectPr>
      </w:pPr>
      <w:r>
        <w:rPr>
          <w:sz w:val="26"/>
          <w:szCs w:val="26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pict>
          <v:shape type="#_x0000_t75" style="position:absolute;margin-left:0pt;margin-top:0pt;width:613pt;height:793pt;mso-position-horizontal-relative:page;mso-position-vertical-relative:page;z-index:-2333">
            <v:imagedata o:title="" r:id="rId13"/>
          </v:shape>
        </w:pict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303" w:right="-44"/>
      </w:pPr>
      <w:r>
        <w:pict>
          <v:shape type="#_x0000_t202" style="position:absolute;margin-left:76.48pt;margin-top:19.4073pt;width:488.708pt;height:102.282pt;mso-position-horizontal-relative:page;mso-position-vertical-relative:paragraph;z-index:-233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4" w:hRule="exact"/>
                    </w:trPr>
                    <w:tc>
                      <w:tcPr>
                        <w:tcW w:w="2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35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/>
                          <w:ind w:left="11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w w:val="7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7"/>
                            <w:sz w:val="16"/>
                            <w:szCs w:val="16"/>
                          </w:rPr>
                          <w:t>NT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0"/>
                            <w:w w:val="7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1"/>
                            <w:w w:val="7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0"/>
                            <w:w w:val="74"/>
                            <w:sz w:val="16"/>
                            <w:szCs w:val="16"/>
                          </w:rPr>
                          <w:t>RRIO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4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3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2"/>
                            <w:sz w:val="16"/>
                            <w:szCs w:val="16"/>
                          </w:rPr>
                          <w:t>ZA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3"/>
                            <w:w w:val="7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91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/>
                          <w:ind w:left="40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spacing w:val="0"/>
                            <w:w w:val="10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spacing w:val="0"/>
                            <w:w w:val="100"/>
                            <w:sz w:val="16"/>
                            <w:szCs w:val="16"/>
                          </w:rPr>
                          <w:t>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spacing w:val="3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6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3"/>
                            <w:sz w:val="16"/>
                            <w:szCs w:val="16"/>
                          </w:rPr>
                          <w:t>RAST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7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13"/>
                            <w:w w:val="7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3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/>
                          <w:ind w:left="364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2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3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4"/>
                          <w:ind w:left="119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7"/>
                            <w:w w:val="76"/>
                            <w:sz w:val="16"/>
                            <w:szCs w:val="16"/>
                          </w:rPr>
                          <w:t>Ú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6"/>
                            <w:sz w:val="16"/>
                            <w:szCs w:val="16"/>
                          </w:rPr>
                          <w:t>ICA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22"/>
                            <w:w w:val="7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6"/>
                            <w:sz w:val="16"/>
                            <w:szCs w:val="16"/>
                          </w:rPr>
                          <w:t>EL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7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8"/>
                            <w:sz w:val="16"/>
                            <w:szCs w:val="16"/>
                          </w:rPr>
                          <w:t>STE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290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3"/>
                            <w:w w:val="7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368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2"/>
                            <w:sz w:val="16"/>
                            <w:szCs w:val="16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29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NT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5"/>
                            <w:w w:val="7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6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97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4"/>
                            <w:sz w:val="16"/>
                            <w:szCs w:val="16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11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1"/>
                            <w:sz w:val="16"/>
                            <w:szCs w:val="16"/>
                          </w:rPr>
                          <w:t>PE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364"/>
                        </w:pPr>
                        <w:r>
                          <w:rPr>
                            <w:rFonts w:cs="Arial" w:hAnsi="Arial" w:eastAsia="Arial" w:ascii="Arial"/>
                            <w:color w:val="23262A"/>
                            <w:w w:val="85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-2"/>
                            <w:w w:val="85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7" w:hRule="exact"/>
                    </w:trPr>
                    <w:tc>
                      <w:tcPr>
                        <w:tcW w:w="2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119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106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8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8"/>
                            <w:w w:val="7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3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5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-1"/>
                            <w:w w:val="85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5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9"/>
                          <w:ind w:left="368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    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5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7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6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8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369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2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119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-1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"/>
                          <w:ind w:left="106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11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9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-1"/>
                            <w:w w:val="95"/>
                            <w:sz w:val="16"/>
                            <w:szCs w:val="16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0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-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"/>
                            <w:w w:val="66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6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"/>
                            <w:w w:val="6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0"/>
                            <w:w w:val="6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"/>
                            <w:w w:val="5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7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4"/>
                            <w:w w:val="73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4"/>
                            <w:w w:val="67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3"/>
                            <w:w w:val="7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71"/>
                            <w:sz w:val="18"/>
                            <w:szCs w:val="18"/>
                          </w:rPr>
                          <w:t>SA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68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7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6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7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4"/>
                            <w:w w:val="7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417"/>
                            <w:spacing w:val="0"/>
                            <w:w w:val="59"/>
                            <w:sz w:val="18"/>
                            <w:szCs w:val="18"/>
                          </w:rPr>
                          <w:t>"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0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9"/>
                          <w:ind w:left="28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79"/>
                            <w:sz w:val="18"/>
                            <w:szCs w:val="18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79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8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84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1"/>
                            <w:sz w:val="18"/>
                            <w:szCs w:val="18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14"/>
                          <w:ind w:left="36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2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3"/>
                            <w:sz w:val="18"/>
                            <w:szCs w:val="18"/>
                          </w:rPr>
                          <w:t>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8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4"/>
                            <w:w w:val="6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7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5"/>
                            <w:sz w:val="18"/>
                            <w:szCs w:val="18"/>
                          </w:rPr>
                          <w:t>TRO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6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7"/>
                          <w:ind w:left="97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6"/>
                            <w:w w:val="88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155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-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4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6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1"/>
                            <w:w w:val="7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8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0"/>
                            <w:w w:val="7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1"/>
                            <w:w w:val="7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-9"/>
                            <w:w w:val="78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2"/>
                            <w:w w:val="7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0"/>
                            <w:w w:val="75"/>
                            <w:sz w:val="16"/>
                            <w:szCs w:val="16"/>
                          </w:rPr>
                          <w:t>TE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11417"/>
                            <w:spacing w:val="1"/>
                            <w:w w:val="6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11417"/>
                            <w:spacing w:val="-5"/>
                            <w:w w:val="97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11417"/>
                            <w:spacing w:val="0"/>
                            <w:w w:val="7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14"/>
                          <w:ind w:left="3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85"/>
                            <w:sz w:val="18"/>
                            <w:szCs w:val="18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85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3"/>
                            <w:w w:val="85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417"/>
                            <w:spacing w:val="1"/>
                            <w:w w:val="85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5"/>
                            <w:sz w:val="18"/>
                            <w:szCs w:val="18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2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5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6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8"/>
                            <w:sz w:val="18"/>
                            <w:szCs w:val="18"/>
                          </w:rPr>
                          <w:t>NTRO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6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1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1"/>
                            <w:sz w:val="16"/>
                            <w:szCs w:val="16"/>
                          </w:rPr>
                          <w:t>&lt;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71"/>
                            <w:sz w:val="16"/>
                            <w:szCs w:val="16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26"/>
                            <w:w w:val="7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4"/>
                            <w:w w:val="7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4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6"/>
                            <w:sz w:val="16"/>
                            <w:szCs w:val="16"/>
                          </w:rPr>
                          <w:t>YO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"/>
                          <w:ind w:left="29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w w:val="76"/>
                            <w:sz w:val="18"/>
                            <w:szCs w:val="18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2"/>
                            <w:w w:val="7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8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417"/>
                            <w:spacing w:val="1"/>
                            <w:w w:val="73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1"/>
                            <w:sz w:val="18"/>
                            <w:szCs w:val="18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9"/>
                          <w:ind w:left="36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13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3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4"/>
                            <w:w w:val="6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3"/>
                            <w:w w:val="7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2"/>
                            <w:w w:val="7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8"/>
                            <w:sz w:val="18"/>
                            <w:szCs w:val="18"/>
                          </w:rPr>
                          <w:t>RO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6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11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6"/>
                            <w:sz w:val="16"/>
                            <w:szCs w:val="16"/>
                          </w:rPr>
                          <w:t>IIT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7"/>
                          <w:ind w:left="369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9" w:lineRule="exact" w:line="200"/>
                          <w:ind w:left="5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79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9" w:lineRule="exact" w:line="200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w w:val="6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4"/>
                            <w:w w:val="6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4"/>
                            <w:sz w:val="18"/>
                            <w:szCs w:val="18"/>
                          </w:rPr>
                          <w:t>NT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7"/>
                            <w:w w:val="6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7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111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3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0"/>
                            <w:sz w:val="16"/>
                            <w:szCs w:val="16"/>
                          </w:rPr>
                          <w:t>t,I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5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55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11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0"/>
                            <w:sz w:val="16"/>
                            <w:szCs w:val="16"/>
                          </w:rPr>
                          <w:t>EL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3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0"/>
                            <w:w w:val="7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19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3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5"/>
                            <w:sz w:val="16"/>
                            <w:szCs w:val="16"/>
                          </w:rPr>
                          <w:t>.F.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4"/>
                            <w:w w:val="7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-1"/>
                            <w:w w:val="8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3"/>
                            <w:sz w:val="16"/>
                            <w:szCs w:val="16"/>
                          </w:rPr>
                          <w:t>}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290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-1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373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2"/>
                            <w:sz w:val="16"/>
                            <w:szCs w:val="16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2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9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6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0"/>
                            <w:sz w:val="16"/>
                            <w:szCs w:val="16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3"/>
                            <w:w w:val="7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3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7"/>
                            <w:w w:val="7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0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5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2"/>
                            <w:sz w:val="16"/>
                            <w:szCs w:val="16"/>
                          </w:rPr>
                          <w:t>MSA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7"/>
                          <w:ind w:left="374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-1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0" w:hRule="exact"/>
                    </w:trPr>
                    <w:tc>
                      <w:tcPr>
                        <w:tcW w:w="2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6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8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1"/>
                          <w:ind w:left="124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9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240"/>
                          <w:ind w:left="11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w w:val="59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w w:val="73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spacing w:val="-2"/>
                            <w:w w:val="73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62A"/>
                            <w:spacing w:val="0"/>
                            <w:w w:val="40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62A"/>
                            <w:spacing w:val="-22"/>
                            <w:w w:val="10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3"/>
                            <w:sz w:val="16"/>
                            <w:szCs w:val="16"/>
                          </w:rPr>
                          <w:t>C.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17"/>
                            <w:w w:val="6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6"/>
                            <w:sz w:val="16"/>
                            <w:szCs w:val="16"/>
                          </w:rPr>
                          <w:t>AL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8"/>
                            <w:w w:val="7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-1"/>
                            <w:w w:val="66"/>
                            <w:sz w:val="16"/>
                            <w:szCs w:val="16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6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7"/>
                            <w:w w:val="6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3262A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3262A"/>
                            <w:spacing w:val="25"/>
                            <w:w w:val="6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6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8"/>
                            <w:w w:val="6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0"/>
                            <w:w w:val="95"/>
                            <w:sz w:val="16"/>
                            <w:szCs w:val="16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1"/>
                          <w:ind w:left="290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6"/>
                          <w:ind w:left="37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spacing w:val="-2"/>
                            <w:w w:val="10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spacing w:val="0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spacing w:val="0"/>
                            <w:w w:val="100"/>
                            <w:sz w:val="16"/>
                            <w:szCs w:val="16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417"/>
                            <w:spacing w:val="3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6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6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-1"/>
                            <w:w w:val="178"/>
                            <w:sz w:val="16"/>
                            <w:szCs w:val="16"/>
                          </w:rPr>
                          <w:t>'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0"/>
                            <w:w w:val="99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D3D41"/>
                            <w:spacing w:val="-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0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6"/>
                          <w:ind w:left="374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19" w:hRule="exact"/>
                    </w:trPr>
                    <w:tc>
                      <w:tcPr>
                        <w:tcW w:w="2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6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11417"/>
                            <w:spacing w:val="0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6"/>
                          <w:ind w:left="124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6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-4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6"/>
                          <w:ind w:left="111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3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22"/>
                            <w:w w:val="7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7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1"/>
                          <w:ind w:left="295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3"/>
                          <w:ind w:left="373"/>
                        </w:pPr>
                        <w:r>
                          <w:rPr>
                            <w:rFonts w:cs="Courier New" w:hAnsi="Courier New" w:eastAsia="Courier New" w:ascii="Courier New"/>
                            <w:b/>
                            <w:color w:val="040404"/>
                            <w:spacing w:val="-1"/>
                            <w:w w:val="6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40404"/>
                            <w:spacing w:val="0"/>
                            <w:w w:val="67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40404"/>
                            <w:spacing w:val="0"/>
                            <w:w w:val="6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40404"/>
                            <w:spacing w:val="61"/>
                            <w:w w:val="6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6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4"/>
                            <w:w w:val="6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7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6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1"/>
                            <w:w w:val="6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7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6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1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6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1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sz w:val="16"/>
                            <w:szCs w:val="16"/>
                          </w:rPr>
                          <w:t>lAS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7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7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6"/>
                            <w:szCs w:val="16"/>
                          </w:rPr>
                          <w:t>MAS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1"/>
                          <w:ind w:left="369"/>
                        </w:pPr>
                        <w:r>
                          <w:rPr>
                            <w:rFonts w:cs="Arial" w:hAnsi="Arial" w:eastAsia="Arial" w:ascii="Arial"/>
                            <w:color w:val="111417"/>
                            <w:spacing w:val="-1"/>
                            <w:w w:val="88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23262A"/>
                            <w:spacing w:val="-2"/>
                            <w:w w:val="8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417"/>
                            <w:spacing w:val="0"/>
                            <w:w w:val="8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11417"/>
          <w:spacing w:val="4"/>
          <w:w w:val="79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11417"/>
          <w:spacing w:val="2"/>
          <w:w w:val="79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417"/>
          <w:spacing w:val="0"/>
          <w:w w:val="79"/>
          <w:sz w:val="16"/>
          <w:szCs w:val="16"/>
        </w:rPr>
        <w:t>C.</w:t>
      </w:r>
      <w:r>
        <w:rPr>
          <w:rFonts w:cs="Times New Roman" w:hAnsi="Times New Roman" w:eastAsia="Times New Roman" w:ascii="Times New Roman"/>
          <w:color w:val="111417"/>
          <w:spacing w:val="0"/>
          <w:w w:val="79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111417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11417"/>
          <w:spacing w:val="-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11417"/>
          <w:spacing w:val="-2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11417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11417"/>
          <w:spacing w:val="-2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111417"/>
          <w:spacing w:val="0"/>
          <w:w w:val="79"/>
          <w:sz w:val="16"/>
          <w:szCs w:val="16"/>
        </w:rPr>
        <w:t>EN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right="-56"/>
      </w:pPr>
      <w:r>
        <w:rPr>
          <w:rFonts w:cs="Arial" w:hAnsi="Arial" w:eastAsia="Arial" w:ascii="Arial"/>
          <w:color w:val="5B5D5D"/>
          <w:spacing w:val="0"/>
          <w:w w:val="33"/>
          <w:position w:val="-8"/>
          <w:sz w:val="14"/>
          <w:szCs w:val="14"/>
        </w:rPr>
        <w:t>1</w:t>
      </w:r>
      <w:r>
        <w:rPr>
          <w:rFonts w:cs="Arial" w:hAnsi="Arial" w:eastAsia="Arial" w:ascii="Arial"/>
          <w:color w:val="5B5D5D"/>
          <w:spacing w:val="0"/>
          <w:w w:val="33"/>
          <w:position w:val="-8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5B5D5D"/>
          <w:spacing w:val="1"/>
          <w:w w:val="33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417"/>
          <w:spacing w:val="4"/>
          <w:w w:val="71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11417"/>
          <w:spacing w:val="0"/>
          <w:w w:val="73"/>
          <w:position w:val="0"/>
          <w:sz w:val="16"/>
          <w:szCs w:val="16"/>
        </w:rPr>
        <w:t>EST</w:t>
      </w:r>
      <w:r>
        <w:rPr>
          <w:rFonts w:cs="Times New Roman" w:hAnsi="Times New Roman" w:eastAsia="Times New Roman" w:ascii="Times New Roman"/>
          <w:color w:val="111417"/>
          <w:spacing w:val="13"/>
          <w:w w:val="73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11417"/>
          <w:spacing w:val="5"/>
          <w:w w:val="83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11417"/>
          <w:spacing w:val="0"/>
          <w:w w:val="79"/>
          <w:position w:val="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auto" w:line="288"/>
        <w:ind w:right="-28" w:firstLine="216"/>
      </w:pPr>
      <w:r>
        <w:br w:type="column"/>
      </w:r>
      <w:r>
        <w:rPr>
          <w:rFonts w:cs="Arial" w:hAnsi="Arial" w:eastAsia="Arial" w:ascii="Arial"/>
          <w:color w:val="111417"/>
          <w:spacing w:val="-6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114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11417"/>
          <w:spacing w:val="-3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11417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11417"/>
          <w:spacing w:val="-6"/>
          <w:w w:val="75"/>
          <w:sz w:val="16"/>
          <w:szCs w:val="16"/>
        </w:rPr>
        <w:t>F</w:t>
      </w:r>
      <w:r>
        <w:rPr>
          <w:rFonts w:cs="Arial" w:hAnsi="Arial" w:eastAsia="Arial" w:ascii="Arial"/>
          <w:color w:val="111417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11417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417"/>
          <w:spacing w:val="-1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111417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11417"/>
          <w:spacing w:val="-5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11417"/>
          <w:spacing w:val="0"/>
          <w:w w:val="86"/>
          <w:sz w:val="16"/>
          <w:szCs w:val="16"/>
        </w:rPr>
        <w:t>AUZA</w:t>
      </w:r>
      <w:r>
        <w:rPr>
          <w:rFonts w:cs="Arial" w:hAnsi="Arial" w:eastAsia="Arial" w:ascii="Arial"/>
          <w:color w:val="111417"/>
          <w:spacing w:val="-1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11417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42"/>
          <w:szCs w:val="42"/>
        </w:rPr>
        <w:jc w:val="left"/>
        <w:spacing w:before="56"/>
        <w:ind w:right="-83"/>
      </w:pPr>
      <w:r>
        <w:br w:type="column"/>
      </w:r>
      <w:r>
        <w:rPr>
          <w:rFonts w:cs="Times New Roman" w:hAnsi="Times New Roman" w:eastAsia="Times New Roman" w:ascii="Times New Roman"/>
          <w:b/>
          <w:color w:val="111417"/>
          <w:spacing w:val="2"/>
          <w:w w:val="77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111417"/>
          <w:spacing w:val="1"/>
          <w:w w:val="77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color w:val="111417"/>
          <w:spacing w:val="0"/>
          <w:w w:val="77"/>
          <w:sz w:val="16"/>
          <w:szCs w:val="16"/>
        </w:rPr>
        <w:t>C.</w:t>
      </w:r>
      <w:r>
        <w:rPr>
          <w:rFonts w:cs="Times New Roman" w:hAnsi="Times New Roman" w:eastAsia="Times New Roman" w:ascii="Times New Roman"/>
          <w:b/>
          <w:color w:val="111417"/>
          <w:spacing w:val="0"/>
          <w:w w:val="77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b/>
          <w:color w:val="111417"/>
          <w:spacing w:val="19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111417"/>
          <w:spacing w:val="-2"/>
          <w:w w:val="77"/>
          <w:sz w:val="16"/>
          <w:szCs w:val="16"/>
        </w:rPr>
        <w:t>O</w:t>
      </w:r>
      <w:r>
        <w:rPr>
          <w:rFonts w:cs="Arial" w:hAnsi="Arial" w:eastAsia="Arial" w:ascii="Arial"/>
          <w:b/>
          <w:color w:val="111417"/>
          <w:spacing w:val="-1"/>
          <w:w w:val="77"/>
          <w:sz w:val="16"/>
          <w:szCs w:val="16"/>
        </w:rPr>
        <w:t>R</w:t>
      </w:r>
      <w:r>
        <w:rPr>
          <w:rFonts w:cs="Arial" w:hAnsi="Arial" w:eastAsia="Arial" w:ascii="Arial"/>
          <w:b/>
          <w:color w:val="111417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b/>
          <w:color w:val="111417"/>
          <w:spacing w:val="-2"/>
          <w:w w:val="77"/>
          <w:sz w:val="16"/>
          <w:szCs w:val="16"/>
        </w:rPr>
        <w:t>G</w:t>
      </w:r>
      <w:r>
        <w:rPr>
          <w:rFonts w:cs="Arial" w:hAnsi="Arial" w:eastAsia="Arial" w:ascii="Arial"/>
          <w:b/>
          <w:color w:val="111417"/>
          <w:spacing w:val="-2"/>
          <w:w w:val="77"/>
          <w:sz w:val="16"/>
          <w:szCs w:val="16"/>
        </w:rPr>
        <w:t>E</w:t>
      </w:r>
      <w:r>
        <w:rPr>
          <w:rFonts w:cs="Arial" w:hAnsi="Arial" w:eastAsia="Arial" w:ascii="Arial"/>
          <w:b/>
          <w:color w:val="111417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b/>
          <w:color w:val="111417"/>
          <w:spacing w:val="0"/>
          <w:w w:val="77"/>
          <w:sz w:val="16"/>
          <w:szCs w:val="16"/>
        </w:rPr>
        <w:t>               </w:t>
      </w:r>
      <w:r>
        <w:rPr>
          <w:rFonts w:cs="Arial" w:hAnsi="Arial" w:eastAsia="Arial" w:ascii="Arial"/>
          <w:b/>
          <w:color w:val="111417"/>
          <w:spacing w:val="16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7C7C7E"/>
          <w:spacing w:val="0"/>
          <w:w w:val="25"/>
          <w:position w:val="-15"/>
          <w:sz w:val="42"/>
          <w:szCs w:val="4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right="-44"/>
      </w:pPr>
      <w:r>
        <w:rPr>
          <w:rFonts w:cs="Times New Roman" w:hAnsi="Times New Roman" w:eastAsia="Times New Roman" w:ascii="Times New Roman"/>
          <w:b/>
          <w:color w:val="111417"/>
          <w:spacing w:val="4"/>
          <w:w w:val="7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111417"/>
          <w:spacing w:val="0"/>
          <w:w w:val="7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11417"/>
          <w:spacing w:val="7"/>
          <w:w w:val="7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111417"/>
          <w:spacing w:val="0"/>
          <w:w w:val="6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111417"/>
          <w:spacing w:val="7"/>
          <w:w w:val="6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111417"/>
          <w:spacing w:val="5"/>
          <w:w w:val="8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111417"/>
          <w:spacing w:val="0"/>
          <w:w w:val="69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44"/>
        <w:ind w:left="184" w:right="454"/>
      </w:pPr>
      <w:r>
        <w:br w:type="column"/>
      </w:r>
      <w:r>
        <w:rPr>
          <w:rFonts w:cs="Arial" w:hAnsi="Arial" w:eastAsia="Arial" w:ascii="Arial"/>
          <w:b/>
          <w:color w:val="111417"/>
          <w:spacing w:val="1"/>
          <w:w w:val="78"/>
          <w:sz w:val="16"/>
          <w:szCs w:val="16"/>
        </w:rPr>
        <w:t>T</w:t>
      </w:r>
      <w:r>
        <w:rPr>
          <w:rFonts w:cs="Arial" w:hAnsi="Arial" w:eastAsia="Arial" w:ascii="Arial"/>
          <w:b/>
          <w:color w:val="11141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b/>
          <w:color w:val="111417"/>
          <w:spacing w:val="1"/>
          <w:w w:val="70"/>
          <w:sz w:val="16"/>
          <w:szCs w:val="16"/>
        </w:rPr>
        <w:t>R</w:t>
      </w:r>
      <w:r>
        <w:rPr>
          <w:rFonts w:cs="Arial" w:hAnsi="Arial" w:eastAsia="Arial" w:ascii="Arial"/>
          <w:b/>
          <w:color w:val="111417"/>
          <w:spacing w:val="0"/>
          <w:w w:val="97"/>
          <w:sz w:val="16"/>
          <w:szCs w:val="16"/>
        </w:rPr>
        <w:t>I</w:t>
      </w:r>
      <w:r>
        <w:rPr>
          <w:rFonts w:cs="Arial" w:hAnsi="Arial" w:eastAsia="Arial" w:ascii="Arial"/>
          <w:b/>
          <w:color w:val="111417"/>
          <w:spacing w:val="1"/>
          <w:w w:val="68"/>
          <w:sz w:val="16"/>
          <w:szCs w:val="16"/>
        </w:rPr>
        <w:t>F</w:t>
      </w:r>
      <w:r>
        <w:rPr>
          <w:rFonts w:cs="Arial" w:hAnsi="Arial" w:eastAsia="Arial" w:ascii="Arial"/>
          <w:b/>
          <w:color w:val="1114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46"/>
        <w:ind w:left="-32" w:right="232"/>
        <w:sectPr>
          <w:type w:val="continuous"/>
          <w:pgSz w:w="12260" w:h="15860"/>
          <w:pgMar w:top="840" w:bottom="280" w:left="1180" w:right="500"/>
          <w:cols w:num="6" w:equalWidth="off">
            <w:col w:w="1243" w:space="764"/>
            <w:col w:w="1013" w:space="1305"/>
            <w:col w:w="885" w:space="449"/>
            <w:col w:w="1518" w:space="580"/>
            <w:col w:w="533" w:space="1133"/>
            <w:col w:w="1157"/>
          </w:cols>
        </w:sectPr>
      </w:pPr>
      <w:r>
        <w:rPr>
          <w:rFonts w:cs="Arial" w:hAnsi="Arial" w:eastAsia="Arial" w:ascii="Arial"/>
          <w:b/>
          <w:color w:val="111417"/>
          <w:spacing w:val="1"/>
          <w:w w:val="97"/>
          <w:sz w:val="16"/>
          <w:szCs w:val="16"/>
        </w:rPr>
        <w:t>~</w:t>
      </w:r>
      <w:r>
        <w:rPr>
          <w:rFonts w:cs="Arial" w:hAnsi="Arial" w:eastAsia="Arial" w:ascii="Arial"/>
          <w:b/>
          <w:color w:val="111417"/>
          <w:spacing w:val="0"/>
          <w:w w:val="65"/>
          <w:sz w:val="16"/>
          <w:szCs w:val="16"/>
        </w:rPr>
        <w:t>C;T</w:t>
      </w:r>
      <w:r>
        <w:rPr>
          <w:rFonts w:cs="Arial" w:hAnsi="Arial" w:eastAsia="Arial" w:ascii="Arial"/>
          <w:b/>
          <w:color w:val="111417"/>
          <w:spacing w:val="1"/>
          <w:w w:val="65"/>
          <w:sz w:val="16"/>
          <w:szCs w:val="16"/>
        </w:rPr>
        <w:t>U</w:t>
      </w:r>
      <w:r>
        <w:rPr>
          <w:rFonts w:cs="Arial" w:hAnsi="Arial" w:eastAsia="Arial" w:ascii="Arial"/>
          <w:b/>
          <w:color w:val="111417"/>
          <w:spacing w:val="0"/>
          <w:w w:val="85"/>
          <w:sz w:val="16"/>
          <w:szCs w:val="16"/>
        </w:rPr>
        <w:t>AU</w:t>
      </w:r>
      <w:r>
        <w:rPr>
          <w:rFonts w:cs="Arial" w:hAnsi="Arial" w:eastAsia="Arial" w:ascii="Arial"/>
          <w:b/>
          <w:color w:val="111417"/>
          <w:spacing w:val="0"/>
          <w:w w:val="77"/>
          <w:sz w:val="16"/>
          <w:szCs w:val="16"/>
        </w:rPr>
        <w:t>ZA</w:t>
      </w:r>
      <w:r>
        <w:rPr>
          <w:rFonts w:cs="Arial" w:hAnsi="Arial" w:eastAsia="Arial" w:ascii="Arial"/>
          <w:b/>
          <w:color w:val="111417"/>
          <w:spacing w:val="1"/>
          <w:w w:val="77"/>
          <w:sz w:val="16"/>
          <w:szCs w:val="16"/>
        </w:rPr>
        <w:t>D</w:t>
      </w:r>
      <w:r>
        <w:rPr>
          <w:rFonts w:cs="Arial" w:hAnsi="Arial" w:eastAsia="Arial" w:ascii="Arial"/>
          <w:b/>
          <w:color w:val="111417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84" w:lineRule="exact" w:line="240"/>
        <w:ind w:left="114"/>
      </w:pPr>
      <w:r>
        <w:rPr>
          <w:rFonts w:cs="Times New Roman" w:hAnsi="Times New Roman" w:eastAsia="Times New Roman" w:ascii="Times New Roman"/>
          <w:color w:val="050405"/>
          <w:spacing w:val="1"/>
          <w:w w:val="12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color w:val="050405"/>
          <w:spacing w:val="1"/>
          <w:w w:val="124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50405"/>
          <w:spacing w:val="4"/>
          <w:w w:val="12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50405"/>
          <w:spacing w:val="14"/>
          <w:w w:val="12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405"/>
          <w:spacing w:val="0"/>
          <w:w w:val="69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50405"/>
          <w:spacing w:val="1"/>
          <w:w w:val="69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50405"/>
          <w:spacing w:val="0"/>
          <w:w w:val="148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050405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405"/>
          <w:spacing w:val="1"/>
          <w:w w:val="12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50405"/>
          <w:spacing w:val="0"/>
          <w:w w:val="12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50405"/>
          <w:spacing w:val="-6"/>
          <w:w w:val="12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405"/>
          <w:spacing w:val="1"/>
          <w:w w:val="128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50405"/>
          <w:spacing w:val="1"/>
          <w:w w:val="12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50405"/>
          <w:spacing w:val="0"/>
          <w:w w:val="128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50405"/>
          <w:spacing w:val="3"/>
          <w:w w:val="12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50405"/>
          <w:spacing w:val="1"/>
          <w:w w:val="12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50405"/>
          <w:spacing w:val="1"/>
          <w:w w:val="12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50405"/>
          <w:spacing w:val="0"/>
          <w:w w:val="12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50405"/>
          <w:spacing w:val="0"/>
          <w:w w:val="128"/>
          <w:sz w:val="22"/>
          <w:szCs w:val="22"/>
        </w:rPr>
        <w:t>BRE</w:t>
      </w:r>
      <w:r>
        <w:rPr>
          <w:rFonts w:cs="Times New Roman" w:hAnsi="Times New Roman" w:eastAsia="Times New Roman" w:ascii="Times New Roman"/>
          <w:color w:val="050405"/>
          <w:spacing w:val="51"/>
          <w:w w:val="12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405"/>
          <w:spacing w:val="1"/>
          <w:w w:val="12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50405"/>
          <w:spacing w:val="1"/>
          <w:w w:val="12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50405"/>
          <w:spacing w:val="0"/>
          <w:w w:val="12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50405"/>
          <w:spacing w:val="-15"/>
          <w:w w:val="12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405"/>
          <w:spacing w:val="0"/>
          <w:w w:val="12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50405"/>
          <w:spacing w:val="1"/>
          <w:w w:val="128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50405"/>
          <w:spacing w:val="0"/>
          <w:w w:val="12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50405"/>
          <w:spacing w:val="4"/>
          <w:w w:val="12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405"/>
          <w:spacing w:val="10"/>
          <w:w w:val="17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405"/>
          <w:spacing w:val="12"/>
          <w:w w:val="17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50405"/>
          <w:spacing w:val="10"/>
          <w:w w:val="17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50405"/>
          <w:spacing w:val="0"/>
          <w:w w:val="17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50405"/>
          <w:spacing w:val="0"/>
          <w:w w:val="172"/>
          <w:sz w:val="16"/>
          <w:szCs w:val="16"/>
        </w:rPr>
        <w:t>                                  </w:t>
      </w:r>
      <w:r>
        <w:rPr>
          <w:rFonts w:cs="Times New Roman" w:hAnsi="Times New Roman" w:eastAsia="Times New Roman" w:ascii="Times New Roman"/>
          <w:color w:val="050405"/>
          <w:spacing w:val="14"/>
          <w:w w:val="17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405"/>
          <w:spacing w:val="1"/>
          <w:w w:val="124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5171A"/>
          <w:spacing w:val="-10"/>
          <w:w w:val="124"/>
          <w:position w:val="-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50405"/>
          <w:spacing w:val="-16"/>
          <w:w w:val="124"/>
          <w:position w:val="-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50405"/>
          <w:spacing w:val="-11"/>
          <w:w w:val="124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50405"/>
          <w:spacing w:val="18"/>
          <w:w w:val="124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405"/>
          <w:spacing w:val="1"/>
          <w:w w:val="124"/>
          <w:position w:val="-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50405"/>
          <w:spacing w:val="1"/>
          <w:w w:val="124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50405"/>
          <w:spacing w:val="1"/>
          <w:w w:val="124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50405"/>
          <w:spacing w:val="1"/>
          <w:w w:val="124"/>
          <w:position w:val="-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50405"/>
          <w:spacing w:val="21"/>
          <w:w w:val="124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50405"/>
          <w:spacing w:val="0"/>
          <w:w w:val="124"/>
          <w:position w:val="-1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6"/>
          <w:szCs w:val="26"/>
        </w:rPr>
        <w:jc w:val="left"/>
        <w:spacing w:before="16" w:lineRule="exact" w:line="260"/>
        <w:sectPr>
          <w:pgSz w:w="12260" w:h="15860"/>
          <w:pgMar w:top="680" w:bottom="280" w:left="500" w:right="820"/>
        </w:sectPr>
      </w:pPr>
      <w:r>
        <w:rPr>
          <w:sz w:val="26"/>
          <w:szCs w:val="26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40"/>
        <w:ind w:left="292" w:right="-47"/>
      </w:pPr>
      <w:r>
        <w:rPr>
          <w:rFonts w:cs="Times New Roman" w:hAnsi="Times New Roman" w:eastAsia="Times New Roman" w:ascii="Times New Roman"/>
          <w:color w:val="24262B"/>
          <w:spacing w:val="2"/>
          <w:w w:val="73"/>
          <w:position w:val="-1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71A"/>
          <w:spacing w:val="1"/>
          <w:w w:val="73"/>
          <w:position w:val="-1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4262B"/>
          <w:spacing w:val="0"/>
          <w:w w:val="73"/>
          <w:position w:val="-12"/>
          <w:sz w:val="18"/>
          <w:szCs w:val="18"/>
        </w:rPr>
        <w:t>C.</w:t>
      </w:r>
      <w:r>
        <w:rPr>
          <w:rFonts w:cs="Times New Roman" w:hAnsi="Times New Roman" w:eastAsia="Times New Roman" w:ascii="Times New Roman"/>
          <w:color w:val="24262B"/>
          <w:spacing w:val="0"/>
          <w:w w:val="73"/>
          <w:position w:val="-1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4262B"/>
          <w:spacing w:val="22"/>
          <w:w w:val="73"/>
          <w:position w:val="-12"/>
          <w:sz w:val="18"/>
          <w:szCs w:val="18"/>
        </w:rPr>
        <w:t> </w:t>
      </w:r>
      <w:r>
        <w:rPr>
          <w:rFonts w:cs="Arial" w:hAnsi="Arial" w:eastAsia="Arial" w:ascii="Arial"/>
          <w:color w:val="15171A"/>
          <w:spacing w:val="5"/>
          <w:w w:val="73"/>
          <w:position w:val="-1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9"/>
          <w:position w:val="-12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2"/>
          <w:w w:val="82"/>
          <w:position w:val="-1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7"/>
          <w:position w:val="-12"/>
          <w:sz w:val="16"/>
          <w:szCs w:val="16"/>
        </w:rPr>
        <w:t>G</w:t>
      </w:r>
      <w:r>
        <w:rPr>
          <w:rFonts w:cs="Arial" w:hAnsi="Arial" w:eastAsia="Arial" w:ascii="Arial"/>
          <w:color w:val="24262B"/>
          <w:spacing w:val="5"/>
          <w:w w:val="72"/>
          <w:position w:val="-1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79"/>
          <w:position w:val="-1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32" w:lineRule="exact" w:line="220"/>
      </w:pPr>
      <w:r>
        <w:br w:type="column"/>
      </w:r>
      <w:r>
        <w:rPr>
          <w:rFonts w:cs="Arial" w:hAnsi="Arial" w:eastAsia="Arial" w:ascii="Arial"/>
          <w:color w:val="5E6062"/>
          <w:spacing w:val="0"/>
          <w:w w:val="62"/>
          <w:position w:val="-2"/>
          <w:sz w:val="22"/>
          <w:szCs w:val="22"/>
        </w:rPr>
        <w:t>j'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0"/>
        <w:ind w:left="485" w:right="-44"/>
      </w:pPr>
      <w:r>
        <w:pict>
          <v:shape type="#_x0000_t202" style="position:absolute;margin-left:127.68pt;margin-top:4.2307pt;width:2.37984pt;height:16pt;mso-position-horizontal-relative:page;mso-position-vertical-relative:paragraph;z-index:-232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Arial" w:hAnsi="Arial" w:eastAsia="Arial" w:ascii="Arial"/>
                      <w:i/>
                      <w:color w:val="5E6062"/>
                      <w:spacing w:val="0"/>
                      <w:w w:val="67"/>
                      <w:sz w:val="32"/>
                      <w:szCs w:val="32"/>
                    </w:rPr>
                    <w:t>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5171A"/>
          <w:spacing w:val="5"/>
          <w:w w:val="75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4"/>
          <w:w w:val="6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75"/>
          <w:position w:val="-11"/>
          <w:sz w:val="16"/>
          <w:szCs w:val="16"/>
        </w:rPr>
        <w:t>ST</w:t>
      </w:r>
      <w:r>
        <w:rPr>
          <w:rFonts w:cs="Arial" w:hAnsi="Arial" w:eastAsia="Arial" w:ascii="Arial"/>
          <w:color w:val="24262B"/>
          <w:spacing w:val="10"/>
          <w:w w:val="75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9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63"/>
          <w:position w:val="-11"/>
          <w:sz w:val="16"/>
          <w:szCs w:val="16"/>
        </w:rPr>
        <w:t>,P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right="-44"/>
      </w:pPr>
      <w:r>
        <w:rPr>
          <w:rFonts w:cs="Arial" w:hAnsi="Arial" w:eastAsia="Arial" w:ascii="Arial"/>
          <w:color w:val="24262B"/>
          <w:spacing w:val="4"/>
          <w:w w:val="8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7"/>
          <w:w w:val="7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65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24262B"/>
          <w:spacing w:val="0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40"/>
        <w:ind w:right="-44"/>
      </w:pPr>
      <w:r>
        <w:rPr>
          <w:rFonts w:cs="Arial" w:hAnsi="Arial" w:eastAsia="Arial" w:ascii="Arial"/>
          <w:color w:val="15171A"/>
          <w:spacing w:val="1"/>
          <w:w w:val="78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1"/>
          <w:w w:val="78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15171A"/>
          <w:spacing w:val="2"/>
          <w:w w:val="78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0"/>
          <w:w w:val="78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15171A"/>
          <w:spacing w:val="0"/>
          <w:w w:val="78"/>
          <w:position w:val="-11"/>
          <w:sz w:val="16"/>
          <w:szCs w:val="16"/>
        </w:rPr>
        <w:t>     </w:t>
      </w:r>
      <w:r>
        <w:rPr>
          <w:rFonts w:cs="Arial" w:hAnsi="Arial" w:eastAsia="Arial" w:ascii="Arial"/>
          <w:color w:val="15171A"/>
          <w:spacing w:val="10"/>
          <w:w w:val="78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73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5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2"/>
          <w:w w:val="82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5"/>
          <w:w w:val="73"/>
          <w:position w:val="-11"/>
          <w:sz w:val="16"/>
          <w:szCs w:val="16"/>
        </w:rPr>
        <w:t>G</w:t>
      </w:r>
      <w:r>
        <w:rPr>
          <w:rFonts w:cs="Arial" w:hAnsi="Arial" w:eastAsia="Arial" w:ascii="Arial"/>
          <w:color w:val="15171A"/>
          <w:spacing w:val="4"/>
          <w:w w:val="68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83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40"/>
        <w:ind w:right="-44"/>
      </w:pPr>
      <w:r>
        <w:rPr>
          <w:rFonts w:cs="Arial" w:hAnsi="Arial" w:eastAsia="Arial" w:ascii="Arial"/>
          <w:color w:val="15171A"/>
          <w:spacing w:val="4"/>
          <w:w w:val="71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6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8"/>
          <w:w w:val="64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0"/>
          <w:w w:val="77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6"/>
          <w:w w:val="77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83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77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7" w:lineRule="exact" w:line="160"/>
        <w:sectPr>
          <w:type w:val="continuous"/>
          <w:pgSz w:w="12260" w:h="15860"/>
          <w:pgMar w:top="840" w:bottom="280" w:left="500" w:right="820"/>
          <w:cols w:num="6" w:equalWidth="off">
            <w:col w:w="1267" w:space="806"/>
            <w:col w:w="1036" w:space="1565"/>
            <w:col w:w="465" w:space="701"/>
            <w:col w:w="965" w:space="1185"/>
            <w:col w:w="543" w:space="1368"/>
            <w:col w:w="1039"/>
          </w:cols>
        </w:sectPr>
      </w:pPr>
      <w:r>
        <w:br w:type="column"/>
      </w:r>
      <w:r>
        <w:rPr>
          <w:rFonts w:cs="Arial" w:hAnsi="Arial" w:eastAsia="Arial" w:ascii="Arial"/>
          <w:color w:val="15171A"/>
          <w:spacing w:val="4"/>
          <w:w w:val="7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6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2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4"/>
          <w:w w:val="70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24262B"/>
          <w:spacing w:val="7"/>
          <w:w w:val="10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E6062"/>
          <w:spacing w:val="0"/>
          <w:w w:val="12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494" w:right="-47"/>
      </w:pPr>
      <w:r>
        <w:rPr>
          <w:rFonts w:cs="Times New Roman" w:hAnsi="Times New Roman" w:eastAsia="Times New Roman" w:ascii="Times New Roman"/>
          <w:color w:val="5E6062"/>
          <w:spacing w:val="-3"/>
          <w:w w:val="13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757579"/>
          <w:spacing w:val="0"/>
          <w:w w:val="136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757579"/>
          <w:spacing w:val="0"/>
          <w:w w:val="136"/>
          <w:sz w:val="10"/>
          <w:szCs w:val="10"/>
        </w:rPr>
        <w:t>                     </w:t>
      </w:r>
      <w:r>
        <w:rPr>
          <w:rFonts w:cs="Times New Roman" w:hAnsi="Times New Roman" w:eastAsia="Times New Roman" w:ascii="Times New Roman"/>
          <w:color w:val="757579"/>
          <w:spacing w:val="13"/>
          <w:w w:val="136"/>
          <w:sz w:val="10"/>
          <w:szCs w:val="10"/>
        </w:rPr>
        <w:t> </w:t>
      </w:r>
      <w:r>
        <w:rPr>
          <w:rFonts w:cs="Arial" w:hAnsi="Arial" w:eastAsia="Arial" w:ascii="Arial"/>
          <w:color w:val="757579"/>
          <w:spacing w:val="0"/>
          <w:w w:val="19"/>
          <w:position w:val="-6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  <w:ind w:right="-59"/>
      </w:pPr>
      <w:r>
        <w:br w:type="column"/>
      </w:r>
      <w:r>
        <w:rPr>
          <w:rFonts w:cs="Times New Roman" w:hAnsi="Times New Roman" w:eastAsia="Times New Roman" w:ascii="Times New Roman"/>
          <w:color w:val="757579"/>
          <w:spacing w:val="-5"/>
          <w:w w:val="85"/>
          <w:position w:val="-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57579"/>
          <w:spacing w:val="0"/>
          <w:w w:val="85"/>
          <w:position w:val="-2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757579"/>
          <w:spacing w:val="0"/>
          <w:w w:val="85"/>
          <w:position w:val="-2"/>
          <w:sz w:val="26"/>
          <w:szCs w:val="26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757579"/>
          <w:spacing w:val="41"/>
          <w:w w:val="85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24262B"/>
          <w:spacing w:val="5"/>
          <w:w w:val="81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3"/>
          <w:position w:val="-4"/>
          <w:sz w:val="16"/>
          <w:szCs w:val="16"/>
        </w:rPr>
        <w:t>CTU</w:t>
      </w:r>
      <w:r>
        <w:rPr>
          <w:rFonts w:cs="Arial" w:hAnsi="Arial" w:eastAsia="Arial" w:ascii="Arial"/>
          <w:color w:val="15171A"/>
          <w:spacing w:val="-3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0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9"/>
          <w:w w:val="79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2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0"/>
          <w:w w:val="78"/>
          <w:position w:val="-4"/>
          <w:sz w:val="16"/>
          <w:szCs w:val="16"/>
        </w:rPr>
        <w:t>ZAD</w:t>
      </w:r>
      <w:r>
        <w:rPr>
          <w:rFonts w:cs="Arial" w:hAnsi="Arial" w:eastAsia="Arial" w:ascii="Arial"/>
          <w:color w:val="24262B"/>
          <w:spacing w:val="-3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0"/>
          <w:w w:val="100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40"/>
        <w:ind w:left="854"/>
      </w:pPr>
      <w:r>
        <w:rPr>
          <w:rFonts w:cs="Arial" w:hAnsi="Arial" w:eastAsia="Arial" w:ascii="Arial"/>
          <w:i/>
          <w:color w:val="757579"/>
          <w:spacing w:val="0"/>
          <w:w w:val="161"/>
          <w:position w:val="-1"/>
          <w:sz w:val="12"/>
          <w:szCs w:val="12"/>
        </w:rPr>
        <w:t>!</w:t>
      </w:r>
      <w:r>
        <w:rPr>
          <w:rFonts w:cs="Arial" w:hAnsi="Arial" w:eastAsia="Arial" w:ascii="Arial"/>
          <w:i/>
          <w:color w:val="757579"/>
          <w:spacing w:val="0"/>
          <w:w w:val="161"/>
          <w:position w:val="-1"/>
          <w:sz w:val="12"/>
          <w:szCs w:val="12"/>
        </w:rPr>
        <w:t>                     </w:t>
      </w:r>
      <w:r>
        <w:rPr>
          <w:rFonts w:cs="Arial" w:hAnsi="Arial" w:eastAsia="Arial" w:ascii="Arial"/>
          <w:i/>
          <w:color w:val="757579"/>
          <w:spacing w:val="17"/>
          <w:w w:val="161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57579"/>
          <w:spacing w:val="2"/>
          <w:w w:val="76"/>
          <w:position w:val="6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8E8E90"/>
          <w:spacing w:val="0"/>
          <w:w w:val="101"/>
          <w:position w:val="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8E8E90"/>
          <w:spacing w:val="4"/>
          <w:w w:val="101"/>
          <w:position w:val="6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8E8E90"/>
          <w:spacing w:val="0"/>
          <w:w w:val="96"/>
          <w:position w:val="6"/>
          <w:sz w:val="10"/>
          <w:szCs w:val="10"/>
        </w:rPr>
        <w:t>¡,</w:t>
      </w:r>
      <w:r>
        <w:rPr>
          <w:rFonts w:cs="Times New Roman" w:hAnsi="Times New Roman" w:eastAsia="Times New Roman" w:ascii="Times New Roman"/>
          <w:color w:val="8E8E90"/>
          <w:spacing w:val="6"/>
          <w:w w:val="96"/>
          <w:position w:val="6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8E8E90"/>
          <w:spacing w:val="0"/>
          <w:w w:val="195"/>
          <w:position w:val="6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73" w:lineRule="exact" w:line="160"/>
        <w:ind w:right="366"/>
      </w:pPr>
      <w:r>
        <w:br w:type="column"/>
      </w:r>
      <w:r>
        <w:rPr>
          <w:rFonts w:cs="Arial" w:hAnsi="Arial" w:eastAsia="Arial" w:ascii="Arial"/>
          <w:color w:val="15171A"/>
          <w:spacing w:val="4"/>
          <w:w w:val="7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9"/>
          <w:w w:val="7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5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-2"/>
          <w:w w:val="16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5E6062"/>
          <w:spacing w:val="-9"/>
          <w:w w:val="41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5171A"/>
          <w:spacing w:val="1"/>
          <w:w w:val="7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0"/>
          <w:w w:val="11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9"/>
          <w:w w:val="11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5"/>
          <w:w w:val="6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0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80"/>
        <w:ind w:left="-50" w:right="346"/>
        <w:sectPr>
          <w:type w:val="continuous"/>
          <w:pgSz w:w="12260" w:h="15860"/>
          <w:pgMar w:top="840" w:bottom="280" w:left="500" w:right="820"/>
          <w:cols w:num="3" w:equalWidth="off">
            <w:col w:w="1344" w:space="302"/>
            <w:col w:w="3720" w:space="1080"/>
            <w:col w:w="4494"/>
          </w:cols>
        </w:sectPr>
      </w:pPr>
      <w:r>
        <w:rPr>
          <w:rFonts w:cs="Times New Roman" w:hAnsi="Times New Roman" w:eastAsia="Times New Roman" w:ascii="Times New Roman"/>
          <w:color w:val="757579"/>
          <w:spacing w:val="0"/>
          <w:w w:val="100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9"/>
          <w:spacing w:val="2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757579"/>
          <w:spacing w:val="0"/>
          <w:w w:val="100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757579"/>
          <w:spacing w:val="0"/>
          <w:w w:val="100"/>
          <w:position w:val="-1"/>
          <w:sz w:val="16"/>
          <w:szCs w:val="16"/>
        </w:rPr>
        <w:t>                                                                                     </w:t>
      </w:r>
      <w:r>
        <w:rPr>
          <w:rFonts w:cs="Arial" w:hAnsi="Arial" w:eastAsia="Arial" w:ascii="Arial"/>
          <w:color w:val="757579"/>
          <w:spacing w:val="3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E8E90"/>
          <w:spacing w:val="0"/>
          <w:w w:val="44"/>
          <w:position w:val="7"/>
          <w:sz w:val="12"/>
          <w:szCs w:val="12"/>
        </w:rPr>
        <w:t>.</w:t>
      </w:r>
      <w:r>
        <w:rPr>
          <w:rFonts w:cs="Arial" w:hAnsi="Arial" w:eastAsia="Arial" w:ascii="Arial"/>
          <w:color w:val="8E8E90"/>
          <w:spacing w:val="0"/>
          <w:w w:val="44"/>
          <w:position w:val="7"/>
          <w:sz w:val="12"/>
          <w:szCs w:val="12"/>
        </w:rPr>
        <w:t>     </w:t>
      </w:r>
      <w:r>
        <w:rPr>
          <w:rFonts w:cs="Arial" w:hAnsi="Arial" w:eastAsia="Arial" w:ascii="Arial"/>
          <w:color w:val="8E8E90"/>
          <w:spacing w:val="13"/>
          <w:w w:val="44"/>
          <w:position w:val="7"/>
          <w:sz w:val="12"/>
          <w:szCs w:val="12"/>
        </w:rPr>
        <w:t> </w:t>
      </w:r>
      <w:r>
        <w:rPr>
          <w:rFonts w:cs="Arial" w:hAnsi="Arial" w:eastAsia="Arial" w:ascii="Arial"/>
          <w:color w:val="8E8E90"/>
          <w:spacing w:val="-1"/>
          <w:w w:val="59"/>
          <w:position w:val="7"/>
          <w:sz w:val="12"/>
          <w:szCs w:val="12"/>
        </w:rPr>
        <w:t>•</w:t>
      </w:r>
      <w:r>
        <w:rPr>
          <w:rFonts w:cs="Arial" w:hAnsi="Arial" w:eastAsia="Arial" w:ascii="Arial"/>
          <w:color w:val="757579"/>
          <w:spacing w:val="0"/>
          <w:w w:val="124"/>
          <w:position w:val="7"/>
          <w:sz w:val="12"/>
          <w:szCs w:val="1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tbl>
      <w:tblPr>
        <w:tblW w:w="0" w:type="auto"/>
        <w:tblLook w:val="01E0"/>
        <w:jc w:val="left"/>
        <w:tblInd w:w="30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31" w:hRule="exact"/>
        </w:trPr>
        <w:tc>
          <w:tcPr>
            <w:tcW w:w="4029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200"/>
              <w:ind w:left="40"/>
            </w:pPr>
            <w:r>
              <w:rPr>
                <w:rFonts w:cs="Courier New" w:hAnsi="Courier New" w:eastAsia="Courier New" w:ascii="Courier New"/>
                <w:b/>
                <w:color w:val="050405"/>
                <w:spacing w:val="-4"/>
                <w:w w:val="70"/>
                <w:position w:val="2"/>
                <w:sz w:val="20"/>
                <w:szCs w:val="20"/>
              </w:rPr>
              <w:t>1</w:t>
            </w:r>
            <w:r>
              <w:rPr>
                <w:rFonts w:cs="Courier New" w:hAnsi="Courier New" w:eastAsia="Courier New" w:ascii="Courier New"/>
                <w:b/>
                <w:color w:val="050405"/>
                <w:spacing w:val="0"/>
                <w:w w:val="70"/>
                <w:position w:val="2"/>
                <w:sz w:val="20"/>
                <w:szCs w:val="20"/>
              </w:rPr>
              <w:t>7</w:t>
            </w:r>
            <w:r>
              <w:rPr>
                <w:rFonts w:cs="Courier New" w:hAnsi="Courier New" w:eastAsia="Courier New" w:ascii="Courier New"/>
                <w:b/>
                <w:color w:val="050405"/>
                <w:spacing w:val="0"/>
                <w:w w:val="70"/>
                <w:position w:val="2"/>
                <w:sz w:val="20"/>
                <w:szCs w:val="20"/>
              </w:rPr>
              <w:t> </w:t>
            </w:r>
            <w:r>
              <w:rPr>
                <w:rFonts w:cs="Courier New" w:hAnsi="Courier New" w:eastAsia="Courier New" w:ascii="Courier New"/>
                <w:b/>
                <w:color w:val="050405"/>
                <w:spacing w:val="33"/>
                <w:w w:val="70"/>
                <w:position w:val="2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70"/>
                <w:position w:val="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7"/>
                <w:w w:val="70"/>
                <w:position w:val="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3"/>
                <w:w w:val="70"/>
                <w:position w:val="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3"/>
                <w:w w:val="70"/>
                <w:position w:val="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3"/>
                <w:w w:val="70"/>
                <w:position w:val="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0"/>
                <w:w w:val="70"/>
                <w:position w:val="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70"/>
                <w:position w:val="2"/>
                <w:sz w:val="16"/>
                <w:szCs w:val="16"/>
              </w:rPr>
              <w:t>       </w:t>
            </w:r>
            <w:r>
              <w:rPr>
                <w:rFonts w:cs="Arial" w:hAnsi="Arial" w:eastAsia="Arial" w:ascii="Arial"/>
                <w:color w:val="050405"/>
                <w:spacing w:val="7"/>
                <w:w w:val="70"/>
                <w:position w:val="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-1"/>
                <w:w w:val="70"/>
                <w:position w:val="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3"/>
                <w:w w:val="70"/>
                <w:position w:val="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3"/>
                <w:w w:val="70"/>
                <w:position w:val="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62B"/>
                <w:spacing w:val="0"/>
                <w:w w:val="70"/>
                <w:position w:val="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62B"/>
                <w:spacing w:val="18"/>
                <w:w w:val="70"/>
                <w:position w:val="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position w:val="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62B"/>
                <w:spacing w:val="2"/>
                <w:w w:val="72"/>
                <w:position w:val="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62B"/>
                <w:spacing w:val="0"/>
                <w:w w:val="73"/>
                <w:position w:val="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9"/>
                <w:w w:val="73"/>
                <w:position w:val="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62B"/>
                <w:spacing w:val="0"/>
                <w:w w:val="120"/>
                <w:position w:val="2"/>
                <w:sz w:val="16"/>
                <w:szCs w:val="16"/>
              </w:rPr>
              <w:t>(</w:t>
            </w:r>
            <w:r>
              <w:rPr>
                <w:rFonts w:cs="Arial" w:hAnsi="Arial" w:eastAsia="Arial" w:ascii="Arial"/>
                <w:color w:val="24262B"/>
                <w:spacing w:val="2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4"/>
                <w:w w:val="64"/>
                <w:position w:val="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50405"/>
                <w:spacing w:val="5"/>
                <w:w w:val="77"/>
                <w:position w:val="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74"/>
                <w:position w:val="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50405"/>
                <w:spacing w:val="9"/>
                <w:w w:val="74"/>
                <w:position w:val="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position w:val="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lineRule="exact" w:line="180"/>
              <w:ind w:left="370"/>
            </w:pPr>
            <w:r>
              <w:rPr>
                <w:rFonts w:cs="Times New Roman" w:hAnsi="Times New Roman" w:eastAsia="Times New Roman" w:ascii="Times New Roman"/>
                <w:color w:val="050405"/>
                <w:spacing w:val="-3"/>
                <w:w w:val="75"/>
                <w:position w:val="1"/>
                <w:sz w:val="20"/>
                <w:szCs w:val="20"/>
              </w:rPr>
              <w:t>$</w:t>
            </w:r>
            <w:r>
              <w:rPr>
                <w:rFonts w:cs="Times New Roman" w:hAnsi="Times New Roman" w:eastAsia="Times New Roman" w:ascii="Times New Roman"/>
                <w:color w:val="050405"/>
                <w:spacing w:val="-3"/>
                <w:w w:val="75"/>
                <w:position w:val="1"/>
                <w:sz w:val="20"/>
                <w:szCs w:val="20"/>
              </w:rPr>
              <w:t>3</w:t>
            </w:r>
            <w:r>
              <w:rPr>
                <w:rFonts w:cs="Times New Roman" w:hAnsi="Times New Roman" w:eastAsia="Times New Roman" w:ascii="Times New Roman"/>
                <w:color w:val="050405"/>
                <w:spacing w:val="-4"/>
                <w:w w:val="90"/>
                <w:position w:val="1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24262B"/>
                <w:spacing w:val="-1"/>
                <w:w w:val="60"/>
                <w:position w:val="1"/>
                <w:sz w:val="20"/>
                <w:szCs w:val="20"/>
              </w:rPr>
              <w:t>.</w:t>
            </w:r>
            <w:r>
              <w:rPr>
                <w:rFonts w:cs="Times New Roman" w:hAnsi="Times New Roman" w:eastAsia="Times New Roman" w:ascii="Times New Roman"/>
                <w:color w:val="050405"/>
                <w:spacing w:val="0"/>
                <w:w w:val="85"/>
                <w:position w:val="1"/>
                <w:sz w:val="20"/>
                <w:szCs w:val="20"/>
              </w:rPr>
              <w:t>00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20"/>
                <w:szCs w:val="20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60"/>
              <w:ind w:left="376"/>
            </w:pPr>
            <w:r>
              <w:rPr>
                <w:rFonts w:cs="Times New Roman" w:hAnsi="Times New Roman" w:eastAsia="Times New Roman" w:ascii="Times New Roman"/>
                <w:color w:val="050405"/>
                <w:spacing w:val="3"/>
                <w:w w:val="8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50405"/>
                <w:spacing w:val="0"/>
                <w:w w:val="82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226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99"/>
            </w:pPr>
            <w:r>
              <w:rPr>
                <w:rFonts w:cs="Arial" w:hAnsi="Arial" w:eastAsia="Arial" w:ascii="Arial"/>
                <w:color w:val="050405"/>
                <w:spacing w:val="3"/>
                <w:w w:val="7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3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7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     </w:t>
            </w:r>
            <w:r>
              <w:rPr>
                <w:rFonts w:cs="Arial" w:hAnsi="Arial" w:eastAsia="Arial" w:ascii="Arial"/>
                <w:color w:val="050405"/>
                <w:spacing w:val="31"/>
                <w:w w:val="7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3"/>
                <w:w w:val="7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6"/>
                <w:w w:val="7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50405"/>
                <w:spacing w:val="3"/>
                <w:w w:val="7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0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4"/>
                <w:w w:val="7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50405"/>
                <w:spacing w:val="6"/>
                <w:w w:val="7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17"/>
                <w:w w:val="7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1"/>
                <w:w w:val="7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3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50405"/>
                <w:spacing w:val="1"/>
                <w:w w:val="7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4"/>
                <w:w w:val="7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50405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                                                        </w:t>
            </w:r>
            <w:r>
              <w:rPr>
                <w:rFonts w:cs="Arial" w:hAnsi="Arial" w:eastAsia="Arial" w:ascii="Arial"/>
                <w:color w:val="050405"/>
                <w:spacing w:val="19"/>
                <w:w w:val="7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82"/>
                <w:position w:val="1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050405"/>
                <w:spacing w:val="8"/>
                <w:w w:val="82"/>
                <w:position w:val="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50405"/>
                <w:spacing w:val="4"/>
                <w:w w:val="82"/>
                <w:position w:val="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50405"/>
                <w:spacing w:val="2"/>
                <w:w w:val="61"/>
                <w:position w:val="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50405"/>
                <w:spacing w:val="0"/>
                <w:w w:val="84"/>
                <w:position w:val="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40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40"/>
            </w:pPr>
            <w:r>
              <w:rPr>
                <w:rFonts w:cs="Arial" w:hAnsi="Arial" w:eastAsia="Arial" w:ascii="Arial"/>
                <w:color w:val="24262B"/>
                <w:spacing w:val="4"/>
                <w:w w:val="7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62B"/>
                <w:spacing w:val="0"/>
                <w:w w:val="8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105"/>
            </w:pP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62B"/>
                <w:spacing w:val="4"/>
                <w:w w:val="6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5"/>
                <w:w w:val="7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62B"/>
                <w:spacing w:val="4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7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"/>
              <w:ind w:left="106"/>
            </w:pPr>
            <w:r>
              <w:rPr>
                <w:rFonts w:cs="Arial" w:hAnsi="Arial" w:eastAsia="Arial" w:ascii="Arial"/>
                <w:color w:val="24262B"/>
                <w:spacing w:val="3"/>
                <w:w w:val="7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3"/>
                <w:w w:val="7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70"/>
                <w:sz w:val="16"/>
                <w:szCs w:val="16"/>
              </w:rPr>
              <w:t>L.</w:t>
            </w:r>
            <w:r>
              <w:rPr>
                <w:rFonts w:cs="Arial" w:hAnsi="Arial" w:eastAsia="Arial" w:ascii="Arial"/>
                <w:color w:val="15171A"/>
                <w:spacing w:val="28"/>
                <w:w w:val="7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0"/>
                <w:w w:val="70"/>
                <w:sz w:val="16"/>
                <w:szCs w:val="16"/>
              </w:rPr>
              <w:t>1A</w:t>
            </w:r>
            <w:r>
              <w:rPr>
                <w:rFonts w:cs="Arial" w:hAnsi="Arial" w:eastAsia="Arial" w:ascii="Arial"/>
                <w:color w:val="15171A"/>
                <w:spacing w:val="14"/>
                <w:w w:val="7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3"/>
                <w:w w:val="6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71A"/>
                <w:spacing w:val="5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5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71A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71A"/>
                <w:spacing w:val="0"/>
                <w:w w:val="7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"/>
              <w:ind w:left="370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24262B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385"/>
            </w:pP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104"/>
            </w:pPr>
            <w:r>
              <w:rPr>
                <w:rFonts w:cs="Arial" w:hAnsi="Arial" w:eastAsia="Arial" w:ascii="Arial"/>
                <w:color w:val="15171A"/>
                <w:w w:val="6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9"/>
                <w:w w:val="6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4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4"/>
                <w:w w:val="6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7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97"/>
            </w:pPr>
            <w:r>
              <w:rPr>
                <w:rFonts w:cs="Arial" w:hAnsi="Arial" w:eastAsia="Arial" w:ascii="Arial"/>
                <w:color w:val="15171A"/>
                <w:spacing w:val="3"/>
                <w:w w:val="7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71"/>
                <w:sz w:val="16"/>
                <w:szCs w:val="16"/>
              </w:rPr>
              <w:t>L.</w:t>
            </w:r>
            <w:r>
              <w:rPr>
                <w:rFonts w:cs="Arial" w:hAnsi="Arial" w:eastAsia="Arial" w:ascii="Arial"/>
                <w:color w:val="15171A"/>
                <w:spacing w:val="24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3"/>
                <w:w w:val="7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71A"/>
                <w:spacing w:val="1"/>
                <w:w w:val="7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62B"/>
                <w:spacing w:val="3"/>
                <w:w w:val="7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62B"/>
                <w:spacing w:val="3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62B"/>
                <w:spacing w:val="0"/>
                <w:w w:val="71"/>
                <w:sz w:val="16"/>
                <w:szCs w:val="16"/>
              </w:rPr>
              <w:t>TE</w:t>
            </w:r>
            <w:r>
              <w:rPr>
                <w:rFonts w:cs="Arial" w:hAnsi="Arial" w:eastAsia="Arial" w:ascii="Arial"/>
                <w:color w:val="24262B"/>
                <w:spacing w:val="25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5"/>
                <w:w w:val="6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71A"/>
                <w:spacing w:val="5"/>
                <w:w w:val="7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62B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62B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4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561"/>
            </w:pP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74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"/>
              <w:ind w:left="40"/>
            </w:pPr>
            <w:r>
              <w:rPr>
                <w:rFonts w:cs="Times New Roman" w:hAnsi="Times New Roman" w:eastAsia="Times New Roman" w:ascii="Times New Roman"/>
                <w:color w:val="050405"/>
                <w:spacing w:val="0"/>
                <w:w w:val="100"/>
                <w:sz w:val="18"/>
                <w:szCs w:val="18"/>
              </w:rPr>
              <w:t>19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0"/>
              <w:ind w:left="105"/>
            </w:pPr>
            <w:r>
              <w:rPr>
                <w:rFonts w:cs="Arial" w:hAnsi="Arial" w:eastAsia="Arial" w:ascii="Arial"/>
                <w:color w:val="15171A"/>
                <w:w w:val="6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9"/>
                <w:w w:val="6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NTR</w:t>
            </w:r>
            <w:r>
              <w:rPr>
                <w:rFonts w:cs="Arial" w:hAnsi="Arial" w:eastAsia="Arial" w:ascii="Arial"/>
                <w:color w:val="050405"/>
                <w:spacing w:val="-2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5"/>
              <w:ind w:left="106"/>
            </w:pPr>
            <w:r>
              <w:rPr>
                <w:rFonts w:cs="Arial" w:hAnsi="Arial" w:eastAsia="Arial" w:ascii="Arial"/>
                <w:color w:val="050405"/>
                <w:w w:val="7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10"/>
                <w:w w:val="7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11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-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5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62B"/>
                <w:spacing w:val="4"/>
                <w:w w:val="77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71A"/>
                <w:spacing w:val="0"/>
                <w:w w:val="7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8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5"/>
                <w:w w:val="7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71A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5"/>
              <w:ind w:left="374"/>
            </w:pP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50405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71A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50405"/>
                <w:spacing w:val="0"/>
                <w:w w:val="87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lineRule="exact" w:line="220"/>
              <w:ind w:left="385"/>
            </w:pPr>
            <w:r>
              <w:rPr>
                <w:rFonts w:cs="Times New Roman" w:hAnsi="Times New Roman" w:eastAsia="Times New Roman" w:ascii="Times New Roman"/>
                <w:color w:val="050405"/>
                <w:spacing w:val="0"/>
                <w:w w:val="73"/>
                <w:sz w:val="20"/>
                <w:szCs w:val="20"/>
              </w:rPr>
              <w:t>29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0"/>
              <w:ind w:left="104"/>
            </w:pPr>
            <w:r>
              <w:rPr>
                <w:rFonts w:cs="Arial" w:hAnsi="Arial" w:eastAsia="Arial" w:ascii="Arial"/>
                <w:color w:val="050405"/>
                <w:w w:val="6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9"/>
                <w:w w:val="6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10"/>
                <w:w w:val="8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4"/>
                <w:w w:val="6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0"/>
              <w:ind w:left="97"/>
            </w:pPr>
            <w:r>
              <w:rPr>
                <w:rFonts w:cs="Arial" w:hAnsi="Arial" w:eastAsia="Arial" w:ascii="Arial"/>
                <w:color w:val="050405"/>
                <w:w w:val="7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10"/>
                <w:w w:val="7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11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-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3"/>
                <w:w w:val="7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2"/>
                <w:w w:val="7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7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50405"/>
                <w:spacing w:val="2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0"/>
                <w:w w:val="73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50405"/>
                <w:spacing w:val="13"/>
                <w:w w:val="7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50405"/>
                <w:spacing w:val="5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561"/>
            </w:pPr>
            <w:r>
              <w:rPr>
                <w:rFonts w:cs="Times New Roman" w:hAnsi="Times New Roman" w:eastAsia="Times New Roman" w:ascii="Times New Roman"/>
                <w:color w:val="15171A"/>
                <w:spacing w:val="2"/>
                <w:w w:val="78"/>
                <w:sz w:val="18"/>
                <w:szCs w:val="18"/>
              </w:rPr>
              <w:t>$</w:t>
            </w:r>
            <w:r>
              <w:rPr>
                <w:rFonts w:cs="Times New Roman" w:hAnsi="Times New Roman" w:eastAsia="Times New Roman" w:ascii="Times New Roman"/>
                <w:color w:val="15171A"/>
                <w:spacing w:val="2"/>
                <w:w w:val="78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5171A"/>
                <w:spacing w:val="2"/>
                <w:w w:val="83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5171A"/>
                <w:spacing w:val="-4"/>
                <w:w w:val="83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50405"/>
                <w:spacing w:val="0"/>
                <w:w w:val="83"/>
                <w:sz w:val="18"/>
                <w:szCs w:val="18"/>
              </w:rPr>
              <w:t>00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244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40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71A"/>
                <w:spacing w:val="0"/>
                <w:w w:val="8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110"/>
            </w:pPr>
            <w:r>
              <w:rPr>
                <w:rFonts w:cs="Arial" w:hAnsi="Arial" w:eastAsia="Arial" w:ascii="Arial"/>
                <w:color w:val="15171A"/>
                <w:spacing w:val="4"/>
                <w:w w:val="6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5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111"/>
            </w:pPr>
            <w:r>
              <w:rPr>
                <w:rFonts w:cs="Arial" w:hAnsi="Arial" w:eastAsia="Arial" w:ascii="Arial"/>
                <w:color w:val="15171A"/>
                <w:spacing w:val="3"/>
                <w:w w:val="7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7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73"/>
                <w:sz w:val="16"/>
                <w:szCs w:val="16"/>
              </w:rPr>
              <w:t>L.</w:t>
            </w:r>
            <w:r>
              <w:rPr>
                <w:rFonts w:cs="Arial" w:hAnsi="Arial" w:eastAsia="Arial" w:ascii="Arial"/>
                <w:color w:val="15171A"/>
                <w:spacing w:val="5"/>
                <w:w w:val="7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3"/>
                <w:w w:val="7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62B"/>
                <w:spacing w:val="0"/>
                <w:w w:val="7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28"/>
                <w:w w:val="7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4"/>
                <w:w w:val="7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71A"/>
                <w:spacing w:val="0"/>
                <w:w w:val="7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9"/>
                <w:w w:val="7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62B"/>
                <w:spacing w:val="5"/>
                <w:w w:val="7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6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5"/>
                <w:w w:val="8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71A"/>
                <w:spacing w:val="2"/>
                <w:w w:val="7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4"/>
                <w:w w:val="6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7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62B"/>
                <w:spacing w:val="0"/>
                <w:w w:val="6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374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62B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2"/>
                <w:w w:val="6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62B"/>
                <w:spacing w:val="0"/>
                <w:w w:val="8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"/>
              <w:ind w:left="385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62B"/>
                <w:spacing w:val="0"/>
                <w:w w:val="8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"/>
              <w:ind w:left="104"/>
            </w:pP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6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62B"/>
                <w:spacing w:val="4"/>
                <w:w w:val="7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6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"/>
              <w:ind w:left="102"/>
            </w:pPr>
            <w:r>
              <w:rPr>
                <w:rFonts w:cs="Arial" w:hAnsi="Arial" w:eastAsia="Arial" w:ascii="Arial"/>
                <w:color w:val="15171A"/>
                <w:spacing w:val="0"/>
                <w:w w:val="7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7"/>
                <w:w w:val="7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71"/>
                <w:sz w:val="16"/>
                <w:szCs w:val="16"/>
              </w:rPr>
              <w:t>L.</w:t>
            </w:r>
            <w:r>
              <w:rPr>
                <w:rFonts w:cs="Arial" w:hAnsi="Arial" w:eastAsia="Arial" w:ascii="Arial"/>
                <w:color w:val="15171A"/>
                <w:spacing w:val="23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3"/>
                <w:w w:val="6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7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71A"/>
                <w:spacing w:val="2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0"/>
                <w:w w:val="7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71A"/>
                <w:spacing w:val="5"/>
                <w:w w:val="7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62B"/>
                <w:spacing w:val="4"/>
                <w:w w:val="7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0"/>
                <w:w w:val="76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71A"/>
                <w:spacing w:val="8"/>
                <w:w w:val="7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62B"/>
                <w:spacing w:val="3"/>
                <w:w w:val="6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4262B"/>
                <w:spacing w:val="0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71A"/>
                <w:spacing w:val="5"/>
                <w:w w:val="7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62B"/>
                <w:spacing w:val="0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561"/>
            </w:pPr>
            <w:r>
              <w:rPr>
                <w:rFonts w:cs="Arial" w:hAnsi="Arial" w:eastAsia="Arial" w:ascii="Arial"/>
                <w:color w:val="24262B"/>
                <w:spacing w:val="4"/>
                <w:w w:val="71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71A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2"/>
                <w:w w:val="6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Courier New" w:hAnsi="Courier New" w:eastAsia="Courier New" w:ascii="Courier New"/>
                <w:sz w:val="18"/>
                <w:szCs w:val="18"/>
              </w:rPr>
              <w:jc w:val="left"/>
              <w:spacing w:before="22"/>
              <w:ind w:left="40"/>
            </w:pPr>
            <w:r>
              <w:rPr>
                <w:rFonts w:cs="Courier New" w:hAnsi="Courier New" w:eastAsia="Courier New" w:ascii="Courier New"/>
                <w:b/>
                <w:color w:val="050405"/>
                <w:spacing w:val="3"/>
                <w:w w:val="68"/>
                <w:sz w:val="18"/>
                <w:szCs w:val="18"/>
              </w:rPr>
              <w:t>2</w:t>
            </w:r>
            <w:r>
              <w:rPr>
                <w:rFonts w:cs="Courier New" w:hAnsi="Courier New" w:eastAsia="Courier New" w:ascii="Courier New"/>
                <w:b/>
                <w:color w:val="050405"/>
                <w:spacing w:val="0"/>
                <w:w w:val="68"/>
                <w:sz w:val="18"/>
                <w:szCs w:val="18"/>
              </w:rPr>
              <w:t>1</w:t>
            </w:r>
            <w:r>
              <w:rPr>
                <w:rFonts w:cs="Courier New" w:hAnsi="Courier New" w:eastAsia="Courier New" w:ascii="Courier New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7"/>
              <w:ind w:left="105"/>
            </w:pPr>
            <w:r>
              <w:rPr>
                <w:rFonts w:cs="Arial" w:hAnsi="Arial" w:eastAsia="Arial" w:ascii="Arial"/>
                <w:color w:val="050405"/>
                <w:w w:val="6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9"/>
                <w:w w:val="6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NTR</w:t>
            </w:r>
            <w:r>
              <w:rPr>
                <w:rFonts w:cs="Arial" w:hAnsi="Arial" w:eastAsia="Arial" w:ascii="Arial"/>
                <w:color w:val="050405"/>
                <w:spacing w:val="-2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7"/>
              <w:ind w:left="106"/>
            </w:pPr>
            <w:r>
              <w:rPr>
                <w:rFonts w:cs="Arial" w:hAnsi="Arial" w:eastAsia="Arial" w:ascii="Arial"/>
                <w:color w:val="050405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5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10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3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0"/>
                <w:w w:val="6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62B"/>
                <w:spacing w:val="14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3"/>
                <w:w w:val="6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4262B"/>
                <w:spacing w:val="0"/>
                <w:w w:val="5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4262B"/>
                <w:spacing w:val="6"/>
                <w:w w:val="56"/>
                <w:sz w:val="16"/>
                <w:szCs w:val="16"/>
              </w:rPr>
              <w:t>)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62B"/>
                <w:spacing w:val="5"/>
                <w:w w:val="8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2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62B"/>
                <w:spacing w:val="0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7"/>
              <w:ind w:left="374"/>
            </w:pP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24262B"/>
                <w:spacing w:val="4"/>
                <w:w w:val="8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62B"/>
                <w:spacing w:val="4"/>
                <w:w w:val="8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62B"/>
                <w:spacing w:val="0"/>
                <w:w w:val="87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Courier New" w:hAnsi="Courier New" w:eastAsia="Courier New" w:ascii="Courier New"/>
                <w:sz w:val="20"/>
                <w:szCs w:val="20"/>
              </w:rPr>
              <w:jc w:val="left"/>
              <w:ind w:left="385"/>
            </w:pPr>
            <w:r>
              <w:rPr>
                <w:rFonts w:cs="Courier New" w:hAnsi="Courier New" w:eastAsia="Courier New" w:ascii="Courier New"/>
                <w:color w:val="050405"/>
                <w:spacing w:val="-1"/>
                <w:w w:val="65"/>
                <w:sz w:val="20"/>
                <w:szCs w:val="20"/>
              </w:rPr>
              <w:t>3</w:t>
            </w:r>
            <w:r>
              <w:rPr>
                <w:rFonts w:cs="Courier New" w:hAnsi="Courier New" w:eastAsia="Courier New" w:ascii="Courier New"/>
                <w:color w:val="050405"/>
                <w:spacing w:val="0"/>
                <w:w w:val="70"/>
                <w:sz w:val="20"/>
                <w:szCs w:val="20"/>
              </w:rPr>
              <w:t>1</w:t>
            </w:r>
            <w:r>
              <w:rPr>
                <w:rFonts w:cs="Courier New" w:hAnsi="Courier New" w:eastAsia="Courier New" w:ascii="Courier New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2"/>
              <w:ind w:left="109"/>
            </w:pPr>
            <w:r>
              <w:rPr>
                <w:rFonts w:cs="Arial" w:hAnsi="Arial" w:eastAsia="Arial" w:ascii="Arial"/>
                <w:color w:val="15171A"/>
                <w:spacing w:val="4"/>
                <w:w w:val="6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6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62B"/>
                <w:spacing w:val="4"/>
                <w:w w:val="7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7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2"/>
              <w:ind w:left="102"/>
            </w:pPr>
            <w:r>
              <w:rPr>
                <w:rFonts w:cs="Arial" w:hAnsi="Arial" w:eastAsia="Arial" w:ascii="Arial"/>
                <w:color w:val="050405"/>
                <w:w w:val="7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10"/>
                <w:w w:val="7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10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23</w:t>
            </w:r>
            <w:r>
              <w:rPr>
                <w:rFonts w:cs="Arial" w:hAnsi="Arial" w:eastAsia="Arial" w:ascii="Arial"/>
                <w:color w:val="050405"/>
                <w:spacing w:val="16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4"/>
                <w:w w:val="7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-7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5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50405"/>
                <w:spacing w:val="4"/>
                <w:w w:val="68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50405"/>
                <w:spacing w:val="0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7"/>
                <w:w w:val="7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2"/>
              <w:ind w:left="561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4262B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42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40"/>
            </w:pPr>
            <w:r>
              <w:rPr>
                <w:rFonts w:cs="Arial" w:hAnsi="Arial" w:eastAsia="Arial" w:ascii="Arial"/>
                <w:color w:val="050405"/>
                <w:spacing w:val="4"/>
                <w:w w:val="8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71A"/>
                <w:spacing w:val="0"/>
                <w:w w:val="8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110"/>
            </w:pP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9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0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111"/>
            </w:pPr>
            <w:r>
              <w:rPr>
                <w:rFonts w:cs="Arial" w:hAnsi="Arial" w:eastAsia="Arial" w:ascii="Arial"/>
                <w:color w:val="15171A"/>
                <w:spacing w:val="4"/>
                <w:w w:val="7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50405"/>
                <w:spacing w:val="4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0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2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71A"/>
                <w:spacing w:val="4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50405"/>
                <w:spacing w:val="0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50405"/>
                <w:spacing w:val="18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5"/>
                <w:w w:val="97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5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71A"/>
                <w:spacing w:val="5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5"/>
                <w:w w:val="7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2"/>
                <w:w w:val="7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5"/>
                <w:w w:val="8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71A"/>
                <w:spacing w:val="0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71A"/>
                <w:spacing w:val="-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6"/>
                <w:w w:val="8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71A"/>
                <w:spacing w:val="5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62B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2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2"/>
                <w:w w:val="7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62B"/>
                <w:spacing w:val="5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71A"/>
                <w:spacing w:val="5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62B"/>
                <w:spacing w:val="0"/>
                <w:w w:val="6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"/>
              <w:ind w:left="374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24262B"/>
                <w:spacing w:val="4"/>
                <w:w w:val="7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62B"/>
                <w:spacing w:val="5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71A"/>
                <w:spacing w:val="2"/>
                <w:w w:val="6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0"/>
                <w:w w:val="8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"/>
              <w:ind w:left="385"/>
            </w:pP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109"/>
            </w:pP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10"/>
                <w:w w:val="8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4"/>
                <w:w w:val="6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107"/>
            </w:pPr>
            <w:r>
              <w:rPr>
                <w:rFonts w:cs="Arial" w:hAnsi="Arial" w:eastAsia="Arial" w:ascii="Arial"/>
                <w:color w:val="15171A"/>
                <w:spacing w:val="3"/>
                <w:w w:val="7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3"/>
                <w:w w:val="7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70"/>
                <w:sz w:val="16"/>
                <w:szCs w:val="16"/>
              </w:rPr>
              <w:t>L.</w:t>
            </w:r>
            <w:r>
              <w:rPr>
                <w:rFonts w:cs="Arial" w:hAnsi="Arial" w:eastAsia="Arial" w:ascii="Arial"/>
                <w:color w:val="15171A"/>
                <w:spacing w:val="28"/>
                <w:w w:val="7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0"/>
                <w:w w:val="70"/>
                <w:sz w:val="16"/>
                <w:szCs w:val="16"/>
              </w:rPr>
              <w:t>1A</w:t>
            </w:r>
            <w:r>
              <w:rPr>
                <w:rFonts w:cs="Arial" w:hAnsi="Arial" w:eastAsia="Arial" w:ascii="Arial"/>
                <w:color w:val="15171A"/>
                <w:spacing w:val="14"/>
                <w:w w:val="7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4"/>
                <w:w w:val="6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4"/>
                <w:w w:val="6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4"/>
                <w:w w:val="70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71A"/>
                <w:spacing w:val="5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7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71A"/>
                <w:spacing w:val="0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566"/>
            </w:pP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71A"/>
                <w:spacing w:val="2"/>
                <w:w w:val="72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9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050405"/>
                <w:spacing w:val="4"/>
                <w:w w:val="8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71A"/>
                <w:spacing w:val="0"/>
                <w:w w:val="9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05"/>
            </w:pPr>
            <w:r>
              <w:rPr>
                <w:rFonts w:cs="Arial" w:hAnsi="Arial" w:eastAsia="Arial" w:ascii="Arial"/>
                <w:color w:val="15171A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10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NTRO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16"/>
            </w:pPr>
            <w:r>
              <w:rPr>
                <w:rFonts w:cs="Arial" w:hAnsi="Arial" w:eastAsia="Arial" w:ascii="Arial"/>
                <w:color w:val="15171A"/>
                <w:spacing w:val="3"/>
                <w:w w:val="7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3"/>
                <w:w w:val="7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70"/>
                <w:sz w:val="16"/>
                <w:szCs w:val="16"/>
              </w:rPr>
              <w:t>L.</w:t>
            </w:r>
            <w:r>
              <w:rPr>
                <w:rFonts w:cs="Arial" w:hAnsi="Arial" w:eastAsia="Arial" w:ascii="Arial"/>
                <w:color w:val="15171A"/>
                <w:spacing w:val="24"/>
                <w:w w:val="7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62B"/>
                <w:spacing w:val="7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71A"/>
                <w:spacing w:val="2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0"/>
                <w:w w:val="7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9"/>
                <w:w w:val="76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4262B"/>
                <w:spacing w:val="0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4262B"/>
                <w:spacing w:val="12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71A"/>
                <w:spacing w:val="0"/>
                <w:w w:val="6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74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62B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2"/>
                <w:w w:val="6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0"/>
                <w:w w:val="8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85"/>
            </w:pPr>
            <w:r>
              <w:rPr>
                <w:rFonts w:cs="Arial" w:hAnsi="Arial" w:eastAsia="Arial" w:ascii="Arial"/>
                <w:color w:val="050405"/>
                <w:spacing w:val="4"/>
                <w:w w:val="7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50405"/>
                <w:spacing w:val="0"/>
                <w:w w:val="8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lineRule="exact" w:line="220"/>
              <w:ind w:left="109"/>
            </w:pPr>
            <w:r>
              <w:rPr>
                <w:rFonts w:cs="Times New Roman" w:hAnsi="Times New Roman" w:eastAsia="Times New Roman" w:ascii="Times New Roman"/>
                <w:color w:val="050405"/>
                <w:spacing w:val="-2"/>
                <w:w w:val="63"/>
                <w:sz w:val="20"/>
                <w:szCs w:val="20"/>
              </w:rPr>
              <w:t>C</w:t>
            </w:r>
            <w:r>
              <w:rPr>
                <w:rFonts w:cs="Times New Roman" w:hAnsi="Times New Roman" w:eastAsia="Times New Roman" w:ascii="Times New Roman"/>
                <w:color w:val="050405"/>
                <w:spacing w:val="-3"/>
                <w:w w:val="65"/>
                <w:sz w:val="20"/>
                <w:szCs w:val="20"/>
              </w:rPr>
              <w:t>E</w:t>
            </w:r>
            <w:r>
              <w:rPr>
                <w:rFonts w:cs="Times New Roman" w:hAnsi="Times New Roman" w:eastAsia="Times New Roman" w:ascii="Times New Roman"/>
                <w:color w:val="050405"/>
                <w:spacing w:val="-3"/>
                <w:w w:val="65"/>
                <w:sz w:val="20"/>
                <w:szCs w:val="20"/>
              </w:rPr>
              <w:t>N</w:t>
            </w:r>
            <w:r>
              <w:rPr>
                <w:rFonts w:cs="Times New Roman" w:hAnsi="Times New Roman" w:eastAsia="Times New Roman" w:ascii="Times New Roman"/>
                <w:color w:val="050405"/>
                <w:spacing w:val="0"/>
                <w:w w:val="68"/>
                <w:sz w:val="20"/>
                <w:szCs w:val="20"/>
              </w:rPr>
              <w:t>TRO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07"/>
            </w:pP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5"/>
                <w:w w:val="7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10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71A"/>
                <w:spacing w:val="-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3"/>
                <w:w w:val="7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4"/>
                <w:w w:val="7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0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6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2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50405"/>
                <w:spacing w:val="13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3"/>
                <w:w w:val="7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71A"/>
                <w:spacing w:val="0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5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71"/>
                <w:sz w:val="16"/>
                <w:szCs w:val="16"/>
              </w:rPr>
              <w:t>LA</w:t>
            </w:r>
            <w:r>
              <w:rPr>
                <w:rFonts w:cs="Arial" w:hAnsi="Arial" w:eastAsia="Arial" w:ascii="Arial"/>
                <w:color w:val="050405"/>
                <w:spacing w:val="17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6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5"/>
                <w:w w:val="6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5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50405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-5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0"/>
                <w:w w:val="78"/>
                <w:sz w:val="16"/>
                <w:szCs w:val="16"/>
              </w:rPr>
              <w:t>AD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1"/>
              <w:ind w:left="561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4262B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1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45"/>
            </w:pPr>
            <w:r>
              <w:rPr>
                <w:rFonts w:cs="Arial" w:hAnsi="Arial" w:eastAsia="Arial" w:ascii="Arial"/>
                <w:b/>
                <w:color w:val="050405"/>
                <w:spacing w:val="3"/>
                <w:w w:val="69"/>
                <w:sz w:val="18"/>
                <w:szCs w:val="18"/>
              </w:rPr>
              <w:t>2</w:t>
            </w:r>
            <w:r>
              <w:rPr>
                <w:rFonts w:cs="Arial" w:hAnsi="Arial" w:eastAsia="Arial" w:ascii="Arial"/>
                <w:b/>
                <w:color w:val="050405"/>
                <w:spacing w:val="0"/>
                <w:w w:val="83"/>
                <w:sz w:val="18"/>
                <w:szCs w:val="18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1"/>
              <w:ind w:left="114"/>
            </w:pPr>
            <w:r>
              <w:rPr>
                <w:rFonts w:cs="Arial" w:hAnsi="Arial" w:eastAsia="Arial" w:ascii="Arial"/>
                <w:color w:val="050405"/>
                <w:w w:val="6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9"/>
                <w:w w:val="6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5"/>
                <w:w w:val="7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4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4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0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1"/>
              <w:ind w:left="116"/>
            </w:pPr>
            <w:r>
              <w:rPr>
                <w:rFonts w:cs="Arial" w:hAnsi="Arial" w:eastAsia="Arial" w:ascii="Arial"/>
                <w:color w:val="15171A"/>
                <w:spacing w:val="3"/>
                <w:w w:val="69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71A"/>
                <w:spacing w:val="3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3"/>
                <w:w w:val="6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71A"/>
                <w:spacing w:val="0"/>
                <w:w w:val="69"/>
                <w:sz w:val="16"/>
                <w:szCs w:val="16"/>
              </w:rPr>
              <w:t>C.</w:t>
            </w:r>
            <w:r>
              <w:rPr>
                <w:rFonts w:cs="Arial" w:hAnsi="Arial" w:eastAsia="Arial" w:ascii="Arial"/>
                <w:color w:val="15171A"/>
                <w:spacing w:val="14"/>
                <w:w w:val="6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4"/>
                <w:w w:val="8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71A"/>
                <w:spacing w:val="2"/>
                <w:w w:val="8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4"/>
                <w:w w:val="8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4262B"/>
                <w:spacing w:val="3"/>
                <w:w w:val="81"/>
                <w:sz w:val="16"/>
                <w:szCs w:val="16"/>
              </w:rPr>
              <w:t>~</w:t>
            </w:r>
            <w:r>
              <w:rPr>
                <w:rFonts w:cs="Arial" w:hAnsi="Arial" w:eastAsia="Arial" w:ascii="Arial"/>
                <w:color w:val="15171A"/>
                <w:spacing w:val="0"/>
                <w:w w:val="8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71A"/>
                <w:spacing w:val="11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62B"/>
                <w:spacing w:val="0"/>
                <w:w w:val="83"/>
                <w:sz w:val="16"/>
                <w:szCs w:val="16"/>
              </w:rPr>
              <w:t>000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374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62B"/>
                <w:spacing w:val="4"/>
                <w:w w:val="8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71A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62B"/>
                <w:spacing w:val="0"/>
                <w:w w:val="8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90"/>
            </w:pPr>
            <w:r>
              <w:rPr>
                <w:rFonts w:cs="Times New Roman" w:hAnsi="Times New Roman" w:eastAsia="Times New Roman" w:ascii="Times New Roman"/>
                <w:color w:val="24262B"/>
                <w:spacing w:val="0"/>
                <w:w w:val="100"/>
                <w:sz w:val="18"/>
                <w:szCs w:val="18"/>
              </w:rPr>
              <w:t>34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113"/>
            </w:pPr>
            <w:r>
              <w:rPr>
                <w:rFonts w:cs="Arial" w:hAnsi="Arial" w:eastAsia="Arial" w:ascii="Arial"/>
                <w:color w:val="15171A"/>
                <w:spacing w:val="4"/>
                <w:w w:val="6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6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4"/>
                <w:w w:val="7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4"/>
                <w:w w:val="6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7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107"/>
            </w:pPr>
            <w:r>
              <w:rPr>
                <w:rFonts w:cs="Arial" w:hAnsi="Arial" w:eastAsia="Arial" w:ascii="Arial"/>
                <w:color w:val="15171A"/>
                <w:spacing w:val="4"/>
                <w:w w:val="6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5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62B"/>
                <w:spacing w:val="0"/>
                <w:w w:val="11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62B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4"/>
                <w:w w:val="7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4262B"/>
                <w:spacing w:val="4"/>
                <w:w w:val="7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4"/>
                <w:w w:val="7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71A"/>
                <w:spacing w:val="3"/>
                <w:w w:val="7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0"/>
                <w:w w:val="7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12"/>
                <w:w w:val="7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0"/>
                <w:w w:val="76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71A"/>
                <w:spacing w:val="8"/>
                <w:w w:val="7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62B"/>
                <w:spacing w:val="0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62B"/>
                <w:spacing w:val="8"/>
                <w:w w:val="7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62B"/>
                <w:spacing w:val="5"/>
                <w:w w:val="6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71A"/>
                <w:spacing w:val="6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76"/>
                <w:sz w:val="16"/>
                <w:szCs w:val="16"/>
              </w:rPr>
              <w:t>ZA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566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83B42"/>
                <w:spacing w:val="2"/>
                <w:w w:val="8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0"/>
                <w:w w:val="7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0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45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110"/>
            </w:pP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10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0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50405"/>
                <w:spacing w:val="0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116"/>
            </w:pPr>
            <w:r>
              <w:rPr>
                <w:rFonts w:cs="Arial" w:hAnsi="Arial" w:eastAsia="Arial" w:ascii="Arial"/>
                <w:color w:val="050405"/>
                <w:spacing w:val="2"/>
                <w:w w:val="7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0"/>
                <w:w w:val="70"/>
                <w:sz w:val="16"/>
                <w:szCs w:val="16"/>
              </w:rPr>
              <w:t>CAP</w:t>
            </w:r>
            <w:r>
              <w:rPr>
                <w:rFonts w:cs="Arial" w:hAnsi="Arial" w:eastAsia="Arial" w:ascii="Arial"/>
                <w:color w:val="050405"/>
                <w:spacing w:val="-3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1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5"/>
                <w:w w:val="92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71A"/>
                <w:spacing w:val="4"/>
                <w:w w:val="87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71A"/>
                <w:spacing w:val="0"/>
                <w:w w:val="82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374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4262B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0"/>
                <w:w w:val="8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"/>
              <w:ind w:left="385"/>
            </w:pPr>
            <w:r>
              <w:rPr>
                <w:rFonts w:cs="Times New Roman" w:hAnsi="Times New Roman" w:eastAsia="Times New Roman" w:ascii="Times New Roman"/>
                <w:b/>
                <w:color w:val="050405"/>
                <w:spacing w:val="1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b/>
                <w:color w:val="050405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109"/>
            </w:pPr>
            <w:r>
              <w:rPr>
                <w:rFonts w:cs="Arial" w:hAnsi="Arial" w:eastAsia="Arial" w:ascii="Arial"/>
                <w:color w:val="050405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0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8"/>
                <w:w w:val="7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4"/>
                <w:w w:val="7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0"/>
                <w:w w:val="70"/>
                <w:sz w:val="16"/>
                <w:szCs w:val="16"/>
              </w:rPr>
              <w:t>RO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102"/>
            </w:pPr>
            <w:r>
              <w:rPr>
                <w:rFonts w:cs="Arial" w:hAnsi="Arial" w:eastAsia="Arial" w:ascii="Arial"/>
                <w:color w:val="050405"/>
                <w:spacing w:val="0"/>
                <w:w w:val="7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4"/>
                <w:w w:val="7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3"/>
                <w:w w:val="7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71A"/>
                <w:spacing w:val="0"/>
                <w:w w:val="7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8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5"/>
                <w:w w:val="7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50405"/>
                <w:spacing w:val="2"/>
                <w:w w:val="7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4"/>
                <w:w w:val="7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50405"/>
                <w:spacing w:val="4"/>
                <w:w w:val="7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50405"/>
                <w:spacing w:val="4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16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5"/>
                <w:w w:val="75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71A"/>
                <w:spacing w:val="2"/>
                <w:w w:val="7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5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50405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50405"/>
                <w:spacing w:val="3"/>
                <w:w w:val="6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5"/>
                <w:w w:val="6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50405"/>
                <w:spacing w:val="0"/>
                <w:w w:val="7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180"/>
              <w:ind w:left="561"/>
            </w:pPr>
            <w:r>
              <w:rPr>
                <w:rFonts w:cs="Arial" w:hAnsi="Arial" w:eastAsia="Arial" w:ascii="Arial"/>
                <w:b/>
                <w:color w:val="050405"/>
                <w:spacing w:val="-3"/>
                <w:w w:val="80"/>
                <w:sz w:val="18"/>
                <w:szCs w:val="18"/>
              </w:rPr>
              <w:t>$</w:t>
            </w:r>
            <w:r>
              <w:rPr>
                <w:rFonts w:cs="Arial" w:hAnsi="Arial" w:eastAsia="Arial" w:ascii="Arial"/>
                <w:b/>
                <w:color w:val="050405"/>
                <w:spacing w:val="-3"/>
                <w:w w:val="75"/>
                <w:sz w:val="18"/>
                <w:szCs w:val="18"/>
              </w:rPr>
              <w:t>3</w:t>
            </w:r>
            <w:r>
              <w:rPr>
                <w:rFonts w:cs="Arial" w:hAnsi="Arial" w:eastAsia="Arial" w:ascii="Arial"/>
                <w:b/>
                <w:color w:val="050405"/>
                <w:spacing w:val="-3"/>
                <w:w w:val="80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b/>
                <w:color w:val="15171A"/>
                <w:spacing w:val="-1"/>
                <w:w w:val="70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b/>
                <w:color w:val="050405"/>
                <w:spacing w:val="0"/>
                <w:w w:val="80"/>
                <w:sz w:val="18"/>
                <w:szCs w:val="18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323" w:hRule="exact"/>
        </w:trPr>
        <w:tc>
          <w:tcPr>
            <w:tcW w:w="3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45"/>
            </w:pPr>
            <w:r>
              <w:rPr>
                <w:rFonts w:cs="Arial" w:hAnsi="Arial" w:eastAsia="Arial" w:ascii="Arial"/>
                <w:color w:val="050405"/>
                <w:spacing w:val="3"/>
                <w:w w:val="69"/>
                <w:sz w:val="18"/>
                <w:szCs w:val="18"/>
              </w:rPr>
              <w:t>2</w:t>
            </w:r>
            <w:r>
              <w:rPr>
                <w:rFonts w:cs="Arial" w:hAnsi="Arial" w:eastAsia="Arial" w:ascii="Arial"/>
                <w:color w:val="050405"/>
                <w:spacing w:val="0"/>
                <w:w w:val="83"/>
                <w:sz w:val="18"/>
                <w:szCs w:val="18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7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/>
              <w:ind w:left="105"/>
            </w:pPr>
            <w:r>
              <w:rPr>
                <w:rFonts w:cs="Arial" w:hAnsi="Arial" w:eastAsia="Arial" w:ascii="Arial"/>
                <w:color w:val="050405"/>
                <w:w w:val="6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10"/>
                <w:w w:val="6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6"/>
                <w:sz w:val="16"/>
                <w:szCs w:val="16"/>
              </w:rPr>
              <w:t>NTR</w:t>
            </w:r>
            <w:r>
              <w:rPr>
                <w:rFonts w:cs="Arial" w:hAnsi="Arial" w:eastAsia="Arial" w:ascii="Arial"/>
                <w:color w:val="050405"/>
                <w:spacing w:val="-3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116"/>
            </w:pPr>
            <w:r>
              <w:rPr>
                <w:rFonts w:cs="Arial" w:hAnsi="Arial" w:eastAsia="Arial" w:ascii="Arial"/>
                <w:color w:val="15171A"/>
                <w:spacing w:val="1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62B"/>
                <w:spacing w:val="4"/>
                <w:w w:val="7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0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71A"/>
                <w:spacing w:val="7"/>
                <w:w w:val="7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4"/>
                <w:w w:val="7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3"/>
                <w:w w:val="7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71A"/>
                <w:spacing w:val="0"/>
                <w:w w:val="75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5171A"/>
                <w:spacing w:val="16"/>
                <w:w w:val="7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0"/>
                <w:w w:val="6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50405"/>
                <w:spacing w:val="8"/>
                <w:w w:val="6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0"/>
                <w:w w:val="7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50405"/>
                <w:spacing w:val="9"/>
                <w:w w:val="7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50405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50405"/>
                <w:spacing w:val="5"/>
                <w:w w:val="10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50405"/>
                <w:spacing w:val="5"/>
                <w:w w:val="77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050405"/>
                <w:spacing w:val="5"/>
                <w:w w:val="7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50405"/>
                <w:spacing w:val="-2"/>
                <w:w w:val="10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50405"/>
                <w:spacing w:val="0"/>
                <w:w w:val="72"/>
                <w:sz w:val="16"/>
                <w:szCs w:val="16"/>
              </w:rPr>
              <w:t>CO</w:t>
            </w:r>
            <w:r>
              <w:rPr>
                <w:rFonts w:cs="Arial" w:hAnsi="Arial" w:eastAsia="Arial" w:ascii="Arial"/>
                <w:color w:val="05040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50405"/>
                <w:spacing w:val="3"/>
                <w:w w:val="6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50405"/>
                <w:spacing w:val="0"/>
                <w:w w:val="6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50405"/>
                <w:spacing w:val="18"/>
                <w:w w:val="6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71A"/>
                <w:spacing w:val="4"/>
                <w:w w:val="6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71A"/>
                <w:spacing w:val="2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71A"/>
                <w:spacing w:val="5"/>
                <w:w w:val="7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0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10"/>
                <w:w w:val="8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3"/>
                <w:w w:val="6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71A"/>
                <w:spacing w:val="5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4262B"/>
                <w:spacing w:val="0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379"/>
            </w:pPr>
            <w:r>
              <w:rPr>
                <w:rFonts w:cs="Arial" w:hAnsi="Arial" w:eastAsia="Arial" w:ascii="Arial"/>
                <w:color w:val="15171A"/>
                <w:spacing w:val="4"/>
                <w:w w:val="71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71A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71A"/>
                <w:spacing w:val="2"/>
                <w:w w:val="6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62B"/>
                <w:spacing w:val="0"/>
                <w:w w:val="8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"/>
              <w:ind w:left="395"/>
            </w:pPr>
            <w:r>
              <w:rPr>
                <w:rFonts w:cs="Times New Roman" w:hAnsi="Times New Roman" w:eastAsia="Times New Roman" w:ascii="Times New Roman"/>
                <w:color w:val="15171A"/>
                <w:spacing w:val="-1"/>
                <w:w w:val="76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4262B"/>
                <w:spacing w:val="0"/>
                <w:w w:val="92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113"/>
            </w:pPr>
            <w:r>
              <w:rPr>
                <w:rFonts w:cs="Arial" w:hAnsi="Arial" w:eastAsia="Arial" w:ascii="Arial"/>
                <w:color w:val="15171A"/>
                <w:spacing w:val="4"/>
                <w:w w:val="6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71A"/>
                <w:spacing w:val="0"/>
                <w:w w:val="7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71A"/>
                <w:spacing w:val="9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71A"/>
                <w:spacing w:val="0"/>
                <w:w w:val="7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4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111"/>
            </w:pPr>
            <w:r>
              <w:rPr>
                <w:rFonts w:cs="Arial" w:hAnsi="Arial" w:eastAsia="Arial" w:ascii="Arial"/>
                <w:color w:val="15171A"/>
                <w:spacing w:val="0"/>
                <w:w w:val="7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71A"/>
                <w:spacing w:val="7"/>
                <w:w w:val="7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71A"/>
                <w:spacing w:val="0"/>
                <w:w w:val="70"/>
                <w:sz w:val="16"/>
                <w:szCs w:val="16"/>
              </w:rPr>
              <w:t>L.</w:t>
            </w:r>
            <w:r>
              <w:rPr>
                <w:rFonts w:cs="Arial" w:hAnsi="Arial" w:eastAsia="Arial" w:ascii="Arial"/>
                <w:color w:val="15171A"/>
                <w:spacing w:val="23"/>
                <w:w w:val="7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62B"/>
                <w:spacing w:val="4"/>
                <w:w w:val="6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62B"/>
                <w:spacing w:val="0"/>
                <w:w w:val="74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4262B"/>
                <w:spacing w:val="9"/>
                <w:w w:val="7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62B"/>
                <w:spacing w:val="4"/>
                <w:w w:val="6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62B"/>
                <w:spacing w:val="0"/>
                <w:w w:val="74"/>
                <w:sz w:val="16"/>
                <w:szCs w:val="16"/>
              </w:rPr>
              <w:t>CA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566"/>
            </w:pP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$</w:t>
            </w:r>
            <w:r>
              <w:rPr>
                <w:rFonts w:cs="Arial" w:hAnsi="Arial" w:eastAsia="Arial" w:ascii="Arial"/>
                <w:color w:val="15171A"/>
                <w:spacing w:val="4"/>
                <w:w w:val="7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62B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2"/>
                <w:w w:val="6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71A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62B"/>
                <w:spacing w:val="0"/>
                <w:w w:val="7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sz w:val="18"/>
          <w:szCs w:val="18"/>
        </w:rPr>
        <w:jc w:val="left"/>
        <w:spacing w:before="6" w:lineRule="exact" w:line="180"/>
        <w:sectPr>
          <w:type w:val="continuous"/>
          <w:pgSz w:w="12260" w:h="15860"/>
          <w:pgMar w:top="840" w:bottom="280" w:left="500" w:right="820"/>
        </w:sectPr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92" w:lineRule="exact" w:line="200"/>
        <w:ind w:right="542"/>
      </w:pPr>
      <w:r>
        <w:rPr>
          <w:rFonts w:cs="Arial" w:hAnsi="Arial" w:eastAsia="Arial" w:ascii="Arial"/>
          <w:color w:val="757579"/>
          <w:spacing w:val="0"/>
          <w:w w:val="61"/>
          <w:position w:val="-1"/>
          <w:sz w:val="6"/>
          <w:szCs w:val="6"/>
        </w:rPr>
        <w:t>&gt;-</w:t>
      </w:r>
      <w:r>
        <w:rPr>
          <w:rFonts w:cs="Arial" w:hAnsi="Arial" w:eastAsia="Arial" w:ascii="Arial"/>
          <w:color w:val="757579"/>
          <w:spacing w:val="0"/>
          <w:w w:val="61"/>
          <w:position w:val="-1"/>
          <w:sz w:val="6"/>
          <w:szCs w:val="6"/>
        </w:rPr>
        <w:t>             </w:t>
      </w:r>
      <w:r>
        <w:rPr>
          <w:rFonts w:cs="Arial" w:hAnsi="Arial" w:eastAsia="Arial" w:ascii="Arial"/>
          <w:color w:val="757579"/>
          <w:spacing w:val="2"/>
          <w:w w:val="61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5E6062"/>
          <w:spacing w:val="0"/>
          <w:w w:val="39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5E6062"/>
          <w:spacing w:val="0"/>
          <w:w w:val="39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5E6062"/>
          <w:spacing w:val="6"/>
          <w:w w:val="3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57579"/>
          <w:spacing w:val="0"/>
          <w:w w:val="52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40"/>
        <w:ind w:left="244"/>
      </w:pPr>
      <w:r>
        <w:rPr>
          <w:rFonts w:cs="Times New Roman" w:hAnsi="Times New Roman" w:eastAsia="Times New Roman" w:ascii="Times New Roman"/>
          <w:color w:val="24262B"/>
          <w:spacing w:val="1"/>
          <w:w w:val="28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4262B"/>
          <w:spacing w:val="1"/>
          <w:w w:val="33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4262B"/>
          <w:spacing w:val="0"/>
          <w:w w:val="51"/>
          <w:position w:val="-3"/>
          <w:sz w:val="20"/>
          <w:szCs w:val="20"/>
        </w:rPr>
        <w:t>1.</w:t>
      </w:r>
      <w:r>
        <w:rPr>
          <w:rFonts w:cs="Times New Roman" w:hAnsi="Times New Roman" w:eastAsia="Times New Roman" w:ascii="Times New Roman"/>
          <w:color w:val="15171A"/>
          <w:spacing w:val="1"/>
          <w:w w:val="102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24262B"/>
          <w:spacing w:val="0"/>
          <w:w w:val="57"/>
          <w:position w:val="-3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4262B"/>
          <w:spacing w:val="0"/>
          <w:w w:val="100"/>
          <w:position w:val="-3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color w:val="24262B"/>
          <w:spacing w:val="-3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15171A"/>
          <w:spacing w:val="5"/>
          <w:w w:val="77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5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2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5"/>
          <w:w w:val="77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15171A"/>
          <w:spacing w:val="4"/>
          <w:w w:val="6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7"/>
          <w:w w:val="110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757579"/>
          <w:spacing w:val="0"/>
          <w:w w:val="102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57579"/>
          <w:spacing w:val="0"/>
          <w:w w:val="100"/>
          <w:position w:val="-4"/>
          <w:sz w:val="16"/>
          <w:szCs w:val="16"/>
        </w:rPr>
        <w:t>   </w:t>
      </w:r>
      <w:r>
        <w:rPr>
          <w:rFonts w:cs="Arial" w:hAnsi="Arial" w:eastAsia="Arial" w:ascii="Arial"/>
          <w:color w:val="757579"/>
          <w:spacing w:val="13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5E6062"/>
          <w:spacing w:val="0"/>
          <w:w w:val="25"/>
          <w:position w:val="-12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right="-44"/>
      </w:pPr>
      <w:r>
        <w:pict>
          <v:shape type="#_x0000_t202" style="position:absolute;margin-left:162pt;margin-top:-12.0933pt;width:2.10243pt;height:23pt;mso-position-horizontal-relative:page;mso-position-vertical-relative:paragraph;z-index:-232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6"/>
                      <w:szCs w:val="46"/>
                    </w:rPr>
                    <w:jc w:val="left"/>
                    <w:spacing w:lineRule="exact" w:line="460"/>
                    <w:ind w:right="-89"/>
                  </w:pPr>
                  <w:r>
                    <w:rPr>
                      <w:rFonts w:cs="Arial" w:hAnsi="Arial" w:eastAsia="Arial" w:ascii="Arial"/>
                      <w:color w:val="757579"/>
                      <w:spacing w:val="0"/>
                      <w:w w:val="33"/>
                      <w:sz w:val="46"/>
                      <w:szCs w:val="46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5171A"/>
          <w:spacing w:val="5"/>
          <w:w w:val="75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4"/>
          <w:w w:val="68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73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9"/>
          <w:w w:val="7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2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0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0"/>
          <w:w w:val="8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5E6062"/>
          <w:spacing w:val="0"/>
          <w:w w:val="34"/>
          <w:sz w:val="16"/>
          <w:szCs w:val="16"/>
        </w:rPr>
        <w:t>·</w:t>
      </w:r>
      <w:r>
        <w:rPr>
          <w:rFonts w:cs="Arial" w:hAnsi="Arial" w:eastAsia="Arial" w:ascii="Arial"/>
          <w:color w:val="5E6062"/>
          <w:spacing w:val="0"/>
          <w:w w:val="34"/>
          <w:sz w:val="16"/>
          <w:szCs w:val="16"/>
        </w:rPr>
        <w:t>        </w:t>
      </w:r>
      <w:r>
        <w:rPr>
          <w:rFonts w:cs="Arial" w:hAnsi="Arial" w:eastAsia="Arial" w:ascii="Arial"/>
          <w:color w:val="5E6062"/>
          <w:spacing w:val="4"/>
          <w:w w:val="34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0"/>
          <w:w w:val="102"/>
          <w:sz w:val="16"/>
          <w:szCs w:val="16"/>
        </w:rPr>
        <w:t>J</w:t>
      </w:r>
      <w:r>
        <w:rPr>
          <w:rFonts w:cs="Arial" w:hAnsi="Arial" w:eastAsia="Arial" w:ascii="Arial"/>
          <w:color w:val="15171A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1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4"/>
          <w:w w:val="70"/>
          <w:sz w:val="16"/>
          <w:szCs w:val="16"/>
        </w:rPr>
        <w:t>F</w:t>
      </w:r>
      <w:r>
        <w:rPr>
          <w:rFonts w:cs="Arial" w:hAnsi="Arial" w:eastAsia="Arial" w:ascii="Arial"/>
          <w:color w:val="24262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54"/>
        <w:ind w:right="595" w:firstLine="653"/>
      </w:pPr>
      <w:r>
        <w:rPr>
          <w:rFonts w:cs="Arial" w:hAnsi="Arial" w:eastAsia="Arial" w:ascii="Arial"/>
          <w:color w:val="8E8E90"/>
          <w:spacing w:val="0"/>
          <w:w w:val="50"/>
          <w:sz w:val="20"/>
          <w:szCs w:val="20"/>
        </w:rPr>
        <w:t>'</w:t>
      </w:r>
      <w:r>
        <w:rPr>
          <w:rFonts w:cs="Arial" w:hAnsi="Arial" w:eastAsia="Arial" w:ascii="Arial"/>
          <w:color w:val="8E8E90"/>
          <w:spacing w:val="0"/>
          <w:w w:val="50"/>
          <w:sz w:val="20"/>
          <w:szCs w:val="20"/>
        </w:rPr>
        <w:t>  </w:t>
      </w:r>
      <w:r>
        <w:rPr>
          <w:rFonts w:cs="Arial" w:hAnsi="Arial" w:eastAsia="Arial" w:ascii="Arial"/>
          <w:color w:val="8E8E90"/>
          <w:spacing w:val="13"/>
          <w:w w:val="5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57579"/>
          <w:spacing w:val="0"/>
          <w:w w:val="100"/>
          <w:position w:val="4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757579"/>
          <w:spacing w:val="0"/>
          <w:w w:val="100"/>
          <w:position w:val="4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9"/>
          <w:spacing w:val="9"/>
          <w:w w:val="100"/>
          <w:position w:val="4"/>
          <w:sz w:val="6"/>
          <w:szCs w:val="6"/>
        </w:rPr>
        <w:t> </w:t>
      </w:r>
      <w:r>
        <w:rPr>
          <w:rFonts w:cs="Arial" w:hAnsi="Arial" w:eastAsia="Arial" w:ascii="Arial"/>
          <w:color w:val="8E8E90"/>
          <w:spacing w:val="0"/>
          <w:w w:val="51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8E8E90"/>
          <w:spacing w:val="0"/>
          <w:w w:val="51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8E8E90"/>
          <w:spacing w:val="8"/>
          <w:w w:val="5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6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2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4"/>
          <w:w w:val="6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4262B"/>
          <w:spacing w:val="0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1"/>
          <w:w w:val="7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5171A"/>
          <w:spacing w:val="3"/>
          <w:w w:val="7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0"/>
          <w:w w:val="7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0"/>
          <w:w w:val="75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4262B"/>
          <w:spacing w:val="28"/>
          <w:w w:val="7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3"/>
          <w:w w:val="7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1"/>
          <w:w w:val="7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4"/>
          <w:w w:val="7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5171A"/>
          <w:spacing w:val="3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7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0"/>
          <w:w w:val="75"/>
          <w:position w:val="0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15171A"/>
          <w:spacing w:val="4"/>
          <w:w w:val="7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7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3"/>
          <w:w w:val="6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7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9"/>
          <w:w w:val="7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2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0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atLeast" w:line="20"/>
        <w:ind w:right="410"/>
        <w:sectPr>
          <w:type w:val="continuous"/>
          <w:pgSz w:w="12260" w:h="15860"/>
          <w:pgMar w:top="840" w:bottom="280" w:left="500" w:right="820"/>
          <w:cols w:num="4" w:equalWidth="off">
            <w:col w:w="2783" w:space="322"/>
            <w:col w:w="561" w:space="812"/>
            <w:col w:w="629" w:space="614"/>
            <w:col w:w="5219"/>
          </w:cols>
        </w:sectPr>
      </w:pPr>
      <w:r>
        <w:rPr>
          <w:rFonts w:cs="Arial" w:hAnsi="Arial" w:eastAsia="Arial" w:ascii="Arial"/>
          <w:color w:val="24262B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0"/>
          <w:sz w:val="16"/>
          <w:szCs w:val="16"/>
        </w:rPr>
        <w:t>CTU</w:t>
      </w:r>
      <w:r>
        <w:rPr>
          <w:rFonts w:cs="Arial" w:hAnsi="Arial" w:eastAsia="Arial" w:ascii="Arial"/>
          <w:color w:val="15171A"/>
          <w:spacing w:val="-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0"/>
          <w:w w:val="80"/>
          <w:sz w:val="16"/>
          <w:szCs w:val="16"/>
        </w:rPr>
        <w:t>Ai</w:t>
      </w:r>
      <w:r>
        <w:rPr>
          <w:rFonts w:cs="Arial" w:hAnsi="Arial" w:eastAsia="Arial" w:ascii="Arial"/>
          <w:color w:val="24262B"/>
          <w:spacing w:val="9"/>
          <w:w w:val="80"/>
          <w:sz w:val="16"/>
          <w:szCs w:val="16"/>
        </w:rPr>
        <w:t>.</w:t>
      </w:r>
      <w:r>
        <w:rPr>
          <w:rFonts w:cs="Arial" w:hAnsi="Arial" w:eastAsia="Arial" w:ascii="Arial"/>
          <w:color w:val="1517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0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24262B"/>
          <w:spacing w:val="9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71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80"/>
        <w:ind w:left="1151" w:right="-59"/>
      </w:pPr>
      <w:r>
        <w:rPr>
          <w:rFonts w:cs="Arial" w:hAnsi="Arial" w:eastAsia="Arial" w:ascii="Arial"/>
          <w:color w:val="757579"/>
          <w:spacing w:val="0"/>
          <w:w w:val="59"/>
          <w:position w:val="3"/>
          <w:sz w:val="26"/>
          <w:szCs w:val="26"/>
        </w:rPr>
        <w:t>-</w:t>
      </w:r>
      <w:r>
        <w:rPr>
          <w:rFonts w:cs="Arial" w:hAnsi="Arial" w:eastAsia="Arial" w:ascii="Arial"/>
          <w:color w:val="757579"/>
          <w:spacing w:val="0"/>
          <w:w w:val="59"/>
          <w:position w:val="3"/>
          <w:sz w:val="26"/>
          <w:szCs w:val="26"/>
        </w:rPr>
        <w:t>                   </w:t>
      </w:r>
      <w:r>
        <w:rPr>
          <w:rFonts w:cs="Arial" w:hAnsi="Arial" w:eastAsia="Arial" w:ascii="Arial"/>
          <w:color w:val="757579"/>
          <w:spacing w:val="16"/>
          <w:w w:val="59"/>
          <w:position w:val="3"/>
          <w:sz w:val="26"/>
          <w:szCs w:val="26"/>
        </w:rPr>
        <w:t> </w:t>
      </w:r>
      <w:r>
        <w:rPr>
          <w:rFonts w:cs="Arial" w:hAnsi="Arial" w:eastAsia="Arial" w:ascii="Arial"/>
          <w:color w:val="757579"/>
          <w:spacing w:val="0"/>
          <w:w w:val="59"/>
          <w:position w:val="6"/>
          <w:sz w:val="10"/>
          <w:szCs w:val="10"/>
        </w:rPr>
        <w:t>&lt;</w:t>
      </w:r>
      <w:r>
        <w:rPr>
          <w:rFonts w:cs="Arial" w:hAnsi="Arial" w:eastAsia="Arial" w:ascii="Arial"/>
          <w:color w:val="757579"/>
          <w:spacing w:val="0"/>
          <w:w w:val="59"/>
          <w:position w:val="6"/>
          <w:sz w:val="10"/>
          <w:szCs w:val="10"/>
        </w:rPr>
        <w:t>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57579"/>
          <w:spacing w:val="15"/>
          <w:w w:val="59"/>
          <w:position w:val="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E8E90"/>
          <w:spacing w:val="1"/>
          <w:w w:val="49"/>
          <w:position w:val="10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57579"/>
          <w:spacing w:val="0"/>
          <w:w w:val="196"/>
          <w:position w:val="1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757579"/>
          <w:spacing w:val="0"/>
          <w:w w:val="100"/>
          <w:position w:val="10"/>
          <w:sz w:val="8"/>
          <w:szCs w:val="8"/>
        </w:rPr>
        <w:t>       </w:t>
      </w:r>
      <w:r>
        <w:rPr>
          <w:rFonts w:cs="Times New Roman" w:hAnsi="Times New Roman" w:eastAsia="Times New Roman" w:ascii="Times New Roman"/>
          <w:color w:val="757579"/>
          <w:spacing w:val="-2"/>
          <w:w w:val="100"/>
          <w:position w:val="10"/>
          <w:sz w:val="8"/>
          <w:szCs w:val="8"/>
        </w:rPr>
        <w:t> </w:t>
      </w:r>
      <w:r>
        <w:rPr>
          <w:rFonts w:cs="Arial" w:hAnsi="Arial" w:eastAsia="Arial" w:ascii="Arial"/>
          <w:color w:val="757579"/>
          <w:spacing w:val="0"/>
          <w:w w:val="51"/>
          <w:position w:val="11"/>
          <w:sz w:val="16"/>
          <w:szCs w:val="16"/>
        </w:rPr>
        <w:t>:</w:t>
      </w:r>
      <w:r>
        <w:rPr>
          <w:rFonts w:cs="Arial" w:hAnsi="Arial" w:eastAsia="Arial" w:ascii="Arial"/>
          <w:color w:val="757579"/>
          <w:spacing w:val="0"/>
          <w:w w:val="51"/>
          <w:position w:val="11"/>
          <w:sz w:val="16"/>
          <w:szCs w:val="16"/>
        </w:rPr>
        <w:t> </w:t>
      </w:r>
      <w:r>
        <w:rPr>
          <w:rFonts w:cs="Arial" w:hAnsi="Arial" w:eastAsia="Arial" w:ascii="Arial"/>
          <w:color w:val="757579"/>
          <w:spacing w:val="18"/>
          <w:w w:val="51"/>
          <w:position w:val="1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81"/>
          <w:position w:val="1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3"/>
          <w:position w:val="11"/>
          <w:sz w:val="16"/>
          <w:szCs w:val="16"/>
        </w:rPr>
        <w:t>CTU</w:t>
      </w:r>
      <w:r>
        <w:rPr>
          <w:rFonts w:cs="Arial" w:hAnsi="Arial" w:eastAsia="Arial" w:ascii="Arial"/>
          <w:color w:val="15171A"/>
          <w:spacing w:val="-30"/>
          <w:w w:val="100"/>
          <w:position w:val="1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90"/>
          <w:position w:val="1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2"/>
          <w:position w:val="11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5"/>
          <w:w w:val="72"/>
          <w:position w:val="1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0"/>
          <w:w w:val="80"/>
          <w:position w:val="11"/>
          <w:sz w:val="16"/>
          <w:szCs w:val="16"/>
        </w:rPr>
        <w:t>Z</w:t>
      </w:r>
      <w:r>
        <w:rPr>
          <w:rFonts w:cs="Arial" w:hAnsi="Arial" w:eastAsia="Arial" w:ascii="Arial"/>
          <w:color w:val="15171A"/>
          <w:spacing w:val="9"/>
          <w:w w:val="80"/>
          <w:position w:val="1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5"/>
          <w:w w:val="75"/>
          <w:position w:val="11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85"/>
          <w:position w:val="1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726" w:right="2957"/>
      </w:pP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3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2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7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4"/>
          <w:w w:val="8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4"/>
          <w:w w:val="77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0"/>
          <w:w w:val="7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5"/>
          <w:w w:val="75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5171A"/>
          <w:spacing w:val="4"/>
          <w:w w:val="6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6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292"/>
      </w:pPr>
      <w:r>
        <w:rPr>
          <w:rFonts w:cs="Courier New" w:hAnsi="Courier New" w:eastAsia="Courier New" w:ascii="Courier New"/>
          <w:color w:val="050405"/>
          <w:spacing w:val="1"/>
          <w:w w:val="72"/>
          <w:sz w:val="18"/>
          <w:szCs w:val="18"/>
        </w:rPr>
        <w:t>3</w:t>
      </w:r>
      <w:r>
        <w:rPr>
          <w:rFonts w:cs="Courier New" w:hAnsi="Courier New" w:eastAsia="Courier New" w:ascii="Courier New"/>
          <w:color w:val="050405"/>
          <w:spacing w:val="0"/>
          <w:w w:val="72"/>
          <w:sz w:val="18"/>
          <w:szCs w:val="18"/>
        </w:rPr>
        <w:t>7</w:t>
      </w:r>
      <w:r>
        <w:rPr>
          <w:rFonts w:cs="Courier New" w:hAnsi="Courier New" w:eastAsia="Courier New" w:ascii="Courier New"/>
          <w:color w:val="050405"/>
          <w:spacing w:val="0"/>
          <w:w w:val="72"/>
          <w:sz w:val="18"/>
          <w:szCs w:val="18"/>
        </w:rPr>
        <w:t>                               </w:t>
      </w:r>
      <w:r>
        <w:rPr>
          <w:rFonts w:cs="Courier New" w:hAnsi="Courier New" w:eastAsia="Courier New" w:ascii="Courier New"/>
          <w:color w:val="050405"/>
          <w:spacing w:val="34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0"/>
          <w:w w:val="7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10"/>
          <w:w w:val="7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2"/>
          <w:w w:val="10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7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9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4"/>
          <w:w w:val="6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100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050405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position w:val="-1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7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4262B"/>
          <w:spacing w:val="2"/>
          <w:w w:val="7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4"/>
          <w:position w:val="-1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850" w:right="3072"/>
      </w:pP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6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17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7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7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6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 w:lineRule="exact" w:line="120"/>
        <w:ind w:left="730" w:right="2953"/>
      </w:pP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1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6"/>
          <w:w w:val="71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3"/>
          <w:w w:val="71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1"/>
          <w:w w:val="7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0"/>
          <w:w w:val="7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1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71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8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7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9"/>
          <w:w w:val="77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4"/>
          <w:w w:val="77"/>
          <w:position w:val="-5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5"/>
          <w:w w:val="75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4"/>
          <w:w w:val="68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4"/>
          <w:w w:val="6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68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 w:lineRule="exact" w:line="140"/>
        <w:ind w:left="389" w:right="-22"/>
      </w:pPr>
      <w:r>
        <w:br w:type="column"/>
      </w:r>
      <w:r>
        <w:rPr>
          <w:rFonts w:cs="Arial" w:hAnsi="Arial" w:eastAsia="Arial" w:ascii="Arial"/>
          <w:color w:val="15171A"/>
          <w:spacing w:val="3"/>
          <w:w w:val="7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3"/>
          <w:w w:val="7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4"/>
          <w:w w:val="7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7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7"/>
          <w:w w:val="71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4"/>
          <w:w w:val="7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1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29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7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71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3"/>
          <w:w w:val="7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4"/>
          <w:w w:val="7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3"/>
          <w:w w:val="71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3"/>
          <w:w w:val="71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3"/>
          <w:w w:val="7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3"/>
          <w:w w:val="7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7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0"/>
          <w:w w:val="71"/>
          <w:position w:val="-3"/>
          <w:sz w:val="16"/>
          <w:szCs w:val="16"/>
        </w:rPr>
        <w:t>        </w:t>
      </w:r>
      <w:r>
        <w:rPr>
          <w:rFonts w:cs="Arial" w:hAnsi="Arial" w:eastAsia="Arial" w:ascii="Arial"/>
          <w:color w:val="24262B"/>
          <w:spacing w:val="28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1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1"/>
          <w:w w:val="71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DAD</w:t>
      </w:r>
      <w:r>
        <w:rPr>
          <w:rFonts w:cs="Arial" w:hAnsi="Arial" w:eastAsia="Arial" w:ascii="Arial"/>
          <w:color w:val="050405"/>
          <w:spacing w:val="29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67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050405"/>
          <w:spacing w:val="0"/>
          <w:w w:val="7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8"/>
          <w:w w:val="75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0"/>
          <w:w w:val="7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-4"/>
          <w:w w:val="7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8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6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67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66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  <w:ind w:right="-65"/>
      </w:pPr>
      <w:r>
        <w:rPr>
          <w:rFonts w:cs="Times New Roman" w:hAnsi="Times New Roman" w:eastAsia="Times New Roman" w:ascii="Times New Roman"/>
          <w:color w:val="050405"/>
          <w:spacing w:val="-2"/>
          <w:w w:val="82"/>
          <w:position w:val="9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50405"/>
          <w:spacing w:val="0"/>
          <w:w w:val="82"/>
          <w:position w:val="9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50405"/>
          <w:spacing w:val="0"/>
          <w:w w:val="82"/>
          <w:position w:val="9"/>
          <w:sz w:val="20"/>
          <w:szCs w:val="20"/>
        </w:rPr>
        <w:t>       </w:t>
      </w:r>
      <w:r>
        <w:rPr>
          <w:rFonts w:cs="Times New Roman" w:hAnsi="Times New Roman" w:eastAsia="Times New Roman" w:ascii="Times New Roman"/>
          <w:color w:val="050405"/>
          <w:spacing w:val="24"/>
          <w:w w:val="82"/>
          <w:position w:val="9"/>
          <w:sz w:val="20"/>
          <w:szCs w:val="20"/>
        </w:rPr>
        <w:t> </w:t>
      </w:r>
      <w:r>
        <w:rPr>
          <w:rFonts w:cs="Arial" w:hAnsi="Arial" w:eastAsia="Arial" w:ascii="Arial"/>
          <w:color w:val="15171A"/>
          <w:spacing w:val="3"/>
          <w:w w:val="6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9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6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5"/>
          <w:w w:val="7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0"/>
          <w:w w:val="7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1"/>
          <w:w w:val="7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0"/>
          <w:w w:val="72"/>
          <w:position w:val="-2"/>
          <w:sz w:val="16"/>
          <w:szCs w:val="16"/>
        </w:rPr>
        <w:t>           </w:t>
      </w:r>
      <w:r>
        <w:rPr>
          <w:rFonts w:cs="Arial" w:hAnsi="Arial" w:eastAsia="Arial" w:ascii="Arial"/>
          <w:color w:val="24262B"/>
          <w:spacing w:val="28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3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5171A"/>
          <w:spacing w:val="1"/>
          <w:w w:val="7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5"/>
          <w:w w:val="7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2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1"/>
          <w:w w:val="7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6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5"/>
          <w:w w:val="7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2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6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10"/>
          <w:w w:val="6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6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 w:lineRule="exact" w:line="120"/>
        <w:ind w:left="389"/>
      </w:pPr>
      <w:r>
        <w:rPr>
          <w:rFonts w:cs="Arial" w:hAnsi="Arial" w:eastAsia="Arial" w:ascii="Arial"/>
          <w:color w:val="050405"/>
          <w:spacing w:val="3"/>
          <w:w w:val="71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3"/>
          <w:w w:val="71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1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3"/>
          <w:w w:val="71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6"/>
          <w:w w:val="7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25"/>
          <w:w w:val="7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5"/>
          <w:w w:val="79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0"/>
          <w:w w:val="78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9"/>
          <w:w w:val="78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2"/>
          <w:position w:val="-5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4"/>
          <w:w w:val="71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68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6"/>
          <w:position w:val="-5"/>
          <w:sz w:val="16"/>
          <w:szCs w:val="16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2260" w:h="15860"/>
          <w:pgMar w:top="840" w:bottom="280" w:left="500" w:right="820"/>
          <w:cols w:num="3" w:equalWidth="off">
            <w:col w:w="5327" w:space="447"/>
            <w:col w:w="3634" w:space="480"/>
            <w:col w:w="1052"/>
          </w:cols>
        </w:sectPr>
      </w:pP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5</w:t>
      </w:r>
      <w:r>
        <w:rPr>
          <w:rFonts w:cs="Arial" w:hAnsi="Arial" w:eastAsia="Arial" w:ascii="Arial"/>
          <w:color w:val="15171A"/>
          <w:spacing w:val="2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297"/>
      </w:pPr>
      <w:r>
        <w:rPr>
          <w:rFonts w:cs="Times New Roman" w:hAnsi="Times New Roman" w:eastAsia="Times New Roman" w:ascii="Times New Roman"/>
          <w:color w:val="050405"/>
          <w:spacing w:val="-2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850" w:right="84"/>
      </w:pPr>
      <w:r>
        <w:rPr>
          <w:rFonts w:cs="Arial" w:hAnsi="Arial" w:eastAsia="Arial" w:ascii="Arial"/>
          <w:color w:val="050405"/>
          <w:spacing w:val="3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7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1"/>
          <w:w w:val="7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6"/>
          <w:w w:val="7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6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98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050405"/>
          <w:spacing w:val="0"/>
          <w:w w:val="7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65" w:lineRule="exact" w:line="160"/>
        <w:ind w:left="730" w:right="-27"/>
      </w:pP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3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6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30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2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9"/>
          <w:w w:val="7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5"/>
          <w:w w:val="7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4"/>
          <w:w w:val="6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6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297"/>
      </w:pPr>
      <w:r>
        <w:rPr>
          <w:rFonts w:cs="Arial" w:hAnsi="Arial" w:eastAsia="Arial" w:ascii="Arial"/>
          <w:color w:val="050405"/>
          <w:spacing w:val="4"/>
          <w:w w:val="82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0"/>
          <w:w w:val="92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855" w:right="84"/>
      </w:pP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3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1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6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7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7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 w:lineRule="exact" w:line="140"/>
        <w:ind w:left="730" w:right="-32"/>
      </w:pPr>
      <w:r>
        <w:rPr>
          <w:rFonts w:cs="Arial" w:hAnsi="Arial" w:eastAsia="Arial" w:ascii="Arial"/>
          <w:color w:val="050405"/>
          <w:spacing w:val="4"/>
          <w:w w:val="7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5"/>
          <w:w w:val="7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8"/>
          <w:position w:val="-2"/>
          <w:sz w:val="16"/>
          <w:szCs w:val="16"/>
        </w:rPr>
        <w:t>TRA</w:t>
      </w:r>
      <w:r>
        <w:rPr>
          <w:rFonts w:cs="Arial" w:hAnsi="Arial" w:eastAsia="Arial" w:ascii="Arial"/>
          <w:color w:val="050405"/>
          <w:spacing w:val="-3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69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14"/>
          <w:w w:val="6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69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6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10"/>
          <w:w w:val="6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9"/>
          <w:w w:val="7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4"/>
          <w:w w:val="93"/>
          <w:position w:val="-2"/>
          <w:sz w:val="16"/>
          <w:szCs w:val="16"/>
        </w:rPr>
        <w:t>~</w:t>
      </w:r>
      <w:r>
        <w:rPr>
          <w:rFonts w:cs="Arial" w:hAnsi="Arial" w:eastAsia="Arial" w:ascii="Arial"/>
          <w:color w:val="15171A"/>
          <w:spacing w:val="5"/>
          <w:w w:val="7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77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  <w:ind w:left="297"/>
      </w:pP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2"/>
          <w:sz w:val="18"/>
          <w:szCs w:val="18"/>
        </w:rPr>
        <w:t>40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855" w:right="83"/>
      </w:pP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17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6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7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7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6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160" w:right="-13"/>
      </w:pPr>
      <w:r>
        <w:br w:type="column"/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F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6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24262B"/>
          <w:spacing w:val="-6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6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24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"/>
          <w:w w:val="73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1"/>
          <w:w w:val="73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                     </w:t>
      </w:r>
      <w:r>
        <w:rPr>
          <w:rFonts w:cs="Arial" w:hAnsi="Arial" w:eastAsia="Arial" w:ascii="Arial"/>
          <w:color w:val="050405"/>
          <w:spacing w:val="12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4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5" w:right="-34"/>
      </w:pPr>
      <w:r>
        <w:rPr>
          <w:rFonts w:cs="Arial" w:hAnsi="Arial" w:eastAsia="Arial" w:ascii="Arial"/>
          <w:color w:val="050405"/>
          <w:spacing w:val="6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3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6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80"/>
          <w:sz w:val="16"/>
          <w:szCs w:val="16"/>
        </w:rPr>
        <w:t>DO</w:t>
      </w:r>
      <w:r>
        <w:rPr>
          <w:rFonts w:cs="Arial" w:hAnsi="Arial" w:eastAsia="Arial" w:ascii="Arial"/>
          <w:color w:val="050405"/>
          <w:spacing w:val="-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4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2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6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80"/>
          <w:sz w:val="16"/>
          <w:szCs w:val="16"/>
        </w:rPr>
        <w:t>AL</w:t>
      </w:r>
      <w:r>
        <w:rPr>
          <w:rFonts w:cs="Arial" w:hAnsi="Arial" w:eastAsia="Arial" w:ascii="Arial"/>
          <w:color w:val="050405"/>
          <w:spacing w:val="0"/>
          <w:w w:val="80"/>
          <w:sz w:val="16"/>
          <w:szCs w:val="16"/>
        </w:rPr>
        <w:t>               </w:t>
      </w:r>
      <w:r>
        <w:rPr>
          <w:rFonts w:cs="Arial" w:hAnsi="Arial" w:eastAsia="Arial" w:ascii="Arial"/>
          <w:color w:val="050405"/>
          <w:spacing w:val="18"/>
          <w:w w:val="80"/>
          <w:sz w:val="16"/>
          <w:szCs w:val="16"/>
        </w:rPr>
        <w:t> </w:t>
      </w:r>
      <w:r>
        <w:rPr>
          <w:rFonts w:cs="Arial" w:hAnsi="Arial" w:eastAsia="Arial" w:ascii="Arial"/>
          <w:b/>
          <w:color w:val="050405"/>
          <w:spacing w:val="0"/>
          <w:w w:val="77"/>
          <w:sz w:val="18"/>
          <w:szCs w:val="18"/>
        </w:rPr>
        <w:t>$</w:t>
      </w:r>
      <w:r>
        <w:rPr>
          <w:rFonts w:cs="Arial" w:hAnsi="Arial" w:eastAsia="Arial" w:ascii="Arial"/>
          <w:b/>
          <w:color w:val="050405"/>
          <w:spacing w:val="0"/>
          <w:w w:val="82"/>
          <w:sz w:val="18"/>
          <w:szCs w:val="18"/>
        </w:rPr>
        <w:t>3</w:t>
      </w:r>
      <w:r>
        <w:rPr>
          <w:rFonts w:cs="Arial" w:hAnsi="Arial" w:eastAsia="Arial" w:ascii="Arial"/>
          <w:b/>
          <w:color w:val="050405"/>
          <w:spacing w:val="-1"/>
          <w:w w:val="82"/>
          <w:sz w:val="18"/>
          <w:szCs w:val="18"/>
        </w:rPr>
        <w:t>0</w:t>
      </w:r>
      <w:r>
        <w:rPr>
          <w:rFonts w:cs="Arial" w:hAnsi="Arial" w:eastAsia="Arial" w:ascii="Arial"/>
          <w:b/>
          <w:color w:val="24262B"/>
          <w:spacing w:val="0"/>
          <w:w w:val="58"/>
          <w:sz w:val="18"/>
          <w:szCs w:val="18"/>
        </w:rPr>
        <w:t>.</w:t>
      </w:r>
      <w:r>
        <w:rPr>
          <w:rFonts w:cs="Arial" w:hAnsi="Arial" w:eastAsia="Arial" w:ascii="Arial"/>
          <w:b/>
          <w:color w:val="050405"/>
          <w:spacing w:val="0"/>
          <w:w w:val="82"/>
          <w:sz w:val="18"/>
          <w:szCs w:val="18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2" w:right="-23"/>
      </w:pPr>
      <w:r>
        <w:rPr>
          <w:rFonts w:cs="Arial" w:hAnsi="Arial" w:eastAsia="Arial" w:ascii="Arial"/>
          <w:color w:val="050405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10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113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8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148"/>
          <w:sz w:val="16"/>
          <w:szCs w:val="16"/>
        </w:rPr>
        <w:t>ll</w:t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9"/>
          <w:sz w:val="16"/>
          <w:szCs w:val="16"/>
        </w:rPr>
        <w:t>Z</w:t>
      </w:r>
      <w:r>
        <w:rPr>
          <w:rFonts w:cs="Arial" w:hAnsi="Arial" w:eastAsia="Arial" w:ascii="Arial"/>
          <w:color w:val="050405"/>
          <w:spacing w:val="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-9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9"/>
          <w:sz w:val="16"/>
          <w:szCs w:val="16"/>
        </w:rPr>
        <w:t>              </w:t>
      </w:r>
      <w:r>
        <w:rPr>
          <w:rFonts w:cs="Arial" w:hAnsi="Arial" w:eastAsia="Arial" w:ascii="Arial"/>
          <w:color w:val="050405"/>
          <w:spacing w:val="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050405"/>
          <w:spacing w:val="8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15171A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br w:type="column"/>
      </w:r>
      <w:r>
        <w:rPr>
          <w:rFonts w:cs="Arial" w:hAnsi="Arial" w:eastAsia="Arial" w:ascii="Arial"/>
          <w:color w:val="050405"/>
          <w:spacing w:val="4"/>
          <w:w w:val="77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0"/>
          <w:w w:val="82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482" w:right="79"/>
      </w:pP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7"/>
          <w:w w:val="7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6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2"/>
          <w:w w:val="7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 w:lineRule="exact" w:line="160"/>
        <w:ind w:left="362" w:right="-31"/>
      </w:pP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0"/>
          <w:w w:val="7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6"/>
          <w:w w:val="7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2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7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9"/>
          <w:w w:val="7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5"/>
          <w:w w:val="7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4"/>
          <w:w w:val="6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6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</w:pPr>
      <w:r>
        <w:rPr>
          <w:rFonts w:cs="Arial" w:hAnsi="Arial" w:eastAsia="Arial" w:ascii="Arial"/>
          <w:color w:val="050405"/>
          <w:spacing w:val="4"/>
          <w:w w:val="8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0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82" w:right="79"/>
      </w:pP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OT</w:t>
      </w:r>
      <w:r>
        <w:rPr>
          <w:rFonts w:cs="Arial" w:hAnsi="Arial" w:eastAsia="Arial" w:ascii="Arial"/>
          <w:color w:val="050405"/>
          <w:spacing w:val="10"/>
          <w:w w:val="7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6"/>
          <w:w w:val="7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6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7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6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 w:lineRule="exact" w:line="140"/>
        <w:ind w:left="357" w:right="-32"/>
      </w:pP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7"/>
          <w:w w:val="7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RAL</w:t>
      </w: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8"/>
          <w:position w:val="-3"/>
          <w:sz w:val="16"/>
          <w:szCs w:val="16"/>
        </w:rPr>
        <w:t>UTO</w:t>
      </w:r>
      <w:r>
        <w:rPr>
          <w:rFonts w:cs="Arial" w:hAnsi="Arial" w:eastAsia="Arial" w:ascii="Arial"/>
          <w:color w:val="050405"/>
          <w:spacing w:val="-2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2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68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6"/>
          <w:position w:val="-3"/>
          <w:sz w:val="16"/>
          <w:szCs w:val="16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</w:pPr>
      <w:r>
        <w:rPr>
          <w:rFonts w:cs="Courier New" w:hAnsi="Courier New" w:eastAsia="Courier New" w:ascii="Courier New"/>
          <w:color w:val="050405"/>
          <w:spacing w:val="1"/>
          <w:w w:val="74"/>
          <w:position w:val="9"/>
          <w:sz w:val="20"/>
          <w:szCs w:val="20"/>
        </w:rPr>
        <w:t>5</w:t>
      </w:r>
      <w:r>
        <w:rPr>
          <w:rFonts w:cs="Courier New" w:hAnsi="Courier New" w:eastAsia="Courier New" w:ascii="Courier New"/>
          <w:color w:val="050405"/>
          <w:spacing w:val="0"/>
          <w:w w:val="74"/>
          <w:position w:val="9"/>
          <w:sz w:val="20"/>
          <w:szCs w:val="20"/>
        </w:rPr>
        <w:t>3</w:t>
      </w:r>
      <w:r>
        <w:rPr>
          <w:rFonts w:cs="Courier New" w:hAnsi="Courier New" w:eastAsia="Courier New" w:ascii="Courier New"/>
          <w:color w:val="050405"/>
          <w:spacing w:val="0"/>
          <w:w w:val="74"/>
          <w:position w:val="9"/>
          <w:sz w:val="20"/>
          <w:szCs w:val="20"/>
        </w:rPr>
        <w:t>  </w:t>
      </w:r>
      <w:r>
        <w:rPr>
          <w:rFonts w:cs="Courier New" w:hAnsi="Courier New" w:eastAsia="Courier New" w:ascii="Courier New"/>
          <w:color w:val="050405"/>
          <w:spacing w:val="68"/>
          <w:w w:val="74"/>
          <w:position w:val="9"/>
          <w:sz w:val="20"/>
          <w:szCs w:val="20"/>
        </w:rPr>
        <w:t> </w:t>
      </w:r>
      <w:r>
        <w:rPr>
          <w:rFonts w:cs="Arial" w:hAnsi="Arial" w:eastAsia="Arial" w:ascii="Arial"/>
          <w:color w:val="050405"/>
          <w:spacing w:val="3"/>
          <w:w w:val="74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4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24"/>
          <w:w w:val="7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-1"/>
          <w:w w:val="6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2"/>
          <w:w w:val="8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6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8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10"/>
          <w:w w:val="8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274"/>
      </w:pPr>
      <w:r>
        <w:br w:type="column"/>
      </w:r>
      <w:r>
        <w:rPr>
          <w:rFonts w:cs="Arial" w:hAnsi="Arial" w:eastAsia="Arial" w:ascii="Arial"/>
          <w:color w:val="050405"/>
          <w:spacing w:val="3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4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5"/>
          <w:w w:val="75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75"/>
          <w:sz w:val="16"/>
          <w:szCs w:val="16"/>
        </w:rPr>
        <w:t>AZ</w:t>
      </w:r>
      <w:r>
        <w:rPr>
          <w:rFonts w:cs="Arial" w:hAnsi="Arial" w:eastAsia="Arial" w:ascii="Arial"/>
          <w:color w:val="050405"/>
          <w:spacing w:val="10"/>
          <w:w w:val="75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3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5"/>
          <w:sz w:val="16"/>
          <w:szCs w:val="16"/>
        </w:rPr>
        <w:t>CA</w:t>
      </w:r>
      <w:r>
        <w:rPr>
          <w:rFonts w:cs="Arial" w:hAnsi="Arial" w:eastAsia="Arial" w:ascii="Arial"/>
          <w:color w:val="050405"/>
          <w:spacing w:val="0"/>
          <w:w w:val="75"/>
          <w:sz w:val="16"/>
          <w:szCs w:val="16"/>
        </w:rPr>
        <w:t>                       </w:t>
      </w:r>
      <w:r>
        <w:rPr>
          <w:rFonts w:cs="Arial" w:hAnsi="Arial" w:eastAsia="Arial" w:ascii="Arial"/>
          <w:color w:val="050405"/>
          <w:spacing w:val="9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8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4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</w:pPr>
      <w:r>
        <w:rPr>
          <w:rFonts w:cs="Arial" w:hAnsi="Arial" w:eastAsia="Arial" w:ascii="Arial"/>
          <w:color w:val="050405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4"/>
          <w:w w:val="7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L.</w:t>
      </w:r>
      <w:r>
        <w:rPr>
          <w:rFonts w:cs="Arial" w:hAnsi="Arial" w:eastAsia="Arial" w:ascii="Arial"/>
          <w:color w:val="050405"/>
          <w:spacing w:val="9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1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23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6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9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-4"/>
          <w:w w:val="72"/>
          <w:sz w:val="16"/>
          <w:szCs w:val="16"/>
        </w:rPr>
        <w:t>Y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                </w:t>
      </w:r>
      <w:r>
        <w:rPr>
          <w:rFonts w:cs="Arial" w:hAnsi="Arial" w:eastAsia="Arial" w:ascii="Arial"/>
          <w:color w:val="050405"/>
          <w:spacing w:val="16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24262B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326"/>
        <w:sectPr>
          <w:type w:val="continuous"/>
          <w:pgSz w:w="12260" w:h="15860"/>
          <w:pgMar w:top="840" w:bottom="280" w:left="500" w:right="820"/>
          <w:cols w:num="4" w:equalWidth="off">
            <w:col w:w="2343" w:space="301"/>
            <w:col w:w="2454" w:space="675"/>
            <w:col w:w="1956" w:space="300"/>
            <w:col w:w="2911"/>
          </w:cols>
        </w:sectPr>
      </w:pPr>
      <w:r>
        <w:rPr>
          <w:rFonts w:cs="Arial" w:hAnsi="Arial" w:eastAsia="Arial" w:ascii="Arial"/>
          <w:color w:val="050405"/>
          <w:spacing w:val="2"/>
          <w:w w:val="6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8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1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5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6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6</w:t>
      </w:r>
      <w:r>
        <w:rPr>
          <w:rFonts w:cs="Arial" w:hAnsi="Arial" w:eastAsia="Arial" w:ascii="Arial"/>
          <w:color w:val="050405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050405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5"/>
          <w:w w:val="58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58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4" w:lineRule="exact" w:line="140"/>
        <w:ind w:left="767" w:right="-45"/>
      </w:pP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3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6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26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6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7"/>
          <w:w w:val="7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3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            </w:t>
      </w:r>
      <w:r>
        <w:rPr>
          <w:rFonts w:cs="Arial" w:hAnsi="Arial" w:eastAsia="Arial" w:ascii="Arial"/>
          <w:color w:val="15171A"/>
          <w:spacing w:val="15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87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5171A"/>
          <w:spacing w:val="-1"/>
          <w:w w:val="77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5171A"/>
          <w:spacing w:val="4"/>
          <w:w w:val="154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5171A"/>
          <w:spacing w:val="4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0"/>
          <w:w w:val="6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-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5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4"/>
          <w:w w:val="7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7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0"/>
          <w:w w:val="7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7"/>
          <w:w w:val="7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3"/>
          <w:w w:val="7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4"/>
          <w:w w:val="75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24262B"/>
          <w:spacing w:val="0"/>
          <w:w w:val="7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32"/>
          <w:w w:val="7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287"/>
      </w:pPr>
      <w:r>
        <w:rPr>
          <w:rFonts w:cs="Arial" w:hAnsi="Arial" w:eastAsia="Arial" w:ascii="Arial"/>
          <w:color w:val="050405"/>
          <w:spacing w:val="5"/>
          <w:w w:val="97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50405"/>
          <w:spacing w:val="0"/>
          <w:w w:val="8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855" w:right="214"/>
      </w:pP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1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3"/>
          <w:w w:val="7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                      </w:t>
      </w:r>
      <w:r>
        <w:rPr>
          <w:rFonts w:cs="Arial" w:hAnsi="Arial" w:eastAsia="Arial" w:ascii="Arial"/>
          <w:color w:val="15171A"/>
          <w:spacing w:val="2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2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0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50405"/>
          <w:spacing w:val="0"/>
          <w:w w:val="81"/>
          <w:position w:val="1"/>
          <w:sz w:val="16"/>
          <w:szCs w:val="16"/>
        </w:rPr>
        <w:t>ANT</w:t>
      </w:r>
      <w:r>
        <w:rPr>
          <w:rFonts w:cs="Arial" w:hAnsi="Arial" w:eastAsia="Arial" w:ascii="Arial"/>
          <w:color w:val="050405"/>
          <w:spacing w:val="-3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6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-2"/>
          <w:w w:val="103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050405"/>
          <w:spacing w:val="0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 w:lineRule="exact" w:line="100"/>
        <w:ind w:left="762"/>
      </w:pPr>
      <w:r>
        <w:rPr>
          <w:rFonts w:cs="Arial" w:hAnsi="Arial" w:eastAsia="Arial" w:ascii="Arial"/>
          <w:color w:val="050405"/>
          <w:spacing w:val="4"/>
          <w:w w:val="71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4"/>
          <w:w w:val="68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6"/>
          <w:position w:val="-6"/>
          <w:sz w:val="16"/>
          <w:szCs w:val="16"/>
        </w:rPr>
        <w:t>NTRA</w:t>
      </w:r>
      <w:r>
        <w:rPr>
          <w:rFonts w:cs="Arial" w:hAnsi="Arial" w:eastAsia="Arial" w:ascii="Arial"/>
          <w:color w:val="050405"/>
          <w:spacing w:val="-25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2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10"/>
          <w:w w:val="72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72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6"/>
          <w:w w:val="72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81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7"/>
          <w:position w:val="-6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9"/>
          <w:w w:val="77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2"/>
          <w:position w:val="-6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0"/>
          <w:w w:val="79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5"/>
          <w:w w:val="79"/>
          <w:position w:val="-6"/>
          <w:sz w:val="16"/>
          <w:szCs w:val="16"/>
        </w:rPr>
        <w:t>J</w:t>
      </w:r>
      <w:r>
        <w:rPr>
          <w:rFonts w:cs="Arial" w:hAnsi="Arial" w:eastAsia="Arial" w:ascii="Arial"/>
          <w:color w:val="15171A"/>
          <w:spacing w:val="4"/>
          <w:w w:val="68"/>
          <w:position w:val="-6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4"/>
          <w:w w:val="6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60"/>
          <w:position w:val="-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24262B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4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9" w:lineRule="exact" w:line="140"/>
        <w:ind w:left="389" w:right="-40"/>
      </w:pPr>
      <w:r>
        <w:br w:type="column"/>
      </w:r>
      <w:r>
        <w:rPr>
          <w:rFonts w:cs="Arial" w:hAnsi="Arial" w:eastAsia="Arial" w:ascii="Arial"/>
          <w:color w:val="24262B"/>
          <w:spacing w:val="0"/>
          <w:w w:val="6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6"/>
          <w:w w:val="6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6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3"/>
          <w:w w:val="6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0"/>
          <w:w w:val="6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6"/>
          <w:w w:val="6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69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6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15"/>
          <w:w w:val="6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69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6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10"/>
          <w:w w:val="6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9"/>
          <w:w w:val="7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4"/>
          <w:w w:val="7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4"/>
          <w:w w:val="6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6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4" w:lineRule="exact" w:line="260"/>
        <w:ind w:left="389" w:right="-42" w:hanging="389"/>
      </w:pPr>
      <w:r>
        <w:rPr>
          <w:rFonts w:cs="Courier New" w:hAnsi="Courier New" w:eastAsia="Courier New" w:ascii="Courier New"/>
          <w:b/>
          <w:color w:val="050405"/>
          <w:spacing w:val="2"/>
          <w:w w:val="71"/>
          <w:position w:val="12"/>
          <w:sz w:val="18"/>
          <w:szCs w:val="18"/>
        </w:rPr>
        <w:t>5</w:t>
      </w:r>
      <w:r>
        <w:rPr>
          <w:rFonts w:cs="Courier New" w:hAnsi="Courier New" w:eastAsia="Courier New" w:ascii="Courier New"/>
          <w:b/>
          <w:color w:val="050405"/>
          <w:spacing w:val="0"/>
          <w:w w:val="71"/>
          <w:position w:val="12"/>
          <w:sz w:val="18"/>
          <w:szCs w:val="18"/>
        </w:rPr>
        <w:t>4</w:t>
      </w:r>
      <w:r>
        <w:rPr>
          <w:rFonts w:cs="Courier New" w:hAnsi="Courier New" w:eastAsia="Courier New" w:ascii="Courier New"/>
          <w:b/>
          <w:color w:val="050405"/>
          <w:spacing w:val="0"/>
          <w:w w:val="71"/>
          <w:position w:val="12"/>
          <w:sz w:val="18"/>
          <w:szCs w:val="18"/>
        </w:rPr>
        <w:t>   </w:t>
      </w:r>
      <w:r>
        <w:rPr>
          <w:rFonts w:cs="Courier New" w:hAnsi="Courier New" w:eastAsia="Courier New" w:ascii="Courier New"/>
          <w:b/>
          <w:color w:val="050405"/>
          <w:spacing w:val="52"/>
          <w:w w:val="71"/>
          <w:position w:val="12"/>
          <w:sz w:val="18"/>
          <w:szCs w:val="18"/>
        </w:rPr>
        <w:t> </w:t>
      </w:r>
      <w:r>
        <w:rPr>
          <w:rFonts w:cs="Arial" w:hAnsi="Arial" w:eastAsia="Arial" w:ascii="Arial"/>
          <w:color w:val="15171A"/>
          <w:spacing w:val="3"/>
          <w:w w:val="7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1"/>
          <w:w w:val="7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0"/>
          <w:w w:val="7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5"/>
          <w:w w:val="7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21"/>
          <w:w w:val="7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6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7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6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0"/>
          <w:w w:val="6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6"/>
          <w:w w:val="7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1"/>
          <w:position w:val="0"/>
          <w:sz w:val="16"/>
          <w:szCs w:val="16"/>
        </w:rPr>
        <w:t>RAL</w:t>
      </w:r>
      <w:r>
        <w:rPr>
          <w:rFonts w:cs="Arial" w:hAnsi="Arial" w:eastAsia="Arial" w:ascii="Arial"/>
          <w:color w:val="050405"/>
          <w:spacing w:val="29"/>
          <w:w w:val="7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9"/>
          <w:w w:val="7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8"/>
          <w:w w:val="7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6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4"/>
          <w:w w:val="7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6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8"/>
          <w:position w:val="0"/>
          <w:sz w:val="16"/>
          <w:szCs w:val="16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2260" w:h="15860"/>
          <w:pgMar w:top="840" w:bottom="280" w:left="500" w:right="820"/>
          <w:cols w:num="4" w:equalWidth="off">
            <w:col w:w="4028" w:space="637"/>
            <w:col w:w="419" w:space="695"/>
            <w:col w:w="1955" w:space="412"/>
            <w:col w:w="2794"/>
          </w:cols>
        </w:sectPr>
      </w:pPr>
      <w:r>
        <w:rPr>
          <w:rFonts w:cs="Arial" w:hAnsi="Arial" w:eastAsia="Arial" w:ascii="Arial"/>
          <w:color w:val="050405"/>
          <w:spacing w:val="3"/>
          <w:w w:val="72"/>
          <w:sz w:val="16"/>
          <w:szCs w:val="16"/>
        </w:rPr>
        <w:t>F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6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C.</w:t>
      </w:r>
      <w:r>
        <w:rPr>
          <w:rFonts w:cs="Arial" w:hAnsi="Arial" w:eastAsia="Arial" w:ascii="Arial"/>
          <w:color w:val="050405"/>
          <w:spacing w:val="-1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2"/>
          <w:sz w:val="16"/>
          <w:szCs w:val="16"/>
        </w:rPr>
        <w:t>V</w:t>
      </w:r>
      <w:r>
        <w:rPr>
          <w:rFonts w:cs="Arial" w:hAnsi="Arial" w:eastAsia="Arial" w:ascii="Arial"/>
          <w:color w:val="050405"/>
          <w:spacing w:val="1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V</w:t>
      </w:r>
      <w:r>
        <w:rPr>
          <w:rFonts w:cs="Arial" w:hAnsi="Arial" w:eastAsia="Arial" w:ascii="Arial"/>
          <w:color w:val="050405"/>
          <w:spacing w:val="3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H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2000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                    </w:t>
      </w:r>
      <w:r>
        <w:rPr>
          <w:rFonts w:cs="Arial" w:hAnsi="Arial" w:eastAsia="Arial" w:ascii="Arial"/>
          <w:color w:val="050405"/>
          <w:spacing w:val="14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4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79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297"/>
      </w:pPr>
      <w:r>
        <w:rPr>
          <w:rFonts w:cs="Courier New" w:hAnsi="Courier New" w:eastAsia="Courier New" w:ascii="Courier New"/>
          <w:b/>
          <w:color w:val="050405"/>
          <w:spacing w:val="-1"/>
          <w:w w:val="71"/>
          <w:position w:val="11"/>
          <w:sz w:val="20"/>
          <w:szCs w:val="20"/>
        </w:rPr>
        <w:t>4</w:t>
      </w:r>
      <w:r>
        <w:rPr>
          <w:rFonts w:cs="Courier New" w:hAnsi="Courier New" w:eastAsia="Courier New" w:ascii="Courier New"/>
          <w:b/>
          <w:color w:val="050405"/>
          <w:spacing w:val="0"/>
          <w:w w:val="71"/>
          <w:position w:val="11"/>
          <w:sz w:val="20"/>
          <w:szCs w:val="20"/>
        </w:rPr>
        <w:t>2</w:t>
      </w:r>
      <w:r>
        <w:rPr>
          <w:rFonts w:cs="Courier New" w:hAnsi="Courier New" w:eastAsia="Courier New" w:ascii="Courier New"/>
          <w:b/>
          <w:color w:val="050405"/>
          <w:spacing w:val="0"/>
          <w:w w:val="71"/>
          <w:position w:val="11"/>
          <w:sz w:val="20"/>
          <w:szCs w:val="20"/>
        </w:rPr>
        <w:t>   </w:t>
      </w:r>
      <w:r>
        <w:rPr>
          <w:rFonts w:cs="Courier New" w:hAnsi="Courier New" w:eastAsia="Courier New" w:ascii="Courier New"/>
          <w:b/>
          <w:color w:val="050405"/>
          <w:spacing w:val="81"/>
          <w:w w:val="71"/>
          <w:position w:val="11"/>
          <w:sz w:val="20"/>
          <w:szCs w:val="20"/>
        </w:rPr>
        <w:t> </w:t>
      </w:r>
      <w:r>
        <w:rPr>
          <w:rFonts w:cs="Arial" w:hAnsi="Arial" w:eastAsia="Arial" w:ascii="Arial"/>
          <w:color w:val="15171A"/>
          <w:spacing w:val="3"/>
          <w:w w:val="7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1"/>
          <w:w w:val="7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0"/>
          <w:w w:val="7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6"/>
          <w:w w:val="7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0"/>
          <w:w w:val="7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27"/>
          <w:w w:val="7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6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7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6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 w:lineRule="exact" w:line="160"/>
        <w:ind w:left="767" w:right="-44"/>
      </w:pP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3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30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2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9"/>
          <w:w w:val="7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0"/>
          <w:w w:val="10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5"/>
          <w:w w:val="102"/>
          <w:position w:val="-2"/>
          <w:sz w:val="16"/>
          <w:szCs w:val="16"/>
        </w:rPr>
        <w:t>)</w:t>
      </w:r>
      <w:r>
        <w:rPr>
          <w:rFonts w:cs="Arial" w:hAnsi="Arial" w:eastAsia="Arial" w:ascii="Arial"/>
          <w:color w:val="15171A"/>
          <w:spacing w:val="4"/>
          <w:w w:val="6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6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  <w:ind w:left="297"/>
      </w:pPr>
      <w:r>
        <w:rPr>
          <w:rFonts w:cs="Arial" w:hAnsi="Arial" w:eastAsia="Arial" w:ascii="Arial"/>
          <w:color w:val="050405"/>
          <w:spacing w:val="3"/>
          <w:w w:val="79"/>
          <w:position w:val="9"/>
          <w:sz w:val="16"/>
          <w:szCs w:val="16"/>
        </w:rPr>
        <w:t>4</w:t>
      </w:r>
      <w:r>
        <w:rPr>
          <w:rFonts w:cs="Arial" w:hAnsi="Arial" w:eastAsia="Arial" w:ascii="Arial"/>
          <w:color w:val="050405"/>
          <w:spacing w:val="0"/>
          <w:w w:val="79"/>
          <w:position w:val="9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0"/>
          <w:w w:val="79"/>
          <w:position w:val="9"/>
          <w:sz w:val="16"/>
          <w:szCs w:val="16"/>
        </w:rPr>
        <w:t>           </w:t>
      </w:r>
      <w:r>
        <w:rPr>
          <w:rFonts w:cs="Arial" w:hAnsi="Arial" w:eastAsia="Arial" w:ascii="Arial"/>
          <w:color w:val="050405"/>
          <w:spacing w:val="27"/>
          <w:w w:val="79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9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0"/>
          <w:w w:val="7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7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9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-6"/>
          <w:w w:val="7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6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6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7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6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-35"/>
          <w:w w:val="93"/>
          <w:position w:val="-2"/>
          <w:sz w:val="16"/>
          <w:szCs w:val="16"/>
        </w:rPr>
        <w:t>¡</w:t>
      </w:r>
      <w:r>
        <w:rPr>
          <w:rFonts w:cs="Arial" w:hAnsi="Arial" w:eastAsia="Arial" w:ascii="Arial"/>
          <w:color w:val="757579"/>
          <w:spacing w:val="16"/>
          <w:w w:val="45"/>
          <w:position w:val="2"/>
          <w:sz w:val="22"/>
          <w:szCs w:val="22"/>
        </w:rPr>
        <w:t>'</w:t>
      </w:r>
      <w:r>
        <w:rPr>
          <w:rFonts w:cs="Arial" w:hAnsi="Arial" w:eastAsia="Arial" w:ascii="Arial"/>
          <w:color w:val="24262B"/>
          <w:spacing w:val="5"/>
          <w:w w:val="93"/>
          <w:position w:val="-2"/>
          <w:sz w:val="16"/>
          <w:szCs w:val="16"/>
        </w:rPr>
        <w:t>\</w:t>
      </w:r>
      <w:r>
        <w:rPr>
          <w:rFonts w:cs="Arial" w:hAnsi="Arial" w:eastAsia="Arial" w:ascii="Arial"/>
          <w:color w:val="15171A"/>
          <w:spacing w:val="0"/>
          <w:w w:val="6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91" w:right="-35"/>
      </w:pPr>
      <w:r>
        <w:br w:type="column"/>
      </w:r>
      <w:r>
        <w:rPr>
          <w:rFonts w:cs="Arial" w:hAnsi="Arial" w:eastAsia="Arial" w:ascii="Arial"/>
          <w:color w:val="050405"/>
          <w:spacing w:val="4"/>
          <w:w w:val="6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5"/>
          <w:w w:val="7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6"/>
          <w:w w:val="13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86"/>
          <w:position w:val="2"/>
          <w:sz w:val="16"/>
          <w:szCs w:val="16"/>
        </w:rPr>
        <w:t>LA</w:t>
      </w:r>
      <w:r>
        <w:rPr>
          <w:rFonts w:cs="Arial" w:hAnsi="Arial" w:eastAsia="Arial" w:ascii="Arial"/>
          <w:color w:val="050405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4"/>
          <w:w w:val="7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3"/>
          <w:w w:val="7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4"/>
          <w:position w:val="2"/>
          <w:sz w:val="16"/>
          <w:szCs w:val="16"/>
        </w:rPr>
        <w:t>                       </w:t>
      </w:r>
      <w:r>
        <w:rPr>
          <w:rFonts w:cs="Arial" w:hAnsi="Arial" w:eastAsia="Arial" w:ascii="Arial"/>
          <w:color w:val="050405"/>
          <w:spacing w:val="21"/>
          <w:w w:val="7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position w:val="1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5"/>
          <w:w w:val="92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5171A"/>
          <w:spacing w:val="2"/>
          <w:w w:val="61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4"/>
          <w:position w:val="1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5"/>
      </w:pPr>
      <w:r>
        <w:rPr>
          <w:rFonts w:cs="Arial" w:hAnsi="Arial" w:eastAsia="Arial" w:ascii="Arial"/>
          <w:color w:val="050405"/>
          <w:spacing w:val="4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113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15171A"/>
          <w:spacing w:val="4"/>
          <w:w w:val="76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8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6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4"/>
          <w:w w:val="76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3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6"/>
          <w:sz w:val="16"/>
          <w:szCs w:val="16"/>
        </w:rPr>
        <w:t>                    </w:t>
      </w:r>
      <w:r>
        <w:rPr>
          <w:rFonts w:cs="Arial" w:hAnsi="Arial" w:eastAsia="Arial" w:ascii="Arial"/>
          <w:color w:val="050405"/>
          <w:spacing w:val="23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0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5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5171A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80"/>
        <w:ind w:left="5"/>
      </w:pPr>
      <w:r>
        <w:br w:type="column"/>
      </w:r>
      <w:r>
        <w:rPr>
          <w:rFonts w:cs="Times New Roman" w:hAnsi="Times New Roman" w:eastAsia="Times New Roman" w:ascii="Times New Roman"/>
          <w:b/>
          <w:color w:val="050405"/>
          <w:spacing w:val="-5"/>
          <w:w w:val="8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50405"/>
          <w:spacing w:val="0"/>
          <w:w w:val="9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86" w:right="64"/>
      </w:pP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6"/>
          <w:w w:val="7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1"/>
          <w:w w:val="7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6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7"/>
          <w:w w:val="6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61" w:lineRule="exact" w:line="160"/>
        <w:ind w:left="366" w:right="-32"/>
      </w:pP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0"/>
          <w:w w:val="70"/>
          <w:position w:val="-2"/>
          <w:sz w:val="16"/>
          <w:szCs w:val="16"/>
        </w:rPr>
        <w:t>RAL</w:t>
      </w:r>
      <w:r>
        <w:rPr>
          <w:rFonts w:cs="Arial" w:hAnsi="Arial" w:eastAsia="Arial" w:ascii="Arial"/>
          <w:color w:val="24262B"/>
          <w:spacing w:val="0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13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7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9"/>
          <w:w w:val="7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7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4"/>
          <w:w w:val="7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0"/>
          <w:w w:val="65"/>
          <w:position w:val="-2"/>
          <w:sz w:val="16"/>
          <w:szCs w:val="16"/>
        </w:rPr>
        <w:t>SES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00"/>
      </w:pPr>
      <w:r>
        <w:rPr>
          <w:rFonts w:cs="Times New Roman" w:hAnsi="Times New Roman" w:eastAsia="Times New Roman" w:ascii="Times New Roman"/>
          <w:b/>
          <w:color w:val="050405"/>
          <w:spacing w:val="3"/>
          <w:w w:val="100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b/>
          <w:color w:val="050405"/>
          <w:spacing w:val="0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486" w:right="73"/>
      </w:pPr>
      <w:r>
        <w:rPr>
          <w:rFonts w:cs="Arial" w:hAnsi="Arial" w:eastAsia="Arial" w:ascii="Arial"/>
          <w:color w:val="15171A"/>
          <w:spacing w:val="3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1"/>
          <w:w w:val="75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0"/>
          <w:w w:val="75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7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0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6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5"/>
          <w:sz w:val="16"/>
          <w:szCs w:val="16"/>
        </w:rPr>
        <w:t>AC</w:t>
      </w:r>
      <w:r>
        <w:rPr>
          <w:rFonts w:cs="Arial" w:hAnsi="Arial" w:eastAsia="Arial" w:ascii="Arial"/>
          <w:color w:val="050405"/>
          <w:spacing w:val="11"/>
          <w:w w:val="75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7"/>
          <w:sz w:val="16"/>
          <w:szCs w:val="16"/>
        </w:rPr>
        <w:t>AL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48"/>
      </w:pPr>
      <w:r>
        <w:br w:type="column"/>
      </w:r>
      <w:r>
        <w:rPr>
          <w:rFonts w:cs="Arial" w:hAnsi="Arial" w:eastAsia="Arial" w:ascii="Arial"/>
          <w:color w:val="15171A"/>
          <w:spacing w:val="3"/>
          <w:w w:val="7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4"/>
          <w:w w:val="7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0"/>
          <w:w w:val="74"/>
          <w:position w:val="2"/>
          <w:sz w:val="16"/>
          <w:szCs w:val="16"/>
        </w:rPr>
        <w:t>L.</w:t>
      </w:r>
      <w:r>
        <w:rPr>
          <w:rFonts w:cs="Arial" w:hAnsi="Arial" w:eastAsia="Arial" w:ascii="Arial"/>
          <w:color w:val="15171A"/>
          <w:spacing w:val="-4"/>
          <w:w w:val="7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4"/>
          <w:position w:val="2"/>
          <w:sz w:val="16"/>
          <w:szCs w:val="16"/>
        </w:rPr>
        <w:t>2</w:t>
      </w:r>
      <w:r>
        <w:rPr>
          <w:rFonts w:cs="Arial" w:hAnsi="Arial" w:eastAsia="Arial" w:ascii="Arial"/>
          <w:color w:val="050405"/>
          <w:spacing w:val="0"/>
          <w:w w:val="74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20"/>
          <w:w w:val="7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11"/>
          <w:w w:val="7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4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050405"/>
          <w:spacing w:val="0"/>
          <w:w w:val="7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5"/>
          <w:w w:val="7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3"/>
          <w:w w:val="74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3"/>
          <w:w w:val="7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4"/>
          <w:position w:val="2"/>
          <w:sz w:val="16"/>
          <w:szCs w:val="16"/>
        </w:rPr>
        <w:t>             </w:t>
      </w:r>
      <w:r>
        <w:rPr>
          <w:rFonts w:cs="Arial" w:hAnsi="Arial" w:eastAsia="Arial" w:ascii="Arial"/>
          <w:color w:val="050405"/>
          <w:spacing w:val="14"/>
          <w:w w:val="7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position w:val="1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7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2"/>
          <w:w w:val="61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4"/>
          <w:position w:val="1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6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ectPr>
          <w:type w:val="continuous"/>
          <w:pgSz w:w="12260" w:h="15860"/>
          <w:pgMar w:top="840" w:bottom="280" w:left="500" w:right="820"/>
          <w:cols w:num="4" w:equalWidth="off">
            <w:col w:w="2343" w:space="498"/>
            <w:col w:w="2253" w:space="680"/>
            <w:col w:w="1951" w:space="200"/>
            <w:col w:w="3015"/>
          </w:cols>
        </w:sectPr>
      </w:pPr>
      <w:r>
        <w:rPr>
          <w:rFonts w:cs="Arial" w:hAnsi="Arial" w:eastAsia="Arial" w:ascii="Arial"/>
          <w:color w:val="050405"/>
          <w:spacing w:val="3"/>
          <w:w w:val="7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4"/>
          <w:w w:val="7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0"/>
          <w:position w:val="1"/>
          <w:sz w:val="16"/>
          <w:szCs w:val="16"/>
        </w:rPr>
        <w:t>L.</w:t>
      </w:r>
      <w:r>
        <w:rPr>
          <w:rFonts w:cs="Arial" w:hAnsi="Arial" w:eastAsia="Arial" w:ascii="Arial"/>
          <w:color w:val="050405"/>
          <w:spacing w:val="12"/>
          <w:w w:val="7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050405"/>
          <w:spacing w:val="2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6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4"/>
          <w:w w:val="6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1"/>
          <w:position w:val="1"/>
          <w:sz w:val="16"/>
          <w:szCs w:val="16"/>
        </w:rPr>
        <w:t>TE</w:t>
      </w:r>
      <w:r>
        <w:rPr>
          <w:rFonts w:cs="Arial" w:hAnsi="Arial" w:eastAsia="Arial" w:ascii="Arial"/>
          <w:color w:val="050405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50405"/>
          <w:spacing w:val="4"/>
          <w:w w:val="7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3"/>
          <w:w w:val="7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6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7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1"/>
          <w:position w:val="1"/>
          <w:sz w:val="16"/>
          <w:szCs w:val="16"/>
        </w:rPr>
        <w:t>            </w:t>
      </w:r>
      <w:r>
        <w:rPr>
          <w:rFonts w:cs="Arial" w:hAnsi="Arial" w:eastAsia="Arial" w:ascii="Arial"/>
          <w:color w:val="050405"/>
          <w:spacing w:val="6"/>
          <w:w w:val="71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50405"/>
          <w:spacing w:val="0"/>
          <w:w w:val="82"/>
          <w:position w:val="0"/>
          <w:sz w:val="18"/>
          <w:szCs w:val="18"/>
        </w:rPr>
        <w:t>$</w:t>
      </w:r>
      <w:r>
        <w:rPr>
          <w:rFonts w:cs="Arial" w:hAnsi="Arial" w:eastAsia="Arial" w:ascii="Arial"/>
          <w:b/>
          <w:color w:val="050405"/>
          <w:spacing w:val="0"/>
          <w:w w:val="72"/>
          <w:position w:val="0"/>
          <w:sz w:val="18"/>
          <w:szCs w:val="18"/>
        </w:rPr>
        <w:t>3</w:t>
      </w:r>
      <w:r>
        <w:rPr>
          <w:rFonts w:cs="Arial" w:hAnsi="Arial" w:eastAsia="Arial" w:ascii="Arial"/>
          <w:b/>
          <w:color w:val="050405"/>
          <w:spacing w:val="0"/>
          <w:w w:val="77"/>
          <w:position w:val="0"/>
          <w:sz w:val="18"/>
          <w:szCs w:val="18"/>
        </w:rPr>
        <w:t>5</w:t>
      </w:r>
      <w:r>
        <w:rPr>
          <w:rFonts w:cs="Arial" w:hAnsi="Arial" w:eastAsia="Arial" w:ascii="Arial"/>
          <w:b/>
          <w:color w:val="15171A"/>
          <w:spacing w:val="0"/>
          <w:w w:val="58"/>
          <w:position w:val="0"/>
          <w:sz w:val="18"/>
          <w:szCs w:val="18"/>
        </w:rPr>
        <w:t>.</w:t>
      </w:r>
      <w:r>
        <w:rPr>
          <w:rFonts w:cs="Arial" w:hAnsi="Arial" w:eastAsia="Arial" w:ascii="Arial"/>
          <w:b/>
          <w:color w:val="050405"/>
          <w:spacing w:val="0"/>
          <w:w w:val="80"/>
          <w:position w:val="0"/>
          <w:sz w:val="18"/>
          <w:szCs w:val="18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4" w:lineRule="exact" w:line="160"/>
        <w:ind w:left="734" w:right="48"/>
      </w:pPr>
      <w:r>
        <w:rPr>
          <w:rFonts w:cs="Arial" w:hAnsi="Arial" w:eastAsia="Arial" w:ascii="Arial"/>
          <w:color w:val="050405"/>
          <w:spacing w:val="3"/>
          <w:w w:val="75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0"/>
          <w:w w:val="7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6"/>
          <w:w w:val="7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3"/>
          <w:w w:val="7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6"/>
          <w:w w:val="7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5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7"/>
          <w:w w:val="7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62"/>
          <w:position w:val="-3"/>
          <w:sz w:val="18"/>
          <w:szCs w:val="18"/>
        </w:rPr>
        <w:t>DE</w:t>
      </w:r>
      <w:r>
        <w:rPr>
          <w:rFonts w:cs="Arial" w:hAnsi="Arial" w:eastAsia="Arial" w:ascii="Arial"/>
          <w:color w:val="050405"/>
          <w:spacing w:val="11"/>
          <w:w w:val="62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4"/>
          <w:w w:val="7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3"/>
          <w:w w:val="77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4"/>
          <w:w w:val="7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3"/>
          <w:w w:val="77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4"/>
          <w:w w:val="77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SES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         </w:t>
      </w:r>
      <w:r>
        <w:rPr>
          <w:rFonts w:cs="Arial" w:hAnsi="Arial" w:eastAsia="Arial" w:ascii="Arial"/>
          <w:color w:val="050405"/>
          <w:spacing w:val="29"/>
          <w:w w:val="7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8"/>
          <w:w w:val="7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7"/>
          <w:w w:val="7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6"/>
          <w:w w:val="7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7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18"/>
          <w:w w:val="7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8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9"/>
          <w:w w:val="78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4"/>
          <w:w w:val="6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5"/>
          <w:w w:val="7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8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  <w:ind w:left="292"/>
      </w:pP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1"/>
          <w:sz w:val="18"/>
          <w:szCs w:val="18"/>
        </w:rPr>
        <w:t>44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887"/>
      </w:pPr>
      <w:r>
        <w:rPr>
          <w:rFonts w:cs="Arial" w:hAnsi="Arial" w:eastAsia="Arial" w:ascii="Arial"/>
          <w:color w:val="050405"/>
          <w:spacing w:val="3"/>
          <w:w w:val="77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-3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6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7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4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6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2"/>
          <w:w w:val="7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81"/>
          <w:position w:val="1"/>
          <w:sz w:val="16"/>
          <w:szCs w:val="16"/>
        </w:rPr>
        <w:t>ONA</w:t>
      </w:r>
      <w:r>
        <w:rPr>
          <w:rFonts w:cs="Arial" w:hAnsi="Arial" w:eastAsia="Arial" w:ascii="Arial"/>
          <w:color w:val="050405"/>
          <w:spacing w:val="-2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6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66"/>
          <w:position w:val="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050405"/>
          <w:spacing w:val="20"/>
          <w:w w:val="6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6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2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6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81"/>
          <w:position w:val="1"/>
          <w:sz w:val="16"/>
          <w:szCs w:val="16"/>
        </w:rPr>
        <w:t>AL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65" w:lineRule="exact" w:line="160"/>
        <w:ind w:left="735" w:right="-32"/>
      </w:pPr>
      <w:r>
        <w:rPr>
          <w:rFonts w:cs="Arial" w:hAnsi="Arial" w:eastAsia="Arial" w:ascii="Arial"/>
          <w:color w:val="15171A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3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6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31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7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7"/>
          <w:w w:val="7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Ú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          </w:t>
      </w:r>
      <w:r>
        <w:rPr>
          <w:rFonts w:cs="Arial" w:hAnsi="Arial" w:eastAsia="Arial" w:ascii="Arial"/>
          <w:color w:val="15171A"/>
          <w:spacing w:val="9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30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24262B"/>
          <w:spacing w:val="0"/>
          <w:w w:val="7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17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2"/>
          <w:w w:val="78"/>
          <w:position w:val="-2"/>
          <w:sz w:val="16"/>
          <w:szCs w:val="16"/>
        </w:rPr>
        <w:t>"</w:t>
      </w:r>
      <w:r>
        <w:rPr>
          <w:rFonts w:cs="Arial" w:hAnsi="Arial" w:eastAsia="Arial" w:ascii="Arial"/>
          <w:color w:val="15171A"/>
          <w:spacing w:val="4"/>
          <w:w w:val="78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3"/>
          <w:w w:val="7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0"/>
          <w:w w:val="7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14"/>
          <w:w w:val="78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64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4"/>
          <w:w w:val="6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5"/>
          <w:w w:val="7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4"/>
          <w:w w:val="7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0"/>
          <w:w w:val="7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00"/>
        <w:ind w:left="297"/>
      </w:pP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1"/>
          <w:sz w:val="16"/>
          <w:szCs w:val="16"/>
        </w:rPr>
        <w:t>45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859" w:right="133"/>
      </w:pP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7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1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6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6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98"/>
          <w:position w:val="1"/>
          <w:sz w:val="16"/>
          <w:szCs w:val="16"/>
        </w:rPr>
        <w:t>¡</w:t>
      </w:r>
      <w:r>
        <w:rPr>
          <w:rFonts w:cs="Arial" w:hAnsi="Arial" w:eastAsia="Arial" w:ascii="Arial"/>
          <w:color w:val="24262B"/>
          <w:spacing w:val="5"/>
          <w:w w:val="98"/>
          <w:position w:val="1"/>
          <w:sz w:val="16"/>
          <w:szCs w:val="16"/>
        </w:rPr>
        <w:t>\</w:t>
      </w:r>
      <w:r>
        <w:rPr>
          <w:rFonts w:cs="Arial" w:hAnsi="Arial" w:eastAsia="Arial" w:ascii="Arial"/>
          <w:color w:val="15171A"/>
          <w:spacing w:val="0"/>
          <w:w w:val="6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100"/>
          <w:position w:val="1"/>
          <w:sz w:val="16"/>
          <w:szCs w:val="16"/>
        </w:rPr>
        <w:t>            </w:t>
      </w:r>
      <w:r>
        <w:rPr>
          <w:rFonts w:cs="Arial" w:hAnsi="Arial" w:eastAsia="Arial" w:ascii="Arial"/>
          <w:color w:val="15171A"/>
          <w:spacing w:val="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6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6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5"/>
          <w:w w:val="7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7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6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6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5"/>
          <w:w w:val="7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0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8"/>
          <w:w w:val="7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5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96"/>
          <w:position w:val="0"/>
          <w:sz w:val="16"/>
          <w:szCs w:val="16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0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5171A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88"/>
        <w:ind w:left="514" w:right="-38" w:hanging="514"/>
      </w:pPr>
      <w:r>
        <w:rPr>
          <w:rFonts w:cs="Times New Roman" w:hAnsi="Times New Roman" w:eastAsia="Times New Roman" w:ascii="Times New Roman"/>
          <w:color w:val="15171A"/>
          <w:spacing w:val="1"/>
          <w:w w:val="100"/>
          <w:position w:val="-1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1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1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50405"/>
          <w:spacing w:val="27"/>
          <w:w w:val="100"/>
          <w:position w:val="-11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0"/>
          <w:w w:val="7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0"/>
          <w:position w:val="0"/>
          <w:sz w:val="16"/>
          <w:szCs w:val="16"/>
        </w:rPr>
        <w:t>TRAL</w:t>
      </w:r>
      <w:r>
        <w:rPr>
          <w:rFonts w:cs="Arial" w:hAnsi="Arial" w:eastAsia="Arial" w:ascii="Arial"/>
          <w:color w:val="050405"/>
          <w:spacing w:val="0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20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2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7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5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5"/>
          <w:w w:val="7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5"/>
          <w:w w:val="7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5"/>
          <w:w w:val="7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2"/>
          <w:position w:val="0"/>
          <w:sz w:val="16"/>
          <w:szCs w:val="16"/>
        </w:rPr>
        <w:t>ES</w:t>
      </w:r>
      <w:r>
        <w:rPr>
          <w:rFonts w:cs="Arial" w:hAnsi="Arial" w:eastAsia="Arial" w:ascii="Arial"/>
          <w:color w:val="050405"/>
          <w:spacing w:val="0"/>
          <w:w w:val="6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5"/>
          <w:w w:val="7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6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6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3" w:lineRule="exact" w:line="160"/>
        <w:ind w:left="357" w:right="-32"/>
      </w:pP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6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6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21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7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0"/>
          <w:w w:val="8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7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5"/>
          <w:w w:val="7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6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6"/>
          <w:position w:val="-2"/>
          <w:sz w:val="16"/>
          <w:szCs w:val="16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</w:pPr>
      <w:r>
        <w:rPr>
          <w:rFonts w:cs="Arial" w:hAnsi="Arial" w:eastAsia="Arial" w:ascii="Arial"/>
          <w:color w:val="15171A"/>
          <w:spacing w:val="4"/>
          <w:w w:val="8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0"/>
          <w:w w:val="82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82" w:right="83"/>
      </w:pPr>
      <w:r>
        <w:rPr>
          <w:rFonts w:cs="Arial" w:hAnsi="Arial" w:eastAsia="Arial" w:ascii="Arial"/>
          <w:color w:val="050405"/>
          <w:spacing w:val="3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6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7"/>
          <w:sz w:val="16"/>
          <w:szCs w:val="16"/>
        </w:rPr>
        <w:t>AL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92" w:right="605"/>
      </w:pPr>
      <w:r>
        <w:rPr>
          <w:rFonts w:cs="Arial" w:hAnsi="Arial" w:eastAsia="Arial" w:ascii="Arial"/>
          <w:color w:val="050405"/>
          <w:w w:val="7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10"/>
          <w:w w:val="7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0"/>
          <w:w w:val="10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9"/>
          <w:w w:val="7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5"/>
          <w:w w:val="72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6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-10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5"/>
          <w:w w:val="7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6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2"/>
          <w:w w:val="6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100"/>
          <w:position w:val="1"/>
          <w:sz w:val="16"/>
          <w:szCs w:val="16"/>
        </w:rPr>
        <w:t>            </w:t>
      </w:r>
      <w:r>
        <w:rPr>
          <w:rFonts w:cs="Arial" w:hAnsi="Arial" w:eastAsia="Arial" w:ascii="Arial"/>
          <w:color w:val="050405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position w:val="0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2"/>
          <w:w w:val="61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2"/>
          <w:position w:val="0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-36" w:right="587"/>
        <w:sectPr>
          <w:type w:val="continuous"/>
          <w:pgSz w:w="12260" w:h="15860"/>
          <w:pgMar w:top="840" w:bottom="280" w:left="500" w:right="820"/>
          <w:cols w:num="4" w:equalWidth="off">
            <w:col w:w="4142" w:space="528"/>
            <w:col w:w="424" w:space="685"/>
            <w:col w:w="1956" w:space="238"/>
            <w:col w:w="2967"/>
          </w:cols>
        </w:sectPr>
      </w:pPr>
      <w:r>
        <w:rPr>
          <w:rFonts w:cs="Arial" w:hAnsi="Arial" w:eastAsia="Arial" w:ascii="Arial"/>
          <w:color w:val="050405"/>
          <w:spacing w:val="-4"/>
          <w:w w:val="7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4"/>
          <w:w w:val="7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3"/>
          <w:w w:val="7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0"/>
          <w:w w:val="73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14"/>
          <w:w w:val="7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6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7"/>
          <w:w w:val="9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2"/>
          <w:w w:val="4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050405"/>
          <w:spacing w:val="5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7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050405"/>
          <w:spacing w:val="6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7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-8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3"/>
          <w:w w:val="7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7"/>
          <w:position w:val="1"/>
          <w:sz w:val="16"/>
          <w:szCs w:val="16"/>
        </w:rPr>
        <w:t>            </w:t>
      </w:r>
      <w:r>
        <w:rPr>
          <w:rFonts w:cs="Arial" w:hAnsi="Arial" w:eastAsia="Arial" w:ascii="Arial"/>
          <w:color w:val="050405"/>
          <w:spacing w:val="22"/>
          <w:w w:val="7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405"/>
          <w:spacing w:val="0"/>
          <w:w w:val="71"/>
          <w:position w:val="0"/>
          <w:sz w:val="22"/>
          <w:szCs w:val="22"/>
        </w:rPr>
        <w:t>$4</w:t>
      </w:r>
      <w:r>
        <w:rPr>
          <w:rFonts w:cs="Times New Roman" w:hAnsi="Times New Roman" w:eastAsia="Times New Roman" w:ascii="Times New Roman"/>
          <w:color w:val="050405"/>
          <w:spacing w:val="-9"/>
          <w:w w:val="71"/>
          <w:position w:val="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5171A"/>
          <w:spacing w:val="-1"/>
          <w:w w:val="54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50405"/>
          <w:spacing w:val="0"/>
          <w:w w:val="73"/>
          <w:position w:val="0"/>
          <w:sz w:val="22"/>
          <w:szCs w:val="22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2"/>
          <w:szCs w:val="12"/>
        </w:rPr>
        <w:jc w:val="left"/>
        <w:spacing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tabs>
          <w:tab w:pos="760" w:val="left"/>
        </w:tabs>
        <w:jc w:val="left"/>
        <w:spacing w:lineRule="auto" w:line="174"/>
        <w:ind w:left="892" w:right="-42" w:hanging="590"/>
      </w:pP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8"/>
          <w:sz w:val="14"/>
          <w:szCs w:val="14"/>
        </w:rPr>
        <w:t>4(j</w:t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8"/>
          <w:sz w:val="14"/>
          <w:szCs w:val="14"/>
        </w:rPr>
        <w:tab/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8"/>
          <w:sz w:val="14"/>
          <w:szCs w:val="14"/>
        </w:rPr>
      </w:r>
      <w:r>
        <w:rPr>
          <w:rFonts w:cs="Arial" w:hAnsi="Arial" w:eastAsia="Arial" w:ascii="Arial"/>
          <w:color w:val="15171A"/>
          <w:spacing w:val="3"/>
          <w:w w:val="7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3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3"/>
          <w:w w:val="7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4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31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1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3"/>
          <w:w w:val="7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3"/>
          <w:w w:val="7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4"/>
          <w:w w:val="7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4"/>
          <w:w w:val="7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4"/>
          <w:w w:val="7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3"/>
          <w:w w:val="7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3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7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0"/>
          <w:w w:val="72"/>
          <w:position w:val="0"/>
          <w:sz w:val="16"/>
          <w:szCs w:val="16"/>
        </w:rPr>
        <w:t>         </w:t>
      </w:r>
      <w:r>
        <w:rPr>
          <w:rFonts w:cs="Arial" w:hAnsi="Arial" w:eastAsia="Arial" w:ascii="Arial"/>
          <w:color w:val="15171A"/>
          <w:spacing w:val="24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3"/>
          <w:w w:val="7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3"/>
          <w:w w:val="7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27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12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4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3"/>
          <w:w w:val="7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4"/>
          <w:w w:val="7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4262B"/>
          <w:spacing w:val="0"/>
          <w:w w:val="7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16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5"/>
          <w:w w:val="7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0"/>
          <w:w w:val="51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0"/>
          <w:w w:val="100"/>
          <w:position w:val="0"/>
          <w:sz w:val="16"/>
          <w:szCs w:val="16"/>
        </w:rPr>
        <w:t>           </w:t>
      </w:r>
      <w:r>
        <w:rPr>
          <w:rFonts w:cs="Arial" w:hAnsi="Arial" w:eastAsia="Arial" w:ascii="Arial"/>
          <w:color w:val="24262B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position w:val="-1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position w:val="-12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5"/>
          <w:w w:val="72"/>
          <w:position w:val="-12"/>
          <w:sz w:val="16"/>
          <w:szCs w:val="16"/>
        </w:rPr>
        <w:t>S</w:t>
      </w:r>
      <w:r>
        <w:rPr>
          <w:rFonts w:cs="Arial" w:hAnsi="Arial" w:eastAsia="Arial" w:ascii="Arial"/>
          <w:color w:val="15171A"/>
          <w:spacing w:val="2"/>
          <w:w w:val="72"/>
          <w:position w:val="-1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64"/>
          <w:position w:val="-12"/>
          <w:sz w:val="16"/>
          <w:szCs w:val="16"/>
        </w:rPr>
        <w:t>OO</w:t>
      </w:r>
      <w:r>
        <w:rPr>
          <w:rFonts w:cs="Arial" w:hAnsi="Arial" w:eastAsia="Arial" w:ascii="Arial"/>
          <w:color w:val="050405"/>
          <w:spacing w:val="0"/>
          <w:w w:val="64"/>
          <w:position w:val="-1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1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3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3"/>
          <w:w w:val="7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¡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\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             </w:t>
      </w:r>
      <w:r>
        <w:rPr>
          <w:rFonts w:cs="Arial" w:hAnsi="Arial" w:eastAsia="Arial" w:ascii="Arial"/>
          <w:color w:val="15171A"/>
          <w:spacing w:val="4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50405"/>
          <w:spacing w:val="3"/>
          <w:w w:val="7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5"/>
          <w:w w:val="7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11"/>
          <w:w w:val="7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11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4262B"/>
          <w:spacing w:val="3"/>
          <w:w w:val="11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5171A"/>
          <w:spacing w:val="1"/>
          <w:w w:val="10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50405"/>
          <w:spacing w:val="0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2"/>
          <w:w w:val="68"/>
          <w:position w:val="0"/>
          <w:sz w:val="16"/>
          <w:szCs w:val="16"/>
        </w:rPr>
        <w:t>(</w:t>
      </w:r>
      <w:r>
        <w:rPr>
          <w:rFonts w:cs="Arial" w:hAnsi="Arial" w:eastAsia="Arial" w:ascii="Arial"/>
          <w:color w:val="24262B"/>
          <w:spacing w:val="4"/>
          <w:w w:val="6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4"/>
          <w:w w:val="68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0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5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60"/>
          <w:position w:val="0"/>
          <w:sz w:val="16"/>
          <w:szCs w:val="16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5" w:lineRule="exact" w:line="120"/>
        <w:ind w:left="772"/>
      </w:pPr>
      <w:r>
        <w:rPr>
          <w:rFonts w:cs="Arial" w:hAnsi="Arial" w:eastAsia="Arial" w:ascii="Arial"/>
          <w:color w:val="24262B"/>
          <w:spacing w:val="0"/>
          <w:w w:val="75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8"/>
          <w:w w:val="75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4"/>
          <w:w w:val="75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75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6"/>
          <w:w w:val="75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4"/>
          <w:w w:val="75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5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5"/>
          <w:w w:val="75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5"/>
          <w:position w:val="-6"/>
          <w:sz w:val="16"/>
          <w:szCs w:val="16"/>
        </w:rPr>
        <w:t>DE</w:t>
      </w:r>
      <w:r>
        <w:rPr>
          <w:rFonts w:cs="Arial" w:hAnsi="Arial" w:eastAsia="Arial" w:ascii="Arial"/>
          <w:color w:val="050405"/>
          <w:spacing w:val="-3"/>
          <w:w w:val="75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5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5"/>
          <w:position w:val="-6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7"/>
          <w:w w:val="75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4"/>
          <w:w w:val="75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3"/>
          <w:w w:val="75"/>
          <w:position w:val="-6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0"/>
          <w:w w:val="75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4"/>
          <w:w w:val="75"/>
          <w:position w:val="-6"/>
          <w:sz w:val="16"/>
          <w:szCs w:val="16"/>
        </w:rPr>
        <w:t>¡</w:t>
      </w:r>
      <w:r>
        <w:rPr>
          <w:rFonts w:cs="Arial" w:hAnsi="Arial" w:eastAsia="Arial" w:ascii="Arial"/>
          <w:color w:val="15171A"/>
          <w:spacing w:val="0"/>
          <w:w w:val="75"/>
          <w:position w:val="-6"/>
          <w:sz w:val="16"/>
          <w:szCs w:val="16"/>
        </w:rPr>
        <w:t>SES</w:t>
      </w:r>
      <w:r>
        <w:rPr>
          <w:rFonts w:cs="Arial" w:hAnsi="Arial" w:eastAsia="Arial" w:ascii="Arial"/>
          <w:color w:val="15171A"/>
          <w:spacing w:val="0"/>
          <w:w w:val="75"/>
          <w:position w:val="-6"/>
          <w:sz w:val="16"/>
          <w:szCs w:val="16"/>
        </w:rPr>
        <w:t>       </w:t>
      </w:r>
      <w:r>
        <w:rPr>
          <w:rFonts w:cs="Arial" w:hAnsi="Arial" w:eastAsia="Arial" w:ascii="Arial"/>
          <w:color w:val="15171A"/>
          <w:spacing w:val="32"/>
          <w:w w:val="75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2"/>
          <w:w w:val="66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66"/>
          <w:position w:val="-6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6"/>
          <w:position w:val="-6"/>
          <w:sz w:val="16"/>
          <w:szCs w:val="16"/>
        </w:rPr>
        <w:t>C.</w:t>
      </w:r>
      <w:r>
        <w:rPr>
          <w:rFonts w:cs="Arial" w:hAnsi="Arial" w:eastAsia="Arial" w:ascii="Arial"/>
          <w:color w:val="050405"/>
          <w:spacing w:val="17"/>
          <w:w w:val="66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66"/>
          <w:position w:val="-6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5"/>
          <w:w w:val="66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66"/>
          <w:position w:val="-6"/>
          <w:sz w:val="16"/>
          <w:szCs w:val="16"/>
        </w:rPr>
        <w:t>C.</w:t>
      </w:r>
      <w:r>
        <w:rPr>
          <w:rFonts w:cs="Arial" w:hAnsi="Arial" w:eastAsia="Arial" w:ascii="Arial"/>
          <w:color w:val="15171A"/>
          <w:spacing w:val="18"/>
          <w:w w:val="66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7"/>
          <w:position w:val="-6"/>
          <w:sz w:val="16"/>
          <w:szCs w:val="16"/>
        </w:rPr>
        <w:t>G</w:t>
      </w:r>
      <w:r>
        <w:rPr>
          <w:rFonts w:cs="Arial" w:hAnsi="Arial" w:eastAsia="Arial" w:ascii="Arial"/>
          <w:color w:val="050405"/>
          <w:spacing w:val="4"/>
          <w:w w:val="67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5"/>
          <w:w w:val="85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113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-1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88"/>
          <w:position w:val="-6"/>
          <w:sz w:val="16"/>
          <w:szCs w:val="16"/>
        </w:rPr>
        <w:t>"</w:t>
      </w:r>
      <w:r>
        <w:rPr>
          <w:rFonts w:cs="Arial" w:hAnsi="Arial" w:eastAsia="Arial" w:ascii="Arial"/>
          <w:color w:val="050405"/>
          <w:spacing w:val="3"/>
          <w:w w:val="62"/>
          <w:position w:val="-6"/>
          <w:sz w:val="16"/>
          <w:szCs w:val="16"/>
        </w:rPr>
        <w:t>J</w:t>
      </w:r>
      <w:r>
        <w:rPr>
          <w:rFonts w:cs="Arial" w:hAnsi="Arial" w:eastAsia="Arial" w:ascii="Arial"/>
          <w:color w:val="050405"/>
          <w:spacing w:val="5"/>
          <w:w w:val="73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68"/>
          <w:position w:val="-6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-2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80"/>
          <w:position w:val="-6"/>
          <w:sz w:val="18"/>
          <w:szCs w:val="18"/>
        </w:rPr>
        <w:t>A.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8" w:lineRule="exact" w:line="140"/>
        <w:ind w:left="389"/>
      </w:pPr>
      <w:r>
        <w:br w:type="column"/>
      </w: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7"/>
          <w:w w:val="7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6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12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8"/>
          <w:w w:val="7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6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4"/>
          <w:w w:val="7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4"/>
          <w:w w:val="6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0"/>
          <w:w w:val="6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</w:pPr>
      <w:r>
        <w:rPr>
          <w:rFonts w:cs="Courier New" w:hAnsi="Courier New" w:eastAsia="Courier New" w:ascii="Courier New"/>
          <w:b/>
          <w:color w:val="050405"/>
          <w:spacing w:val="3"/>
          <w:w w:val="72"/>
          <w:position w:val="10"/>
          <w:sz w:val="18"/>
          <w:szCs w:val="18"/>
        </w:rPr>
        <w:t>5</w:t>
      </w:r>
      <w:r>
        <w:rPr>
          <w:rFonts w:cs="Courier New" w:hAnsi="Courier New" w:eastAsia="Courier New" w:ascii="Courier New"/>
          <w:b/>
          <w:color w:val="050405"/>
          <w:spacing w:val="0"/>
          <w:w w:val="72"/>
          <w:position w:val="10"/>
          <w:sz w:val="18"/>
          <w:szCs w:val="18"/>
        </w:rPr>
        <w:t>9</w:t>
      </w:r>
      <w:r>
        <w:rPr>
          <w:rFonts w:cs="Courier New" w:hAnsi="Courier New" w:eastAsia="Courier New" w:ascii="Courier New"/>
          <w:b/>
          <w:color w:val="050405"/>
          <w:spacing w:val="0"/>
          <w:w w:val="72"/>
          <w:position w:val="10"/>
          <w:sz w:val="18"/>
          <w:szCs w:val="18"/>
        </w:rPr>
        <w:t>   </w:t>
      </w:r>
      <w:r>
        <w:rPr>
          <w:rFonts w:cs="Courier New" w:hAnsi="Courier New" w:eastAsia="Courier New" w:ascii="Courier New"/>
          <w:b/>
          <w:color w:val="050405"/>
          <w:spacing w:val="39"/>
          <w:w w:val="72"/>
          <w:position w:val="10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3"/>
          <w:w w:val="7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3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3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0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1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1"/>
          <w:w w:val="7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NAL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               </w:t>
      </w:r>
      <w:r>
        <w:rPr>
          <w:rFonts w:cs="Arial" w:hAnsi="Arial" w:eastAsia="Arial" w:ascii="Arial"/>
          <w:color w:val="050405"/>
          <w:spacing w:val="7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2"/>
          <w:position w:val="10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4"/>
          <w:w w:val="72"/>
          <w:position w:val="1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2"/>
          <w:position w:val="10"/>
          <w:sz w:val="16"/>
          <w:szCs w:val="16"/>
        </w:rPr>
        <w:t>RR</w:t>
      </w:r>
      <w:r>
        <w:rPr>
          <w:rFonts w:cs="Arial" w:hAnsi="Arial" w:eastAsia="Arial" w:ascii="Arial"/>
          <w:color w:val="050405"/>
          <w:spacing w:val="8"/>
          <w:w w:val="72"/>
          <w:position w:val="10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2"/>
          <w:position w:val="1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16"/>
          <w:w w:val="72"/>
          <w:position w:val="1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2"/>
          <w:position w:val="10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6"/>
          <w:w w:val="72"/>
          <w:position w:val="1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2"/>
          <w:position w:val="10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-2"/>
          <w:w w:val="72"/>
          <w:position w:val="1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2"/>
          <w:position w:val="10"/>
          <w:sz w:val="16"/>
          <w:szCs w:val="16"/>
        </w:rPr>
        <w:t>ZA</w:t>
      </w:r>
      <w:r>
        <w:rPr>
          <w:rFonts w:cs="Arial" w:hAnsi="Arial" w:eastAsia="Arial" w:ascii="Arial"/>
          <w:color w:val="050405"/>
          <w:spacing w:val="8"/>
          <w:w w:val="72"/>
          <w:position w:val="10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4"/>
          <w:w w:val="72"/>
          <w:position w:val="1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2"/>
          <w:position w:val="10"/>
          <w:sz w:val="16"/>
          <w:szCs w:val="16"/>
        </w:rPr>
        <w:t>TE</w:t>
      </w:r>
      <w:r>
        <w:rPr>
          <w:rFonts w:cs="Arial" w:hAnsi="Arial" w:eastAsia="Arial" w:ascii="Arial"/>
          <w:color w:val="050405"/>
          <w:spacing w:val="0"/>
          <w:w w:val="72"/>
          <w:position w:val="10"/>
          <w:sz w:val="16"/>
          <w:szCs w:val="16"/>
        </w:rPr>
        <w:t>                </w:t>
      </w:r>
      <w:r>
        <w:rPr>
          <w:rFonts w:cs="Arial" w:hAnsi="Arial" w:eastAsia="Arial" w:ascii="Arial"/>
          <w:color w:val="050405"/>
          <w:spacing w:val="31"/>
          <w:w w:val="72"/>
          <w:position w:val="1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position w:val="9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77"/>
          <w:position w:val="9"/>
          <w:sz w:val="16"/>
          <w:szCs w:val="16"/>
        </w:rPr>
        <w:t>3</w:t>
      </w:r>
      <w:r>
        <w:rPr>
          <w:rFonts w:cs="Arial" w:hAnsi="Arial" w:eastAsia="Arial" w:ascii="Arial"/>
          <w:color w:val="15171A"/>
          <w:spacing w:val="4"/>
          <w:w w:val="87"/>
          <w:position w:val="9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2"/>
          <w:w w:val="61"/>
          <w:position w:val="9"/>
          <w:sz w:val="16"/>
          <w:szCs w:val="16"/>
        </w:rPr>
        <w:t>,</w:t>
      </w:r>
      <w:r>
        <w:rPr>
          <w:rFonts w:cs="Arial" w:hAnsi="Arial" w:eastAsia="Arial" w:ascii="Arial"/>
          <w:color w:val="050405"/>
          <w:spacing w:val="0"/>
          <w:w w:val="84"/>
          <w:position w:val="9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 w:lineRule="exact" w:line="120"/>
        <w:ind w:left="389"/>
        <w:sectPr>
          <w:type w:val="continuous"/>
          <w:pgSz w:w="12260" w:h="15860"/>
          <w:pgMar w:top="840" w:bottom="280" w:left="500" w:right="820"/>
          <w:cols w:num="2" w:equalWidth="off">
            <w:col w:w="5098" w:space="685"/>
            <w:col w:w="5157"/>
          </w:cols>
        </w:sectPr>
      </w:pPr>
      <w:r>
        <w:rPr>
          <w:rFonts w:cs="Arial" w:hAnsi="Arial" w:eastAsia="Arial" w:ascii="Arial"/>
          <w:color w:val="050405"/>
          <w:spacing w:val="0"/>
          <w:w w:val="74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4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4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6"/>
          <w:w w:val="74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4"/>
          <w:w w:val="74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4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74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4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1"/>
          <w:w w:val="74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81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5"/>
          <w:w w:val="81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5"/>
          <w:w w:val="77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7"/>
          <w:position w:val="-5"/>
          <w:sz w:val="16"/>
          <w:szCs w:val="16"/>
        </w:rPr>
        <w:t>B</w:t>
      </w:r>
      <w:r>
        <w:rPr>
          <w:rFonts w:cs="Arial" w:hAnsi="Arial" w:eastAsia="Arial" w:ascii="Arial"/>
          <w:color w:val="15171A"/>
          <w:spacing w:val="4"/>
          <w:w w:val="71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64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6"/>
          <w:position w:val="-5"/>
          <w:sz w:val="16"/>
          <w:szCs w:val="16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302"/>
      </w:pPr>
      <w:r>
        <w:rPr>
          <w:rFonts w:cs="Times New Roman" w:hAnsi="Times New Roman" w:eastAsia="Times New Roman" w:ascii="Times New Roman"/>
          <w:color w:val="15171A"/>
          <w:spacing w:val="0"/>
          <w:w w:val="100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897" w:right="-45"/>
      </w:pP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7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10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3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3"/>
          <w:w w:val="7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76"/>
          <w:position w:val="1"/>
          <w:sz w:val="16"/>
          <w:szCs w:val="16"/>
        </w:rPr>
        <w:t>                 </w:t>
      </w:r>
      <w:r>
        <w:rPr>
          <w:rFonts w:cs="Arial" w:hAnsi="Arial" w:eastAsia="Arial" w:ascii="Arial"/>
          <w:color w:val="15171A"/>
          <w:spacing w:val="1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9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4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9"/>
          <w:position w:val="0"/>
          <w:sz w:val="16"/>
          <w:szCs w:val="16"/>
        </w:rPr>
        <w:t>~</w:t>
      </w:r>
      <w:r>
        <w:rPr>
          <w:rFonts w:cs="Arial" w:hAnsi="Arial" w:eastAsia="Arial" w:ascii="Arial"/>
          <w:color w:val="050405"/>
          <w:spacing w:val="4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5"/>
          <w:w w:val="7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50405"/>
          <w:spacing w:val="5"/>
          <w:w w:val="7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2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6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4"/>
          <w:w w:val="6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96"/>
          <w:position w:val="0"/>
          <w:sz w:val="16"/>
          <w:szCs w:val="16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1" w:lineRule="exact" w:line="120"/>
        <w:ind w:left="767"/>
      </w:pPr>
      <w:r>
        <w:rPr>
          <w:rFonts w:cs="Arial" w:hAnsi="Arial" w:eastAsia="Arial" w:ascii="Arial"/>
          <w:color w:val="050405"/>
          <w:spacing w:val="3"/>
          <w:w w:val="71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3"/>
          <w:w w:val="71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1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3"/>
          <w:w w:val="71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6"/>
          <w:w w:val="7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7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7"/>
          <w:w w:val="7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71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1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7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8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7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9"/>
          <w:w w:val="77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5"/>
          <w:w w:val="77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4"/>
          <w:w w:val="77"/>
          <w:position w:val="-5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5"/>
          <w:w w:val="75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5171A"/>
          <w:spacing w:val="4"/>
          <w:w w:val="68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4"/>
          <w:w w:val="6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64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br w:type="column"/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2"/>
          <w:sz w:val="18"/>
          <w:szCs w:val="18"/>
        </w:rPr>
        <w:t>60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82" w:right="69"/>
      </w:pPr>
      <w:r>
        <w:rPr>
          <w:rFonts w:cs="Arial" w:hAnsi="Arial" w:eastAsia="Arial" w:ascii="Arial"/>
          <w:color w:val="050405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7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61" w:lineRule="exact" w:line="120"/>
        <w:ind w:left="362" w:right="-32"/>
      </w:pPr>
      <w:r>
        <w:rPr>
          <w:rFonts w:cs="Arial" w:hAnsi="Arial" w:eastAsia="Arial" w:ascii="Arial"/>
          <w:color w:val="24262B"/>
          <w:spacing w:val="0"/>
          <w:w w:val="69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6"/>
          <w:w w:val="6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69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7"/>
          <w:w w:val="69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3"/>
          <w:w w:val="69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3"/>
          <w:w w:val="69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69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0"/>
          <w:w w:val="69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14"/>
          <w:w w:val="69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3"/>
          <w:w w:val="69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6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10"/>
          <w:w w:val="69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8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5"/>
          <w:w w:val="75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0"/>
          <w:w w:val="78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9"/>
          <w:w w:val="78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2"/>
          <w:position w:val="-5"/>
          <w:sz w:val="16"/>
          <w:szCs w:val="16"/>
        </w:rPr>
        <w:t>B</w:t>
      </w:r>
      <w:r>
        <w:rPr>
          <w:rFonts w:cs="Arial" w:hAnsi="Arial" w:eastAsia="Arial" w:ascii="Arial"/>
          <w:color w:val="24262B"/>
          <w:spacing w:val="4"/>
          <w:w w:val="71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5"/>
          <w:w w:val="72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24262B"/>
          <w:spacing w:val="4"/>
          <w:w w:val="6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60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2260" w:h="15860"/>
          <w:pgMar w:top="840" w:bottom="280" w:left="500" w:right="820"/>
          <w:cols w:num="4" w:equalWidth="off">
            <w:col w:w="3952" w:space="723"/>
            <w:col w:w="424" w:space="685"/>
            <w:col w:w="1951" w:space="387"/>
            <w:col w:w="2818"/>
          </w:cols>
        </w:sectPr>
      </w:pPr>
      <w:r>
        <w:br w:type="column"/>
      </w:r>
      <w:r>
        <w:rPr>
          <w:rFonts w:cs="Arial" w:hAnsi="Arial" w:eastAsia="Arial" w:ascii="Arial"/>
          <w:color w:val="050405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8"/>
          <w:w w:val="64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2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050405"/>
          <w:spacing w:val="5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4"/>
          <w:sz w:val="16"/>
          <w:szCs w:val="16"/>
        </w:rPr>
        <w:t>CA</w:t>
      </w:r>
      <w:r>
        <w:rPr>
          <w:rFonts w:cs="Arial" w:hAnsi="Arial" w:eastAsia="Arial" w:ascii="Arial"/>
          <w:color w:val="050405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69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3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18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69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6"/>
          <w:w w:val="69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9"/>
          <w:sz w:val="16"/>
          <w:szCs w:val="16"/>
        </w:rPr>
        <w:t>STE</w:t>
      </w:r>
      <w:r>
        <w:rPr>
          <w:rFonts w:cs="Arial" w:hAnsi="Arial" w:eastAsia="Arial" w:ascii="Arial"/>
          <w:color w:val="050405"/>
          <w:spacing w:val="0"/>
          <w:w w:val="69"/>
          <w:sz w:val="16"/>
          <w:szCs w:val="16"/>
        </w:rPr>
        <w:t>                  </w:t>
      </w:r>
      <w:r>
        <w:rPr>
          <w:rFonts w:cs="Arial" w:hAnsi="Arial" w:eastAsia="Arial" w:ascii="Arial"/>
          <w:color w:val="050405"/>
          <w:spacing w:val="14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24262B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0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302"/>
      </w:pP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2"/>
          <w:sz w:val="16"/>
          <w:szCs w:val="16"/>
        </w:rPr>
        <w:t>48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860" w:right="76"/>
      </w:pPr>
      <w:r>
        <w:rPr>
          <w:rFonts w:cs="Arial" w:hAnsi="Arial" w:eastAsia="Arial" w:ascii="Arial"/>
          <w:color w:val="050405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21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6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6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71A"/>
          <w:spacing w:val="5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93"/>
          <w:position w:val="1"/>
          <w:sz w:val="16"/>
          <w:szCs w:val="16"/>
        </w:rPr>
        <w:t>¡</w:t>
      </w:r>
      <w:r>
        <w:rPr>
          <w:rFonts w:cs="Arial" w:hAnsi="Arial" w:eastAsia="Arial" w:ascii="Arial"/>
          <w:color w:val="24262B"/>
          <w:spacing w:val="5"/>
          <w:w w:val="93"/>
          <w:position w:val="1"/>
          <w:sz w:val="16"/>
          <w:szCs w:val="16"/>
        </w:rPr>
        <w:t>\</w:t>
      </w:r>
      <w:r>
        <w:rPr>
          <w:rFonts w:cs="Arial" w:hAnsi="Arial" w:eastAsia="Arial" w:ascii="Arial"/>
          <w:color w:val="24262B"/>
          <w:spacing w:val="0"/>
          <w:w w:val="7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5" w:lineRule="exact" w:line="160"/>
        <w:ind w:left="740" w:right="-32"/>
      </w:pPr>
      <w:r>
        <w:rPr>
          <w:rFonts w:cs="Arial" w:hAnsi="Arial" w:eastAsia="Arial" w:ascii="Arial"/>
          <w:color w:val="24262B"/>
          <w:spacing w:val="0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7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4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4"/>
          <w:w w:val="7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0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6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30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7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8"/>
          <w:position w:val="-2"/>
          <w:sz w:val="16"/>
          <w:szCs w:val="16"/>
        </w:rPr>
        <w:t>AUT</w:t>
      </w:r>
      <w:r>
        <w:rPr>
          <w:rFonts w:cs="Arial" w:hAnsi="Arial" w:eastAsia="Arial" w:ascii="Arial"/>
          <w:color w:val="050405"/>
          <w:spacing w:val="-3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-5"/>
          <w:w w:val="7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5"/>
          <w:w w:val="8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0"/>
          <w:w w:val="67"/>
          <w:position w:val="-2"/>
          <w:sz w:val="16"/>
          <w:szCs w:val="16"/>
        </w:rPr>
        <w:t>SES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306"/>
      </w:pPr>
      <w:r>
        <w:rPr>
          <w:rFonts w:cs="Arial" w:hAnsi="Arial" w:eastAsia="Arial" w:ascii="Arial"/>
          <w:color w:val="050405"/>
          <w:spacing w:val="4"/>
          <w:w w:val="82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50405"/>
          <w:spacing w:val="0"/>
          <w:w w:val="82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865" w:right="75"/>
      </w:pPr>
      <w:r>
        <w:rPr>
          <w:rFonts w:cs="Arial" w:hAnsi="Arial" w:eastAsia="Arial" w:ascii="Arial"/>
          <w:color w:val="15171A"/>
          <w:spacing w:val="3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3"/>
          <w:w w:val="76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1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67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66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"/>
        <w:ind w:left="86" w:right="-43"/>
      </w:pPr>
      <w:r>
        <w:br w:type="column"/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8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1A</w:t>
      </w:r>
      <w:r>
        <w:rPr>
          <w:rFonts w:cs="Arial" w:hAnsi="Arial" w:eastAsia="Arial" w:ascii="Arial"/>
          <w:color w:val="050405"/>
          <w:spacing w:val="12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7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3"/>
          <w:w w:val="73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AD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                     </w:t>
      </w:r>
      <w:r>
        <w:rPr>
          <w:rFonts w:cs="Arial" w:hAnsi="Arial" w:eastAsia="Arial" w:ascii="Arial"/>
          <w:color w:val="050405"/>
          <w:spacing w:val="26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15171A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9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62"/>
      </w:pPr>
      <w:r>
        <w:rPr>
          <w:rFonts w:cs="Arial" w:hAnsi="Arial" w:eastAsia="Arial" w:ascii="Arial"/>
          <w:color w:val="050405"/>
          <w:w w:val="72"/>
          <w:sz w:val="16"/>
          <w:szCs w:val="16"/>
        </w:rPr>
        <w:t>RAST</w:t>
      </w:r>
      <w:r>
        <w:rPr>
          <w:rFonts w:cs="Arial" w:hAnsi="Arial" w:eastAsia="Arial" w:ascii="Arial"/>
          <w:color w:val="050405"/>
          <w:spacing w:val="-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23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6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5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5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2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-3"/>
          <w:w w:val="72"/>
          <w:sz w:val="28"/>
          <w:szCs w:val="28"/>
        </w:rPr>
        <w:t>□</w:t>
      </w:r>
      <w:r>
        <w:rPr>
          <w:rFonts w:cs="Arial" w:hAnsi="Arial" w:eastAsia="Arial" w:ascii="Arial"/>
          <w:color w:val="050405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050405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7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80"/>
      </w:pPr>
      <w:r>
        <w:br w:type="column"/>
      </w:r>
      <w:r>
        <w:rPr>
          <w:rFonts w:cs="Courier New" w:hAnsi="Courier New" w:eastAsia="Courier New" w:ascii="Courier New"/>
          <w:color w:val="050405"/>
          <w:spacing w:val="-1"/>
          <w:w w:val="71"/>
          <w:position w:val="9"/>
          <w:sz w:val="20"/>
          <w:szCs w:val="20"/>
        </w:rPr>
        <w:t>6</w:t>
      </w:r>
      <w:r>
        <w:rPr>
          <w:rFonts w:cs="Courier New" w:hAnsi="Courier New" w:eastAsia="Courier New" w:ascii="Courier New"/>
          <w:color w:val="050405"/>
          <w:spacing w:val="0"/>
          <w:w w:val="71"/>
          <w:position w:val="9"/>
          <w:sz w:val="20"/>
          <w:szCs w:val="20"/>
        </w:rPr>
        <w:t>1</w:t>
      </w:r>
      <w:r>
        <w:rPr>
          <w:rFonts w:cs="Courier New" w:hAnsi="Courier New" w:eastAsia="Courier New" w:ascii="Courier New"/>
          <w:color w:val="050405"/>
          <w:spacing w:val="0"/>
          <w:w w:val="71"/>
          <w:position w:val="9"/>
          <w:sz w:val="20"/>
          <w:szCs w:val="20"/>
        </w:rPr>
        <w:t>   </w:t>
      </w:r>
      <w:r>
        <w:rPr>
          <w:rFonts w:cs="Courier New" w:hAnsi="Courier New" w:eastAsia="Courier New" w:ascii="Courier New"/>
          <w:color w:val="050405"/>
          <w:spacing w:val="4"/>
          <w:w w:val="71"/>
          <w:position w:val="9"/>
          <w:sz w:val="20"/>
          <w:szCs w:val="20"/>
        </w:rPr>
        <w:t> </w:t>
      </w:r>
      <w:r>
        <w:rPr>
          <w:rFonts w:cs="Arial" w:hAnsi="Arial" w:eastAsia="Arial" w:ascii="Arial"/>
          <w:color w:val="15171A"/>
          <w:spacing w:val="3"/>
          <w:w w:val="71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1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6"/>
          <w:w w:val="7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1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9"/>
          <w:w w:val="7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9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67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2"/>
          <w:w w:val="7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66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65" w:lineRule="exact" w:line="160"/>
        <w:ind w:left="357" w:right="-32"/>
      </w:pPr>
      <w:r>
        <w:rPr>
          <w:rFonts w:cs="Arial" w:hAnsi="Arial" w:eastAsia="Arial" w:ascii="Arial"/>
          <w:color w:val="050405"/>
          <w:spacing w:val="0"/>
          <w:w w:val="7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3"/>
          <w:w w:val="7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3"/>
          <w:w w:val="7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1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7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7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6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68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5"/>
          <w:w w:val="7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6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0"/>
          <w:w w:val="64"/>
          <w:position w:val="-2"/>
          <w:sz w:val="16"/>
          <w:szCs w:val="16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</w:pPr>
      <w:r>
        <w:rPr>
          <w:rFonts w:cs="Arial" w:hAnsi="Arial" w:eastAsia="Arial" w:ascii="Arial"/>
          <w:color w:val="050405"/>
          <w:spacing w:val="4"/>
          <w:w w:val="82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5171A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482" w:right="85"/>
      </w:pPr>
      <w:r>
        <w:rPr>
          <w:rFonts w:cs="Arial" w:hAnsi="Arial" w:eastAsia="Arial" w:ascii="Arial"/>
          <w:color w:val="050405"/>
          <w:spacing w:val="3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5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5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5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2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4"/>
          <w:sz w:val="16"/>
          <w:szCs w:val="16"/>
        </w:rPr>
        <w:t>AL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"/>
        <w:ind w:left="34"/>
      </w:pPr>
      <w:r>
        <w:br w:type="column"/>
      </w:r>
      <w:r>
        <w:rPr>
          <w:rFonts w:cs="Arial" w:hAnsi="Arial" w:eastAsia="Arial" w:ascii="Arial"/>
          <w:color w:val="050405"/>
          <w:w w:val="70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10"/>
          <w:w w:val="70"/>
          <w:sz w:val="16"/>
          <w:szCs w:val="16"/>
        </w:rPr>
        <w:t>O</w:t>
      </w:r>
      <w:r>
        <w:rPr>
          <w:rFonts w:cs="Arial" w:hAnsi="Arial" w:eastAsia="Arial" w:ascii="Arial"/>
          <w:color w:val="15171A"/>
          <w:spacing w:val="0"/>
          <w:w w:val="113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F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MA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                     </w:t>
      </w:r>
      <w:r>
        <w:rPr>
          <w:rFonts w:cs="Arial" w:hAnsi="Arial" w:eastAsia="Arial" w:ascii="Arial"/>
          <w:color w:val="050405"/>
          <w:spacing w:val="28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9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8"/>
          <w:w w:val="79"/>
          <w:sz w:val="16"/>
          <w:szCs w:val="16"/>
        </w:rPr>
        <w:t>4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24262B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4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2260" w:h="15860"/>
          <w:pgMar w:top="840" w:bottom="280" w:left="500" w:right="820"/>
          <w:cols w:num="4" w:equalWidth="off">
            <w:col w:w="2345" w:space="419"/>
            <w:col w:w="2334" w:space="685"/>
            <w:col w:w="1951" w:space="463"/>
            <w:col w:w="2743"/>
          </w:cols>
        </w:sectPr>
      </w:pPr>
      <w:r>
        <w:rPr>
          <w:rFonts w:cs="Arial" w:hAnsi="Arial" w:eastAsia="Arial" w:ascii="Arial"/>
          <w:color w:val="050405"/>
          <w:spacing w:val="4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5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107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68"/>
          <w:sz w:val="16"/>
          <w:szCs w:val="16"/>
        </w:rPr>
        <w:t>LAS</w:t>
      </w:r>
      <w:r>
        <w:rPr>
          <w:rFonts w:cs="Arial" w:hAnsi="Arial" w:eastAsia="Arial" w:ascii="Arial"/>
          <w:color w:val="050405"/>
          <w:spacing w:val="19"/>
          <w:w w:val="68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61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7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0"/>
          <w:w w:val="70"/>
          <w:sz w:val="16"/>
          <w:szCs w:val="16"/>
        </w:rPr>
        <w:t>AS</w:t>
      </w:r>
      <w:r>
        <w:rPr>
          <w:rFonts w:cs="Arial" w:hAnsi="Arial" w:eastAsia="Arial" w:ascii="Arial"/>
          <w:color w:val="050405"/>
          <w:spacing w:val="0"/>
          <w:w w:val="100"/>
          <w:sz w:val="16"/>
          <w:szCs w:val="16"/>
        </w:rPr>
        <w:t>               </w:t>
      </w:r>
      <w:r>
        <w:rPr>
          <w:rFonts w:cs="Arial" w:hAnsi="Arial" w:eastAsia="Arial" w:ascii="Arial"/>
          <w:color w:val="050405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2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Rule="exact" w:line="220"/>
        <w:sectPr>
          <w:type w:val="continuous"/>
          <w:pgSz w:w="12260" w:h="15860"/>
          <w:pgMar w:top="840" w:bottom="280" w:left="500" w:right="820"/>
        </w:sectPr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85" w:lineRule="exact" w:line="500"/>
      </w:pPr>
      <w:r>
        <w:pict>
          <v:shape type="#_x0000_t202" style="position:absolute;margin-left:129.36pt;margin-top:2.99362pt;width:1.6983pt;height:15pt;mso-position-horizontal-relative:page;mso-position-vertical-relative:paragraph;z-index:-232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color w:val="757579"/>
                      <w:spacing w:val="0"/>
                      <w:w w:val="34"/>
                      <w:sz w:val="30"/>
                      <w:szCs w:val="30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24262B"/>
          <w:spacing w:val="-2"/>
          <w:w w:val="74"/>
          <w:position w:val="-4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24262B"/>
          <w:spacing w:val="-1"/>
          <w:w w:val="74"/>
          <w:position w:val="-4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4262B"/>
          <w:spacing w:val="0"/>
          <w:w w:val="74"/>
          <w:position w:val="-4"/>
          <w:sz w:val="20"/>
          <w:szCs w:val="20"/>
        </w:rPr>
        <w:t>C.</w:t>
      </w:r>
      <w:r>
        <w:rPr>
          <w:rFonts w:cs="Times New Roman" w:hAnsi="Times New Roman" w:eastAsia="Times New Roman" w:ascii="Times New Roman"/>
          <w:color w:val="24262B"/>
          <w:spacing w:val="0"/>
          <w:w w:val="74"/>
          <w:position w:val="-4"/>
          <w:sz w:val="20"/>
          <w:szCs w:val="20"/>
        </w:rPr>
        <w:t>                    </w:t>
      </w:r>
      <w:r>
        <w:rPr>
          <w:rFonts w:cs="Times New Roman" w:hAnsi="Times New Roman" w:eastAsia="Times New Roman" w:ascii="Times New Roman"/>
          <w:color w:val="24262B"/>
          <w:spacing w:val="3"/>
          <w:w w:val="74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5171A"/>
          <w:spacing w:val="4"/>
          <w:w w:val="7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3"/>
          <w:w w:val="74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1"/>
          <w:w w:val="74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4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24262B"/>
          <w:spacing w:val="3"/>
          <w:w w:val="7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74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74"/>
          <w:position w:val="-4"/>
          <w:sz w:val="16"/>
          <w:szCs w:val="16"/>
        </w:rPr>
        <w:t>                         </w:t>
      </w:r>
      <w:r>
        <w:rPr>
          <w:rFonts w:cs="Arial" w:hAnsi="Arial" w:eastAsia="Arial" w:ascii="Arial"/>
          <w:color w:val="24262B"/>
          <w:spacing w:val="14"/>
          <w:w w:val="7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757579"/>
          <w:spacing w:val="0"/>
          <w:w w:val="26"/>
          <w:position w:val="-2"/>
          <w:sz w:val="46"/>
          <w:szCs w:val="46"/>
        </w:rPr>
        <w:t>.</w:t>
      </w:r>
      <w:r>
        <w:rPr>
          <w:rFonts w:cs="Arial" w:hAnsi="Arial" w:eastAsia="Arial" w:ascii="Arial"/>
          <w:color w:val="757579"/>
          <w:spacing w:val="0"/>
          <w:w w:val="26"/>
          <w:position w:val="-2"/>
          <w:sz w:val="46"/>
          <w:szCs w:val="46"/>
        </w:rPr>
        <w:t>          </w:t>
      </w:r>
      <w:r>
        <w:rPr>
          <w:rFonts w:cs="Arial" w:hAnsi="Arial" w:eastAsia="Arial" w:ascii="Arial"/>
          <w:color w:val="757579"/>
          <w:spacing w:val="1"/>
          <w:w w:val="26"/>
          <w:position w:val="-2"/>
          <w:sz w:val="46"/>
          <w:szCs w:val="46"/>
        </w:rPr>
        <w:t> </w:t>
      </w:r>
      <w:r>
        <w:rPr>
          <w:rFonts w:cs="Arial" w:hAnsi="Arial" w:eastAsia="Arial" w:ascii="Arial"/>
          <w:color w:val="15171A"/>
          <w:spacing w:val="5"/>
          <w:w w:val="75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0"/>
          <w:position w:val="-4"/>
          <w:sz w:val="16"/>
          <w:szCs w:val="16"/>
        </w:rPr>
        <w:t>ES</w:t>
      </w:r>
      <w:r>
        <w:rPr>
          <w:rFonts w:cs="Arial" w:hAnsi="Arial" w:eastAsia="Arial" w:ascii="Arial"/>
          <w:color w:val="24262B"/>
          <w:spacing w:val="13"/>
          <w:w w:val="70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2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87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0"/>
          <w:w w:val="7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80"/>
        <w:ind w:right="98"/>
      </w:pPr>
      <w:r>
        <w:rPr>
          <w:rFonts w:cs="Times New Roman" w:hAnsi="Times New Roman" w:eastAsia="Times New Roman" w:ascii="Times New Roman"/>
          <w:color w:val="757579"/>
          <w:spacing w:val="0"/>
          <w:w w:val="90"/>
          <w:position w:val="-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5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220"/>
        <w:ind w:right="-28" w:firstLine="216"/>
      </w:pPr>
      <w:r>
        <w:rPr>
          <w:rFonts w:cs="Arial" w:hAnsi="Arial" w:eastAsia="Arial" w:ascii="Arial"/>
          <w:color w:val="15171A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65"/>
          <w:sz w:val="16"/>
          <w:szCs w:val="16"/>
        </w:rPr>
        <w:t>F</w:t>
      </w:r>
      <w:r>
        <w:rPr>
          <w:rFonts w:cs="Arial" w:hAnsi="Arial" w:eastAsia="Arial" w:ascii="Arial"/>
          <w:color w:val="24262B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5"/>
          <w:sz w:val="16"/>
          <w:szCs w:val="16"/>
        </w:rPr>
        <w:t>CT</w:t>
      </w:r>
      <w:r>
        <w:rPr>
          <w:rFonts w:cs="Arial" w:hAnsi="Arial" w:eastAsia="Arial" w:ascii="Arial"/>
          <w:color w:val="24262B"/>
          <w:spacing w:val="13"/>
          <w:w w:val="75"/>
          <w:sz w:val="16"/>
          <w:szCs w:val="16"/>
        </w:rPr>
        <w:t>U</w:t>
      </w:r>
      <w:r>
        <w:rPr>
          <w:rFonts w:cs="Arial" w:hAnsi="Arial" w:eastAsia="Arial" w:ascii="Arial"/>
          <w:color w:val="24262B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8"/>
          <w:sz w:val="16"/>
          <w:szCs w:val="16"/>
        </w:rPr>
        <w:t>LIZA</w:t>
      </w:r>
      <w:r>
        <w:rPr>
          <w:rFonts w:cs="Arial" w:hAnsi="Arial" w:eastAsia="Arial" w:ascii="Arial"/>
          <w:color w:val="24262B"/>
          <w:spacing w:val="-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1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24262B"/>
          <w:spacing w:val="4"/>
          <w:w w:val="74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1"/>
          <w:w w:val="74"/>
          <w:sz w:val="16"/>
          <w:szCs w:val="16"/>
        </w:rPr>
        <w:t>.</w:t>
      </w:r>
      <w:r>
        <w:rPr>
          <w:rFonts w:cs="Arial" w:hAnsi="Arial" w:eastAsia="Arial" w:ascii="Arial"/>
          <w:color w:val="24262B"/>
          <w:spacing w:val="3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0"/>
          <w:w w:val="74"/>
          <w:sz w:val="16"/>
          <w:szCs w:val="16"/>
        </w:rPr>
        <w:t>.</w:t>
      </w:r>
      <w:r>
        <w:rPr>
          <w:rFonts w:cs="Arial" w:hAnsi="Arial" w:eastAsia="Arial" w:ascii="Arial"/>
          <w:color w:val="15171A"/>
          <w:spacing w:val="0"/>
          <w:w w:val="74"/>
          <w:sz w:val="16"/>
          <w:szCs w:val="16"/>
        </w:rPr>
        <w:t>                     </w:t>
      </w:r>
      <w:r>
        <w:rPr>
          <w:rFonts w:cs="Arial" w:hAnsi="Arial" w:eastAsia="Arial" w:ascii="Arial"/>
          <w:color w:val="15171A"/>
          <w:spacing w:val="4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5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3"/>
          <w:sz w:val="16"/>
          <w:szCs w:val="16"/>
        </w:rPr>
        <w:t>G</w:t>
      </w:r>
      <w:r>
        <w:rPr>
          <w:rFonts w:cs="Arial" w:hAnsi="Arial" w:eastAsia="Arial" w:ascii="Arial"/>
          <w:color w:val="24262B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2260" w:h="15860"/>
          <w:pgMar w:top="840" w:bottom="280" w:left="500" w:right="820"/>
          <w:cols w:num="4" w:equalWidth="off">
            <w:col w:w="3729" w:space="768"/>
            <w:col w:w="897" w:space="399"/>
            <w:col w:w="1465" w:space="2678"/>
            <w:col w:w="1004"/>
          </w:cols>
        </w:sectPr>
      </w:pPr>
      <w:r>
        <w:pict>
          <v:shape type="#_x0000_t202" style="position:absolute;margin-left:424.72pt;margin-top:8.02139pt;width:132.156pt;height:115.44pt;mso-position-horizontal-relative:page;mso-position-vertical-relative:paragraph;z-index:-232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18" w:hRule="exact"/>
                    </w:trPr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20"/>
                          <w:ind w:left="496"/>
                        </w:pPr>
                        <w:r>
                          <w:rPr>
                            <w:rFonts w:cs="Arial" w:hAnsi="Arial" w:eastAsia="Arial" w:ascii="Arial"/>
                            <w:color w:val="24262B"/>
                            <w:spacing w:val="5"/>
                            <w:w w:val="75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0"/>
                            <w:w w:val="6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8"/>
                            <w:w w:val="64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5"/>
                            <w:w w:val="74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2"/>
                            <w:w w:val="82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5"/>
                            <w:w w:val="83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0"/>
                            <w:w w:val="73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112"/>
                        </w:pPr>
                        <w:r>
                          <w:rPr>
                            <w:rFonts w:cs="Arial" w:hAnsi="Arial" w:eastAsia="Arial" w:ascii="Arial"/>
                            <w:color w:val="24262B"/>
                            <w:spacing w:val="4"/>
                            <w:w w:val="7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0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10"/>
                            <w:w w:val="7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4"/>
                            <w:w w:val="7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5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0"/>
                            <w:w w:val="6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5"/>
                            <w:w w:val="6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0"/>
                            <w:w w:val="76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8"/>
                            <w:w w:val="7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5"/>
                            <w:w w:val="7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0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80" w:hRule="exact"/>
                    </w:trPr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7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55"/>
                        </w:pPr>
                        <w:r>
                          <w:rPr>
                            <w:rFonts w:cs="Arial" w:hAnsi="Arial" w:eastAsia="Arial" w:ascii="Arial"/>
                            <w:color w:val="15171A"/>
                            <w:w w:val="68"/>
                            <w:sz w:val="16"/>
                            <w:szCs w:val="16"/>
                          </w:rPr>
                          <w:t>RAST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-2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18"/>
                            <w:w w:val="7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6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7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2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6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2"/>
                            <w:w w:val="7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7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6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7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348"/>
                        </w:pP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4"/>
                            <w:w w:val="8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8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2"/>
                            <w:w w:val="7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9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90" w:hRule="exact"/>
                    </w:trPr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2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0"/>
                            <w:w w:val="70"/>
                            <w:sz w:val="16"/>
                            <w:szCs w:val="16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13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0"/>
                            <w:w w:val="7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5"/>
                            <w:w w:val="7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0"/>
                            <w:sz w:val="16"/>
                            <w:szCs w:val="16"/>
                          </w:rPr>
                          <w:t>CO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7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17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7"/>
                            <w:w w:val="85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1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64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7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348"/>
                        </w:pP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7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2"/>
                            <w:w w:val="6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9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90" w:hRule="exact"/>
                    </w:trPr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2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0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4262B"/>
                            <w:spacing w:val="2"/>
                            <w:w w:val="7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22"/>
                            <w:w w:val="7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8"/>
                            <w:w w:val="7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7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7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8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2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6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7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7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6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6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7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348"/>
                        </w:pP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82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2"/>
                            <w:w w:val="7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9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32" w:hRule="exact"/>
                    </w:trPr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2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218"/>
                        </w:pP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5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7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0"/>
                            <w:w w:val="10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2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6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6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6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7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3"/>
                            <w:w w:val="6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5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2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6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2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357"/>
                        </w:pP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1"/>
                            <w:sz w:val="16"/>
                            <w:szCs w:val="16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7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4"/>
                            <w:w w:val="8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5171A"/>
                            <w:spacing w:val="2"/>
                            <w:w w:val="7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50405"/>
                            <w:spacing w:val="0"/>
                            <w:w w:val="82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5171A"/>
          <w:spacing w:val="4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4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7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65"/>
          <w:sz w:val="16"/>
          <w:szCs w:val="16"/>
        </w:rPr>
        <w:t>F</w:t>
      </w:r>
      <w:r>
        <w:rPr>
          <w:rFonts w:cs="Arial" w:hAnsi="Arial" w:eastAsia="Arial" w:ascii="Arial"/>
          <w:color w:val="24262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208"/>
      </w:pPr>
      <w:r>
        <w:rPr>
          <w:rFonts w:cs="Arial" w:hAnsi="Arial" w:eastAsia="Arial" w:ascii="Arial"/>
          <w:color w:val="5E6062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26" w:lineRule="exact" w:line="160"/>
        <w:ind w:left="990" w:right="-27"/>
      </w:pPr>
      <w:r>
        <w:rPr>
          <w:rFonts w:cs="Arial" w:hAnsi="Arial" w:eastAsia="Arial" w:ascii="Arial"/>
          <w:color w:val="24262B"/>
          <w:spacing w:val="5"/>
          <w:w w:val="7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5171A"/>
          <w:spacing w:val="3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7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0"/>
          <w:w w:val="7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71A"/>
          <w:spacing w:val="6"/>
          <w:w w:val="7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7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15"/>
          <w:w w:val="7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7"/>
          <w:w w:val="9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4262B"/>
          <w:spacing w:val="4"/>
          <w:w w:val="68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7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83B42"/>
          <w:spacing w:val="0"/>
          <w:w w:val="61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383B42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6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0"/>
          <w:w w:val="6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00"/>
        <w:ind w:left="426"/>
      </w:pP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1"/>
          <w:sz w:val="16"/>
          <w:szCs w:val="16"/>
        </w:rPr>
        <w:t>63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1162" w:right="134"/>
      </w:pPr>
      <w:r>
        <w:rPr>
          <w:rFonts w:cs="Arial" w:hAnsi="Arial" w:eastAsia="Arial" w:ascii="Arial"/>
          <w:color w:val="050405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4262B"/>
          <w:spacing w:val="7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15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51"/>
          <w:position w:val="1"/>
          <w:sz w:val="16"/>
          <w:szCs w:val="16"/>
        </w:rPr>
        <w:t>I:..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5" w:lineRule="exact" w:line="140"/>
        <w:ind w:left="990" w:right="-27"/>
      </w:pPr>
      <w:r>
        <w:rPr>
          <w:rFonts w:cs="Arial" w:hAnsi="Arial" w:eastAsia="Arial" w:ascii="Arial"/>
          <w:color w:val="050405"/>
          <w:spacing w:val="5"/>
          <w:w w:val="77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5171A"/>
          <w:spacing w:val="3"/>
          <w:w w:val="77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7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7"/>
          <w:w w:val="7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7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21"/>
          <w:w w:val="7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6"/>
          <w:w w:val="89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4262B"/>
          <w:spacing w:val="4"/>
          <w:w w:val="68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5"/>
          <w:w w:val="8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108"/>
          <w:position w:val="-3"/>
          <w:sz w:val="16"/>
          <w:szCs w:val="16"/>
        </w:rPr>
        <w:t>tl</w:t>
      </w:r>
      <w:r>
        <w:rPr>
          <w:rFonts w:cs="Arial" w:hAnsi="Arial" w:eastAsia="Arial" w:ascii="Arial"/>
          <w:color w:val="24262B"/>
          <w:spacing w:val="1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5171A"/>
          <w:spacing w:val="4"/>
          <w:w w:val="7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5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  <w:ind w:left="431"/>
      </w:pP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1"/>
          <w:sz w:val="18"/>
          <w:szCs w:val="18"/>
        </w:rPr>
        <w:t>64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1162" w:right="133"/>
      </w:pPr>
      <w:r>
        <w:rPr>
          <w:rFonts w:cs="Arial" w:hAnsi="Arial" w:eastAsia="Arial" w:ascii="Arial"/>
          <w:color w:val="050405"/>
          <w:spacing w:val="5"/>
          <w:w w:val="7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5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6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4"/>
          <w:w w:val="7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6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5"/>
          <w:w w:val="7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0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68"/>
          <w:position w:val="1"/>
          <w:sz w:val="16"/>
          <w:szCs w:val="16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 w:lineRule="exact" w:line="140"/>
        <w:ind w:left="994" w:right="-32"/>
      </w:pPr>
      <w:r>
        <w:rPr>
          <w:rFonts w:cs="Arial" w:hAnsi="Arial" w:eastAsia="Arial" w:ascii="Arial"/>
          <w:color w:val="24262B"/>
          <w:spacing w:val="4"/>
          <w:w w:val="75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4262B"/>
          <w:spacing w:val="4"/>
          <w:w w:val="7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7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0"/>
          <w:w w:val="75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6"/>
          <w:w w:val="7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7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0"/>
          <w:w w:val="7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7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75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4262B"/>
          <w:spacing w:val="3"/>
          <w:w w:val="75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4"/>
          <w:w w:val="7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383B42"/>
          <w:spacing w:val="0"/>
          <w:w w:val="75"/>
          <w:position w:val="-3"/>
          <w:sz w:val="16"/>
          <w:szCs w:val="16"/>
        </w:rPr>
        <w:t>L¡</w:t>
      </w:r>
      <w:r>
        <w:rPr>
          <w:rFonts w:cs="Arial" w:hAnsi="Arial" w:eastAsia="Arial" w:ascii="Arial"/>
          <w:color w:val="383B42"/>
          <w:spacing w:val="25"/>
          <w:w w:val="7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7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6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  <w:ind w:left="431"/>
      </w:pPr>
      <w:r>
        <w:rPr>
          <w:rFonts w:cs="Courier New" w:hAnsi="Courier New" w:eastAsia="Courier New" w:ascii="Courier New"/>
          <w:color w:val="050405"/>
          <w:spacing w:val="-1"/>
          <w:w w:val="70"/>
          <w:position w:val="9"/>
          <w:sz w:val="20"/>
          <w:szCs w:val="20"/>
        </w:rPr>
        <w:t>6</w:t>
      </w:r>
      <w:r>
        <w:rPr>
          <w:rFonts w:cs="Courier New" w:hAnsi="Courier New" w:eastAsia="Courier New" w:ascii="Courier New"/>
          <w:color w:val="15171A"/>
          <w:spacing w:val="0"/>
          <w:w w:val="70"/>
          <w:position w:val="9"/>
          <w:sz w:val="20"/>
          <w:szCs w:val="20"/>
        </w:rPr>
        <w:t>5</w:t>
      </w:r>
      <w:r>
        <w:rPr>
          <w:rFonts w:cs="Courier New" w:hAnsi="Courier New" w:eastAsia="Courier New" w:ascii="Courier New"/>
          <w:color w:val="15171A"/>
          <w:spacing w:val="0"/>
          <w:w w:val="70"/>
          <w:position w:val="9"/>
          <w:sz w:val="20"/>
          <w:szCs w:val="20"/>
        </w:rPr>
        <w:t>      </w:t>
      </w:r>
      <w:r>
        <w:rPr>
          <w:rFonts w:cs="Courier New" w:hAnsi="Courier New" w:eastAsia="Courier New" w:ascii="Courier New"/>
          <w:color w:val="15171A"/>
          <w:spacing w:val="13"/>
          <w:w w:val="70"/>
          <w:position w:val="9"/>
          <w:sz w:val="20"/>
          <w:szCs w:val="20"/>
        </w:rPr>
        <w:t> 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1"/>
          <w:w w:val="7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71A"/>
          <w:spacing w:val="4"/>
          <w:w w:val="7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3"/>
          <w:w w:val="7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71A"/>
          <w:spacing w:val="3"/>
          <w:w w:val="7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70"/>
          <w:position w:val="-2"/>
          <w:sz w:val="16"/>
          <w:szCs w:val="16"/>
        </w:rPr>
        <w:t>  </w:t>
      </w:r>
      <w:r>
        <w:rPr>
          <w:rFonts w:cs="Arial" w:hAnsi="Arial" w:eastAsia="Arial" w:ascii="Arial"/>
          <w:color w:val="15171A"/>
          <w:spacing w:val="6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4"/>
          <w:w w:val="6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4262B"/>
          <w:spacing w:val="5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68"/>
          <w:position w:val="-2"/>
          <w:sz w:val="16"/>
          <w:szCs w:val="16"/>
        </w:rPr>
        <w:t>~</w:t>
      </w:r>
      <w:r>
        <w:rPr>
          <w:rFonts w:cs="Arial" w:hAnsi="Arial" w:eastAsia="Arial" w:ascii="Arial"/>
          <w:color w:val="24262B"/>
          <w:spacing w:val="0"/>
          <w:w w:val="6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29"/>
      </w:pP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5171A"/>
          <w:spacing w:val="1"/>
          <w:w w:val="73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24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-1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ZA</w:t>
      </w:r>
      <w:r>
        <w:rPr>
          <w:rFonts w:cs="Arial" w:hAnsi="Arial" w:eastAsia="Arial" w:ascii="Arial"/>
          <w:color w:val="050405"/>
          <w:spacing w:val="9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TE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                   </w:t>
      </w:r>
      <w:r>
        <w:rPr>
          <w:rFonts w:cs="Arial" w:hAnsi="Arial" w:eastAsia="Arial" w:ascii="Arial"/>
          <w:color w:val="050405"/>
          <w:spacing w:val="9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15171A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2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5" w:lineRule="exact" w:line="480"/>
        <w:ind w:left="77" w:right="-31" w:hanging="43"/>
      </w:pPr>
      <w:r>
        <w:rPr>
          <w:rFonts w:cs="Arial" w:hAnsi="Arial" w:eastAsia="Arial" w:ascii="Arial"/>
          <w:color w:val="050405"/>
          <w:spacing w:val="4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4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2"/>
          <w:w w:val="103"/>
          <w:sz w:val="16"/>
          <w:szCs w:val="16"/>
        </w:rPr>
        <w:t>Í</w:t>
      </w:r>
      <w:r>
        <w:rPr>
          <w:rFonts w:cs="Arial" w:hAnsi="Arial" w:eastAsia="Arial" w:ascii="Arial"/>
          <w:color w:val="050405"/>
          <w:spacing w:val="4"/>
          <w:w w:val="67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6"/>
          <w:sz w:val="16"/>
          <w:szCs w:val="16"/>
        </w:rPr>
        <w:t>CA</w:t>
      </w:r>
      <w:r>
        <w:rPr>
          <w:rFonts w:cs="Arial" w:hAnsi="Arial" w:eastAsia="Arial" w:ascii="Arial"/>
          <w:color w:val="050405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15171A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7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2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64"/>
          <w:sz w:val="16"/>
          <w:szCs w:val="16"/>
        </w:rPr>
        <w:t>SSST</w:t>
      </w:r>
      <w:r>
        <w:rPr>
          <w:rFonts w:cs="Arial" w:hAnsi="Arial" w:eastAsia="Arial" w:ascii="Arial"/>
          <w:color w:val="050405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68"/>
          <w:sz w:val="16"/>
          <w:szCs w:val="16"/>
        </w:rPr>
        <w:t>                     </w:t>
      </w:r>
      <w:r>
        <w:rPr>
          <w:rFonts w:cs="Arial" w:hAnsi="Arial" w:eastAsia="Arial" w:ascii="Arial"/>
          <w:color w:val="050405"/>
          <w:spacing w:val="23"/>
          <w:w w:val="68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5"/>
          <w:w w:val="61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15171A"/>
          <w:spacing w:val="0"/>
          <w:w w:val="62"/>
          <w:sz w:val="16"/>
          <w:szCs w:val="16"/>
        </w:rPr>
        <w:t>OO</w:t>
      </w:r>
      <w:r>
        <w:rPr>
          <w:rFonts w:cs="Arial" w:hAnsi="Arial" w:eastAsia="Arial" w:ascii="Arial"/>
          <w:color w:val="15171A"/>
          <w:spacing w:val="0"/>
          <w:w w:val="6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L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-3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-3"/>
          <w:w w:val="73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14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4"/>
          <w:w w:val="73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Z</w:t>
      </w:r>
      <w:r>
        <w:rPr>
          <w:rFonts w:cs="Arial" w:hAnsi="Arial" w:eastAsia="Arial" w:ascii="Arial"/>
          <w:color w:val="050405"/>
          <w:spacing w:val="0"/>
          <w:w w:val="73"/>
          <w:sz w:val="16"/>
          <w:szCs w:val="16"/>
        </w:rPr>
        <w:t>                     </w:t>
      </w:r>
      <w:r>
        <w:rPr>
          <w:rFonts w:cs="Arial" w:hAnsi="Arial" w:eastAsia="Arial" w:ascii="Arial"/>
          <w:color w:val="050405"/>
          <w:spacing w:val="6"/>
          <w:w w:val="7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405"/>
          <w:spacing w:val="1"/>
          <w:w w:val="90"/>
          <w:sz w:val="18"/>
          <w:szCs w:val="18"/>
        </w:rPr>
        <w:t>$</w:t>
      </w:r>
      <w:r>
        <w:rPr>
          <w:rFonts w:cs="Times New Roman" w:hAnsi="Times New Roman" w:eastAsia="Times New Roman" w:ascii="Times New Roman"/>
          <w:color w:val="050405"/>
          <w:spacing w:val="1"/>
          <w:w w:val="9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50405"/>
          <w:spacing w:val="1"/>
          <w:w w:val="7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50405"/>
          <w:spacing w:val="0"/>
          <w:w w:val="7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405"/>
          <w:spacing w:val="0"/>
          <w:w w:val="62"/>
          <w:sz w:val="18"/>
          <w:szCs w:val="18"/>
        </w:rPr>
        <w:t>OO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86" w:right="3252"/>
      </w:pPr>
      <w:r>
        <w:rPr>
          <w:rFonts w:cs="Arial" w:hAnsi="Arial" w:eastAsia="Arial" w:ascii="Arial"/>
          <w:color w:val="24262B"/>
          <w:spacing w:val="5"/>
          <w:w w:val="7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4262B"/>
          <w:spacing w:val="3"/>
          <w:w w:val="7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76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0"/>
          <w:w w:val="76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6"/>
          <w:w w:val="76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4"/>
          <w:w w:val="76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25"/>
          <w:w w:val="7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7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4"/>
          <w:w w:val="76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4"/>
          <w:w w:val="76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6"/>
          <w:position w:val="-3"/>
          <w:sz w:val="16"/>
          <w:szCs w:val="16"/>
        </w:rPr>
        <w:t>L.</w:t>
      </w:r>
      <w:r>
        <w:rPr>
          <w:rFonts w:cs="Arial" w:hAnsi="Arial" w:eastAsia="Arial" w:ascii="Arial"/>
          <w:color w:val="050405"/>
          <w:spacing w:val="16"/>
          <w:w w:val="7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6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6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</w:pPr>
      <w:r>
        <w:rPr>
          <w:rFonts w:cs="Times New Roman" w:hAnsi="Times New Roman" w:eastAsia="Times New Roman" w:ascii="Times New Roman"/>
          <w:color w:val="050405"/>
          <w:spacing w:val="-1"/>
          <w:w w:val="8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405"/>
          <w:spacing w:val="0"/>
          <w:w w:val="92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659" w:right="3426"/>
      </w:pP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1"/>
          <w:w w:val="7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5"/>
          <w:w w:val="7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0"/>
          <w:w w:val="61"/>
          <w:position w:val="1"/>
          <w:sz w:val="16"/>
          <w:szCs w:val="16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 w:lineRule="exact" w:line="140"/>
        <w:ind w:left="486" w:right="3252"/>
      </w:pPr>
      <w:r>
        <w:rPr>
          <w:rFonts w:cs="Arial" w:hAnsi="Arial" w:eastAsia="Arial" w:ascii="Arial"/>
          <w:color w:val="050405"/>
          <w:spacing w:val="5"/>
          <w:w w:val="7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3"/>
          <w:w w:val="7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6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6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6"/>
          <w:w w:val="76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6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25"/>
          <w:w w:val="7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7"/>
          <w:w w:val="85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5"/>
          <w:w w:val="7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5"/>
          <w:w w:val="8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5171A"/>
          <w:spacing w:val="0"/>
          <w:w w:val="61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5171A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6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</w:pPr>
      <w:r>
        <w:rPr>
          <w:rFonts w:cs="Times New Roman" w:hAnsi="Times New Roman" w:eastAsia="Times New Roman" w:ascii="Times New Roman"/>
          <w:b/>
          <w:color w:val="050405"/>
          <w:spacing w:val="1"/>
          <w:w w:val="7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50405"/>
          <w:spacing w:val="0"/>
          <w:w w:val="84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659" w:right="3416"/>
      </w:pPr>
      <w:r>
        <w:rPr>
          <w:rFonts w:cs="Arial" w:hAnsi="Arial" w:eastAsia="Arial" w:ascii="Arial"/>
          <w:color w:val="15171A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5171A"/>
          <w:spacing w:val="2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7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120"/>
          <w:position w:val="1"/>
          <w:sz w:val="16"/>
          <w:szCs w:val="16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65" w:lineRule="exact" w:line="160"/>
        <w:ind w:left="491" w:right="3252"/>
      </w:pPr>
      <w:r>
        <w:rPr>
          <w:rFonts w:cs="Arial" w:hAnsi="Arial" w:eastAsia="Arial" w:ascii="Arial"/>
          <w:color w:val="24262B"/>
          <w:spacing w:val="5"/>
          <w:w w:val="76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4262B"/>
          <w:spacing w:val="3"/>
          <w:w w:val="7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62B"/>
          <w:spacing w:val="3"/>
          <w:w w:val="76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62B"/>
          <w:spacing w:val="0"/>
          <w:w w:val="76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4262B"/>
          <w:spacing w:val="6"/>
          <w:w w:val="7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5171A"/>
          <w:spacing w:val="4"/>
          <w:w w:val="76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4262B"/>
          <w:spacing w:val="0"/>
          <w:w w:val="7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4262B"/>
          <w:spacing w:val="20"/>
          <w:w w:val="7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62B"/>
          <w:spacing w:val="5"/>
          <w:w w:val="76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4262B"/>
          <w:spacing w:val="3"/>
          <w:w w:val="76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4262B"/>
          <w:spacing w:val="4"/>
          <w:w w:val="7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62B"/>
          <w:spacing w:val="0"/>
          <w:w w:val="76"/>
          <w:position w:val="-2"/>
          <w:sz w:val="16"/>
          <w:szCs w:val="16"/>
        </w:rPr>
        <w:t>L.</w:t>
      </w:r>
      <w:r>
        <w:rPr>
          <w:rFonts w:cs="Arial" w:hAnsi="Arial" w:eastAsia="Arial" w:ascii="Arial"/>
          <w:color w:val="24262B"/>
          <w:spacing w:val="21"/>
          <w:w w:val="7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6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  <w:sectPr>
          <w:type w:val="continuous"/>
          <w:pgSz w:w="12260" w:h="15860"/>
          <w:pgMar w:top="840" w:bottom="280" w:left="500" w:right="820"/>
          <w:cols w:num="3" w:equalWidth="off">
            <w:col w:w="2320" w:space="502"/>
            <w:col w:w="2346" w:space="678"/>
            <w:col w:w="5094"/>
          </w:cols>
        </w:sectPr>
      </w:pPr>
      <w:r>
        <w:rPr>
          <w:rFonts w:cs="Courier New" w:hAnsi="Courier New" w:eastAsia="Courier New" w:ascii="Courier New"/>
          <w:color w:val="050405"/>
          <w:spacing w:val="2"/>
          <w:w w:val="68"/>
          <w:position w:val="9"/>
          <w:sz w:val="18"/>
          <w:szCs w:val="18"/>
        </w:rPr>
        <w:t>6</w:t>
      </w:r>
      <w:r>
        <w:rPr>
          <w:rFonts w:cs="Courier New" w:hAnsi="Courier New" w:eastAsia="Courier New" w:ascii="Courier New"/>
          <w:color w:val="050405"/>
          <w:spacing w:val="0"/>
          <w:w w:val="68"/>
          <w:position w:val="9"/>
          <w:sz w:val="18"/>
          <w:szCs w:val="18"/>
        </w:rPr>
        <w:t>9</w:t>
      </w:r>
      <w:r>
        <w:rPr>
          <w:rFonts w:cs="Courier New" w:hAnsi="Courier New" w:eastAsia="Courier New" w:ascii="Courier New"/>
          <w:color w:val="050405"/>
          <w:spacing w:val="0"/>
          <w:w w:val="68"/>
          <w:position w:val="9"/>
          <w:sz w:val="18"/>
          <w:szCs w:val="18"/>
        </w:rPr>
        <w:t>      </w:t>
      </w:r>
      <w:r>
        <w:rPr>
          <w:rFonts w:cs="Courier New" w:hAnsi="Courier New" w:eastAsia="Courier New" w:ascii="Courier New"/>
          <w:color w:val="050405"/>
          <w:spacing w:val="27"/>
          <w:w w:val="68"/>
          <w:position w:val="9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4"/>
          <w:w w:val="68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8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5"/>
          <w:w w:val="7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3"/>
          <w:position w:val="-2"/>
          <w:sz w:val="16"/>
          <w:szCs w:val="16"/>
        </w:rPr>
        <w:t>OTE</w:t>
      </w:r>
      <w:r>
        <w:rPr>
          <w:rFonts w:cs="Arial" w:hAnsi="Arial" w:eastAsia="Arial" w:ascii="Arial"/>
          <w:color w:val="050405"/>
          <w:spacing w:val="-3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9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7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8"/>
          <w:w w:val="7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4262B"/>
          <w:spacing w:val="0"/>
          <w:w w:val="6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3" w:lineRule="exact" w:line="260"/>
        <w:ind w:left="431" w:right="-41"/>
      </w:pPr>
      <w:r>
        <w:pict>
          <v:shape type="#_x0000_t75" style="position:absolute;margin-left:0pt;margin-top:0pt;width:613pt;height:793pt;mso-position-horizontal-relative:page;mso-position-vertical-relative:page;z-index:-2330">
            <v:imagedata o:title="" r:id="rId14"/>
          </v:shape>
        </w:pict>
      </w:r>
      <w:r>
        <w:rPr>
          <w:rFonts w:cs="Courier New" w:hAnsi="Courier New" w:eastAsia="Courier New" w:ascii="Courier New"/>
          <w:color w:val="050405"/>
          <w:spacing w:val="1"/>
          <w:w w:val="72"/>
          <w:position w:val="-4"/>
          <w:sz w:val="18"/>
          <w:szCs w:val="18"/>
        </w:rPr>
        <w:t>6</w:t>
      </w:r>
      <w:r>
        <w:rPr>
          <w:rFonts w:cs="Courier New" w:hAnsi="Courier New" w:eastAsia="Courier New" w:ascii="Courier New"/>
          <w:color w:val="050405"/>
          <w:spacing w:val="0"/>
          <w:w w:val="72"/>
          <w:position w:val="-4"/>
          <w:sz w:val="18"/>
          <w:szCs w:val="18"/>
        </w:rPr>
        <w:t>6</w:t>
      </w:r>
      <w:r>
        <w:rPr>
          <w:rFonts w:cs="Courier New" w:hAnsi="Courier New" w:eastAsia="Courier New" w:ascii="Courier New"/>
          <w:color w:val="050405"/>
          <w:spacing w:val="0"/>
          <w:w w:val="72"/>
          <w:position w:val="-4"/>
          <w:sz w:val="18"/>
          <w:szCs w:val="18"/>
        </w:rPr>
        <w:t>    </w:t>
      </w:r>
      <w:r>
        <w:rPr>
          <w:rFonts w:cs="Courier New" w:hAnsi="Courier New" w:eastAsia="Courier New" w:ascii="Courier New"/>
          <w:color w:val="050405"/>
          <w:spacing w:val="49"/>
          <w:w w:val="72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7"/>
          <w:w w:val="92"/>
          <w:position w:val="7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4"/>
          <w:w w:val="68"/>
          <w:position w:val="7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4"/>
          <w:w w:val="71"/>
          <w:position w:val="7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4"/>
          <w:position w:val="7"/>
          <w:sz w:val="16"/>
          <w:szCs w:val="16"/>
        </w:rPr>
        <w:t>CAD</w:t>
      </w:r>
      <w:r>
        <w:rPr>
          <w:rFonts w:cs="Arial" w:hAnsi="Arial" w:eastAsia="Arial" w:ascii="Arial"/>
          <w:color w:val="050405"/>
          <w:spacing w:val="-30"/>
          <w:w w:val="100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0"/>
          <w:w w:val="80"/>
          <w:position w:val="7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9"/>
          <w:w w:val="80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7"/>
          <w:w w:val="92"/>
          <w:position w:val="7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4"/>
          <w:w w:val="68"/>
          <w:position w:val="7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5"/>
          <w:w w:val="85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66"/>
          <w:position w:val="7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5171A"/>
          <w:spacing w:val="0"/>
          <w:w w:val="64"/>
          <w:position w:val="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5171A"/>
          <w:spacing w:val="0"/>
          <w:w w:val="100"/>
          <w:position w:val="3"/>
          <w:sz w:val="10"/>
          <w:szCs w:val="10"/>
        </w:rPr>
        <w:t>  </w:t>
      </w:r>
      <w:r>
        <w:rPr>
          <w:rFonts w:cs="Arial" w:hAnsi="Arial" w:eastAsia="Arial" w:ascii="Arial"/>
          <w:color w:val="050405"/>
          <w:spacing w:val="3"/>
          <w:w w:val="74"/>
          <w:position w:val="7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4"/>
          <w:position w:val="7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74"/>
          <w:position w:val="7"/>
          <w:sz w:val="16"/>
          <w:szCs w:val="16"/>
        </w:rPr>
        <w:t>          </w:t>
      </w:r>
      <w:r>
        <w:rPr>
          <w:rFonts w:cs="Arial" w:hAnsi="Arial" w:eastAsia="Arial" w:ascii="Arial"/>
          <w:color w:val="050405"/>
          <w:spacing w:val="4"/>
          <w:w w:val="74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4"/>
          <w:position w:val="7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4"/>
          <w:w w:val="74"/>
          <w:position w:val="7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1"/>
          <w:w w:val="74"/>
          <w:position w:val="7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4"/>
          <w:position w:val="7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3"/>
          <w:w w:val="74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4"/>
          <w:position w:val="7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4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27"/>
          <w:w w:val="74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7"/>
          <w:sz w:val="16"/>
          <w:szCs w:val="16"/>
        </w:rPr>
        <w:t>H</w:t>
      </w:r>
      <w:r>
        <w:rPr>
          <w:rFonts w:cs="Arial" w:hAnsi="Arial" w:eastAsia="Arial" w:ascii="Arial"/>
          <w:color w:val="050405"/>
          <w:spacing w:val="5"/>
          <w:w w:val="85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7"/>
          <w:position w:val="7"/>
          <w:sz w:val="16"/>
          <w:szCs w:val="16"/>
        </w:rPr>
        <w:t>B</w:t>
      </w:r>
      <w:r>
        <w:rPr>
          <w:rFonts w:cs="Arial" w:hAnsi="Arial" w:eastAsia="Arial" w:ascii="Arial"/>
          <w:color w:val="050405"/>
          <w:spacing w:val="0"/>
          <w:w w:val="77"/>
          <w:position w:val="7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-4"/>
          <w:w w:val="77"/>
          <w:position w:val="7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5"/>
          <w:w w:val="90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6"/>
          <w:w w:val="84"/>
          <w:position w:val="7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6"/>
          <w:w w:val="80"/>
          <w:position w:val="7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5"/>
          <w:w w:val="79"/>
          <w:position w:val="7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5"/>
          <w:w w:val="85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1"/>
          <w:position w:val="7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194" w:right="-47"/>
      </w:pPr>
      <w:r>
        <w:rPr>
          <w:rFonts w:cs="Arial" w:hAnsi="Arial" w:eastAsia="Arial" w:ascii="Arial"/>
          <w:color w:val="050405"/>
          <w:spacing w:val="-1"/>
          <w:w w:val="72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50405"/>
          <w:spacing w:val="0"/>
          <w:w w:val="7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50405"/>
          <w:spacing w:val="-1"/>
          <w:w w:val="72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50405"/>
          <w:spacing w:val="-1"/>
          <w:w w:val="72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50405"/>
          <w:spacing w:val="0"/>
          <w:w w:val="7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50405"/>
          <w:spacing w:val="-2"/>
          <w:w w:val="72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50405"/>
          <w:spacing w:val="-1"/>
          <w:w w:val="72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50405"/>
          <w:spacing w:val="0"/>
          <w:w w:val="72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50405"/>
          <w:spacing w:val="2"/>
          <w:w w:val="7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-1"/>
          <w:w w:val="7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50405"/>
          <w:spacing w:val="-1"/>
          <w:w w:val="7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5171A"/>
          <w:spacing w:val="-1"/>
          <w:w w:val="147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50405"/>
          <w:spacing w:val="0"/>
          <w:w w:val="68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050405"/>
          <w:spacing w:val="0"/>
          <w:w w:val="100"/>
          <w:position w:val="1"/>
          <w:sz w:val="18"/>
          <w:szCs w:val="18"/>
        </w:rPr>
        <w:t>         </w:t>
      </w:r>
      <w:r>
        <w:rPr>
          <w:rFonts w:cs="Arial" w:hAnsi="Arial" w:eastAsia="Arial" w:ascii="Arial"/>
          <w:color w:val="050405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9"/>
          <w:w w:val="7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5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50405"/>
          <w:spacing w:val="1"/>
          <w:w w:val="7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ST</w:t>
      </w:r>
      <w:r>
        <w:rPr>
          <w:rFonts w:cs="Arial" w:hAnsi="Arial" w:eastAsia="Arial" w:ascii="Arial"/>
          <w:color w:val="050405"/>
          <w:spacing w:val="10"/>
          <w:w w:val="7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1"/>
          <w:w w:val="7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25"/>
          <w:w w:val="7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50405"/>
          <w:spacing w:val="5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2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65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50405"/>
          <w:spacing w:val="2"/>
          <w:w w:val="7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0"/>
          <w:w w:val="7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8"/>
          <w:w w:val="7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5"/>
          <w:w w:val="7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50405"/>
          <w:spacing w:val="4"/>
          <w:w w:val="77"/>
          <w:sz w:val="16"/>
          <w:szCs w:val="16"/>
        </w:rPr>
        <w:t>$</w:t>
      </w:r>
      <w:r>
        <w:rPr>
          <w:rFonts w:cs="Arial" w:hAnsi="Arial" w:eastAsia="Arial" w:ascii="Arial"/>
          <w:color w:val="050405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50405"/>
          <w:spacing w:val="4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050405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50405"/>
          <w:spacing w:val="0"/>
          <w:w w:val="84"/>
          <w:sz w:val="16"/>
          <w:szCs w:val="16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85"/>
        <w:ind w:left="696" w:right="3238" w:hanging="696"/>
        <w:sectPr>
          <w:type w:val="continuous"/>
          <w:pgSz w:w="12260" w:h="15860"/>
          <w:pgMar w:top="840" w:bottom="280" w:left="500" w:right="820"/>
          <w:cols w:num="3" w:equalWidth="off">
            <w:col w:w="4237" w:space="510"/>
            <w:col w:w="414" w:space="685"/>
            <w:col w:w="5094"/>
          </w:cols>
        </w:sectPr>
      </w:pPr>
      <w:r>
        <w:rPr>
          <w:rFonts w:cs="Times New Roman" w:hAnsi="Times New Roman" w:eastAsia="Times New Roman" w:ascii="Times New Roman"/>
          <w:color w:val="050405"/>
          <w:spacing w:val="-2"/>
          <w:w w:val="100"/>
          <w:position w:val="-1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405"/>
          <w:spacing w:val="0"/>
          <w:w w:val="100"/>
          <w:position w:val="-1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50405"/>
          <w:spacing w:val="30"/>
          <w:w w:val="100"/>
          <w:position w:val="-11"/>
          <w:sz w:val="18"/>
          <w:szCs w:val="18"/>
        </w:rPr>
        <w:t> </w:t>
      </w:r>
      <w:r>
        <w:rPr>
          <w:rFonts w:cs="Arial" w:hAnsi="Arial" w:eastAsia="Arial" w:ascii="Arial"/>
          <w:color w:val="050405"/>
          <w:spacing w:val="5"/>
          <w:w w:val="7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3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405"/>
          <w:spacing w:val="0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405"/>
          <w:spacing w:val="6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4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11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5"/>
          <w:w w:val="7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50405"/>
          <w:spacing w:val="4"/>
          <w:w w:val="7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4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0"/>
          <w:w w:val="77"/>
          <w:position w:val="0"/>
          <w:sz w:val="16"/>
          <w:szCs w:val="16"/>
        </w:rPr>
        <w:t>L.</w:t>
      </w:r>
      <w:r>
        <w:rPr>
          <w:rFonts w:cs="Arial" w:hAnsi="Arial" w:eastAsia="Arial" w:ascii="Arial"/>
          <w:color w:val="050405"/>
          <w:spacing w:val="25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50405"/>
          <w:spacing w:val="0"/>
          <w:w w:val="6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0"/>
          <w:w w:val="6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3"/>
          <w:w w:val="7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2"/>
          <w:w w:val="7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50405"/>
          <w:spacing w:val="4"/>
          <w:w w:val="7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-2"/>
          <w:w w:val="7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405"/>
          <w:spacing w:val="0"/>
          <w:w w:val="7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50405"/>
          <w:spacing w:val="6"/>
          <w:w w:val="7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405"/>
          <w:spacing w:val="3"/>
          <w:w w:val="7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50405"/>
          <w:spacing w:val="0"/>
          <w:w w:val="7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405"/>
          <w:spacing w:val="14"/>
          <w:w w:val="7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405"/>
          <w:spacing w:val="4"/>
          <w:w w:val="7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405"/>
          <w:spacing w:val="0"/>
          <w:w w:val="93"/>
          <w:position w:val="0"/>
          <w:sz w:val="16"/>
          <w:szCs w:val="16"/>
        </w:rPr>
        <w:t>AL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6" w:lineRule="exact" w:line="280"/>
        <w:ind w:left="106"/>
        <w:sectPr>
          <w:pgSz w:w="12240" w:h="15840"/>
          <w:pgMar w:top="780" w:bottom="280" w:left="840" w:right="520"/>
        </w:sectPr>
      </w:pPr>
      <w:r>
        <w:rPr>
          <w:rFonts w:cs="Arial" w:hAnsi="Arial" w:eastAsia="Arial" w:ascii="Arial"/>
          <w:b/>
          <w:color w:val="020202"/>
          <w:spacing w:val="0"/>
          <w:w w:val="123"/>
          <w:position w:val="-2"/>
          <w:sz w:val="20"/>
          <w:szCs w:val="20"/>
        </w:rPr>
        <w:t>8</w:t>
      </w:r>
      <w:r>
        <w:rPr>
          <w:rFonts w:cs="Arial" w:hAnsi="Arial" w:eastAsia="Arial" w:ascii="Arial"/>
          <w:b/>
          <w:color w:val="020202"/>
          <w:spacing w:val="21"/>
          <w:w w:val="123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3"/>
          <w:position w:val="-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6"/>
          <w:w w:val="123"/>
          <w:position w:val="-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4"/>
          <w:w w:val="123"/>
          <w:position w:val="-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23"/>
          <w:position w:val="-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-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-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3"/>
          <w:position w:val="-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3"/>
          <w:position w:val="-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3"/>
          <w:position w:val="-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23"/>
          <w:position w:val="-2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-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-2"/>
          <w:sz w:val="22"/>
          <w:szCs w:val="22"/>
        </w:rPr>
        <w:t>                                  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123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3"/>
          <w:position w:val="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3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b/>
          <w:color w:val="020202"/>
          <w:spacing w:val="-10"/>
          <w:w w:val="123"/>
          <w:position w:val="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3"/>
          <w:position w:val="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3"/>
          <w:position w:val="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12"/>
          <w:w w:val="123"/>
          <w:position w:val="3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5"/>
          <w:w w:val="152"/>
          <w:position w:val="3"/>
          <w:sz w:val="16"/>
          <w:szCs w:val="16"/>
        </w:rPr>
        <w:t>1</w:t>
      </w:r>
      <w:r>
        <w:rPr>
          <w:rFonts w:cs="Arial" w:hAnsi="Arial" w:eastAsia="Arial" w:ascii="Arial"/>
          <w:b/>
          <w:color w:val="020202"/>
          <w:spacing w:val="0"/>
          <w:w w:val="152"/>
          <w:position w:val="3"/>
          <w:sz w:val="16"/>
          <w:szCs w:val="16"/>
        </w:rPr>
        <w:t>8</w:t>
      </w:r>
      <w:r>
        <w:rPr>
          <w:rFonts w:cs="Arial" w:hAnsi="Arial" w:eastAsia="Arial" w:ascii="Arial"/>
          <w:b/>
          <w:color w:val="020202"/>
          <w:spacing w:val="12"/>
          <w:w w:val="152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position w:val="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9"/>
          <w:w w:val="121"/>
          <w:position w:val="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position w:val="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position w:val="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3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position w:val="3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21"/>
          <w:position w:val="3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position w:val="3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3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b/>
          <w:color w:val="020202"/>
          <w:spacing w:val="26"/>
          <w:w w:val="121"/>
          <w:position w:val="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position w:val="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-15"/>
          <w:w w:val="121"/>
          <w:position w:val="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121"/>
          <w:position w:val="3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141418"/>
          <w:spacing w:val="1"/>
          <w:w w:val="121"/>
          <w:position w:val="3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121"/>
          <w:position w:val="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141418"/>
          <w:spacing w:val="12"/>
          <w:w w:val="121"/>
          <w:position w:val="3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3"/>
          <w:w w:val="171"/>
          <w:position w:val="3"/>
          <w:sz w:val="16"/>
          <w:szCs w:val="16"/>
        </w:rPr>
        <w:t>2</w:t>
      </w:r>
      <w:r>
        <w:rPr>
          <w:rFonts w:cs="Arial" w:hAnsi="Arial" w:eastAsia="Arial" w:ascii="Arial"/>
          <w:b/>
          <w:color w:val="020202"/>
          <w:spacing w:val="-4"/>
          <w:w w:val="199"/>
          <w:position w:val="3"/>
          <w:sz w:val="16"/>
          <w:szCs w:val="16"/>
        </w:rPr>
        <w:t>0</w:t>
      </w:r>
      <w:r>
        <w:rPr>
          <w:rFonts w:cs="Arial" w:hAnsi="Arial" w:eastAsia="Arial" w:ascii="Arial"/>
          <w:b/>
          <w:color w:val="020202"/>
          <w:spacing w:val="-4"/>
          <w:w w:val="177"/>
          <w:position w:val="3"/>
          <w:sz w:val="16"/>
          <w:szCs w:val="16"/>
        </w:rPr>
        <w:t>2</w:t>
      </w:r>
      <w:r>
        <w:rPr>
          <w:rFonts w:cs="Arial" w:hAnsi="Arial" w:eastAsia="Arial" w:ascii="Arial"/>
          <w:b/>
          <w:color w:val="020202"/>
          <w:spacing w:val="0"/>
          <w:w w:val="127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46"/>
          <w:szCs w:val="46"/>
        </w:rPr>
        <w:jc w:val="right"/>
        <w:spacing w:before="33" w:lineRule="exact" w:line="500"/>
      </w:pPr>
      <w:r>
        <w:rPr>
          <w:rFonts w:cs="Times New Roman" w:hAnsi="Times New Roman" w:eastAsia="Times New Roman" w:ascii="Times New Roman"/>
          <w:i/>
          <w:color w:val="777779"/>
          <w:spacing w:val="0"/>
          <w:w w:val="82"/>
          <w:position w:val="8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i/>
          <w:color w:val="777779"/>
          <w:spacing w:val="0"/>
          <w:w w:val="82"/>
          <w:position w:val="8"/>
          <w:sz w:val="18"/>
          <w:szCs w:val="18"/>
        </w:rPr>
        <w:t>                         </w:t>
      </w:r>
      <w:r>
        <w:rPr>
          <w:rFonts w:cs="Times New Roman" w:hAnsi="Times New Roman" w:eastAsia="Times New Roman" w:ascii="Times New Roman"/>
          <w:i/>
          <w:color w:val="777779"/>
          <w:spacing w:val="14"/>
          <w:w w:val="82"/>
          <w:position w:val="8"/>
          <w:sz w:val="18"/>
          <w:szCs w:val="18"/>
        </w:rPr>
        <w:t> </w:t>
      </w:r>
      <w:r>
        <w:rPr>
          <w:rFonts w:cs="Arial" w:hAnsi="Arial" w:eastAsia="Arial" w:ascii="Arial"/>
          <w:color w:val="858587"/>
          <w:spacing w:val="0"/>
          <w:w w:val="30"/>
          <w:position w:val="-1"/>
          <w:sz w:val="46"/>
          <w:szCs w:val="4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rFonts w:cs="Times New Roman" w:hAnsi="Times New Roman" w:eastAsia="Times New Roman" w:ascii="Times New Roman"/>
          <w:sz w:val="34"/>
          <w:szCs w:val="34"/>
        </w:rPr>
        <w:jc w:val="right"/>
        <w:spacing w:lineRule="exact" w:line="180"/>
        <w:ind w:right="43"/>
      </w:pPr>
      <w:r>
        <w:rPr>
          <w:rFonts w:cs="Arial" w:hAnsi="Arial" w:eastAsia="Arial" w:ascii="Arial"/>
          <w:color w:val="646669"/>
          <w:spacing w:val="-1"/>
          <w:w w:val="53"/>
          <w:position w:val="-6"/>
          <w:sz w:val="28"/>
          <w:szCs w:val="28"/>
        </w:rPr>
        <w:t>.</w:t>
      </w:r>
      <w:r>
        <w:rPr>
          <w:rFonts w:cs="Arial" w:hAnsi="Arial" w:eastAsia="Arial" w:ascii="Arial"/>
          <w:color w:val="777779"/>
          <w:spacing w:val="0"/>
          <w:w w:val="53"/>
          <w:position w:val="-6"/>
          <w:sz w:val="28"/>
          <w:szCs w:val="28"/>
        </w:rPr>
        <w:t>.</w:t>
      </w:r>
      <w:r>
        <w:rPr>
          <w:rFonts w:cs="Arial" w:hAnsi="Arial" w:eastAsia="Arial" w:ascii="Arial"/>
          <w:color w:val="777779"/>
          <w:spacing w:val="0"/>
          <w:w w:val="53"/>
          <w:position w:val="-6"/>
          <w:sz w:val="28"/>
          <w:szCs w:val="28"/>
        </w:rPr>
        <w:t>   </w:t>
      </w:r>
      <w:r>
        <w:rPr>
          <w:rFonts w:cs="Arial" w:hAnsi="Arial" w:eastAsia="Arial" w:ascii="Arial"/>
          <w:color w:val="777779"/>
          <w:spacing w:val="33"/>
          <w:w w:val="53"/>
          <w:position w:val="-6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62"/>
          <w:position w:val="-14"/>
          <w:sz w:val="34"/>
          <w:szCs w:val="3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24"/>
          <w:szCs w:val="24"/>
        </w:rPr>
        <w:jc w:val="left"/>
        <w:spacing w:before="8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ind w:right="-62"/>
      </w:pPr>
      <w:r>
        <w:pict>
          <v:shape type="#_x0000_t202" style="position:absolute;margin-left:144.96pt;margin-top:0.308249pt;width:1.58841pt;height:9pt;mso-position-horizontal-relative:page;mso-position-vertical-relative:paragraph;z-index:-232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646669"/>
                      <w:spacing w:val="0"/>
                      <w:w w:val="53"/>
                      <w:sz w:val="18"/>
                      <w:szCs w:val="18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77779"/>
          <w:spacing w:val="-1"/>
          <w:w w:val="133"/>
          <w:position w:val="-3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777779"/>
          <w:spacing w:val="0"/>
          <w:w w:val="133"/>
          <w:position w:val="-3"/>
          <w:sz w:val="12"/>
          <w:szCs w:val="12"/>
        </w:rPr>
        <w:t>.;</w:t>
      </w:r>
      <w:r>
        <w:rPr>
          <w:rFonts w:cs="Times New Roman" w:hAnsi="Times New Roman" w:eastAsia="Times New Roman" w:ascii="Times New Roman"/>
          <w:color w:val="777779"/>
          <w:spacing w:val="0"/>
          <w:w w:val="133"/>
          <w:position w:val="-3"/>
          <w:sz w:val="12"/>
          <w:szCs w:val="12"/>
        </w:rPr>
        <w:t>                       </w:t>
      </w:r>
      <w:r>
        <w:rPr>
          <w:rFonts w:cs="Times New Roman" w:hAnsi="Times New Roman" w:eastAsia="Times New Roman" w:ascii="Times New Roman"/>
          <w:color w:val="777779"/>
          <w:spacing w:val="15"/>
          <w:w w:val="133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58587"/>
          <w:spacing w:val="0"/>
          <w:w w:val="42"/>
          <w:position w:val="0"/>
          <w:sz w:val="28"/>
          <w:szCs w:val="28"/>
        </w:rPr>
        <w:t>.,.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240"/>
        <w:ind w:right="-34" w:firstLine="211"/>
      </w:pPr>
      <w:r>
        <w:rPr>
          <w:rFonts w:cs="Times New Roman" w:hAnsi="Times New Roman" w:eastAsia="Times New Roman" w:ascii="Times New Roman"/>
          <w:color w:val="141418"/>
          <w:spacing w:val="-3"/>
          <w:w w:val="73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4"/>
          <w:w w:val="9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141418"/>
          <w:spacing w:val="-3"/>
          <w:w w:val="6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sz w:val="20"/>
          <w:szCs w:val="20"/>
        </w:rPr>
        <w:t>CT</w:t>
      </w:r>
      <w:r>
        <w:rPr>
          <w:rFonts w:cs="Times New Roman" w:hAnsi="Times New Roman" w:eastAsia="Times New Roman" w:ascii="Times New Roman"/>
          <w:color w:val="141418"/>
          <w:spacing w:val="-9"/>
          <w:w w:val="66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5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4"/>
          <w:w w:val="5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141418"/>
          <w:spacing w:val="-6"/>
          <w:w w:val="6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260"/>
        <w:ind w:left="178" w:right="263" w:firstLine="130"/>
        <w:sectPr>
          <w:type w:val="continuous"/>
          <w:pgSz w:w="12240" w:h="15840"/>
          <w:pgMar w:top="840" w:bottom="280" w:left="840" w:right="520"/>
          <w:cols w:num="4" w:equalWidth="off">
            <w:col w:w="1445" w:space="614"/>
            <w:col w:w="1188" w:space="1212"/>
            <w:col w:w="896" w:space="4149"/>
            <w:col w:w="1376"/>
          </w:cols>
        </w:sectPr>
      </w:pPr>
      <w:r>
        <w:rPr>
          <w:rFonts w:cs="Times New Roman" w:hAnsi="Times New Roman" w:eastAsia="Times New Roman" w:ascii="Times New Roman"/>
          <w:color w:val="858587"/>
          <w:spacing w:val="0"/>
          <w:w w:val="4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858587"/>
          <w:spacing w:val="0"/>
          <w:w w:val="4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858587"/>
          <w:spacing w:val="2"/>
          <w:w w:val="4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9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9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2"/>
          <w:w w:val="69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31"/>
          <w:w w:val="6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69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777779"/>
          <w:spacing w:val="0"/>
          <w:w w:val="6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5"/>
          <w:w w:val="66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sz w:val="20"/>
          <w:szCs w:val="20"/>
        </w:rPr>
        <w:t>AL</w:t>
      </w:r>
      <w:r>
        <w:rPr>
          <w:rFonts w:cs="Times New Roman" w:hAnsi="Times New Roman" w:eastAsia="Times New Roman" w:ascii="Times New Roman"/>
          <w:color w:val="141418"/>
          <w:spacing w:val="-8"/>
          <w:w w:val="6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141418"/>
          <w:spacing w:val="-6"/>
          <w:w w:val="6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3"/>
          <w:w w:val="62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394" w:right="-76"/>
      </w:pPr>
      <w:r>
        <w:rPr>
          <w:rFonts w:cs="Times New Roman" w:hAnsi="Times New Roman" w:eastAsia="Times New Roman" w:ascii="Times New Roman"/>
          <w:color w:val="777779"/>
          <w:spacing w:val="0"/>
          <w:w w:val="54"/>
          <w:position w:val="-6"/>
          <w:sz w:val="26"/>
          <w:szCs w:val="26"/>
        </w:rPr>
        <w:t>"</w:t>
      </w:r>
      <w:r>
        <w:rPr>
          <w:rFonts w:cs="Times New Roman" w:hAnsi="Times New Roman" w:eastAsia="Times New Roman" w:ascii="Times New Roman"/>
          <w:color w:val="777779"/>
          <w:spacing w:val="0"/>
          <w:w w:val="54"/>
          <w:position w:val="-6"/>
          <w:sz w:val="26"/>
          <w:szCs w:val="26"/>
        </w:rPr>
        <w:t>      </w:t>
      </w:r>
      <w:r>
        <w:rPr>
          <w:rFonts w:cs="Times New Roman" w:hAnsi="Times New Roman" w:eastAsia="Times New Roman" w:ascii="Times New Roman"/>
          <w:color w:val="777779"/>
          <w:spacing w:val="4"/>
          <w:w w:val="54"/>
          <w:position w:val="-6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25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9"/>
          <w:spacing w:val="0"/>
          <w:w w:val="84"/>
          <w:position w:val="-1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777779"/>
          <w:spacing w:val="0"/>
          <w:w w:val="100"/>
          <w:position w:val="-1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color w:val="777779"/>
          <w:spacing w:val="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777779"/>
          <w:spacing w:val="0"/>
          <w:w w:val="55"/>
          <w:position w:val="1"/>
          <w:sz w:val="20"/>
          <w:szCs w:val="20"/>
        </w:rPr>
        <w:t>-</w:t>
      </w:r>
      <w:r>
        <w:rPr>
          <w:rFonts w:cs="Arial" w:hAnsi="Arial" w:eastAsia="Arial" w:ascii="Arial"/>
          <w:color w:val="777779"/>
          <w:spacing w:val="0"/>
          <w:w w:val="55"/>
          <w:position w:val="1"/>
          <w:sz w:val="20"/>
          <w:szCs w:val="20"/>
        </w:rPr>
        <w:t>  </w:t>
      </w:r>
      <w:r>
        <w:rPr>
          <w:rFonts w:cs="Arial" w:hAnsi="Arial" w:eastAsia="Arial" w:ascii="Arial"/>
          <w:color w:val="777779"/>
          <w:spacing w:val="16"/>
          <w:w w:val="5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100"/>
          <w:position w:val="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77779"/>
          <w:spacing w:val="0"/>
          <w:w w:val="100"/>
          <w:position w:val="1"/>
          <w:sz w:val="12"/>
          <w:szCs w:val="12"/>
        </w:rPr>
        <w:t>             </w:t>
      </w:r>
      <w:r>
        <w:rPr>
          <w:rFonts w:cs="Times New Roman" w:hAnsi="Times New Roman" w:eastAsia="Times New Roman" w:ascii="Times New Roman"/>
          <w:color w:val="777779"/>
          <w:spacing w:val="16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777779"/>
          <w:spacing w:val="-2"/>
          <w:w w:val="81"/>
          <w:position w:val="7"/>
          <w:sz w:val="24"/>
          <w:szCs w:val="24"/>
        </w:rPr>
        <w:t>.</w:t>
      </w:r>
      <w:r>
        <w:rPr>
          <w:rFonts w:cs="Arial" w:hAnsi="Arial" w:eastAsia="Arial" w:ascii="Arial"/>
          <w:color w:val="646669"/>
          <w:spacing w:val="0"/>
          <w:w w:val="81"/>
          <w:position w:val="7"/>
          <w:sz w:val="24"/>
          <w:szCs w:val="24"/>
        </w:rPr>
        <w:t>.</w:t>
      </w:r>
      <w:r>
        <w:rPr>
          <w:rFonts w:cs="Arial" w:hAnsi="Arial" w:eastAsia="Arial" w:ascii="Arial"/>
          <w:color w:val="646669"/>
          <w:spacing w:val="3"/>
          <w:w w:val="81"/>
          <w:position w:val="7"/>
          <w:sz w:val="24"/>
          <w:szCs w:val="24"/>
        </w:rPr>
        <w:t> </w:t>
      </w:r>
      <w:r>
        <w:rPr>
          <w:rFonts w:cs="Arial" w:hAnsi="Arial" w:eastAsia="Arial" w:ascii="Arial"/>
          <w:i/>
          <w:color w:val="777779"/>
          <w:spacing w:val="-1"/>
          <w:w w:val="50"/>
          <w:position w:val="11"/>
          <w:sz w:val="16"/>
          <w:szCs w:val="16"/>
        </w:rPr>
        <w:t>'</w:t>
      </w:r>
      <w:r>
        <w:rPr>
          <w:rFonts w:cs="Arial" w:hAnsi="Arial" w:eastAsia="Arial" w:ascii="Arial"/>
          <w:i/>
          <w:color w:val="777779"/>
          <w:spacing w:val="0"/>
          <w:w w:val="89"/>
          <w:position w:val="11"/>
          <w:sz w:val="16"/>
          <w:szCs w:val="16"/>
        </w:rPr>
        <w:t>'í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right="-76"/>
      </w:pPr>
      <w:r>
        <w:br w:type="column"/>
      </w:r>
      <w:r>
        <w:rPr>
          <w:rFonts w:cs="Arial" w:hAnsi="Arial" w:eastAsia="Arial" w:ascii="Arial"/>
          <w:color w:val="646669"/>
          <w:spacing w:val="1"/>
          <w:w w:val="52"/>
          <w:position w:val="-6"/>
          <w:sz w:val="28"/>
          <w:szCs w:val="28"/>
        </w:rPr>
        <w:t>·</w:t>
      </w:r>
      <w:r>
        <w:rPr>
          <w:rFonts w:cs="Arial" w:hAnsi="Arial" w:eastAsia="Arial" w:ascii="Arial"/>
          <w:color w:val="777779"/>
          <w:spacing w:val="0"/>
          <w:w w:val="52"/>
          <w:position w:val="-6"/>
          <w:sz w:val="28"/>
          <w:szCs w:val="28"/>
        </w:rPr>
        <w:t>-</w:t>
      </w:r>
      <w:r>
        <w:rPr>
          <w:rFonts w:cs="Arial" w:hAnsi="Arial" w:eastAsia="Arial" w:ascii="Arial"/>
          <w:color w:val="777779"/>
          <w:spacing w:val="0"/>
          <w:w w:val="52"/>
          <w:position w:val="-6"/>
          <w:sz w:val="28"/>
          <w:szCs w:val="28"/>
        </w:rPr>
        <w:t> </w:t>
      </w:r>
      <w:r>
        <w:rPr>
          <w:rFonts w:cs="Arial" w:hAnsi="Arial" w:eastAsia="Arial" w:ascii="Arial"/>
          <w:color w:val="777779"/>
          <w:spacing w:val="4"/>
          <w:w w:val="52"/>
          <w:position w:val="-6"/>
          <w:sz w:val="28"/>
          <w:szCs w:val="28"/>
        </w:rPr>
        <w:t> </w:t>
      </w:r>
      <w:r>
        <w:rPr>
          <w:rFonts w:cs="Arial" w:hAnsi="Arial" w:eastAsia="Arial" w:ascii="Arial"/>
          <w:color w:val="646669"/>
          <w:spacing w:val="0"/>
          <w:w w:val="63"/>
          <w:position w:val="10"/>
          <w:sz w:val="20"/>
          <w:szCs w:val="2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40"/>
        <w:ind w:right="-50"/>
      </w:pPr>
      <w:r>
        <w:br w:type="column"/>
      </w:r>
      <w:r>
        <w:rPr>
          <w:rFonts w:cs="Times New Roman" w:hAnsi="Times New Roman" w:eastAsia="Times New Roman" w:ascii="Times New Roman"/>
          <w:color w:val="97979A"/>
          <w:spacing w:val="1"/>
          <w:w w:val="55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777779"/>
          <w:spacing w:val="0"/>
          <w:w w:val="102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777779"/>
          <w:spacing w:val="-5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46669"/>
          <w:spacing w:val="0"/>
          <w:w w:val="56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46669"/>
          <w:spacing w:val="0"/>
          <w:w w:val="56"/>
          <w:position w:val="1"/>
          <w:sz w:val="18"/>
          <w:szCs w:val="18"/>
        </w:rPr>
        <w:t>                         </w:t>
      </w:r>
      <w:r>
        <w:rPr>
          <w:rFonts w:cs="Times New Roman" w:hAnsi="Times New Roman" w:eastAsia="Times New Roman" w:ascii="Times New Roman"/>
          <w:color w:val="646669"/>
          <w:spacing w:val="11"/>
          <w:w w:val="5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858587"/>
          <w:spacing w:val="0"/>
          <w:w w:val="111"/>
          <w:position w:val="0"/>
          <w:sz w:val="10"/>
          <w:szCs w:val="10"/>
        </w:rPr>
        <w:t>.t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sectPr>
          <w:type w:val="continuous"/>
          <w:pgSz w:w="12240" w:h="15840"/>
          <w:pgMar w:top="840" w:bottom="280" w:left="840" w:right="520"/>
          <w:cols w:num="4" w:equalWidth="off">
            <w:col w:w="1814" w:space="327"/>
            <w:col w:w="207" w:space="475"/>
            <w:col w:w="875" w:space="3435"/>
            <w:col w:w="3747"/>
          </w:cols>
        </w:sectPr>
      </w:pPr>
      <w:r>
        <w:br w:type="column"/>
      </w:r>
      <w:r>
        <w:rPr>
          <w:rFonts w:cs="Arial" w:hAnsi="Arial" w:eastAsia="Arial" w:ascii="Arial"/>
          <w:color w:val="777779"/>
          <w:spacing w:val="-2"/>
          <w:w w:val="216"/>
          <w:position w:val="8"/>
          <w:sz w:val="18"/>
          <w:szCs w:val="18"/>
        </w:rPr>
        <w:t>.</w:t>
      </w:r>
      <w:r>
        <w:rPr>
          <w:rFonts w:cs="Arial" w:hAnsi="Arial" w:eastAsia="Arial" w:ascii="Arial"/>
          <w:color w:val="141418"/>
          <w:spacing w:val="-16"/>
          <w:w w:val="196"/>
          <w:position w:val="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58587"/>
          <w:spacing w:val="1"/>
          <w:w w:val="77"/>
          <w:position w:val="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777779"/>
          <w:spacing w:val="0"/>
          <w:w w:val="64"/>
          <w:position w:val="1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777779"/>
          <w:spacing w:val="0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77779"/>
          <w:spacing w:val="16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45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80"/>
        <w:ind w:left="1027" w:right="-40"/>
      </w:pP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5"/>
          <w:w w:val="67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-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33"/>
          <w:w w:val="67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2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57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tabs>
          <w:tab w:pos="1180" w:val="left"/>
        </w:tabs>
        <w:jc w:val="left"/>
        <w:spacing w:before="17" w:lineRule="exact" w:line="280"/>
        <w:ind w:left="1027" w:right="-49" w:hanging="576"/>
      </w:pP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2"/>
          <w:sz w:val="20"/>
          <w:szCs w:val="20"/>
        </w:rPr>
        <w:t>71</w:t>
      </w:r>
      <w:r>
        <w:rPr>
          <w:rFonts w:cs="Times New Roman" w:hAnsi="Times New Roman" w:eastAsia="Times New Roman" w:ascii="Times New Roman"/>
          <w:color w:val="020202"/>
          <w:spacing w:val="-11"/>
          <w:w w:val="67"/>
          <w:position w:val="1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2"/>
          <w:sz w:val="20"/>
          <w:szCs w:val="20"/>
        </w:rPr>
        <w:tab/>
        <w:tab/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3"/>
          <w:w w:val="67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77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0"/>
          <w:w w:val="77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6"/>
          <w:position w:val="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6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66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6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12"/>
          <w:w w:val="66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73"/>
          <w:position w:val="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3"/>
          <w:w w:val="76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48"/>
          <w:position w:val="0"/>
          <w:sz w:val="20"/>
          <w:szCs w:val="20"/>
        </w:rPr>
        <w:t>I.,.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58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right="-50"/>
      </w:pPr>
      <w:r>
        <w:rPr>
          <w:rFonts w:cs="Times New Roman" w:hAnsi="Times New Roman" w:eastAsia="Times New Roman" w:ascii="Times New Roman"/>
          <w:color w:val="020202"/>
          <w:spacing w:val="0"/>
          <w:w w:val="6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6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20202"/>
          <w:spacing w:val="16"/>
          <w:w w:val="6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sz w:val="20"/>
          <w:szCs w:val="20"/>
        </w:rPr>
        <w:t>LA</w:t>
      </w:r>
      <w:r>
        <w:rPr>
          <w:rFonts w:cs="Times New Roman" w:hAnsi="Times New Roman" w:eastAsia="Times New Roman" w:ascii="Times New Roman"/>
          <w:color w:val="020202"/>
          <w:spacing w:val="-2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4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0"/>
          <w:w w:val="6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3"/>
          <w:w w:val="6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4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2"/>
          <w:w w:val="64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0"/>
          <w:w w:val="6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4"/>
          <w:sz w:val="20"/>
          <w:szCs w:val="20"/>
        </w:rPr>
        <w:t>                      </w:t>
      </w:r>
      <w:r>
        <w:rPr>
          <w:rFonts w:cs="Times New Roman" w:hAnsi="Times New Roman" w:eastAsia="Times New Roman" w:ascii="Times New Roman"/>
          <w:color w:val="141418"/>
          <w:spacing w:val="20"/>
          <w:w w:val="6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-1"/>
          <w:w w:val="8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0"/>
          <w:w w:val="5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tabs>
          <w:tab w:pos="500" w:val="left"/>
        </w:tabs>
        <w:jc w:val="left"/>
        <w:spacing w:before="26" w:lineRule="auto" w:line="175"/>
        <w:ind w:left="686" w:right="-53" w:hanging="686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-12"/>
          <w:sz w:val="28"/>
          <w:szCs w:val="28"/>
        </w:rPr>
        <w:t>so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2"/>
          <w:sz w:val="28"/>
          <w:szCs w:val="28"/>
        </w:rPr>
        <w:tab/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2"/>
          <w:sz w:val="28"/>
          <w:szCs w:val="28"/>
        </w:rPr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1"/>
          <w:w w:val="64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29"/>
          <w:w w:val="64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4"/>
          <w:position w:val="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4"/>
          <w:position w:val="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0"/>
          <w:sz w:val="22"/>
          <w:szCs w:val="22"/>
        </w:rPr>
        <w:t>AL</w:t>
      </w:r>
      <w:r>
        <w:rPr>
          <w:rFonts w:cs="Times New Roman" w:hAnsi="Times New Roman" w:eastAsia="Times New Roman" w:ascii="Times New Roman"/>
          <w:color w:val="020202"/>
          <w:spacing w:val="14"/>
          <w:w w:val="64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71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1"/>
          <w:w w:val="52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9"/>
          <w:w w:val="76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5"/>
          <w:w w:val="67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76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4"/>
          <w:w w:val="76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79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61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61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0"/>
          <w:w w:val="80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65" w:lineRule="exact" w:line="140"/>
        <w:ind w:left="518" w:right="-50"/>
      </w:pP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7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7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7"/>
          <w:sz w:val="20"/>
          <w:szCs w:val="20"/>
        </w:rPr>
        <w:t>CA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18"/>
          <w:w w:val="65"/>
          <w:position w:val="-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7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-7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65"/>
          <w:position w:val="-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-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19"/>
          <w:w w:val="65"/>
          <w:position w:val="-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59"/>
          <w:position w:val="-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300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-7"/>
          <w:w w:val="63"/>
          <w:position w:val="7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position w:val="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25"/>
          <w:w w:val="100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7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7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20202"/>
          <w:spacing w:val="30"/>
          <w:w w:val="62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color w:val="020202"/>
          <w:spacing w:val="6"/>
          <w:w w:val="62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0"/>
          <w:szCs w:val="20"/>
        </w:rPr>
        <w:t>LA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0"/>
          <w:szCs w:val="20"/>
        </w:rPr>
        <w:t>                  </w:t>
      </w:r>
      <w:r>
        <w:rPr>
          <w:rFonts w:cs="Times New Roman" w:hAnsi="Times New Roman" w:eastAsia="Times New Roman" w:ascii="Times New Roman"/>
          <w:color w:val="020202"/>
          <w:spacing w:val="9"/>
          <w:w w:val="62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-5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-2"/>
          <w:w w:val="80"/>
          <w:position w:val="-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-1"/>
          <w:w w:val="73"/>
          <w:position w:val="-5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5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-5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302"/>
        <w:sectPr>
          <w:type w:val="continuous"/>
          <w:pgSz w:w="12240" w:h="15840"/>
          <w:pgMar w:top="840" w:bottom="280" w:left="840" w:right="520"/>
          <w:cols w:num="4" w:equalWidth="off">
            <w:col w:w="2321" w:space="607"/>
            <w:col w:w="2196" w:space="665"/>
            <w:col w:w="1815" w:space="513"/>
            <w:col w:w="2763"/>
          </w:cols>
        </w:sectPr>
      </w:pPr>
      <w:r>
        <w:pict>
          <v:shape type="#_x0000_t202" style="position:absolute;margin-left:517.2pt;margin-top:-43.956pt;width:2.0775pt;height:25pt;mso-position-horizontal-relative:page;mso-position-vertical-relative:paragraph;z-index:-232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50"/>
                      <w:szCs w:val="50"/>
                    </w:rPr>
                    <w:jc w:val="left"/>
                    <w:spacing w:lineRule="exact" w:line="500"/>
                    <w:ind w:right="-95"/>
                  </w:pPr>
                  <w:r>
                    <w:rPr>
                      <w:rFonts w:cs="Arial" w:hAnsi="Arial" w:eastAsia="Arial" w:ascii="Arial"/>
                      <w:color w:val="858587"/>
                      <w:spacing w:val="0"/>
                      <w:w w:val="30"/>
                      <w:position w:val="-1"/>
                      <w:sz w:val="50"/>
                      <w:szCs w:val="5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20202"/>
          <w:w w:val="53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4"/>
          <w:w w:val="53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0"/>
          <w:position w:val="1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-3"/>
          <w:w w:val="69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7"/>
          <w:w w:val="63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7"/>
          <w:w w:val="65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40"/>
        <w:ind w:left="451"/>
      </w:pP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11"/>
          <w:sz w:val="20"/>
          <w:szCs w:val="20"/>
        </w:rPr>
        <w:t>72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11"/>
          <w:sz w:val="20"/>
          <w:szCs w:val="20"/>
        </w:rPr>
        <w:t>                 </w:t>
      </w:r>
      <w:r>
        <w:rPr>
          <w:rFonts w:cs="Times New Roman" w:hAnsi="Times New Roman" w:eastAsia="Times New Roman" w:ascii="Times New Roman"/>
          <w:color w:val="020202"/>
          <w:spacing w:val="1"/>
          <w:w w:val="68"/>
          <w:position w:val="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58"/>
          <w:position w:val="-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72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77"/>
          <w:position w:val="-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53" w:lineRule="exact" w:line="180"/>
        <w:ind w:left="1037" w:right="-50"/>
      </w:pP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5"/>
          <w:w w:val="67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-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9"/>
          <w:w w:val="67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58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57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80"/>
        <w:ind w:left="451"/>
      </w:pP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11"/>
          <w:sz w:val="20"/>
          <w:szCs w:val="20"/>
        </w:rPr>
        <w:t>73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11"/>
          <w:sz w:val="20"/>
          <w:szCs w:val="20"/>
        </w:rPr>
        <w:t>                 </w:t>
      </w:r>
      <w:r>
        <w:rPr>
          <w:rFonts w:cs="Times New Roman" w:hAnsi="Times New Roman" w:eastAsia="Times New Roman" w:ascii="Times New Roman"/>
          <w:color w:val="020202"/>
          <w:spacing w:val="1"/>
          <w:w w:val="68"/>
          <w:position w:val="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2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72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55"/>
          <w:position w:val="-2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100"/>
        <w:ind w:left="-36" w:right="-34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-6"/>
          <w:w w:val="72"/>
          <w:position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72"/>
          <w:position w:val="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72"/>
          <w:position w:val="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1"/>
          <w:w w:val="72"/>
          <w:position w:val="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0"/>
          <w:position w:val="2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141418"/>
          <w:spacing w:val="-1"/>
          <w:w w:val="60"/>
          <w:position w:val="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1"/>
          <w:w w:val="60"/>
          <w:position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2"/>
          <w:w w:val="60"/>
          <w:position w:val="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2"/>
          <w:w w:val="60"/>
          <w:position w:val="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0"/>
          <w:w w:val="60"/>
          <w:position w:val="2"/>
          <w:sz w:val="20"/>
          <w:szCs w:val="20"/>
        </w:rPr>
        <w:t>TE</w:t>
      </w:r>
      <w:r>
        <w:rPr>
          <w:rFonts w:cs="Times New Roman" w:hAnsi="Times New Roman" w:eastAsia="Times New Roman" w:ascii="Times New Roman"/>
          <w:color w:val="141418"/>
          <w:spacing w:val="30"/>
          <w:w w:val="60"/>
          <w:position w:val="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20202"/>
          <w:spacing w:val="-1"/>
          <w:w w:val="60"/>
          <w:position w:val="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2"/>
          <w:sz w:val="22"/>
          <w:szCs w:val="22"/>
        </w:rPr>
        <w:t>             </w:t>
      </w:r>
      <w:r>
        <w:rPr>
          <w:rFonts w:cs="Times New Roman" w:hAnsi="Times New Roman" w:eastAsia="Times New Roman" w:ascii="Times New Roman"/>
          <w:color w:val="020202"/>
          <w:spacing w:val="17"/>
          <w:w w:val="60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2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2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0"/>
          <w:w w:val="57"/>
          <w:position w:val="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2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136" w:right="-36"/>
      </w:pPr>
      <w:r>
        <w:rPr>
          <w:rFonts w:cs="Arial" w:hAnsi="Arial" w:eastAsia="Arial" w:ascii="Arial"/>
          <w:color w:val="020202"/>
          <w:spacing w:val="1"/>
          <w:w w:val="6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7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141418"/>
          <w:spacing w:val="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141418"/>
          <w:spacing w:val="-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20"/>
          <w:szCs w:val="20"/>
        </w:rPr>
        <w:t>LA</w:t>
      </w:r>
      <w:r>
        <w:rPr>
          <w:rFonts w:cs="Times New Roman" w:hAnsi="Times New Roman" w:eastAsia="Times New Roman" w:ascii="Times New Roman"/>
          <w:color w:val="020202"/>
          <w:spacing w:val="-5"/>
          <w:w w:val="65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6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8"/>
          <w:w w:val="6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5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20"/>
          <w:szCs w:val="20"/>
        </w:rPr>
        <w:t>                   </w:t>
      </w:r>
      <w:r>
        <w:rPr>
          <w:rFonts w:cs="Times New Roman" w:hAnsi="Times New Roman" w:eastAsia="Times New Roman" w:ascii="Times New Roman"/>
          <w:color w:val="020202"/>
          <w:spacing w:val="8"/>
          <w:w w:val="6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20202"/>
          <w:spacing w:val="1"/>
          <w:w w:val="67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020202"/>
          <w:spacing w:val="1"/>
          <w:w w:val="73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20202"/>
          <w:spacing w:val="1"/>
          <w:w w:val="5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20202"/>
          <w:spacing w:val="1"/>
          <w:w w:val="73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20"/>
      </w:pPr>
      <w:r>
        <w:br w:type="column"/>
      </w:r>
      <w:r>
        <w:rPr>
          <w:rFonts w:cs="Times New Roman" w:hAnsi="Times New Roman" w:eastAsia="Times New Roman" w:ascii="Times New Roman"/>
          <w:b/>
          <w:color w:val="020202"/>
          <w:spacing w:val="3"/>
          <w:w w:val="69"/>
          <w:position w:val="12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9"/>
          <w:position w:val="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9"/>
          <w:position w:val="12"/>
          <w:sz w:val="20"/>
          <w:szCs w:val="20"/>
        </w:rPr>
        <w:t>              </w:t>
      </w:r>
      <w:r>
        <w:rPr>
          <w:rFonts w:cs="Times New Roman" w:hAnsi="Times New Roman" w:eastAsia="Times New Roman" w:ascii="Times New Roman"/>
          <w:b/>
          <w:color w:val="020202"/>
          <w:spacing w:val="29"/>
          <w:w w:val="69"/>
          <w:position w:val="1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9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9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9"/>
          <w:position w:val="-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6"/>
          <w:w w:val="69"/>
          <w:position w:val="-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9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69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9"/>
          <w:position w:val="-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69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-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-1"/>
          <w:sz w:val="20"/>
          <w:szCs w:val="20"/>
        </w:rPr>
        <w:t>                      </w:t>
      </w:r>
      <w:r>
        <w:rPr>
          <w:rFonts w:cs="Times New Roman" w:hAnsi="Times New Roman" w:eastAsia="Times New Roman" w:ascii="Times New Roman"/>
          <w:color w:val="020202"/>
          <w:spacing w:val="16"/>
          <w:w w:val="69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position w:val="1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2"/>
          <w:w w:val="66"/>
          <w:position w:val="1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position w:val="1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23"/>
          <w:w w:val="66"/>
          <w:position w:val="1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6"/>
          <w:position w:val="1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6"/>
          <w:position w:val="1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position w:val="12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141418"/>
          <w:spacing w:val="-4"/>
          <w:w w:val="66"/>
          <w:position w:val="1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1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66"/>
          <w:position w:val="12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1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12"/>
          <w:sz w:val="20"/>
          <w:szCs w:val="20"/>
        </w:rPr>
        <w:t>                     </w:t>
      </w:r>
      <w:r>
        <w:rPr>
          <w:rFonts w:cs="Times New Roman" w:hAnsi="Times New Roman" w:eastAsia="Times New Roman" w:ascii="Times New Roman"/>
          <w:color w:val="020202"/>
          <w:spacing w:val="2"/>
          <w:w w:val="66"/>
          <w:position w:val="1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12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position w:val="12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74"/>
          <w:position w:val="12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1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12"/>
          <w:sz w:val="22"/>
          <w:szCs w:val="22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53" w:lineRule="exact" w:line="180"/>
        <w:ind w:left="523"/>
      </w:pP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4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2"/>
          <w:w w:val="65"/>
          <w:position w:val="-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2"/>
          <w:w w:val="65"/>
          <w:position w:val="-4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4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26"/>
          <w:w w:val="65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4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1"/>
          <w:w w:val="65"/>
          <w:position w:val="-4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4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141418"/>
          <w:spacing w:val="22"/>
          <w:w w:val="65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58"/>
          <w:position w:val="-4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1"/>
          <w:position w:val="-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300"/>
        <w:ind w:left="5"/>
        <w:sectPr>
          <w:type w:val="continuous"/>
          <w:pgSz w:w="12240" w:h="15840"/>
          <w:pgMar w:top="840" w:bottom="280" w:left="840" w:right="520"/>
          <w:cols w:num="3" w:equalWidth="off">
            <w:col w:w="2316" w:space="333"/>
            <w:col w:w="2476" w:space="663"/>
            <w:col w:w="5092"/>
          </w:cols>
        </w:sectPr>
      </w:pPr>
      <w:r>
        <w:rPr>
          <w:rFonts w:cs="Courier New" w:hAnsi="Courier New" w:eastAsia="Courier New" w:ascii="Courier New"/>
          <w:color w:val="020202"/>
          <w:spacing w:val="-3"/>
          <w:w w:val="54"/>
          <w:position w:val="11"/>
          <w:sz w:val="24"/>
          <w:szCs w:val="24"/>
        </w:rPr>
        <w:t>8</w:t>
      </w:r>
      <w:r>
        <w:rPr>
          <w:rFonts w:cs="Courier New" w:hAnsi="Courier New" w:eastAsia="Courier New" w:ascii="Courier New"/>
          <w:color w:val="020202"/>
          <w:spacing w:val="0"/>
          <w:w w:val="54"/>
          <w:position w:val="11"/>
          <w:sz w:val="24"/>
          <w:szCs w:val="24"/>
        </w:rPr>
        <w:t>2</w:t>
      </w:r>
      <w:r>
        <w:rPr>
          <w:rFonts w:cs="Courier New" w:hAnsi="Courier New" w:eastAsia="Courier New" w:ascii="Courier New"/>
          <w:color w:val="020202"/>
          <w:spacing w:val="0"/>
          <w:w w:val="54"/>
          <w:position w:val="11"/>
          <w:sz w:val="24"/>
          <w:szCs w:val="24"/>
        </w:rPr>
        <w:t>     </w:t>
      </w:r>
      <w:r>
        <w:rPr>
          <w:rFonts w:cs="Courier New" w:hAnsi="Courier New" w:eastAsia="Courier New" w:ascii="Courier New"/>
          <w:color w:val="020202"/>
          <w:spacing w:val="67"/>
          <w:w w:val="54"/>
          <w:position w:val="1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71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52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position w:val="-2"/>
          <w:sz w:val="20"/>
          <w:szCs w:val="20"/>
        </w:rPr>
        <w:t>OT</w:t>
      </w:r>
      <w:r>
        <w:rPr>
          <w:rFonts w:cs="Times New Roman" w:hAnsi="Times New Roman" w:eastAsia="Times New Roman" w:ascii="Times New Roman"/>
          <w:color w:val="020202"/>
          <w:spacing w:val="-8"/>
          <w:w w:val="70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7"/>
          <w:w w:val="71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-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-2"/>
          <w:sz w:val="20"/>
          <w:szCs w:val="20"/>
        </w:rPr>
        <w:t>                        </w:t>
      </w:r>
      <w:r>
        <w:rPr>
          <w:rFonts w:cs="Times New Roman" w:hAnsi="Times New Roman" w:eastAsia="Times New Roman" w:ascii="Times New Roman"/>
          <w:color w:val="141418"/>
          <w:spacing w:val="17"/>
          <w:w w:val="63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1"/>
          <w:position w:val="1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66"/>
          <w:position w:val="1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1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20202"/>
          <w:spacing w:val="-25"/>
          <w:w w:val="100"/>
          <w:position w:val="1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6"/>
          <w:position w:val="1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1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11"/>
          <w:sz w:val="20"/>
          <w:szCs w:val="20"/>
        </w:rPr>
        <w:t>RA</w:t>
      </w:r>
      <w:r>
        <w:rPr>
          <w:rFonts w:cs="Times New Roman" w:hAnsi="Times New Roman" w:eastAsia="Times New Roman" w:ascii="Times New Roman"/>
          <w:color w:val="020202"/>
          <w:spacing w:val="-7"/>
          <w:w w:val="66"/>
          <w:position w:val="1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-3"/>
          <w:w w:val="66"/>
          <w:position w:val="1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1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11"/>
          <w:sz w:val="20"/>
          <w:szCs w:val="20"/>
        </w:rPr>
        <w:t>                     </w:t>
      </w:r>
      <w:r>
        <w:rPr>
          <w:rFonts w:cs="Times New Roman" w:hAnsi="Times New Roman" w:eastAsia="Times New Roman" w:ascii="Times New Roman"/>
          <w:color w:val="020202"/>
          <w:spacing w:val="28"/>
          <w:w w:val="66"/>
          <w:position w:val="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6"/>
          <w:position w:val="11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1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1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20202"/>
          <w:spacing w:val="1"/>
          <w:w w:val="66"/>
          <w:position w:val="1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11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61" w:lineRule="exact" w:line="320"/>
        <w:ind w:left="451" w:right="-73"/>
      </w:pPr>
      <w:r>
        <w:rPr>
          <w:rFonts w:cs="Courier New" w:hAnsi="Courier New" w:eastAsia="Courier New" w:ascii="Courier New"/>
          <w:color w:val="020202"/>
          <w:spacing w:val="-10"/>
          <w:w w:val="62"/>
          <w:position w:val="-5"/>
          <w:sz w:val="24"/>
          <w:szCs w:val="24"/>
        </w:rPr>
        <w:t>7</w:t>
      </w:r>
      <w:r>
        <w:rPr>
          <w:rFonts w:cs="Courier New" w:hAnsi="Courier New" w:eastAsia="Courier New" w:ascii="Courier New"/>
          <w:color w:val="020202"/>
          <w:spacing w:val="0"/>
          <w:w w:val="62"/>
          <w:position w:val="-5"/>
          <w:sz w:val="24"/>
          <w:szCs w:val="24"/>
        </w:rPr>
        <w:t>4</w:t>
      </w:r>
      <w:r>
        <w:rPr>
          <w:rFonts w:cs="Courier New" w:hAnsi="Courier New" w:eastAsia="Courier New" w:ascii="Courier New"/>
          <w:color w:val="020202"/>
          <w:spacing w:val="0"/>
          <w:w w:val="62"/>
          <w:position w:val="-5"/>
          <w:sz w:val="24"/>
          <w:szCs w:val="24"/>
        </w:rPr>
        <w:t>   </w:t>
      </w:r>
      <w:r>
        <w:rPr>
          <w:rFonts w:cs="Courier New" w:hAnsi="Courier New" w:eastAsia="Courier New" w:ascii="Courier New"/>
          <w:color w:val="020202"/>
          <w:spacing w:val="60"/>
          <w:w w:val="62"/>
          <w:position w:val="-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2"/>
          <w:position w:val="9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9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9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9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62"/>
          <w:position w:val="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9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26"/>
          <w:w w:val="62"/>
          <w:position w:val="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4"/>
          <w:w w:val="70"/>
          <w:position w:val="9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3"/>
          <w:w w:val="76"/>
          <w:position w:val="9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162"/>
          <w:position w:val="9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1"/>
          <w:w w:val="100"/>
          <w:position w:val="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60"/>
          <w:position w:val="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60"/>
          <w:position w:val="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60"/>
          <w:position w:val="9"/>
          <w:sz w:val="20"/>
          <w:szCs w:val="20"/>
        </w:rPr>
        <w:t>             </w:t>
      </w:r>
      <w:r>
        <w:rPr>
          <w:rFonts w:cs="Arial" w:hAnsi="Arial" w:eastAsia="Arial" w:ascii="Arial"/>
          <w:color w:val="020202"/>
          <w:spacing w:val="17"/>
          <w:w w:val="60"/>
          <w:position w:val="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0"/>
          <w:position w:val="-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4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29"/>
          <w:w w:val="60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-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64"/>
          <w:position w:val="-4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-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4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1"/>
          <w:position w:val="-4"/>
          <w:sz w:val="20"/>
          <w:szCs w:val="20"/>
        </w:rPr>
        <w:t>Hl</w:t>
      </w:r>
      <w:r>
        <w:rPr>
          <w:rFonts w:cs="Times New Roman" w:hAnsi="Times New Roman" w:eastAsia="Times New Roman" w:ascii="Times New Roman"/>
          <w:color w:val="020202"/>
          <w:spacing w:val="-8"/>
          <w:w w:val="101"/>
          <w:position w:val="-4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4"/>
          <w:w w:val="75"/>
          <w:position w:val="-4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-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4"/>
          <w:sz w:val="20"/>
          <w:szCs w:val="20"/>
        </w:rPr>
        <w:t>            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-4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-4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-4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1"/>
          <w:w w:val="66"/>
          <w:position w:val="-4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4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1205"/>
      </w:pP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3"/>
          <w:w w:val="67"/>
          <w:position w:val="1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4"/>
          <w:w w:val="67"/>
          <w:position w:val="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4"/>
          <w:w w:val="67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4"/>
          <w:w w:val="56"/>
          <w:position w:val="1"/>
          <w:sz w:val="18"/>
          <w:szCs w:val="18"/>
        </w:rPr>
        <w:t>~</w:t>
      </w:r>
      <w:r>
        <w:rPr>
          <w:rFonts w:cs="Arial" w:hAnsi="Arial" w:eastAsia="Arial" w:ascii="Arial"/>
          <w:b/>
          <w:color w:val="141418"/>
          <w:spacing w:val="0"/>
          <w:w w:val="73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9" w:lineRule="exact" w:line="340"/>
        <w:ind w:left="461" w:right="-72"/>
      </w:pPr>
      <w:r>
        <w:rPr>
          <w:rFonts w:cs="Times New Roman" w:hAnsi="Times New Roman" w:eastAsia="Times New Roman" w:ascii="Times New Roman"/>
          <w:color w:val="141418"/>
          <w:spacing w:val="-1"/>
          <w:w w:val="62"/>
          <w:position w:val="-7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7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7"/>
          <w:sz w:val="22"/>
          <w:szCs w:val="22"/>
        </w:rPr>
        <w:t>            </w:t>
      </w:r>
      <w:r>
        <w:rPr>
          <w:rFonts w:cs="Times New Roman" w:hAnsi="Times New Roman" w:eastAsia="Times New Roman" w:ascii="Times New Roman"/>
          <w:color w:val="020202"/>
          <w:spacing w:val="2"/>
          <w:w w:val="62"/>
          <w:position w:val="-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2"/>
          <w:position w:val="7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7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0"/>
          <w:szCs w:val="20"/>
        </w:rPr>
        <w:t>CA</w:t>
      </w:r>
      <w:r>
        <w:rPr>
          <w:rFonts w:cs="Times New Roman" w:hAnsi="Times New Roman" w:eastAsia="Times New Roman" w:ascii="Times New Roman"/>
          <w:color w:val="020202"/>
          <w:spacing w:val="-4"/>
          <w:w w:val="62"/>
          <w:position w:val="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5"/>
          <w:w w:val="62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20202"/>
          <w:spacing w:val="-6"/>
          <w:w w:val="62"/>
          <w:position w:val="7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2"/>
          <w:szCs w:val="22"/>
        </w:rPr>
        <w:t>AI,.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7"/>
          <w:sz w:val="22"/>
          <w:szCs w:val="22"/>
        </w:rPr>
        <w:t>            </w:t>
      </w:r>
      <w:r>
        <w:rPr>
          <w:rFonts w:cs="Times New Roman" w:hAnsi="Times New Roman" w:eastAsia="Times New Roman" w:ascii="Times New Roman"/>
          <w:color w:val="020202"/>
          <w:spacing w:val="8"/>
          <w:w w:val="62"/>
          <w:position w:val="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9"/>
          <w:position w:val="7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7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2"/>
          <w:w w:val="109"/>
          <w:position w:val="7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20202"/>
          <w:spacing w:val="3"/>
          <w:w w:val="79"/>
          <w:position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2"/>
          <w:w w:val="100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7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-4"/>
          <w:w w:val="63"/>
          <w:position w:val="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8"/>
          <w:w w:val="63"/>
          <w:position w:val="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position w:val="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position w:val="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7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7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13"/>
          <w:w w:val="63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7"/>
          <w:sz w:val="20"/>
          <w:szCs w:val="20"/>
        </w:rPr>
        <w:t>                   </w:t>
      </w:r>
      <w:r>
        <w:rPr>
          <w:rFonts w:cs="Times New Roman" w:hAnsi="Times New Roman" w:eastAsia="Times New Roman" w:ascii="Times New Roman"/>
          <w:color w:val="020202"/>
          <w:spacing w:val="11"/>
          <w:w w:val="63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-7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-7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-7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141418"/>
          <w:spacing w:val="1"/>
          <w:w w:val="66"/>
          <w:position w:val="-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7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1210"/>
      </w:pPr>
      <w:r>
        <w:rPr>
          <w:rFonts w:cs="Times New Roman" w:hAnsi="Times New Roman" w:eastAsia="Times New Roman" w:ascii="Times New Roman"/>
          <w:color w:val="020202"/>
          <w:spacing w:val="-2"/>
          <w:w w:val="65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5"/>
          <w:w w:val="65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65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26"/>
          <w:w w:val="6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5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5"/>
          <w:position w:val="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1"/>
          <w:sz w:val="20"/>
          <w:szCs w:val="20"/>
        </w:rPr>
        <w:t>                          </w:t>
      </w:r>
      <w:r>
        <w:rPr>
          <w:rFonts w:cs="Times New Roman" w:hAnsi="Times New Roman" w:eastAsia="Times New Roman" w:ascii="Times New Roman"/>
          <w:color w:val="141418"/>
          <w:spacing w:val="23"/>
          <w:w w:val="65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2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7"/>
          <w:w w:val="67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3"/>
          <w:w w:val="62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73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57" w:lineRule="exact" w:line="140"/>
        <w:ind w:left="461" w:right="-72"/>
      </w:pPr>
      <w:r>
        <w:rPr>
          <w:rFonts w:cs="Courier New" w:hAnsi="Courier New" w:eastAsia="Courier New" w:ascii="Courier New"/>
          <w:color w:val="020202"/>
          <w:spacing w:val="1"/>
          <w:w w:val="55"/>
          <w:position w:val="-19"/>
          <w:sz w:val="22"/>
          <w:szCs w:val="22"/>
        </w:rPr>
        <w:t>7</w:t>
      </w:r>
      <w:r>
        <w:rPr>
          <w:rFonts w:cs="Courier New" w:hAnsi="Courier New" w:eastAsia="Courier New" w:ascii="Courier New"/>
          <w:color w:val="020202"/>
          <w:spacing w:val="0"/>
          <w:w w:val="55"/>
          <w:position w:val="-19"/>
          <w:sz w:val="22"/>
          <w:szCs w:val="22"/>
        </w:rPr>
        <w:t>6</w:t>
      </w:r>
      <w:r>
        <w:rPr>
          <w:rFonts w:cs="Courier New" w:hAnsi="Courier New" w:eastAsia="Courier New" w:ascii="Courier New"/>
          <w:color w:val="020202"/>
          <w:spacing w:val="0"/>
          <w:w w:val="55"/>
          <w:position w:val="-19"/>
          <w:sz w:val="22"/>
          <w:szCs w:val="22"/>
        </w:rPr>
        <w:t>    </w:t>
      </w:r>
      <w:r>
        <w:rPr>
          <w:rFonts w:cs="Courier New" w:hAnsi="Courier New" w:eastAsia="Courier New" w:ascii="Courier New"/>
          <w:color w:val="020202"/>
          <w:spacing w:val="72"/>
          <w:w w:val="55"/>
          <w:position w:val="-1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6"/>
          <w:sz w:val="20"/>
          <w:szCs w:val="20"/>
        </w:rPr>
        <w:t>CA</w:t>
      </w:r>
      <w:r>
        <w:rPr>
          <w:rFonts w:cs="Times New Roman" w:hAnsi="Times New Roman" w:eastAsia="Times New Roman" w:ascii="Times New Roman"/>
          <w:color w:val="020202"/>
          <w:spacing w:val="-7"/>
          <w:w w:val="67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67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-6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33"/>
          <w:w w:val="67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58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58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58"/>
          <w:position w:val="-6"/>
          <w:sz w:val="20"/>
          <w:szCs w:val="20"/>
        </w:rPr>
        <w:t>                  </w:t>
      </w:r>
      <w:r>
        <w:rPr>
          <w:rFonts w:cs="Times New Roman" w:hAnsi="Times New Roman" w:eastAsia="Times New Roman" w:ascii="Times New Roman"/>
          <w:color w:val="020202"/>
          <w:spacing w:val="13"/>
          <w:w w:val="58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2"/>
          <w:position w:val="-19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72"/>
          <w:position w:val="-1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-19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7"/>
          <w:w w:val="72"/>
          <w:position w:val="-1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-19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-1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19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62"/>
          <w:position w:val="-19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19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62"/>
          <w:position w:val="-1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-19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-1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4"/>
          <w:w w:val="62"/>
          <w:position w:val="-19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-1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19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19"/>
          <w:sz w:val="20"/>
          <w:szCs w:val="20"/>
        </w:rPr>
        <w:t>                       </w:t>
      </w:r>
      <w:r>
        <w:rPr>
          <w:rFonts w:cs="Times New Roman" w:hAnsi="Times New Roman" w:eastAsia="Times New Roman" w:ascii="Times New Roman"/>
          <w:color w:val="020202"/>
          <w:spacing w:val="17"/>
          <w:w w:val="62"/>
          <w:position w:val="-1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-19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-19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-19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1"/>
          <w:w w:val="66"/>
          <w:position w:val="-1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-19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174"/>
        <w:ind w:left="691" w:right="-46" w:hanging="691"/>
      </w:pPr>
      <w:r>
        <w:rPr>
          <w:rFonts w:cs="Arial" w:hAnsi="Arial" w:eastAsia="Arial" w:ascii="Arial"/>
          <w:color w:val="020202"/>
          <w:spacing w:val="-2"/>
          <w:w w:val="65"/>
          <w:position w:val="-12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65"/>
          <w:position w:val="-12"/>
          <w:sz w:val="20"/>
          <w:szCs w:val="20"/>
        </w:rPr>
        <w:t>3</w:t>
      </w:r>
      <w:r>
        <w:rPr>
          <w:rFonts w:cs="Arial" w:hAnsi="Arial" w:eastAsia="Arial" w:ascii="Arial"/>
          <w:color w:val="020202"/>
          <w:spacing w:val="0"/>
          <w:w w:val="65"/>
          <w:position w:val="-12"/>
          <w:sz w:val="20"/>
          <w:szCs w:val="20"/>
        </w:rPr>
        <w:t>        </w:t>
      </w:r>
      <w:r>
        <w:rPr>
          <w:rFonts w:cs="Arial" w:hAnsi="Arial" w:eastAsia="Arial" w:ascii="Arial"/>
          <w:color w:val="020202"/>
          <w:spacing w:val="32"/>
          <w:w w:val="65"/>
          <w:position w:val="-1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0"/>
          <w:sz w:val="20"/>
          <w:szCs w:val="20"/>
        </w:rPr>
        <w:t>ER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0"/>
          <w:sz w:val="20"/>
          <w:szCs w:val="20"/>
        </w:rPr>
        <w:t>CADO</w:t>
      </w:r>
      <w:r>
        <w:rPr>
          <w:rFonts w:cs="Times New Roman" w:hAnsi="Times New Roman" w:eastAsia="Times New Roman" w:ascii="Times New Roman"/>
          <w:color w:val="020202"/>
          <w:spacing w:val="24"/>
          <w:w w:val="65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73"/>
          <w:position w:val="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73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73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3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73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14"/>
          <w:w w:val="67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2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1"/>
          <w:position w:val="0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69" w:lineRule="exact" w:line="180"/>
        <w:ind w:left="523" w:right="-50"/>
      </w:pPr>
      <w:r>
        <w:rPr>
          <w:rFonts w:cs="Times New Roman" w:hAnsi="Times New Roman" w:eastAsia="Times New Roman" w:ascii="Times New Roman"/>
          <w:color w:val="020202"/>
          <w:spacing w:val="-3"/>
          <w:w w:val="66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66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-3"/>
          <w:sz w:val="20"/>
          <w:szCs w:val="20"/>
        </w:rPr>
        <w:t>CA</w:t>
      </w:r>
      <w:r>
        <w:rPr>
          <w:rFonts w:cs="Times New Roman" w:hAnsi="Times New Roman" w:eastAsia="Times New Roman" w:ascii="Times New Roman"/>
          <w:color w:val="020202"/>
          <w:spacing w:val="-6"/>
          <w:w w:val="66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16"/>
          <w:w w:val="66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6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-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3"/>
          <w:w w:val="66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-3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20202"/>
          <w:spacing w:val="16"/>
          <w:w w:val="66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2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1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80"/>
        <w:ind w:left="5"/>
      </w:pP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11"/>
          <w:sz w:val="20"/>
          <w:szCs w:val="20"/>
        </w:rPr>
        <w:t>84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11"/>
          <w:sz w:val="20"/>
          <w:szCs w:val="20"/>
        </w:rPr>
        <w:t>            </w:t>
      </w:r>
      <w:r>
        <w:rPr>
          <w:rFonts w:cs="Times New Roman" w:hAnsi="Times New Roman" w:eastAsia="Times New Roman" w:ascii="Times New Roman"/>
          <w:color w:val="020202"/>
          <w:spacing w:val="36"/>
          <w:w w:val="76"/>
          <w:position w:val="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76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52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13"/>
          <w:w w:val="79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5"/>
          <w:w w:val="67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76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4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53"/>
          <w:position w:val="-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0"/>
          <w:w w:val="70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3" w:lineRule="exact" w:line="140"/>
        <w:ind w:left="5" w:right="-68"/>
      </w:pP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19"/>
          <w:sz w:val="20"/>
          <w:szCs w:val="20"/>
        </w:rPr>
        <w:t>85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19"/>
          <w:sz w:val="20"/>
          <w:szCs w:val="20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33"/>
          <w:w w:val="68"/>
          <w:position w:val="-1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68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6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6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20202"/>
          <w:spacing w:val="2"/>
          <w:w w:val="68"/>
          <w:position w:val="-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63"/>
          <w:position w:val="-6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61"/>
          <w:position w:val="-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57" w:lineRule="exact" w:line="200"/>
        <w:ind w:left="82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60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3"/>
          <w:sz w:val="20"/>
          <w:szCs w:val="20"/>
        </w:rPr>
        <w:t>NT</w:t>
      </w:r>
      <w:r>
        <w:rPr>
          <w:rFonts w:cs="Times New Roman" w:hAnsi="Times New Roman" w:eastAsia="Times New Roman" w:ascii="Times New Roman"/>
          <w:color w:val="020202"/>
          <w:spacing w:val="4"/>
          <w:w w:val="60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6"/>
          <w:w w:val="6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60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5"/>
          <w:w w:val="6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position w:val="-3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60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position w:val="-3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color w:val="141418"/>
          <w:spacing w:val="0"/>
          <w:w w:val="60"/>
          <w:position w:val="-3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5"/>
          <w:w w:val="6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3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5"/>
          <w:w w:val="63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63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56"/>
          <w:position w:val="-3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80"/>
        <w:ind w:left="101"/>
      </w:pPr>
      <w:r>
        <w:rPr>
          <w:rFonts w:cs="Times New Roman" w:hAnsi="Times New Roman" w:eastAsia="Times New Roman" w:ascii="Times New Roman"/>
          <w:color w:val="141418"/>
          <w:spacing w:val="-2"/>
          <w:w w:val="68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3"/>
          <w:w w:val="68"/>
          <w:position w:val="-1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141418"/>
          <w:spacing w:val="-2"/>
          <w:w w:val="68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2"/>
          <w:w w:val="68"/>
          <w:position w:val="-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-1"/>
          <w:w w:val="68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10"/>
          <w:w w:val="68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"/>
          <w:w w:val="6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"/>
          <w:w w:val="98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141418"/>
          <w:spacing w:val="1"/>
          <w:w w:val="113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141418"/>
          <w:spacing w:val="0"/>
          <w:w w:val="82"/>
          <w:position w:val="-1"/>
          <w:sz w:val="18"/>
          <w:szCs w:val="18"/>
        </w:rPr>
        <w:t>10</w:t>
      </w:r>
      <w:r>
        <w:rPr>
          <w:rFonts w:cs="Arial" w:hAnsi="Arial" w:eastAsia="Arial" w:ascii="Arial"/>
          <w:color w:val="141418"/>
          <w:spacing w:val="-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8"/>
          <w:spacing w:val="-1"/>
          <w:w w:val="61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141418"/>
          <w:spacing w:val="-1"/>
          <w:w w:val="61"/>
          <w:position w:val="-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position w:val="-1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1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141418"/>
          <w:spacing w:val="0"/>
          <w:w w:val="61"/>
          <w:position w:val="-1"/>
          <w:sz w:val="20"/>
          <w:szCs w:val="20"/>
        </w:rPr>
        <w:t>                </w:t>
      </w:r>
      <w:r>
        <w:rPr>
          <w:rFonts w:cs="Times New Roman" w:hAnsi="Times New Roman" w:eastAsia="Times New Roman" w:ascii="Times New Roman"/>
          <w:color w:val="141418"/>
          <w:spacing w:val="10"/>
          <w:w w:val="61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68"/>
          <w:position w:val="11"/>
          <w:sz w:val="18"/>
          <w:szCs w:val="18"/>
        </w:rPr>
        <w:t>$</w:t>
      </w:r>
      <w:r>
        <w:rPr>
          <w:rFonts w:cs="Arial" w:hAnsi="Arial" w:eastAsia="Arial" w:ascii="Arial"/>
          <w:color w:val="020202"/>
          <w:spacing w:val="8"/>
          <w:w w:val="68"/>
          <w:position w:val="11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4"/>
          <w:w w:val="82"/>
          <w:position w:val="1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1"/>
          <w:w w:val="55"/>
          <w:position w:val="11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0"/>
          <w:w w:val="75"/>
          <w:position w:val="11"/>
          <w:sz w:val="18"/>
          <w:szCs w:val="18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63" w:lineRule="exact" w:line="200"/>
      </w:pPr>
      <w:r>
        <w:rPr>
          <w:rFonts w:cs="Times New Roman" w:hAnsi="Times New Roman" w:eastAsia="Times New Roman" w:ascii="Times New Roman"/>
          <w:color w:val="020202"/>
          <w:spacing w:val="-1"/>
          <w:w w:val="52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-2"/>
          <w:sz w:val="20"/>
          <w:szCs w:val="20"/>
        </w:rPr>
        <w:t>STI</w:t>
      </w:r>
      <w:r>
        <w:rPr>
          <w:rFonts w:cs="Times New Roman" w:hAnsi="Times New Roman" w:eastAsia="Times New Roman" w:ascii="Times New Roman"/>
          <w:color w:val="020202"/>
          <w:spacing w:val="-10"/>
          <w:w w:val="66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2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-5"/>
          <w:w w:val="65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4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5"/>
          <w:w w:val="63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57"/>
          <w:position w:val="-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2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2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20202"/>
          <w:spacing w:val="-1"/>
          <w:w w:val="52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80"/>
        <w:ind w:left="389"/>
        <w:sectPr>
          <w:type w:val="continuous"/>
          <w:pgSz w:w="12240" w:h="15840"/>
          <w:pgMar w:top="840" w:bottom="280" w:left="840" w:right="520"/>
          <w:cols w:num="3" w:equalWidth="off">
            <w:col w:w="5130" w:space="663"/>
            <w:col w:w="1822" w:space="304"/>
            <w:col w:w="2961"/>
          </w:cols>
        </w:sectPr>
      </w:pP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73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4"/>
          <w:w w:val="94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5"/>
          <w:w w:val="65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80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color w:val="020202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11"/>
          <w:sz w:val="18"/>
          <w:szCs w:val="18"/>
        </w:rPr>
        <w:t>$</w:t>
      </w:r>
      <w:r>
        <w:rPr>
          <w:rFonts w:cs="Arial" w:hAnsi="Arial" w:eastAsia="Arial" w:ascii="Arial"/>
          <w:color w:val="020202"/>
          <w:spacing w:val="0"/>
          <w:w w:val="75"/>
          <w:position w:val="11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8"/>
          <w:w w:val="75"/>
          <w:position w:val="11"/>
          <w:sz w:val="18"/>
          <w:szCs w:val="18"/>
        </w:rPr>
        <w:t>0</w:t>
      </w:r>
      <w:r>
        <w:rPr>
          <w:rFonts w:cs="Arial" w:hAnsi="Arial" w:eastAsia="Arial" w:ascii="Arial"/>
          <w:color w:val="141418"/>
          <w:spacing w:val="1"/>
          <w:w w:val="55"/>
          <w:position w:val="11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0"/>
          <w:w w:val="78"/>
          <w:position w:val="11"/>
          <w:sz w:val="18"/>
          <w:szCs w:val="18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53" w:lineRule="atLeast" w:line="280"/>
        <w:ind w:left="1051" w:right="-34" w:firstLine="158"/>
      </w:pPr>
      <w:r>
        <w:rPr>
          <w:rFonts w:cs="Times New Roman" w:hAnsi="Times New Roman" w:eastAsia="Times New Roman" w:ascii="Times New Roman"/>
          <w:color w:val="020202"/>
          <w:spacing w:val="-3"/>
          <w:w w:val="76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1"/>
          <w:w w:val="5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5"/>
          <w:w w:val="6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2"/>
          <w:w w:val="7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1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141418"/>
          <w:spacing w:val="0"/>
          <w:w w:val="6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3"/>
          <w:w w:val="6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5"/>
          <w:w w:val="6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6"/>
          <w:w w:val="6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2"/>
          <w:w w:val="66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2"/>
          <w:w w:val="6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11"/>
          <w:w w:val="6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5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40"/>
        <w:ind w:left="466"/>
      </w:pP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12"/>
          <w:sz w:val="20"/>
          <w:szCs w:val="20"/>
        </w:rPr>
        <w:t>77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12"/>
          <w:sz w:val="20"/>
          <w:szCs w:val="20"/>
        </w:rPr>
        <w:t>                 </w:t>
      </w:r>
      <w:r>
        <w:rPr>
          <w:rFonts w:cs="Times New Roman" w:hAnsi="Times New Roman" w:eastAsia="Times New Roman" w:ascii="Times New Roman"/>
          <w:color w:val="020202"/>
          <w:spacing w:val="1"/>
          <w:w w:val="68"/>
          <w:position w:val="1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58"/>
          <w:position w:val="-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72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77"/>
          <w:position w:val="-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right="-51"/>
      </w:pPr>
      <w:r>
        <w:rPr>
          <w:rFonts w:cs="Times New Roman" w:hAnsi="Times New Roman" w:eastAsia="Times New Roman" w:ascii="Times New Roman"/>
          <w:color w:val="020202"/>
          <w:spacing w:val="-1"/>
          <w:w w:val="7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7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63"/>
          <w:sz w:val="18"/>
          <w:szCs w:val="18"/>
        </w:rPr>
        <w:t>LA</w:t>
      </w:r>
      <w:r>
        <w:rPr>
          <w:rFonts w:cs="Arial" w:hAnsi="Arial" w:eastAsia="Arial" w:ascii="Arial"/>
          <w:color w:val="020202"/>
          <w:spacing w:val="7"/>
          <w:w w:val="6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sz w:val="20"/>
          <w:szCs w:val="20"/>
        </w:rPr>
        <w:t>                      </w:t>
      </w:r>
      <w:r>
        <w:rPr>
          <w:rFonts w:cs="Times New Roman" w:hAnsi="Times New Roman" w:eastAsia="Times New Roman" w:ascii="Times New Roman"/>
          <w:color w:val="020202"/>
          <w:spacing w:val="13"/>
          <w:w w:val="6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-3"/>
          <w:w w:val="8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0"/>
          <w:w w:val="7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320"/>
        <w:ind w:left="686"/>
      </w:pPr>
      <w:r>
        <w:br w:type="column"/>
      </w:r>
      <w:r>
        <w:rPr>
          <w:rFonts w:cs="Times New Roman" w:hAnsi="Times New Roman" w:eastAsia="Times New Roman" w:ascii="Times New Roman"/>
          <w:color w:val="141418"/>
          <w:spacing w:val="-2"/>
          <w:w w:val="65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1"/>
          <w:w w:val="65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29"/>
          <w:w w:val="65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5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2"/>
          <w:w w:val="65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2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2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color w:val="141418"/>
          <w:spacing w:val="9"/>
          <w:w w:val="65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1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65"/>
          <w:position w:val="1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1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23"/>
          <w:w w:val="65"/>
          <w:position w:val="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59"/>
          <w:position w:val="1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75"/>
          <w:position w:val="1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1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1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1"/>
          <w:w w:val="90"/>
          <w:position w:val="1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1"/>
          <w:w w:val="59"/>
          <w:position w:val="1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1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1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1"/>
          <w:w w:val="100"/>
          <w:position w:val="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11"/>
          <w:sz w:val="20"/>
          <w:szCs w:val="20"/>
        </w:rPr>
        <w:t>1.</w:t>
      </w:r>
      <w:r>
        <w:rPr>
          <w:rFonts w:cs="Times New Roman" w:hAnsi="Times New Roman" w:eastAsia="Times New Roman" w:ascii="Times New Roman"/>
          <w:color w:val="020202"/>
          <w:spacing w:val="-4"/>
          <w:w w:val="63"/>
          <w:position w:val="1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position w:val="1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8"/>
          <w:w w:val="63"/>
          <w:position w:val="1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63"/>
          <w:position w:val="1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1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11"/>
          <w:sz w:val="20"/>
          <w:szCs w:val="20"/>
        </w:rPr>
        <w:t>             </w:t>
      </w:r>
      <w:r>
        <w:rPr>
          <w:rFonts w:cs="Times New Roman" w:hAnsi="Times New Roman" w:eastAsia="Times New Roman" w:ascii="Times New Roman"/>
          <w:color w:val="020202"/>
          <w:spacing w:val="27"/>
          <w:w w:val="63"/>
          <w:position w:val="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11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position w:val="1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1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141418"/>
          <w:spacing w:val="-9"/>
          <w:w w:val="85"/>
          <w:position w:val="1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11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62" w:lineRule="exact" w:line="180"/>
        <w:ind w:left="483" w:right="3226"/>
      </w:pP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-4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-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4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4"/>
          <w:sz w:val="20"/>
          <w:szCs w:val="20"/>
        </w:rPr>
        <w:t>CA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4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-4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-4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32"/>
          <w:w w:val="67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4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20"/>
      </w:pPr>
      <w:r>
        <w:rPr>
          <w:rFonts w:cs="Arial" w:hAnsi="Arial" w:eastAsia="Arial" w:ascii="Arial"/>
          <w:color w:val="020202"/>
          <w:spacing w:val="-2"/>
          <w:w w:val="65"/>
          <w:position w:val="-2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65"/>
          <w:position w:val="-2"/>
          <w:sz w:val="20"/>
          <w:szCs w:val="20"/>
        </w:rPr>
        <w:t>6</w:t>
      </w:r>
      <w:r>
        <w:rPr>
          <w:rFonts w:cs="Arial" w:hAnsi="Arial" w:eastAsia="Arial" w:ascii="Arial"/>
          <w:color w:val="020202"/>
          <w:spacing w:val="0"/>
          <w:w w:val="65"/>
          <w:position w:val="-2"/>
          <w:sz w:val="20"/>
          <w:szCs w:val="20"/>
        </w:rPr>
        <w:t>                                                         </w:t>
      </w:r>
      <w:r>
        <w:rPr>
          <w:rFonts w:cs="Arial" w:hAnsi="Arial" w:eastAsia="Arial" w:ascii="Arial"/>
          <w:color w:val="020202"/>
          <w:spacing w:val="10"/>
          <w:w w:val="65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65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1"/>
          <w:w w:val="6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1"/>
          <w:w w:val="65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141418"/>
          <w:spacing w:val="0"/>
          <w:w w:val="65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141418"/>
          <w:spacing w:val="14"/>
          <w:w w:val="65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6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"/>
          <w:w w:val="65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"/>
          <w:w w:val="65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6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65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4"/>
          <w:w w:val="65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2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2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5"/>
          <w:w w:val="65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5"/>
          <w:w w:val="65"/>
          <w:position w:val="-2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2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color w:val="020202"/>
          <w:spacing w:val="17"/>
          <w:w w:val="65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3"/>
          <w:position w:val="-2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position w:val="-2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-1"/>
          <w:w w:val="83"/>
          <w:position w:val="-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-2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686"/>
        <w:sectPr>
          <w:type w:val="continuous"/>
          <w:pgSz w:w="12240" w:h="15840"/>
          <w:pgMar w:top="840" w:bottom="280" w:left="840" w:right="520"/>
          <w:cols w:num="3" w:equalWidth="off">
            <w:col w:w="2331" w:space="568"/>
            <w:col w:w="2240" w:space="664"/>
            <w:col w:w="5077"/>
          </w:cols>
        </w:sectPr>
      </w:pP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8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68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1"/>
          <w:sz w:val="20"/>
          <w:szCs w:val="20"/>
        </w:rPr>
        <w:t>NA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7" w:lineRule="exact" w:line="320"/>
        <w:ind w:left="466" w:right="-72"/>
      </w:pPr>
      <w:r>
        <w:rPr>
          <w:rFonts w:cs="Times New Roman" w:hAnsi="Times New Roman" w:eastAsia="Times New Roman" w:ascii="Times New Roman"/>
          <w:color w:val="020202"/>
          <w:spacing w:val="2"/>
          <w:w w:val="67"/>
          <w:position w:val="-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5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5"/>
          <w:sz w:val="20"/>
          <w:szCs w:val="20"/>
        </w:rPr>
        <w:t>            </w:t>
      </w:r>
      <w:r>
        <w:rPr>
          <w:rFonts w:cs="Times New Roman" w:hAnsi="Times New Roman" w:eastAsia="Times New Roman" w:ascii="Times New Roman"/>
          <w:color w:val="020202"/>
          <w:spacing w:val="14"/>
          <w:w w:val="67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8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8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8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8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8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8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33"/>
          <w:w w:val="67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7"/>
          <w:position w:val="8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position w:val="8"/>
          <w:sz w:val="20"/>
          <w:szCs w:val="20"/>
        </w:rPr>
        <w:t>                </w:t>
      </w:r>
      <w:r>
        <w:rPr>
          <w:rFonts w:cs="Times New Roman" w:hAnsi="Times New Roman" w:eastAsia="Times New Roman" w:ascii="Times New Roman"/>
          <w:color w:val="141418"/>
          <w:spacing w:val="32"/>
          <w:w w:val="67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57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73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4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4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64"/>
          <w:position w:val="-6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-3"/>
          <w:w w:val="64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64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64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64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-6"/>
          <w:sz w:val="20"/>
          <w:szCs w:val="20"/>
        </w:rPr>
        <w:t>                      </w:t>
      </w:r>
      <w:r>
        <w:rPr>
          <w:rFonts w:cs="Times New Roman" w:hAnsi="Times New Roman" w:eastAsia="Times New Roman" w:ascii="Times New Roman"/>
          <w:color w:val="020202"/>
          <w:spacing w:val="31"/>
          <w:w w:val="64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-7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-7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-7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1"/>
          <w:w w:val="66"/>
          <w:position w:val="-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7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1214"/>
      </w:pP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67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2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86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8" w:lineRule="exact" w:line="180"/>
        <w:ind w:left="518"/>
      </w:pPr>
      <w:r>
        <w:br w:type="column"/>
      </w:r>
      <w:r>
        <w:rPr>
          <w:rFonts w:cs="Times New Roman" w:hAnsi="Times New Roman" w:eastAsia="Times New Roman" w:ascii="Times New Roman"/>
          <w:color w:val="141418"/>
          <w:spacing w:val="-1"/>
          <w:w w:val="65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1"/>
          <w:w w:val="65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14"/>
          <w:w w:val="65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-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65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-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3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19"/>
          <w:w w:val="65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55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80"/>
        <w:sectPr>
          <w:type w:val="continuous"/>
          <w:pgSz w:w="12240" w:h="15840"/>
          <w:pgMar w:top="840" w:bottom="280" w:left="840" w:right="520"/>
          <w:cols w:num="2" w:equalWidth="off">
            <w:col w:w="5139" w:space="669"/>
            <w:col w:w="5072"/>
          </w:cols>
        </w:sectPr>
      </w:pPr>
      <w:r>
        <w:rPr>
          <w:rFonts w:cs="Times New Roman" w:hAnsi="Times New Roman" w:eastAsia="Times New Roman" w:ascii="Times New Roman"/>
          <w:color w:val="020202"/>
          <w:spacing w:val="1"/>
          <w:w w:val="67"/>
          <w:position w:val="1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1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1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color w:val="020202"/>
          <w:spacing w:val="16"/>
          <w:w w:val="67"/>
          <w:position w:val="1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8"/>
          <w:w w:val="67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2"/>
          <w:sz w:val="20"/>
          <w:szCs w:val="20"/>
        </w:rPr>
        <w:t>AL.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2"/>
          <w:sz w:val="20"/>
          <w:szCs w:val="20"/>
        </w:rPr>
        <w:t>                   </w:t>
      </w:r>
      <w:r>
        <w:rPr>
          <w:rFonts w:cs="Times New Roman" w:hAnsi="Times New Roman" w:eastAsia="Times New Roman" w:ascii="Times New Roman"/>
          <w:color w:val="020202"/>
          <w:spacing w:val="26"/>
          <w:w w:val="67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"/>
          <w:w w:val="50"/>
          <w:position w:val="11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0"/>
          <w:w w:val="66"/>
          <w:position w:val="1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8"/>
          <w:w w:val="66"/>
          <w:position w:val="1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61"/>
          <w:position w:val="11"/>
          <w:sz w:val="18"/>
          <w:szCs w:val="18"/>
        </w:rPr>
        <w:t>C.</w:t>
      </w:r>
      <w:r>
        <w:rPr>
          <w:rFonts w:cs="Arial" w:hAnsi="Arial" w:eastAsia="Arial" w:ascii="Arial"/>
          <w:color w:val="020202"/>
          <w:spacing w:val="-11"/>
          <w:w w:val="10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70"/>
          <w:position w:val="1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1"/>
          <w:w w:val="70"/>
          <w:position w:val="1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3"/>
          <w:w w:val="70"/>
          <w:position w:val="1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0"/>
          <w:w w:val="70"/>
          <w:position w:val="11"/>
          <w:sz w:val="18"/>
          <w:szCs w:val="18"/>
        </w:rPr>
        <w:t>AH</w:t>
      </w:r>
      <w:r>
        <w:rPr>
          <w:rFonts w:cs="Arial" w:hAnsi="Arial" w:eastAsia="Arial" w:ascii="Arial"/>
          <w:color w:val="020202"/>
          <w:spacing w:val="7"/>
          <w:w w:val="70"/>
          <w:position w:val="1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70"/>
          <w:position w:val="11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3"/>
          <w:w w:val="70"/>
          <w:position w:val="1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0"/>
          <w:w w:val="70"/>
          <w:position w:val="11"/>
          <w:sz w:val="18"/>
          <w:szCs w:val="18"/>
        </w:rPr>
        <w:t>00</w:t>
      </w:r>
      <w:r>
        <w:rPr>
          <w:rFonts w:cs="Arial" w:hAnsi="Arial" w:eastAsia="Arial" w:ascii="Arial"/>
          <w:color w:val="020202"/>
          <w:spacing w:val="0"/>
          <w:w w:val="70"/>
          <w:position w:val="11"/>
          <w:sz w:val="18"/>
          <w:szCs w:val="18"/>
        </w:rPr>
        <w:t>                  </w:t>
      </w:r>
      <w:r>
        <w:rPr>
          <w:rFonts w:cs="Arial" w:hAnsi="Arial" w:eastAsia="Arial" w:ascii="Arial"/>
          <w:color w:val="020202"/>
          <w:spacing w:val="11"/>
          <w:w w:val="70"/>
          <w:position w:val="1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3"/>
          <w:position w:val="11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position w:val="1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-1"/>
          <w:w w:val="83"/>
          <w:position w:val="1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1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11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53" w:lineRule="exact" w:line="180"/>
        <w:ind w:left="1016" w:right="-35"/>
      </w:pP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5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65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23"/>
          <w:w w:val="65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2"/>
          <w:w w:val="65"/>
          <w:position w:val="-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2"/>
          <w:w w:val="65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3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141418"/>
          <w:spacing w:val="13"/>
          <w:w w:val="65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58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57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40"/>
        <w:ind w:left="466"/>
      </w:pPr>
      <w:r>
        <w:rPr>
          <w:rFonts w:cs="Courier New" w:hAnsi="Courier New" w:eastAsia="Courier New" w:ascii="Courier New"/>
          <w:color w:val="020202"/>
          <w:spacing w:val="2"/>
          <w:w w:val="56"/>
          <w:position w:val="-1"/>
          <w:sz w:val="22"/>
          <w:szCs w:val="22"/>
        </w:rPr>
        <w:t>7</w:t>
      </w:r>
      <w:r>
        <w:rPr>
          <w:rFonts w:cs="Courier New" w:hAnsi="Courier New" w:eastAsia="Courier New" w:ascii="Courier New"/>
          <w:color w:val="020202"/>
          <w:spacing w:val="0"/>
          <w:w w:val="56"/>
          <w:position w:val="-1"/>
          <w:sz w:val="22"/>
          <w:szCs w:val="22"/>
        </w:rPr>
        <w:t>9</w:t>
      </w:r>
      <w:r>
        <w:rPr>
          <w:rFonts w:cs="Courier New" w:hAnsi="Courier New" w:eastAsia="Courier New" w:ascii="Courier New"/>
          <w:color w:val="020202"/>
          <w:spacing w:val="0"/>
          <w:w w:val="56"/>
          <w:position w:val="-1"/>
          <w:sz w:val="22"/>
          <w:szCs w:val="22"/>
        </w:rPr>
        <w:t>                  </w:t>
      </w:r>
      <w:r>
        <w:rPr>
          <w:rFonts w:cs="Courier New" w:hAnsi="Courier New" w:eastAsia="Courier New" w:ascii="Courier New"/>
          <w:color w:val="020202"/>
          <w:spacing w:val="73"/>
          <w:w w:val="56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4F4F4F"/>
          <w:spacing w:val="0"/>
          <w:w w:val="28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140"/>
        <w:ind w:left="1184" w:right="127"/>
      </w:pPr>
      <w:r>
        <w:rPr>
          <w:rFonts w:cs="Times New Roman" w:hAnsi="Times New Roman" w:eastAsia="Times New Roman" w:ascii="Times New Roman"/>
          <w:color w:val="141418"/>
          <w:spacing w:val="-2"/>
          <w:w w:val="66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1"/>
          <w:w w:val="66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2"/>
          <w:w w:val="66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2"/>
          <w:w w:val="66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-2"/>
          <w:w w:val="66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1"/>
          <w:w w:val="66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-1"/>
          <w:w w:val="66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13"/>
          <w:w w:val="66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55"/>
          <w:position w:val="1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right="-51"/>
      </w:pPr>
      <w:r>
        <w:rPr>
          <w:rFonts w:cs="Times New Roman" w:hAnsi="Times New Roman" w:eastAsia="Times New Roman" w:ascii="Times New Roman"/>
          <w:color w:val="020202"/>
          <w:spacing w:val="-1"/>
          <w:w w:val="6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6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4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141418"/>
          <w:spacing w:val="1"/>
          <w:w w:val="6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sz w:val="20"/>
          <w:szCs w:val="20"/>
        </w:rPr>
        <w:t>SA</w:t>
      </w:r>
      <w:r>
        <w:rPr>
          <w:rFonts w:cs="Times New Roman" w:hAnsi="Times New Roman" w:eastAsia="Times New Roman" w:ascii="Times New Roman"/>
          <w:color w:val="020202"/>
          <w:spacing w:val="-6"/>
          <w:w w:val="64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8"/>
          <w:w w:val="64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17"/>
          <w:w w:val="6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64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64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41418"/>
          <w:spacing w:val="0"/>
          <w:w w:val="64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141418"/>
          <w:spacing w:val="0"/>
          <w:w w:val="64"/>
          <w:sz w:val="20"/>
          <w:szCs w:val="20"/>
        </w:rPr>
        <w:t>                     </w:t>
      </w:r>
      <w:r>
        <w:rPr>
          <w:rFonts w:cs="Times New Roman" w:hAnsi="Times New Roman" w:eastAsia="Times New Roman" w:ascii="Times New Roman"/>
          <w:color w:val="141418"/>
          <w:spacing w:val="6"/>
          <w:w w:val="6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3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58" w:lineRule="exact" w:line="180"/>
        <w:ind w:left="514" w:right="-35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1"/>
          <w:w w:val="65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5"/>
          <w:position w:val="-3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19"/>
          <w:w w:val="65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73"/>
          <w:position w:val="-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73"/>
          <w:position w:val="-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73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3"/>
          <w:position w:val="-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73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55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80"/>
      </w:pPr>
      <w:r>
        <w:rPr>
          <w:rFonts w:cs="Courier New" w:hAnsi="Courier New" w:eastAsia="Courier New" w:ascii="Courier New"/>
          <w:color w:val="020202"/>
          <w:spacing w:val="-1"/>
          <w:w w:val="64"/>
          <w:position w:val="11"/>
          <w:sz w:val="22"/>
          <w:szCs w:val="22"/>
        </w:rPr>
        <w:t>8</w:t>
      </w:r>
      <w:r>
        <w:rPr>
          <w:rFonts w:cs="Courier New" w:hAnsi="Courier New" w:eastAsia="Courier New" w:ascii="Courier New"/>
          <w:color w:val="020202"/>
          <w:spacing w:val="0"/>
          <w:w w:val="64"/>
          <w:position w:val="11"/>
          <w:sz w:val="22"/>
          <w:szCs w:val="22"/>
        </w:rPr>
        <w:t>8</w:t>
      </w:r>
      <w:r>
        <w:rPr>
          <w:rFonts w:cs="Courier New" w:hAnsi="Courier New" w:eastAsia="Courier New" w:ascii="Courier New"/>
          <w:color w:val="020202"/>
          <w:spacing w:val="0"/>
          <w:w w:val="64"/>
          <w:position w:val="11"/>
          <w:sz w:val="22"/>
          <w:szCs w:val="22"/>
        </w:rPr>
        <w:t>     </w:t>
      </w:r>
      <w:r>
        <w:rPr>
          <w:rFonts w:cs="Courier New" w:hAnsi="Courier New" w:eastAsia="Courier New" w:ascii="Courier New"/>
          <w:color w:val="020202"/>
          <w:spacing w:val="12"/>
          <w:w w:val="64"/>
          <w:position w:val="1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4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1"/>
          <w:w w:val="64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3"/>
          <w:w w:val="64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4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64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64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8"/>
          <w:w w:val="64"/>
          <w:position w:val="-2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2"/>
          <w:w w:val="64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66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4" w:lineRule="exact" w:line="160"/>
        <w:ind w:left="518" w:right="-53"/>
      </w:pP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0"/>
          <w:szCs w:val="20"/>
        </w:rPr>
        <w:t>DO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20"/>
          <w:w w:val="62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-6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0"/>
          <w:w w:val="62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-6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58" w:lineRule="auto" w:line="270"/>
        <w:ind w:left="274" w:right="-34" w:hanging="274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-2"/>
          <w:w w:val="65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20"/>
          <w:szCs w:val="20"/>
        </w:rPr>
        <w:t>AD</w:t>
      </w:r>
      <w:r>
        <w:rPr>
          <w:rFonts w:cs="Times New Roman" w:hAnsi="Times New Roman" w:eastAsia="Times New Roman" w:ascii="Times New Roman"/>
          <w:color w:val="020202"/>
          <w:spacing w:val="4"/>
          <w:w w:val="6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2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6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7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4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5"/>
          <w:w w:val="64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5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7"/>
          <w:w w:val="65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5"/>
          <w:w w:val="7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4"/>
          <w:w w:val="8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-2"/>
          <w:w w:val="7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5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ectPr>
          <w:type w:val="continuous"/>
          <w:pgSz w:w="12240" w:h="15840"/>
          <w:pgMar w:top="840" w:bottom="280" w:left="840" w:right="520"/>
          <w:cols w:num="5" w:equalWidth="off">
            <w:col w:w="2331" w:space="568"/>
            <w:col w:w="2244" w:space="665"/>
            <w:col w:w="1825" w:space="474"/>
            <w:col w:w="1266" w:space="572"/>
            <w:col w:w="935"/>
          </w:cols>
        </w:sectPr>
      </w:pPr>
      <w:r>
        <w:rPr>
          <w:rFonts w:cs="Times New Roman" w:hAnsi="Times New Roman" w:eastAsia="Times New Roman" w:ascii="Times New Roman"/>
          <w:color w:val="020202"/>
          <w:spacing w:val="1"/>
          <w:w w:val="66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141418"/>
          <w:spacing w:val="1"/>
          <w:w w:val="76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141418"/>
          <w:spacing w:val="1"/>
          <w:w w:val="6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320"/>
        <w:ind w:left="5803"/>
      </w:pP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9"/>
          <w:sz w:val="20"/>
          <w:szCs w:val="20"/>
        </w:rPr>
        <w:t>89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9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color w:val="020202"/>
          <w:spacing w:val="21"/>
          <w:w w:val="67"/>
          <w:position w:val="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-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-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-3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3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-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8"/>
          <w:w w:val="67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-3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3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3"/>
          <w:sz w:val="20"/>
          <w:szCs w:val="20"/>
        </w:rPr>
        <w:t>                           </w:t>
      </w:r>
      <w:r>
        <w:rPr>
          <w:rFonts w:cs="Times New Roman" w:hAnsi="Times New Roman" w:eastAsia="Times New Roman" w:ascii="Times New Roman"/>
          <w:color w:val="020202"/>
          <w:spacing w:val="1"/>
          <w:w w:val="67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1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position w:val="1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0"/>
          <w:sz w:val="20"/>
          <w:szCs w:val="20"/>
        </w:rPr>
        <w:t>                        </w:t>
      </w:r>
      <w:r>
        <w:rPr>
          <w:rFonts w:cs="Times New Roman" w:hAnsi="Times New Roman" w:eastAsia="Times New Roman" w:ascii="Times New Roman"/>
          <w:color w:val="020202"/>
          <w:spacing w:val="6"/>
          <w:w w:val="67"/>
          <w:position w:val="1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3"/>
          <w:position w:val="10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position w:val="1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position w:val="1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1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-1"/>
          <w:w w:val="83"/>
          <w:position w:val="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Rule="exact" w:line="220"/>
        <w:sectPr>
          <w:type w:val="continuous"/>
          <w:pgSz w:w="12240" w:h="15840"/>
          <w:pgMar w:top="840" w:bottom="280" w:left="840" w:right="520"/>
        </w:sectPr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before="49" w:lineRule="exact" w:line="80"/>
        <w:ind w:right="487"/>
      </w:pPr>
      <w:r>
        <w:rPr>
          <w:rFonts w:cs="Arial" w:hAnsi="Arial" w:eastAsia="Arial" w:ascii="Arial"/>
          <w:color w:val="777779"/>
          <w:spacing w:val="0"/>
          <w:w w:val="102"/>
          <w:sz w:val="8"/>
          <w:szCs w:val="8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0"/>
        <w:ind w:left="360" w:right="-65"/>
      </w:pPr>
      <w:r>
        <w:rPr>
          <w:rFonts w:cs="Times New Roman" w:hAnsi="Times New Roman" w:eastAsia="Times New Roman" w:ascii="Times New Roman"/>
          <w:color w:val="646669"/>
          <w:spacing w:val="0"/>
          <w:w w:val="40"/>
          <w:position w:val="-25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646669"/>
          <w:spacing w:val="0"/>
          <w:w w:val="40"/>
          <w:position w:val="-2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46669"/>
          <w:spacing w:val="7"/>
          <w:w w:val="40"/>
          <w:position w:val="-2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8"/>
          <w:position w:val="-2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68"/>
          <w:position w:val="-25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-25"/>
          <w:sz w:val="20"/>
          <w:szCs w:val="20"/>
        </w:rPr>
        <w:t>C.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-25"/>
          <w:sz w:val="20"/>
          <w:szCs w:val="20"/>
        </w:rPr>
        <w:t>                     </w:t>
      </w:r>
      <w:r>
        <w:rPr>
          <w:rFonts w:cs="Times New Roman" w:hAnsi="Times New Roman" w:eastAsia="Times New Roman" w:ascii="Times New Roman"/>
          <w:color w:val="141418"/>
          <w:spacing w:val="20"/>
          <w:w w:val="68"/>
          <w:position w:val="-2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8"/>
          <w:position w:val="-2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-2"/>
          <w:w w:val="68"/>
          <w:position w:val="-2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8"/>
          <w:position w:val="-25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3"/>
          <w:w w:val="68"/>
          <w:position w:val="-25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141418"/>
          <w:spacing w:val="-1"/>
          <w:w w:val="68"/>
          <w:position w:val="-25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-2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-25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color w:val="141418"/>
          <w:spacing w:val="12"/>
          <w:w w:val="68"/>
          <w:position w:val="-25"/>
          <w:sz w:val="20"/>
          <w:szCs w:val="20"/>
        </w:rPr>
        <w:t> </w:t>
      </w:r>
      <w:r>
        <w:rPr>
          <w:rFonts w:cs="Arial" w:hAnsi="Arial" w:eastAsia="Arial" w:ascii="Arial"/>
          <w:color w:val="646669"/>
          <w:spacing w:val="0"/>
          <w:w w:val="25"/>
          <w:position w:val="-15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before="82" w:lineRule="exact" w:line="60"/>
        <w:ind w:right="-67"/>
      </w:pPr>
      <w:r>
        <w:br w:type="column"/>
      </w:r>
      <w:r>
        <w:rPr>
          <w:rFonts w:cs="Arial" w:hAnsi="Arial" w:eastAsia="Arial" w:ascii="Arial"/>
          <w:color w:val="777779"/>
          <w:spacing w:val="0"/>
          <w:w w:val="59"/>
          <w:position w:val="-13"/>
          <w:sz w:val="20"/>
          <w:szCs w:val="20"/>
        </w:rPr>
        <w:t>'</w:t>
      </w:r>
      <w:r>
        <w:rPr>
          <w:rFonts w:cs="Arial" w:hAnsi="Arial" w:eastAsia="Arial" w:ascii="Arial"/>
          <w:color w:val="777779"/>
          <w:spacing w:val="0"/>
          <w:w w:val="59"/>
          <w:position w:val="-13"/>
          <w:sz w:val="20"/>
          <w:szCs w:val="20"/>
        </w:rPr>
        <w:t>    </w:t>
      </w:r>
      <w:r>
        <w:rPr>
          <w:rFonts w:cs="Arial" w:hAnsi="Arial" w:eastAsia="Arial" w:ascii="Arial"/>
          <w:color w:val="777779"/>
          <w:spacing w:val="15"/>
          <w:w w:val="59"/>
          <w:position w:val="-1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46669"/>
          <w:spacing w:val="0"/>
          <w:w w:val="59"/>
          <w:position w:val="-2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46669"/>
          <w:spacing w:val="0"/>
          <w:w w:val="59"/>
          <w:position w:val="-2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46669"/>
          <w:spacing w:val="12"/>
          <w:w w:val="59"/>
          <w:position w:val="-23"/>
          <w:sz w:val="18"/>
          <w:szCs w:val="18"/>
        </w:rPr>
        <w:t> </w:t>
      </w:r>
      <w:r>
        <w:rPr>
          <w:rFonts w:cs="Arial" w:hAnsi="Arial" w:eastAsia="Arial" w:ascii="Arial"/>
          <w:color w:val="858587"/>
          <w:spacing w:val="0"/>
          <w:w w:val="25"/>
          <w:position w:val="-23"/>
          <w:sz w:val="28"/>
          <w:szCs w:val="2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40"/>
        <w:ind w:right="-50"/>
      </w:pPr>
      <w:r>
        <w:rPr>
          <w:rFonts w:cs="Times New Roman" w:hAnsi="Times New Roman" w:eastAsia="Times New Roman" w:ascii="Times New Roman"/>
          <w:color w:val="646669"/>
          <w:spacing w:val="-1"/>
          <w:w w:val="55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646669"/>
          <w:spacing w:val="0"/>
          <w:w w:val="35"/>
          <w:sz w:val="20"/>
          <w:szCs w:val="20"/>
        </w:rPr>
        <w:t>•</w:t>
      </w:r>
      <w:r>
        <w:rPr>
          <w:rFonts w:cs="Times New Roman" w:hAnsi="Times New Roman" w:eastAsia="Times New Roman" w:ascii="Times New Roman"/>
          <w:color w:val="646669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46669"/>
          <w:spacing w:val="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-9"/>
          <w:w w:val="235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141418"/>
          <w:spacing w:val="-2"/>
          <w:w w:val="4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141418"/>
          <w:spacing w:val="-3"/>
          <w:w w:val="7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62" w:lineRule="exact" w:line="240"/>
      </w:pPr>
      <w:r>
        <w:br w:type="column"/>
      </w:r>
      <w:r>
        <w:rPr>
          <w:rFonts w:cs="Arial" w:hAnsi="Arial" w:eastAsia="Arial" w:ascii="Arial"/>
          <w:color w:val="777779"/>
          <w:spacing w:val="0"/>
          <w:w w:val="61"/>
          <w:position w:val="5"/>
          <w:sz w:val="16"/>
          <w:szCs w:val="16"/>
        </w:rPr>
        <w:t>'</w:t>
      </w:r>
      <w:r>
        <w:rPr>
          <w:rFonts w:cs="Arial" w:hAnsi="Arial" w:eastAsia="Arial" w:ascii="Arial"/>
          <w:color w:val="777779"/>
          <w:spacing w:val="0"/>
          <w:w w:val="61"/>
          <w:position w:val="5"/>
          <w:sz w:val="16"/>
          <w:szCs w:val="16"/>
        </w:rPr>
        <w:t>         </w:t>
      </w:r>
      <w:r>
        <w:rPr>
          <w:rFonts w:cs="Arial" w:hAnsi="Arial" w:eastAsia="Arial" w:ascii="Arial"/>
          <w:color w:val="777779"/>
          <w:spacing w:val="4"/>
          <w:w w:val="61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9"/>
          <w:position w:val="-3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3"/>
          <w:w w:val="60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7"/>
          <w:position w:val="-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position w:val="-3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atLeast" w:line="140"/>
      </w:pPr>
      <w:r>
        <w:rPr>
          <w:rFonts w:cs="Arial" w:hAnsi="Arial" w:eastAsia="Arial" w:ascii="Arial"/>
          <w:color w:val="858587"/>
          <w:spacing w:val="0"/>
          <w:w w:val="107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8" w:lineRule="exact" w:line="120"/>
        <w:sectPr>
          <w:type w:val="continuous"/>
          <w:pgSz w:w="12240" w:h="15840"/>
          <w:pgMar w:top="840" w:bottom="280" w:left="840" w:right="520"/>
          <w:cols w:num="5" w:equalWidth="off">
            <w:col w:w="2121" w:space="202"/>
            <w:col w:w="313" w:space="393"/>
            <w:col w:w="710" w:space="677"/>
            <w:col w:w="1017" w:space="332"/>
            <w:col w:w="511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141418"/>
          <w:spacing w:val="-1"/>
          <w:w w:val="63"/>
          <w:position w:val="-28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3"/>
          <w:position w:val="-2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3"/>
          <w:position w:val="-28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3"/>
          <w:position w:val="-2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3"/>
          <w:position w:val="-28"/>
          <w:sz w:val="20"/>
          <w:szCs w:val="20"/>
        </w:rPr>
        <w:t>                     </w:t>
      </w:r>
      <w:r>
        <w:rPr>
          <w:rFonts w:cs="Times New Roman" w:hAnsi="Times New Roman" w:eastAsia="Times New Roman" w:ascii="Times New Roman"/>
          <w:b/>
          <w:color w:val="141418"/>
          <w:spacing w:val="28"/>
          <w:w w:val="63"/>
          <w:position w:val="-2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141418"/>
          <w:spacing w:val="-1"/>
          <w:w w:val="63"/>
          <w:position w:val="-2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141418"/>
          <w:spacing w:val="-1"/>
          <w:w w:val="63"/>
          <w:position w:val="-28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3"/>
          <w:position w:val="-28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141418"/>
          <w:spacing w:val="-1"/>
          <w:w w:val="63"/>
          <w:position w:val="-28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b/>
          <w:color w:val="141418"/>
          <w:spacing w:val="-1"/>
          <w:w w:val="63"/>
          <w:position w:val="-2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3"/>
          <w:position w:val="-28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3"/>
          <w:position w:val="-28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b/>
          <w:color w:val="141418"/>
          <w:spacing w:val="20"/>
          <w:w w:val="63"/>
          <w:position w:val="-2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777779"/>
          <w:spacing w:val="0"/>
          <w:w w:val="44"/>
          <w:position w:val="-28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b/>
          <w:color w:val="777779"/>
          <w:spacing w:val="0"/>
          <w:w w:val="44"/>
          <w:position w:val="-28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b/>
          <w:color w:val="777779"/>
          <w:spacing w:val="1"/>
          <w:w w:val="44"/>
          <w:position w:val="-28"/>
          <w:sz w:val="20"/>
          <w:szCs w:val="20"/>
        </w:rPr>
        <w:t> </w:t>
      </w:r>
      <w:r>
        <w:rPr>
          <w:rFonts w:cs="Arial" w:hAnsi="Arial" w:eastAsia="Arial" w:ascii="Arial"/>
          <w:color w:val="777779"/>
          <w:spacing w:val="17"/>
          <w:w w:val="117"/>
          <w:position w:val="-33"/>
          <w:sz w:val="20"/>
          <w:szCs w:val="20"/>
        </w:rPr>
        <w:t>.</w:t>
      </w:r>
      <w:r>
        <w:rPr>
          <w:rFonts w:cs="Arial" w:hAnsi="Arial" w:eastAsia="Arial" w:ascii="Arial"/>
          <w:color w:val="646669"/>
          <w:spacing w:val="2"/>
          <w:w w:val="51"/>
          <w:position w:val="-20"/>
          <w:sz w:val="26"/>
          <w:szCs w:val="26"/>
        </w:rPr>
        <w:t>:</w:t>
      </w:r>
      <w:r>
        <w:rPr>
          <w:rFonts w:cs="Arial" w:hAnsi="Arial" w:eastAsia="Arial" w:ascii="Arial"/>
          <w:color w:val="141418"/>
          <w:spacing w:val="0"/>
          <w:w w:val="32"/>
          <w:position w:val="-20"/>
          <w:sz w:val="26"/>
          <w:szCs w:val="26"/>
        </w:rPr>
        <w:t>·</w:t>
      </w:r>
      <w:r>
        <w:rPr>
          <w:rFonts w:cs="Arial" w:hAnsi="Arial" w:eastAsia="Arial" w:ascii="Arial"/>
          <w:color w:val="141418"/>
          <w:spacing w:val="-47"/>
          <w:w w:val="100"/>
          <w:position w:val="-20"/>
          <w:sz w:val="26"/>
          <w:szCs w:val="26"/>
        </w:rPr>
        <w:t> </w:t>
      </w:r>
      <w:r>
        <w:rPr>
          <w:rFonts w:cs="Arial" w:hAnsi="Arial" w:eastAsia="Arial" w:ascii="Arial"/>
          <w:color w:val="858587"/>
          <w:spacing w:val="0"/>
          <w:w w:val="55"/>
          <w:position w:val="-20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97979A"/>
          <w:spacing w:val="0"/>
          <w:w w:val="55"/>
          <w:position w:val="-20"/>
          <w:sz w:val="24"/>
          <w:szCs w:val="24"/>
        </w:rPr>
        <w:t>_,,</w:t>
      </w:r>
      <w:r>
        <w:rPr>
          <w:rFonts w:cs="Times New Roman" w:hAnsi="Times New Roman" w:eastAsia="Times New Roman" w:ascii="Times New Roman"/>
          <w:color w:val="97979A"/>
          <w:spacing w:val="0"/>
          <w:w w:val="55"/>
          <w:position w:val="-20"/>
          <w:sz w:val="24"/>
          <w:szCs w:val="24"/>
        </w:rPr>
        <w:t>                  </w:t>
      </w:r>
      <w:r>
        <w:rPr>
          <w:rFonts w:cs="Times New Roman" w:hAnsi="Times New Roman" w:eastAsia="Times New Roman" w:ascii="Times New Roman"/>
          <w:color w:val="97979A"/>
          <w:spacing w:val="14"/>
          <w:w w:val="55"/>
          <w:position w:val="-2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41418"/>
          <w:spacing w:val="-1"/>
          <w:w w:val="55"/>
          <w:position w:val="-29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55"/>
          <w:position w:val="-29"/>
          <w:sz w:val="20"/>
          <w:szCs w:val="20"/>
        </w:rPr>
        <w:t>EST</w:t>
      </w:r>
      <w:r>
        <w:rPr>
          <w:rFonts w:cs="Times New Roman" w:hAnsi="Times New Roman" w:eastAsia="Times New Roman" w:ascii="Times New Roman"/>
          <w:b/>
          <w:color w:val="141418"/>
          <w:spacing w:val="-3"/>
          <w:w w:val="55"/>
          <w:position w:val="-2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141418"/>
          <w:spacing w:val="-1"/>
          <w:w w:val="55"/>
          <w:position w:val="-29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55"/>
          <w:position w:val="-2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55"/>
          <w:position w:val="-29"/>
          <w:sz w:val="20"/>
          <w:szCs w:val="20"/>
        </w:rPr>
        <w:t>      </w:t>
      </w:r>
      <w:r>
        <w:rPr>
          <w:rFonts w:cs="Times New Roman" w:hAnsi="Times New Roman" w:eastAsia="Times New Roman" w:ascii="Times New Roman"/>
          <w:b/>
          <w:color w:val="141418"/>
          <w:spacing w:val="8"/>
          <w:w w:val="55"/>
          <w:position w:val="-2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45"/>
          <w:position w:val="-24"/>
          <w:sz w:val="38"/>
          <w:szCs w:val="38"/>
        </w:rPr>
        <w:t>.</w:t>
      </w:r>
      <w:r>
        <w:rPr>
          <w:rFonts w:cs="Times New Roman" w:hAnsi="Times New Roman" w:eastAsia="Times New Roman" w:ascii="Times New Roman"/>
          <w:color w:val="777779"/>
          <w:spacing w:val="0"/>
          <w:w w:val="45"/>
          <w:position w:val="-24"/>
          <w:sz w:val="38"/>
          <w:szCs w:val="38"/>
        </w:rPr>
        <w:t>    </w:t>
      </w:r>
      <w:r>
        <w:rPr>
          <w:rFonts w:cs="Times New Roman" w:hAnsi="Times New Roman" w:eastAsia="Times New Roman" w:ascii="Times New Roman"/>
          <w:color w:val="777779"/>
          <w:spacing w:val="2"/>
          <w:w w:val="45"/>
          <w:position w:val="-24"/>
          <w:sz w:val="38"/>
          <w:szCs w:val="38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73"/>
          <w:position w:val="-23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777779"/>
          <w:spacing w:val="0"/>
          <w:w w:val="73"/>
          <w:position w:val="-2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73"/>
          <w:position w:val="-2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73"/>
          <w:position w:val="-2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77779"/>
          <w:spacing w:val="0"/>
          <w:w w:val="73"/>
          <w:position w:val="-23"/>
          <w:sz w:val="18"/>
          <w:szCs w:val="18"/>
        </w:rPr>
        <w:t>          </w:t>
      </w:r>
      <w:r>
        <w:rPr>
          <w:rFonts w:cs="Times New Roman" w:hAnsi="Times New Roman" w:eastAsia="Times New Roman" w:ascii="Times New Roman"/>
          <w:color w:val="777779"/>
          <w:spacing w:val="4"/>
          <w:w w:val="73"/>
          <w:position w:val="-23"/>
          <w:sz w:val="18"/>
          <w:szCs w:val="18"/>
        </w:rPr>
        <w:t> </w:t>
      </w:r>
      <w:r>
        <w:rPr>
          <w:rFonts w:cs="Arial" w:hAnsi="Arial" w:eastAsia="Arial" w:ascii="Arial"/>
          <w:b/>
          <w:color w:val="141418"/>
          <w:spacing w:val="-6"/>
          <w:w w:val="80"/>
          <w:position w:val="-17"/>
          <w:sz w:val="18"/>
          <w:szCs w:val="18"/>
        </w:rPr>
        <w:t>T</w:t>
      </w:r>
      <w:r>
        <w:rPr>
          <w:rFonts w:cs="Arial" w:hAnsi="Arial" w:eastAsia="Arial" w:ascii="Arial"/>
          <w:b/>
          <w:color w:val="141418"/>
          <w:spacing w:val="-1"/>
          <w:w w:val="75"/>
          <w:position w:val="-17"/>
          <w:sz w:val="18"/>
          <w:szCs w:val="18"/>
        </w:rPr>
        <w:t>A</w:t>
      </w:r>
      <w:r>
        <w:rPr>
          <w:rFonts w:cs="Arial" w:hAnsi="Arial" w:eastAsia="Arial" w:ascii="Arial"/>
          <w:b/>
          <w:color w:val="141418"/>
          <w:spacing w:val="-1"/>
          <w:w w:val="67"/>
          <w:position w:val="-17"/>
          <w:sz w:val="18"/>
          <w:szCs w:val="18"/>
        </w:rPr>
        <w:t>R</w:t>
      </w:r>
      <w:r>
        <w:rPr>
          <w:rFonts w:cs="Arial" w:hAnsi="Arial" w:eastAsia="Arial" w:ascii="Arial"/>
          <w:b/>
          <w:color w:val="141418"/>
          <w:spacing w:val="0"/>
          <w:w w:val="78"/>
          <w:position w:val="-17"/>
          <w:sz w:val="18"/>
          <w:szCs w:val="18"/>
        </w:rPr>
        <w:t>I</w:t>
      </w:r>
      <w:r>
        <w:rPr>
          <w:rFonts w:cs="Arial" w:hAnsi="Arial" w:eastAsia="Arial" w:ascii="Arial"/>
          <w:b/>
          <w:color w:val="141418"/>
          <w:spacing w:val="-2"/>
          <w:w w:val="67"/>
          <w:position w:val="-17"/>
          <w:sz w:val="18"/>
          <w:szCs w:val="18"/>
        </w:rPr>
        <w:t>F</w:t>
      </w:r>
      <w:r>
        <w:rPr>
          <w:rFonts w:cs="Arial" w:hAnsi="Arial" w:eastAsia="Arial" w:ascii="Arial"/>
          <w:b/>
          <w:color w:val="141418"/>
          <w:spacing w:val="0"/>
          <w:w w:val="79"/>
          <w:position w:val="-17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60"/>
      </w:pPr>
      <w:r>
        <w:rPr>
          <w:rFonts w:cs="Arial" w:hAnsi="Arial" w:eastAsia="Arial" w:ascii="Arial"/>
          <w:color w:val="777779"/>
          <w:w w:val="31"/>
          <w:sz w:val="28"/>
          <w:szCs w:val="28"/>
        </w:rPr>
        <w:t>.</w:t>
      </w:r>
      <w:r>
        <w:rPr>
          <w:rFonts w:cs="Arial" w:hAnsi="Arial" w:eastAsia="Arial" w:ascii="Arial"/>
          <w:color w:val="777779"/>
          <w:spacing w:val="-44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646669"/>
          <w:spacing w:val="0"/>
          <w:w w:val="8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atLeast" w:line="140"/>
        <w:ind w:left="754"/>
      </w:pPr>
      <w:r>
        <w:rPr>
          <w:rFonts w:cs="Times New Roman" w:hAnsi="Times New Roman" w:eastAsia="Times New Roman" w:ascii="Times New Roman"/>
          <w:color w:val="646669"/>
          <w:spacing w:val="0"/>
          <w:w w:val="100"/>
          <w:position w:val="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646669"/>
          <w:spacing w:val="0"/>
          <w:w w:val="100"/>
          <w:position w:val="2"/>
          <w:sz w:val="16"/>
          <w:szCs w:val="16"/>
        </w:rPr>
        <w:t>                  </w:t>
      </w:r>
      <w:r>
        <w:rPr>
          <w:rFonts w:cs="Times New Roman" w:hAnsi="Times New Roman" w:eastAsia="Times New Roman" w:ascii="Times New Roman"/>
          <w:color w:val="646669"/>
          <w:spacing w:val="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777779"/>
          <w:spacing w:val="0"/>
          <w:w w:val="75"/>
          <w:position w:val="3"/>
          <w:sz w:val="20"/>
          <w:szCs w:val="20"/>
        </w:rPr>
        <w:t>'</w:t>
      </w:r>
      <w:r>
        <w:rPr>
          <w:rFonts w:cs="Arial" w:hAnsi="Arial" w:eastAsia="Arial" w:ascii="Arial"/>
          <w:color w:val="777779"/>
          <w:spacing w:val="0"/>
          <w:w w:val="75"/>
          <w:position w:val="3"/>
          <w:sz w:val="20"/>
          <w:szCs w:val="20"/>
        </w:rPr>
        <w:t>          </w:t>
      </w:r>
      <w:r>
        <w:rPr>
          <w:rFonts w:cs="Arial" w:hAnsi="Arial" w:eastAsia="Arial" w:ascii="Arial"/>
          <w:color w:val="777779"/>
          <w:spacing w:val="14"/>
          <w:w w:val="75"/>
          <w:position w:val="3"/>
          <w:sz w:val="20"/>
          <w:szCs w:val="20"/>
        </w:rPr>
        <w:t> </w:t>
      </w:r>
      <w:r>
        <w:rPr>
          <w:rFonts w:cs="Arial" w:hAnsi="Arial" w:eastAsia="Arial" w:ascii="Arial"/>
          <w:color w:val="646669"/>
          <w:spacing w:val="-4"/>
          <w:w w:val="104"/>
          <w:position w:val="0"/>
          <w:sz w:val="22"/>
          <w:szCs w:val="22"/>
        </w:rPr>
        <w:t>J</w:t>
      </w:r>
      <w:r>
        <w:rPr>
          <w:rFonts w:cs="Arial" w:hAnsi="Arial" w:eastAsia="Arial" w:ascii="Arial"/>
          <w:color w:val="4F4F4F"/>
          <w:spacing w:val="0"/>
          <w:w w:val="61"/>
          <w:position w:val="0"/>
          <w:sz w:val="22"/>
          <w:szCs w:val="22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60"/>
        <w:ind w:right="-50"/>
      </w:pPr>
      <w:r>
        <w:br w:type="column"/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5"/>
          <w:w w:val="66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sz w:val="20"/>
          <w:szCs w:val="20"/>
        </w:rPr>
        <w:t>Ú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5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4"/>
          <w:w w:val="5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0"/>
          <w:w w:val="67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141418"/>
          <w:spacing w:val="-6"/>
          <w:w w:val="6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8"/>
          <w:w w:val="6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atLeast" w:line="60"/>
        <w:ind w:right="-83"/>
      </w:pPr>
      <w:r>
        <w:br w:type="column"/>
      </w:r>
      <w:r>
        <w:rPr>
          <w:rFonts w:cs="Arial" w:hAnsi="Arial" w:eastAsia="Arial" w:ascii="Arial"/>
          <w:color w:val="777779"/>
          <w:spacing w:val="0"/>
          <w:w w:val="25"/>
          <w:position w:val="-4"/>
          <w:sz w:val="42"/>
          <w:szCs w:val="42"/>
        </w:rPr>
        <w:t>.</w:t>
      </w:r>
      <w:r>
        <w:rPr>
          <w:rFonts w:cs="Arial" w:hAnsi="Arial" w:eastAsia="Arial" w:ascii="Arial"/>
          <w:color w:val="777779"/>
          <w:spacing w:val="0"/>
          <w:w w:val="25"/>
          <w:position w:val="-4"/>
          <w:sz w:val="42"/>
          <w:szCs w:val="42"/>
        </w:rPr>
        <w:t>           </w:t>
      </w:r>
      <w:r>
        <w:rPr>
          <w:rFonts w:cs="Arial" w:hAnsi="Arial" w:eastAsia="Arial" w:ascii="Arial"/>
          <w:color w:val="777779"/>
          <w:spacing w:val="15"/>
          <w:w w:val="25"/>
          <w:position w:val="-4"/>
          <w:sz w:val="42"/>
          <w:szCs w:val="42"/>
        </w:rPr>
        <w:t> </w:t>
      </w:r>
      <w:r>
        <w:rPr>
          <w:rFonts w:cs="Arial" w:hAnsi="Arial" w:eastAsia="Arial" w:ascii="Arial"/>
          <w:color w:val="777779"/>
          <w:spacing w:val="0"/>
          <w:w w:val="77"/>
          <w:position w:val="-8"/>
          <w:sz w:val="16"/>
          <w:szCs w:val="16"/>
        </w:rPr>
        <w:t>'</w:t>
      </w:r>
      <w:r>
        <w:rPr>
          <w:rFonts w:cs="Arial" w:hAnsi="Arial" w:eastAsia="Arial" w:ascii="Arial"/>
          <w:color w:val="777779"/>
          <w:spacing w:val="0"/>
          <w:w w:val="77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777779"/>
          <w:spacing w:val="9"/>
          <w:w w:val="77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777779"/>
          <w:spacing w:val="0"/>
          <w:w w:val="49"/>
          <w:position w:val="-8"/>
          <w:sz w:val="20"/>
          <w:szCs w:val="20"/>
        </w:rPr>
        <w:t>~</w:t>
      </w:r>
      <w:r>
        <w:rPr>
          <w:rFonts w:cs="Arial" w:hAnsi="Arial" w:eastAsia="Arial" w:ascii="Arial"/>
          <w:color w:val="777779"/>
          <w:spacing w:val="0"/>
          <w:w w:val="49"/>
          <w:position w:val="-8"/>
          <w:sz w:val="20"/>
          <w:szCs w:val="20"/>
        </w:rPr>
        <w:t>       </w:t>
      </w:r>
      <w:r>
        <w:rPr>
          <w:rFonts w:cs="Arial" w:hAnsi="Arial" w:eastAsia="Arial" w:ascii="Arial"/>
          <w:color w:val="777779"/>
          <w:spacing w:val="4"/>
          <w:w w:val="49"/>
          <w:position w:val="-8"/>
          <w:sz w:val="20"/>
          <w:szCs w:val="20"/>
        </w:rPr>
        <w:t> </w:t>
      </w:r>
      <w:r>
        <w:rPr>
          <w:rFonts w:cs="Arial" w:hAnsi="Arial" w:eastAsia="Arial" w:ascii="Arial"/>
          <w:color w:val="646669"/>
          <w:spacing w:val="-4"/>
          <w:w w:val="189"/>
          <w:position w:val="0"/>
          <w:sz w:val="20"/>
          <w:szCs w:val="20"/>
        </w:rPr>
        <w:t>.</w:t>
      </w:r>
      <w:r>
        <w:rPr>
          <w:rFonts w:cs="Arial" w:hAnsi="Arial" w:eastAsia="Arial" w:ascii="Arial"/>
          <w:color w:val="4F4F4F"/>
          <w:spacing w:val="0"/>
          <w:w w:val="135"/>
          <w:position w:val="0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tLeast" w:line="60"/>
        <w:sectPr>
          <w:type w:val="continuous"/>
          <w:pgSz w:w="12240" w:h="15840"/>
          <w:pgMar w:top="840" w:bottom="280" w:left="840" w:right="520"/>
          <w:cols w:num="4" w:equalWidth="off">
            <w:col w:w="3850" w:space="638"/>
            <w:col w:w="902" w:space="1378"/>
            <w:col w:w="949" w:space="1461"/>
            <w:col w:w="1702"/>
          </w:cols>
        </w:sectPr>
      </w:pPr>
      <w:r>
        <w:br w:type="column"/>
      </w:r>
      <w:r>
        <w:rPr>
          <w:rFonts w:cs="Arial" w:hAnsi="Arial" w:eastAsia="Arial" w:ascii="Arial"/>
          <w:color w:val="777779"/>
          <w:spacing w:val="0"/>
          <w:w w:val="68"/>
          <w:position w:val="1"/>
          <w:sz w:val="18"/>
          <w:szCs w:val="18"/>
        </w:rPr>
        <w:t>'</w:t>
      </w:r>
      <w:r>
        <w:rPr>
          <w:rFonts w:cs="Arial" w:hAnsi="Arial" w:eastAsia="Arial" w:ascii="Arial"/>
          <w:color w:val="777779"/>
          <w:spacing w:val="0"/>
          <w:w w:val="68"/>
          <w:position w:val="1"/>
          <w:sz w:val="18"/>
          <w:szCs w:val="18"/>
        </w:rPr>
        <w:t>             </w:t>
      </w:r>
      <w:r>
        <w:rPr>
          <w:rFonts w:cs="Arial" w:hAnsi="Arial" w:eastAsia="Arial" w:ascii="Arial"/>
          <w:color w:val="777779"/>
          <w:spacing w:val="30"/>
          <w:w w:val="68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141418"/>
          <w:spacing w:val="5"/>
          <w:w w:val="70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141418"/>
          <w:spacing w:val="0"/>
          <w:w w:val="63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141418"/>
          <w:spacing w:val="7"/>
          <w:w w:val="63"/>
          <w:position w:val="0"/>
          <w:sz w:val="18"/>
          <w:szCs w:val="18"/>
        </w:rPr>
        <w:t>T</w:t>
      </w:r>
      <w:r>
        <w:rPr>
          <w:rFonts w:cs="Arial" w:hAnsi="Arial" w:eastAsia="Arial" w:ascii="Arial"/>
          <w:b/>
          <w:color w:val="141418"/>
          <w:spacing w:val="4"/>
          <w:w w:val="67"/>
          <w:position w:val="0"/>
          <w:sz w:val="18"/>
          <w:szCs w:val="18"/>
        </w:rPr>
        <w:t>U</w:t>
      </w:r>
      <w:r>
        <w:rPr>
          <w:rFonts w:cs="Arial" w:hAnsi="Arial" w:eastAsia="Arial" w:ascii="Arial"/>
          <w:b/>
          <w:color w:val="141418"/>
          <w:spacing w:val="6"/>
          <w:w w:val="77"/>
          <w:position w:val="0"/>
          <w:sz w:val="18"/>
          <w:szCs w:val="18"/>
        </w:rPr>
        <w:t>Á</w:t>
      </w:r>
      <w:r>
        <w:rPr>
          <w:rFonts w:cs="Arial" w:hAnsi="Arial" w:eastAsia="Arial" w:ascii="Arial"/>
          <w:b/>
          <w:color w:val="141418"/>
          <w:spacing w:val="0"/>
          <w:w w:val="57"/>
          <w:position w:val="0"/>
          <w:sz w:val="18"/>
          <w:szCs w:val="18"/>
        </w:rPr>
        <w:t>L</w:t>
      </w:r>
      <w:r>
        <w:rPr>
          <w:rFonts w:cs="Arial" w:hAnsi="Arial" w:eastAsia="Arial" w:ascii="Arial"/>
          <w:b/>
          <w:color w:val="141418"/>
          <w:spacing w:val="5"/>
          <w:w w:val="57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141418"/>
          <w:spacing w:val="0"/>
          <w:w w:val="68"/>
          <w:position w:val="0"/>
          <w:sz w:val="18"/>
          <w:szCs w:val="18"/>
        </w:rPr>
        <w:t>ZA</w:t>
      </w:r>
      <w:r>
        <w:rPr>
          <w:rFonts w:cs="Arial" w:hAnsi="Arial" w:eastAsia="Arial" w:ascii="Arial"/>
          <w:b/>
          <w:color w:val="141418"/>
          <w:spacing w:val="13"/>
          <w:w w:val="68"/>
          <w:position w:val="0"/>
          <w:sz w:val="18"/>
          <w:szCs w:val="18"/>
        </w:rPr>
        <w:t>D</w:t>
      </w:r>
      <w:r>
        <w:rPr>
          <w:rFonts w:cs="Arial" w:hAnsi="Arial" w:eastAsia="Arial" w:ascii="Arial"/>
          <w:b/>
          <w:color w:val="141418"/>
          <w:spacing w:val="0"/>
          <w:w w:val="7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0"/>
        <w:ind w:left="1464" w:right="-45"/>
      </w:pPr>
      <w:r>
        <w:rPr>
          <w:rFonts w:cs="Times New Roman" w:hAnsi="Times New Roman" w:eastAsia="Times New Roman" w:ascii="Times New Roman"/>
          <w:color w:val="777779"/>
          <w:spacing w:val="5"/>
          <w:w w:val="23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777779"/>
          <w:spacing w:val="0"/>
          <w:w w:val="23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777779"/>
          <w:spacing w:val="0"/>
          <w:w w:val="23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77779"/>
          <w:spacing w:val="41"/>
          <w:w w:val="23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8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777779"/>
          <w:spacing w:val="0"/>
          <w:w w:val="82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77779"/>
          <w:spacing w:val="6"/>
          <w:w w:val="82"/>
          <w:sz w:val="8"/>
          <w:szCs w:val="8"/>
        </w:rPr>
        <w:t> </w:t>
      </w:r>
      <w:r>
        <w:rPr>
          <w:rFonts w:cs="Arial" w:hAnsi="Arial" w:eastAsia="Arial" w:ascii="Arial"/>
          <w:i/>
          <w:color w:val="858587"/>
          <w:spacing w:val="0"/>
          <w:w w:val="82"/>
          <w:position w:val="-7"/>
          <w:sz w:val="16"/>
          <w:szCs w:val="16"/>
        </w:rPr>
        <w:t>,</w:t>
      </w:r>
      <w:r>
        <w:rPr>
          <w:rFonts w:cs="Arial" w:hAnsi="Arial" w:eastAsia="Arial" w:ascii="Arial"/>
          <w:i/>
          <w:color w:val="858587"/>
          <w:spacing w:val="0"/>
          <w:w w:val="82"/>
          <w:position w:val="-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1" w:lineRule="exact" w:line="140"/>
        <w:ind w:left="1066"/>
      </w:pPr>
      <w:r>
        <w:rPr>
          <w:rFonts w:cs="Times New Roman" w:hAnsi="Times New Roman" w:eastAsia="Times New Roman" w:ascii="Times New Roman"/>
          <w:color w:val="020202"/>
          <w:spacing w:val="-3"/>
          <w:w w:val="80"/>
          <w:position w:val="-6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20202"/>
          <w:spacing w:val="-8"/>
          <w:w w:val="75"/>
          <w:position w:val="-6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-12"/>
          <w:w w:val="135"/>
          <w:position w:val="-6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position w:val="-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6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-14"/>
          <w:w w:val="63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8"/>
          <w:w w:val="63"/>
          <w:position w:val="-6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6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6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18"/>
          <w:w w:val="63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1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atLeast" w:line="80"/>
        <w:ind w:left="355"/>
      </w:pPr>
      <w:r>
        <w:br w:type="column"/>
      </w:r>
      <w:r>
        <w:rPr>
          <w:rFonts w:cs="Times New Roman" w:hAnsi="Times New Roman" w:eastAsia="Times New Roman" w:ascii="Times New Roman"/>
          <w:color w:val="4F4F4F"/>
          <w:spacing w:val="1"/>
          <w:w w:val="292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646669"/>
          <w:spacing w:val="2"/>
          <w:w w:val="42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646669"/>
          <w:spacing w:val="0"/>
          <w:w w:val="295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646669"/>
          <w:spacing w:val="0"/>
          <w:w w:val="100"/>
          <w:sz w:val="8"/>
          <w:szCs w:val="8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646669"/>
          <w:spacing w:val="-5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777779"/>
          <w:spacing w:val="2"/>
          <w:w w:val="71"/>
          <w:position w:val="2"/>
          <w:sz w:val="26"/>
          <w:szCs w:val="26"/>
        </w:rPr>
        <w:t>.</w:t>
      </w:r>
      <w:r>
        <w:rPr>
          <w:rFonts w:cs="Arial" w:hAnsi="Arial" w:eastAsia="Arial" w:ascii="Arial"/>
          <w:color w:val="4F4F4F"/>
          <w:spacing w:val="0"/>
          <w:w w:val="71"/>
          <w:position w:val="2"/>
          <w:sz w:val="26"/>
          <w:szCs w:val="2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40"/>
        <w:ind w:left="2703" w:right="1751"/>
      </w:pPr>
      <w:r>
        <w:rPr>
          <w:rFonts w:cs="Arial" w:hAnsi="Arial" w:eastAsia="Arial" w:ascii="Arial"/>
          <w:color w:val="020202"/>
          <w:spacing w:val="0"/>
          <w:w w:val="68"/>
          <w:position w:val="-1"/>
          <w:sz w:val="18"/>
          <w:szCs w:val="18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00"/>
        <w:sectPr>
          <w:type w:val="continuous"/>
          <w:pgSz w:w="12240" w:h="15840"/>
          <w:pgMar w:top="840" w:bottom="280" w:left="840" w:right="520"/>
          <w:cols w:num="2" w:equalWidth="off">
            <w:col w:w="5035" w:space="1301"/>
            <w:col w:w="4544"/>
          </w:cols>
        </w:sectPr>
      </w:pPr>
      <w:r>
        <w:rPr>
          <w:rFonts w:cs="Times New Roman" w:hAnsi="Times New Roman" w:eastAsia="Times New Roman" w:ascii="Times New Roman"/>
          <w:color w:val="141418"/>
          <w:spacing w:val="-3"/>
          <w:w w:val="85"/>
          <w:position w:val="-6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141418"/>
          <w:spacing w:val="-3"/>
          <w:w w:val="75"/>
          <w:position w:val="-6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-3"/>
          <w:w w:val="126"/>
          <w:position w:val="-6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141418"/>
          <w:spacing w:val="-3"/>
          <w:w w:val="80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70"/>
          <w:position w:val="-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5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1"/>
          <w:w w:val="62"/>
          <w:position w:val="-6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6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2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1"/>
          <w:w w:val="62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-6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41418"/>
          <w:spacing w:val="0"/>
          <w:w w:val="62"/>
          <w:position w:val="-6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23"/>
          <w:w w:val="62"/>
          <w:position w:val="-6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4"/>
          <w:w w:val="67"/>
          <w:position w:val="-6"/>
          <w:sz w:val="18"/>
          <w:szCs w:val="18"/>
        </w:rPr>
        <w:t>D</w:t>
      </w:r>
      <w:r>
        <w:rPr>
          <w:rFonts w:cs="Arial" w:hAnsi="Arial" w:eastAsia="Arial" w:ascii="Arial"/>
          <w:b/>
          <w:color w:val="141418"/>
          <w:spacing w:val="0"/>
          <w:w w:val="57"/>
          <w:position w:val="-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60"/>
        <w:ind w:left="475" w:right="-50"/>
      </w:pPr>
      <w:r>
        <w:rPr>
          <w:rFonts w:cs="Times New Roman" w:hAnsi="Times New Roman" w:eastAsia="Times New Roman" w:ascii="Times New Roman"/>
          <w:color w:val="020202"/>
          <w:spacing w:val="0"/>
          <w:w w:val="73"/>
          <w:position w:val="-3"/>
          <w:sz w:val="20"/>
          <w:szCs w:val="20"/>
        </w:rPr>
        <w:t>90</w:t>
      </w:r>
      <w:r>
        <w:rPr>
          <w:rFonts w:cs="Times New Roman" w:hAnsi="Times New Roman" w:eastAsia="Times New Roman" w:ascii="Times New Roman"/>
          <w:color w:val="020202"/>
          <w:spacing w:val="0"/>
          <w:w w:val="73"/>
          <w:position w:val="-3"/>
          <w:sz w:val="20"/>
          <w:szCs w:val="20"/>
        </w:rPr>
        <w:t>                                       </w:t>
      </w:r>
      <w:r>
        <w:rPr>
          <w:rFonts w:cs="Times New Roman" w:hAnsi="Times New Roman" w:eastAsia="Times New Roman" w:ascii="Times New Roman"/>
          <w:color w:val="020202"/>
          <w:spacing w:val="12"/>
          <w:w w:val="73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F4F4F"/>
          <w:spacing w:val="0"/>
          <w:w w:val="73"/>
          <w:position w:val="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1330" w:right="-25"/>
      </w:pPr>
      <w:r>
        <w:rPr>
          <w:rFonts w:cs="Times New Roman" w:hAnsi="Times New Roman" w:eastAsia="Times New Roman" w:ascii="Times New Roman"/>
          <w:color w:val="020202"/>
          <w:spacing w:val="-1"/>
          <w:w w:val="52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020202"/>
          <w:spacing w:val="-3"/>
          <w:w w:val="62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73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61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16"/>
          <w:w w:val="82"/>
          <w:position w:val="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20"/>
        <w:ind w:right="-53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-3"/>
          <w:w w:val="60"/>
          <w:position w:val="1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5"/>
          <w:w w:val="64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71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52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-5"/>
          <w:w w:val="63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57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2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6"/>
          <w:w w:val="67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1"/>
          <w:sz w:val="20"/>
          <w:szCs w:val="20"/>
        </w:rPr>
        <w:t>                 </w:t>
      </w:r>
      <w:r>
        <w:rPr>
          <w:rFonts w:cs="Times New Roman" w:hAnsi="Times New Roman" w:eastAsia="Times New Roman" w:ascii="Times New Roman"/>
          <w:color w:val="020202"/>
          <w:spacing w:val="24"/>
          <w:w w:val="67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position w:val="0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20202"/>
          <w:spacing w:val="-5"/>
          <w:w w:val="70"/>
          <w:position w:val="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76"/>
          <w:position w:val="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41418"/>
          <w:spacing w:val="-1"/>
          <w:w w:val="54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position w:val="0"/>
          <w:sz w:val="22"/>
          <w:szCs w:val="22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80"/>
      </w:pPr>
      <w:r>
        <w:br w:type="column"/>
      </w:r>
      <w:r>
        <w:rPr>
          <w:rFonts w:cs="Times New Roman" w:hAnsi="Times New Roman" w:eastAsia="Times New Roman" w:ascii="Times New Roman"/>
          <w:b/>
          <w:color w:val="020202"/>
          <w:spacing w:val="1"/>
          <w:w w:val="71"/>
          <w:position w:val="-3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2"/>
          <w:position w:val="-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792" w:right="-50"/>
      </w:pPr>
      <w:r>
        <w:rPr>
          <w:rFonts w:cs="Times New Roman" w:hAnsi="Times New Roman" w:eastAsia="Times New Roman" w:ascii="Times New Roman"/>
          <w:b/>
          <w:color w:val="020202"/>
          <w:w w:val="31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4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1"/>
          <w:w w:val="68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0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5"/>
          <w:w w:val="62"/>
          <w:position w:val="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4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sectPr>
          <w:type w:val="continuous"/>
          <w:pgSz w:w="12240" w:h="15840"/>
          <w:pgMar w:top="840" w:bottom="280" w:left="840" w:right="520"/>
          <w:cols w:num="4" w:equalWidth="off">
            <w:col w:w="2121" w:space="706"/>
            <w:col w:w="2328" w:space="662"/>
            <w:col w:w="1552" w:space="752"/>
            <w:col w:w="275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020202"/>
          <w:spacing w:val="0"/>
          <w:w w:val="53"/>
          <w:position w:val="1"/>
          <w:sz w:val="22"/>
          <w:szCs w:val="22"/>
        </w:rPr>
        <w:t>RAST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53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3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20"/>
          <w:w w:val="53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73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41418"/>
          <w:spacing w:val="-3"/>
          <w:w w:val="72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2"/>
          <w:w w:val="6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2"/>
          <w:w w:val="71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53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1"/>
          <w:sz w:val="20"/>
          <w:szCs w:val="20"/>
        </w:rPr>
        <w:t>           </w:t>
      </w:r>
      <w:r>
        <w:rPr>
          <w:rFonts w:cs="Times New Roman" w:hAnsi="Times New Roman" w:eastAsia="Times New Roman" w:ascii="Times New Roman"/>
          <w:color w:val="141418"/>
          <w:spacing w:val="-2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3"/>
          <w:position w:val="0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b/>
          <w:color w:val="020202"/>
          <w:spacing w:val="-7"/>
          <w:w w:val="73"/>
          <w:position w:val="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b/>
          <w:color w:val="020202"/>
          <w:spacing w:val="-9"/>
          <w:w w:val="82"/>
          <w:position w:val="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4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3"/>
          <w:position w:val="0"/>
          <w:sz w:val="22"/>
          <w:szCs w:val="22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52" w:lineRule="exact" w:line="320"/>
        <w:ind w:left="480" w:right="-71"/>
      </w:pPr>
      <w:r>
        <w:rPr>
          <w:rFonts w:cs="Times New Roman" w:hAnsi="Times New Roman" w:eastAsia="Times New Roman" w:ascii="Times New Roman"/>
          <w:color w:val="020202"/>
          <w:spacing w:val="1"/>
          <w:w w:val="76"/>
          <w:position w:val="-3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-3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77779"/>
          <w:spacing w:val="0"/>
          <w:w w:val="76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777779"/>
          <w:spacing w:val="0"/>
          <w:w w:val="76"/>
          <w:position w:val="-3"/>
          <w:sz w:val="20"/>
          <w:szCs w:val="20"/>
        </w:rPr>
        <w:t>     </w:t>
      </w:r>
      <w:r>
        <w:rPr>
          <w:rFonts w:cs="Times New Roman" w:hAnsi="Times New Roman" w:eastAsia="Times New Roman" w:ascii="Times New Roman"/>
          <w:color w:val="777779"/>
          <w:spacing w:val="38"/>
          <w:w w:val="76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position w:val="8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20202"/>
          <w:spacing w:val="-8"/>
          <w:w w:val="75"/>
          <w:position w:val="8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-8"/>
          <w:w w:val="135"/>
          <w:position w:val="8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20202"/>
          <w:spacing w:val="0"/>
          <w:w w:val="73"/>
          <w:position w:val="8"/>
          <w:sz w:val="20"/>
          <w:szCs w:val="20"/>
        </w:rPr>
        <w:t>o.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2"/>
          <w:w w:val="100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8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-11"/>
          <w:w w:val="63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63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8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8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13"/>
          <w:w w:val="63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8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8"/>
          <w:sz w:val="20"/>
          <w:szCs w:val="20"/>
        </w:rPr>
        <w:t>            </w:t>
      </w:r>
      <w:r>
        <w:rPr>
          <w:rFonts w:cs="Times New Roman" w:hAnsi="Times New Roman" w:eastAsia="Times New Roman" w:ascii="Times New Roman"/>
          <w:color w:val="020202"/>
          <w:spacing w:val="5"/>
          <w:w w:val="63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5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5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position w:val="-5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23"/>
          <w:w w:val="63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3"/>
          <w:position w:val="-5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CA</w:t>
      </w:r>
      <w:r>
        <w:rPr>
          <w:rFonts w:cs="Times New Roman" w:hAnsi="Times New Roman" w:eastAsia="Times New Roman" w:ascii="Times New Roman"/>
          <w:color w:val="020202"/>
          <w:spacing w:val="-5"/>
          <w:w w:val="63"/>
          <w:position w:val="-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ES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                 </w:t>
      </w:r>
      <w:r>
        <w:rPr>
          <w:rFonts w:cs="Times New Roman" w:hAnsi="Times New Roman" w:eastAsia="Times New Roman" w:ascii="Times New Roman"/>
          <w:color w:val="020202"/>
          <w:spacing w:val="2"/>
          <w:w w:val="63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6"/>
          <w:sz w:val="22"/>
          <w:szCs w:val="22"/>
        </w:rPr>
        <w:t>$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6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76"/>
          <w:position w:val="-6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-6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-6"/>
          <w:sz w:val="22"/>
          <w:szCs w:val="22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160"/>
        <w:ind w:left="1295" w:right="3029"/>
      </w:pP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6"/>
          <w:w w:val="69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57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71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11"/>
          <w:w w:val="67"/>
          <w:position w:val="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43" w:lineRule="exact" w:line="140"/>
        <w:ind w:left="1035" w:right="2780"/>
      </w:pPr>
      <w:r>
        <w:rPr>
          <w:rFonts w:cs="Times New Roman" w:hAnsi="Times New Roman" w:eastAsia="Times New Roman" w:ascii="Times New Roman"/>
          <w:color w:val="141418"/>
          <w:spacing w:val="-3"/>
          <w:w w:val="75"/>
          <w:position w:val="-6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141418"/>
          <w:spacing w:val="-3"/>
          <w:w w:val="75"/>
          <w:position w:val="-6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141418"/>
          <w:spacing w:val="-8"/>
          <w:w w:val="135"/>
          <w:position w:val="-6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141418"/>
          <w:spacing w:val="-3"/>
          <w:w w:val="80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0"/>
          <w:position w:val="-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15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6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5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6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2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1"/>
          <w:w w:val="62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6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41418"/>
          <w:spacing w:val="0"/>
          <w:w w:val="62"/>
          <w:position w:val="-6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8"/>
          <w:w w:val="62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2" w:lineRule="exact" w:line="340"/>
      </w:pPr>
      <w:r>
        <w:br w:type="column"/>
      </w:r>
      <w:r>
        <w:rPr>
          <w:rFonts w:cs="Courier New" w:hAnsi="Courier New" w:eastAsia="Courier New" w:ascii="Courier New"/>
          <w:b/>
          <w:color w:val="020202"/>
          <w:spacing w:val="-1"/>
          <w:w w:val="58"/>
          <w:position w:val="-5"/>
          <w:sz w:val="22"/>
          <w:szCs w:val="22"/>
        </w:rPr>
        <w:t>9</w:t>
      </w:r>
      <w:r>
        <w:rPr>
          <w:rFonts w:cs="Courier New" w:hAnsi="Courier New" w:eastAsia="Courier New" w:ascii="Courier New"/>
          <w:b/>
          <w:color w:val="020202"/>
          <w:spacing w:val="0"/>
          <w:w w:val="58"/>
          <w:position w:val="-5"/>
          <w:sz w:val="22"/>
          <w:szCs w:val="22"/>
        </w:rPr>
        <w:t>6</w:t>
      </w:r>
      <w:r>
        <w:rPr>
          <w:rFonts w:cs="Courier New" w:hAnsi="Courier New" w:eastAsia="Courier New" w:ascii="Courier New"/>
          <w:b/>
          <w:color w:val="020202"/>
          <w:spacing w:val="0"/>
          <w:w w:val="58"/>
          <w:position w:val="-5"/>
          <w:sz w:val="22"/>
          <w:szCs w:val="22"/>
        </w:rPr>
        <w:t>   </w:t>
      </w:r>
      <w:r>
        <w:rPr>
          <w:rFonts w:cs="Courier New" w:hAnsi="Courier New" w:eastAsia="Courier New" w:ascii="Courier New"/>
          <w:b/>
          <w:color w:val="020202"/>
          <w:spacing w:val="60"/>
          <w:w w:val="58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78"/>
          <w:position w:val="8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b/>
          <w:color w:val="141418"/>
          <w:spacing w:val="-4"/>
          <w:w w:val="65"/>
          <w:position w:val="8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b/>
          <w:color w:val="020202"/>
          <w:spacing w:val="-10"/>
          <w:w w:val="118"/>
          <w:position w:val="8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4"/>
          <w:position w:val="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1"/>
          <w:position w:val="8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b/>
          <w:color w:val="141418"/>
          <w:spacing w:val="22"/>
          <w:w w:val="100"/>
          <w:position w:val="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8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4"/>
          <w:w w:val="63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8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8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20"/>
          <w:w w:val="63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8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8"/>
          <w:sz w:val="20"/>
          <w:szCs w:val="20"/>
        </w:rPr>
        <w:t>           </w:t>
      </w:r>
      <w:r>
        <w:rPr>
          <w:rFonts w:cs="Times New Roman" w:hAnsi="Times New Roman" w:eastAsia="Times New Roman" w:ascii="Times New Roman"/>
          <w:color w:val="141418"/>
          <w:spacing w:val="3"/>
          <w:w w:val="63"/>
          <w:position w:val="8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3"/>
          <w:w w:val="63"/>
          <w:position w:val="-6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3"/>
          <w:w w:val="63"/>
          <w:position w:val="-6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3"/>
          <w:w w:val="63"/>
          <w:position w:val="-6"/>
          <w:sz w:val="18"/>
          <w:szCs w:val="18"/>
        </w:rPr>
        <w:t>L</w:t>
      </w:r>
      <w:r>
        <w:rPr>
          <w:rFonts w:cs="Arial" w:hAnsi="Arial" w:eastAsia="Arial" w:ascii="Arial"/>
          <w:b/>
          <w:color w:val="141418"/>
          <w:spacing w:val="0"/>
          <w:w w:val="63"/>
          <w:position w:val="-6"/>
          <w:sz w:val="18"/>
          <w:szCs w:val="18"/>
        </w:rPr>
        <w:t>.</w:t>
      </w:r>
      <w:r>
        <w:rPr>
          <w:rFonts w:cs="Arial" w:hAnsi="Arial" w:eastAsia="Arial" w:ascii="Arial"/>
          <w:b/>
          <w:color w:val="141418"/>
          <w:spacing w:val="17"/>
          <w:w w:val="63"/>
          <w:position w:val="-6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"/>
          <w:w w:val="63"/>
          <w:position w:val="-6"/>
          <w:sz w:val="18"/>
          <w:szCs w:val="18"/>
        </w:rPr>
        <w:t>2</w:t>
      </w:r>
      <w:r>
        <w:rPr>
          <w:rFonts w:cs="Arial" w:hAnsi="Arial" w:eastAsia="Arial" w:ascii="Arial"/>
          <w:b/>
          <w:color w:val="020202"/>
          <w:spacing w:val="0"/>
          <w:w w:val="63"/>
          <w:position w:val="-6"/>
          <w:sz w:val="18"/>
          <w:szCs w:val="18"/>
        </w:rPr>
        <w:t>0</w:t>
      </w:r>
      <w:r>
        <w:rPr>
          <w:rFonts w:cs="Arial" w:hAnsi="Arial" w:eastAsia="Arial" w:ascii="Arial"/>
          <w:b/>
          <w:color w:val="020202"/>
          <w:spacing w:val="28"/>
          <w:w w:val="63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0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60"/>
          <w:position w:val="-6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4"/>
          <w:w w:val="67"/>
          <w:position w:val="-6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5"/>
          <w:w w:val="72"/>
          <w:position w:val="-6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70"/>
          <w:position w:val="-6"/>
          <w:sz w:val="18"/>
          <w:szCs w:val="18"/>
        </w:rPr>
        <w:t>V</w:t>
      </w:r>
      <w:r>
        <w:rPr>
          <w:rFonts w:cs="Arial" w:hAnsi="Arial" w:eastAsia="Arial" w:ascii="Arial"/>
          <w:b/>
          <w:color w:val="020202"/>
          <w:spacing w:val="6"/>
          <w:w w:val="70"/>
          <w:position w:val="-6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4"/>
          <w:w w:val="61"/>
          <w:position w:val="-6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7"/>
          <w:w w:val="85"/>
          <w:position w:val="-6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4"/>
          <w:w w:val="56"/>
          <w:position w:val="-6"/>
          <w:sz w:val="18"/>
          <w:szCs w:val="18"/>
        </w:rPr>
        <w:t>B</w:t>
      </w:r>
      <w:r>
        <w:rPr>
          <w:rFonts w:cs="Arial" w:hAnsi="Arial" w:eastAsia="Arial" w:ascii="Arial"/>
          <w:b/>
          <w:color w:val="020202"/>
          <w:spacing w:val="5"/>
          <w:w w:val="63"/>
          <w:position w:val="-6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0"/>
          <w:w w:val="53"/>
          <w:position w:val="-6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-6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20202"/>
          <w:spacing w:val="-20"/>
          <w:w w:val="100"/>
          <w:position w:val="-6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"/>
          <w:w w:val="70"/>
          <w:position w:val="-6"/>
          <w:sz w:val="18"/>
          <w:szCs w:val="18"/>
        </w:rPr>
        <w:t>$</w:t>
      </w:r>
      <w:r>
        <w:rPr>
          <w:rFonts w:cs="Arial" w:hAnsi="Arial" w:eastAsia="Arial" w:ascii="Arial"/>
          <w:b/>
          <w:color w:val="020202"/>
          <w:spacing w:val="3"/>
          <w:w w:val="79"/>
          <w:position w:val="-6"/>
          <w:sz w:val="18"/>
          <w:szCs w:val="18"/>
        </w:rPr>
        <w:t>3</w:t>
      </w:r>
      <w:r>
        <w:rPr>
          <w:rFonts w:cs="Arial" w:hAnsi="Arial" w:eastAsia="Arial" w:ascii="Arial"/>
          <w:b/>
          <w:color w:val="020202"/>
          <w:spacing w:val="2"/>
          <w:w w:val="75"/>
          <w:position w:val="-6"/>
          <w:sz w:val="18"/>
          <w:szCs w:val="18"/>
        </w:rPr>
        <w:t>5</w:t>
      </w:r>
      <w:r>
        <w:rPr>
          <w:rFonts w:cs="Arial" w:hAnsi="Arial" w:eastAsia="Arial" w:ascii="Arial"/>
          <w:b/>
          <w:color w:val="141418"/>
          <w:spacing w:val="1"/>
          <w:w w:val="65"/>
          <w:position w:val="-6"/>
          <w:sz w:val="18"/>
          <w:szCs w:val="18"/>
        </w:rPr>
        <w:t>.</w:t>
      </w:r>
      <w:r>
        <w:rPr>
          <w:rFonts w:cs="Arial" w:hAnsi="Arial" w:eastAsia="Arial" w:ascii="Arial"/>
          <w:b/>
          <w:color w:val="020202"/>
          <w:spacing w:val="0"/>
          <w:w w:val="79"/>
          <w:position w:val="-6"/>
          <w:sz w:val="18"/>
          <w:szCs w:val="18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140"/>
        <w:ind w:left="752" w:right="3471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44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1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1"/>
          <w:w w:val="68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7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8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58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1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0"/>
          <w:w w:val="69"/>
          <w:position w:val="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4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48" w:lineRule="exact" w:line="140"/>
        <w:ind w:left="488" w:right="3220"/>
        <w:sectPr>
          <w:type w:val="continuous"/>
          <w:pgSz w:w="12240" w:h="15840"/>
          <w:pgMar w:top="840" w:bottom="280" w:left="840" w:right="520"/>
          <w:cols w:num="2" w:equalWidth="off">
            <w:col w:w="5156" w:space="662"/>
            <w:col w:w="5062"/>
          </w:cols>
        </w:sectPr>
      </w:pPr>
      <w:r>
        <w:rPr>
          <w:rFonts w:cs="Times New Roman" w:hAnsi="Times New Roman" w:eastAsia="Times New Roman" w:ascii="Times New Roman"/>
          <w:color w:val="141418"/>
          <w:spacing w:val="-3"/>
          <w:w w:val="85"/>
          <w:position w:val="-7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141418"/>
          <w:spacing w:val="-3"/>
          <w:w w:val="70"/>
          <w:position w:val="-7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141418"/>
          <w:spacing w:val="-8"/>
          <w:w w:val="135"/>
          <w:position w:val="-7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141418"/>
          <w:spacing w:val="-3"/>
          <w:w w:val="80"/>
          <w:position w:val="-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0"/>
          <w:position w:val="-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-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15"/>
          <w:w w:val="100"/>
          <w:position w:val="-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7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2"/>
          <w:position w:val="-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2"/>
          <w:position w:val="-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1"/>
          <w:w w:val="62"/>
          <w:position w:val="-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-7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41418"/>
          <w:spacing w:val="0"/>
          <w:w w:val="62"/>
          <w:position w:val="-7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29"/>
          <w:w w:val="62"/>
          <w:position w:val="-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58"/>
          <w:position w:val="-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-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320"/>
        <w:ind w:left="480" w:right="-70"/>
      </w:pPr>
      <w:r>
        <w:rPr>
          <w:rFonts w:cs="Courier New" w:hAnsi="Courier New" w:eastAsia="Courier New" w:ascii="Courier New"/>
          <w:color w:val="020202"/>
          <w:spacing w:val="-1"/>
          <w:w w:val="59"/>
          <w:position w:val="11"/>
          <w:sz w:val="22"/>
          <w:szCs w:val="22"/>
        </w:rPr>
        <w:t>9</w:t>
      </w:r>
      <w:r>
        <w:rPr>
          <w:rFonts w:cs="Courier New" w:hAnsi="Courier New" w:eastAsia="Courier New" w:ascii="Courier New"/>
          <w:color w:val="020202"/>
          <w:spacing w:val="0"/>
          <w:w w:val="59"/>
          <w:position w:val="11"/>
          <w:sz w:val="22"/>
          <w:szCs w:val="22"/>
        </w:rPr>
        <w:t>2</w:t>
      </w:r>
      <w:r>
        <w:rPr>
          <w:rFonts w:cs="Courier New" w:hAnsi="Courier New" w:eastAsia="Courier New" w:ascii="Courier New"/>
          <w:color w:val="020202"/>
          <w:spacing w:val="0"/>
          <w:w w:val="59"/>
          <w:position w:val="11"/>
          <w:sz w:val="22"/>
          <w:szCs w:val="22"/>
        </w:rPr>
        <w:t>       </w:t>
      </w:r>
      <w:r>
        <w:rPr>
          <w:rFonts w:cs="Courier New" w:hAnsi="Courier New" w:eastAsia="Courier New" w:ascii="Courier New"/>
          <w:color w:val="020202"/>
          <w:spacing w:val="73"/>
          <w:w w:val="59"/>
          <w:position w:val="1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0"/>
          <w:position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-2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7"/>
          <w:position w:val="-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6"/>
          <w:w w:val="67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61"/>
          <w:position w:val="-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67"/>
          <w:position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8"/>
          <w:position w:val="-2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color w:val="020202"/>
          <w:spacing w:val="-4"/>
          <w:w w:val="68"/>
          <w:position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4F4F4F"/>
          <w:spacing w:val="0"/>
          <w:w w:val="63"/>
          <w:position w:val="-2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right="-51"/>
      </w:pPr>
      <w:r>
        <w:br w:type="column"/>
      </w:r>
      <w:r>
        <w:rPr>
          <w:rFonts w:cs="Times New Roman" w:hAnsi="Times New Roman" w:eastAsia="Times New Roman" w:ascii="Times New Roman"/>
          <w:color w:val="141418"/>
          <w:spacing w:val="-2"/>
          <w:w w:val="69"/>
          <w:position w:val="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2"/>
          <w:w w:val="69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16"/>
          <w:w w:val="69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9"/>
          <w:position w:val="1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2"/>
          <w:w w:val="69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7"/>
          <w:w w:val="69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9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3"/>
          <w:w w:val="69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-1"/>
          <w:w w:val="69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9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9"/>
          <w:position w:val="1"/>
          <w:sz w:val="20"/>
          <w:szCs w:val="20"/>
        </w:rPr>
        <w:t>                </w:t>
      </w:r>
      <w:r>
        <w:rPr>
          <w:rFonts w:cs="Times New Roman" w:hAnsi="Times New Roman" w:eastAsia="Times New Roman" w:ascii="Times New Roman"/>
          <w:color w:val="141418"/>
          <w:spacing w:val="12"/>
          <w:w w:val="69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0"/>
          <w:sz w:val="20"/>
          <w:szCs w:val="20"/>
        </w:rPr>
        <w:t>$4</w:t>
      </w:r>
      <w:r>
        <w:rPr>
          <w:rFonts w:cs="Times New Roman" w:hAnsi="Times New Roman" w:eastAsia="Times New Roman" w:ascii="Times New Roman"/>
          <w:color w:val="020202"/>
          <w:spacing w:val="-2"/>
          <w:w w:val="76"/>
          <w:position w:val="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0"/>
          <w:w w:val="68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0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320"/>
        <w:ind w:right="-69"/>
      </w:pPr>
      <w:r>
        <w:br w:type="column"/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1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1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10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b/>
          <w:color w:val="020202"/>
          <w:spacing w:val="14"/>
          <w:w w:val="77"/>
          <w:position w:val="1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56"/>
          <w:position w:val="-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-3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68"/>
          <w:position w:val="-3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7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-3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6"/>
          <w:position w:val="-3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55"/>
          <w:position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1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6"/>
          <w:position w:val="-3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1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sectPr>
          <w:type w:val="continuous"/>
          <w:pgSz w:w="12240" w:h="15840"/>
          <w:pgMar w:top="840" w:bottom="280" w:left="840" w:right="520"/>
          <w:cols w:num="4" w:equalWidth="off">
            <w:col w:w="2133" w:space="718"/>
            <w:col w:w="2306" w:space="660"/>
            <w:col w:w="1557" w:space="819"/>
            <w:col w:w="268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020202"/>
          <w:spacing w:val="0"/>
          <w:w w:val="63"/>
          <w:position w:val="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3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3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15"/>
          <w:w w:val="63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3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3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3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63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3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63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1"/>
          <w:sz w:val="20"/>
          <w:szCs w:val="20"/>
        </w:rPr>
        <w:t>                   </w:t>
      </w:r>
      <w:r>
        <w:rPr>
          <w:rFonts w:cs="Times New Roman" w:hAnsi="Times New Roman" w:eastAsia="Times New Roman" w:ascii="Times New Roman"/>
          <w:color w:val="141418"/>
          <w:spacing w:val="23"/>
          <w:w w:val="63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0"/>
          <w:sz w:val="20"/>
          <w:szCs w:val="20"/>
        </w:rPr>
        <w:t>$4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41418"/>
          <w:spacing w:val="1"/>
          <w:w w:val="66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7" w:lineRule="exact" w:line="300"/>
        <w:ind w:left="480" w:right="-63"/>
      </w:pPr>
      <w:r>
        <w:rPr>
          <w:rFonts w:cs="Times New Roman" w:hAnsi="Times New Roman" w:eastAsia="Times New Roman" w:ascii="Times New Roman"/>
          <w:color w:val="020202"/>
          <w:spacing w:val="1"/>
          <w:w w:val="75"/>
          <w:position w:val="-5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75"/>
          <w:position w:val="-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75"/>
          <w:position w:val="-5"/>
          <w:sz w:val="20"/>
          <w:szCs w:val="20"/>
        </w:rPr>
        <w:t>          </w:t>
      </w:r>
      <w:r>
        <w:rPr>
          <w:rFonts w:cs="Times New Roman" w:hAnsi="Times New Roman" w:eastAsia="Times New Roman" w:ascii="Times New Roman"/>
          <w:color w:val="020202"/>
          <w:spacing w:val="27"/>
          <w:w w:val="75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position w:val="7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20202"/>
          <w:spacing w:val="-3"/>
          <w:w w:val="75"/>
          <w:position w:val="7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-7"/>
          <w:w w:val="117"/>
          <w:position w:val="7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position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position w:val="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52"/>
          <w:position w:val="7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8"/>
          <w:w w:val="69"/>
          <w:position w:val="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57"/>
          <w:position w:val="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53"/>
          <w:position w:val="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position w:val="7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41418"/>
          <w:spacing w:val="0"/>
          <w:w w:val="97"/>
          <w:position w:val="7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141418"/>
          <w:spacing w:val="-11"/>
          <w:w w:val="100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7"/>
          <w:sz w:val="20"/>
          <w:szCs w:val="20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28"/>
          <w:w w:val="63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6"/>
          <w:sz w:val="20"/>
          <w:szCs w:val="20"/>
        </w:rPr>
        <w:t>L.</w:t>
      </w:r>
      <w:r>
        <w:rPr>
          <w:rFonts w:cs="Times New Roman" w:hAnsi="Times New Roman" w:eastAsia="Times New Roman" w:ascii="Times New Roman"/>
          <w:color w:val="020202"/>
          <w:spacing w:val="1"/>
          <w:w w:val="63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6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6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6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6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6"/>
          <w:w w:val="63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6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6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6"/>
          <w:sz w:val="20"/>
          <w:szCs w:val="20"/>
        </w:rPr>
        <w:t>               </w:t>
      </w:r>
      <w:r>
        <w:rPr>
          <w:rFonts w:cs="Times New Roman" w:hAnsi="Times New Roman" w:eastAsia="Times New Roman" w:ascii="Times New Roman"/>
          <w:color w:val="020202"/>
          <w:spacing w:val="6"/>
          <w:w w:val="63"/>
          <w:position w:val="-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-6"/>
          <w:sz w:val="18"/>
          <w:szCs w:val="18"/>
        </w:rPr>
        <w:t>$</w:t>
      </w:r>
      <w:r>
        <w:rPr>
          <w:rFonts w:cs="Arial" w:hAnsi="Arial" w:eastAsia="Arial" w:ascii="Arial"/>
          <w:color w:val="020202"/>
          <w:spacing w:val="4"/>
          <w:w w:val="73"/>
          <w:position w:val="-6"/>
          <w:sz w:val="18"/>
          <w:szCs w:val="18"/>
        </w:rPr>
        <w:t>4</w:t>
      </w:r>
      <w:r>
        <w:rPr>
          <w:rFonts w:cs="Arial" w:hAnsi="Arial" w:eastAsia="Arial" w:ascii="Arial"/>
          <w:color w:val="020202"/>
          <w:spacing w:val="4"/>
          <w:w w:val="78"/>
          <w:position w:val="-6"/>
          <w:sz w:val="18"/>
          <w:szCs w:val="18"/>
        </w:rPr>
        <w:t>0</w:t>
      </w:r>
      <w:r>
        <w:rPr>
          <w:rFonts w:cs="Arial" w:hAnsi="Arial" w:eastAsia="Arial" w:ascii="Arial"/>
          <w:color w:val="141418"/>
          <w:spacing w:val="1"/>
          <w:w w:val="55"/>
          <w:position w:val="-6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0"/>
          <w:w w:val="75"/>
          <w:position w:val="-6"/>
          <w:sz w:val="18"/>
          <w:szCs w:val="18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1339"/>
      </w:pPr>
      <w:r>
        <w:rPr>
          <w:rFonts w:cs="Times New Roman" w:hAnsi="Times New Roman" w:eastAsia="Times New Roman" w:ascii="Times New Roman"/>
          <w:color w:val="020202"/>
          <w:spacing w:val="-1"/>
          <w:w w:val="45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7"/>
          <w:w w:val="67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020202"/>
          <w:spacing w:val="-4"/>
          <w:w w:val="69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69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9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21"/>
          <w:w w:val="82"/>
          <w:position w:val="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color w:val="020202"/>
          <w:spacing w:val="-3"/>
          <w:w w:val="72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4F4F4F"/>
          <w:spacing w:val="0"/>
          <w:w w:val="63"/>
          <w:position w:val="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57" w:lineRule="exact" w:line="320"/>
        <w:ind w:left="480" w:right="-71"/>
      </w:pPr>
      <w:r>
        <w:rPr>
          <w:rFonts w:cs="Courier New" w:hAnsi="Courier New" w:eastAsia="Courier New" w:ascii="Courier New"/>
          <w:color w:val="020202"/>
          <w:spacing w:val="-1"/>
          <w:w w:val="61"/>
          <w:position w:val="-4"/>
          <w:sz w:val="22"/>
          <w:szCs w:val="22"/>
        </w:rPr>
        <w:t>9</w:t>
      </w:r>
      <w:r>
        <w:rPr>
          <w:rFonts w:cs="Courier New" w:hAnsi="Courier New" w:eastAsia="Courier New" w:ascii="Courier New"/>
          <w:color w:val="020202"/>
          <w:spacing w:val="0"/>
          <w:w w:val="61"/>
          <w:position w:val="-4"/>
          <w:sz w:val="22"/>
          <w:szCs w:val="22"/>
        </w:rPr>
        <w:t>4</w:t>
      </w:r>
      <w:r>
        <w:rPr>
          <w:rFonts w:cs="Courier New" w:hAnsi="Courier New" w:eastAsia="Courier New" w:ascii="Courier New"/>
          <w:color w:val="020202"/>
          <w:spacing w:val="0"/>
          <w:w w:val="61"/>
          <w:position w:val="-4"/>
          <w:sz w:val="22"/>
          <w:szCs w:val="22"/>
        </w:rPr>
        <w:t>    </w:t>
      </w:r>
      <w:r>
        <w:rPr>
          <w:rFonts w:cs="Courier New" w:hAnsi="Courier New" w:eastAsia="Courier New" w:ascii="Courier New"/>
          <w:color w:val="020202"/>
          <w:spacing w:val="28"/>
          <w:w w:val="61"/>
          <w:position w:val="-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position w:val="8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20202"/>
          <w:spacing w:val="-3"/>
          <w:w w:val="75"/>
          <w:position w:val="8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-2"/>
          <w:w w:val="117"/>
          <w:position w:val="8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20202"/>
          <w:spacing w:val="-3"/>
          <w:w w:val="80"/>
          <w:position w:val="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70"/>
          <w:position w:val="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5"/>
          <w:w w:val="100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8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20202"/>
          <w:spacing w:val="-11"/>
          <w:w w:val="62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62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62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8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8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25"/>
          <w:w w:val="62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2"/>
          <w:position w:val="8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2"/>
          <w:position w:val="8"/>
          <w:sz w:val="20"/>
          <w:szCs w:val="20"/>
        </w:rPr>
        <w:t>             </w:t>
      </w:r>
      <w:r>
        <w:rPr>
          <w:rFonts w:cs="Times New Roman" w:hAnsi="Times New Roman" w:eastAsia="Times New Roman" w:ascii="Times New Roman"/>
          <w:color w:val="020202"/>
          <w:spacing w:val="22"/>
          <w:w w:val="62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71"/>
          <w:position w:val="-5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71"/>
          <w:position w:val="-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position w:val="-5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20202"/>
          <w:spacing w:val="7"/>
          <w:w w:val="71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71"/>
          <w:position w:val="-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71"/>
          <w:position w:val="-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position w:val="-5"/>
          <w:sz w:val="20"/>
          <w:szCs w:val="20"/>
        </w:rPr>
        <w:t>CO</w:t>
      </w:r>
      <w:r>
        <w:rPr>
          <w:rFonts w:cs="Times New Roman" w:hAnsi="Times New Roman" w:eastAsia="Times New Roman" w:ascii="Times New Roman"/>
          <w:color w:val="020202"/>
          <w:spacing w:val="5"/>
          <w:w w:val="71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9"/>
          <w:w w:val="63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3"/>
          <w:position w:val="-5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020202"/>
          <w:spacing w:val="-5"/>
          <w:w w:val="63"/>
          <w:position w:val="-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-5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-5"/>
          <w:sz w:val="20"/>
          <w:szCs w:val="20"/>
        </w:rPr>
        <w:t>                  </w:t>
      </w:r>
      <w:r>
        <w:rPr>
          <w:rFonts w:cs="Times New Roman" w:hAnsi="Times New Roman" w:eastAsia="Times New Roman" w:ascii="Times New Roman"/>
          <w:color w:val="020202"/>
          <w:spacing w:val="11"/>
          <w:w w:val="63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-6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color w:val="141418"/>
          <w:spacing w:val="1"/>
          <w:w w:val="76"/>
          <w:position w:val="-6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-6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141418"/>
          <w:spacing w:val="0"/>
          <w:w w:val="76"/>
          <w:position w:val="-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-6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40"/>
        <w:ind w:left="1339"/>
      </w:pPr>
      <w:r>
        <w:rPr>
          <w:rFonts w:cs="Times New Roman" w:hAnsi="Times New Roman" w:eastAsia="Times New Roman" w:ascii="Times New Roman"/>
          <w:color w:val="020202"/>
          <w:spacing w:val="-1"/>
          <w:w w:val="52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71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020202"/>
          <w:spacing w:val="0"/>
          <w:w w:val="64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-7"/>
          <w:w w:val="64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73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6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-21"/>
          <w:w w:val="82"/>
          <w:position w:val="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61" w:lineRule="exact" w:line="320"/>
      </w:pPr>
      <w:r>
        <w:br w:type="column"/>
      </w:r>
      <w:r>
        <w:rPr>
          <w:rFonts w:cs="Times New Roman" w:hAnsi="Times New Roman" w:eastAsia="Times New Roman" w:ascii="Times New Roman"/>
          <w:b/>
          <w:color w:val="020202"/>
          <w:spacing w:val="1"/>
          <w:w w:val="75"/>
          <w:position w:val="-5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5"/>
          <w:position w:val="-5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5"/>
          <w:position w:val="-5"/>
          <w:sz w:val="20"/>
          <w:szCs w:val="20"/>
        </w:rPr>
        <w:t>        </w:t>
      </w:r>
      <w:r>
        <w:rPr>
          <w:rFonts w:cs="Times New Roman" w:hAnsi="Times New Roman" w:eastAsia="Times New Roman" w:ascii="Times New Roman"/>
          <w:b/>
          <w:color w:val="020202"/>
          <w:spacing w:val="35"/>
          <w:w w:val="75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80"/>
          <w:position w:val="8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141418"/>
          <w:spacing w:val="-3"/>
          <w:w w:val="70"/>
          <w:position w:val="8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141418"/>
          <w:spacing w:val="-3"/>
          <w:w w:val="135"/>
          <w:position w:val="8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141418"/>
          <w:spacing w:val="-3"/>
          <w:w w:val="80"/>
          <w:position w:val="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60"/>
          <w:position w:val="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15"/>
          <w:w w:val="100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8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5"/>
          <w:w w:val="63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8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1"/>
          <w:w w:val="63"/>
          <w:position w:val="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2"/>
          <w:w w:val="63"/>
          <w:position w:val="8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41418"/>
          <w:spacing w:val="0"/>
          <w:w w:val="63"/>
          <w:position w:val="8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11"/>
          <w:w w:val="63"/>
          <w:position w:val="8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3"/>
          <w:w w:val="63"/>
          <w:position w:val="8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0"/>
          <w:w w:val="63"/>
          <w:position w:val="8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63"/>
          <w:position w:val="8"/>
          <w:sz w:val="18"/>
          <w:szCs w:val="18"/>
        </w:rPr>
        <w:t>           </w:t>
      </w:r>
      <w:r>
        <w:rPr>
          <w:rFonts w:cs="Arial" w:hAnsi="Arial" w:eastAsia="Arial" w:ascii="Arial"/>
          <w:b/>
          <w:color w:val="020202"/>
          <w:spacing w:val="20"/>
          <w:w w:val="63"/>
          <w:position w:val="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3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3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63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b/>
          <w:color w:val="141418"/>
          <w:spacing w:val="14"/>
          <w:w w:val="63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55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0"/>
          <w:position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b/>
          <w:color w:val="141418"/>
          <w:spacing w:val="0"/>
          <w:w w:val="50"/>
          <w:position w:val="-6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48"/>
          <w:position w:val="-6"/>
          <w:sz w:val="20"/>
          <w:szCs w:val="20"/>
        </w:rPr>
        <w:t>LI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1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-6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9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3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2"/>
          <w:position w:val="-6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7"/>
          <w:w w:val="62"/>
          <w:position w:val="-6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-9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7"/>
          <w:w w:val="62"/>
          <w:position w:val="-6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2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2"/>
          <w:position w:val="-6"/>
          <w:sz w:val="20"/>
          <w:szCs w:val="20"/>
        </w:rPr>
        <w:t>              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62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76"/>
          <w:position w:val="-7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76"/>
          <w:position w:val="-7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80"/>
          <w:position w:val="-7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b/>
          <w:color w:val="141418"/>
          <w:spacing w:val="1"/>
          <w:w w:val="66"/>
          <w:position w:val="-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8"/>
          <w:position w:val="-7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787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44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1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6"/>
          <w:w w:val="68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7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9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55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1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3"/>
          <w:position w:val="1"/>
          <w:sz w:val="20"/>
          <w:szCs w:val="20"/>
        </w:rPr>
        <w:t>íA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3" w:lineRule="exact" w:line="320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-5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-5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-5"/>
          <w:sz w:val="20"/>
          <w:szCs w:val="20"/>
        </w:rPr>
        <w:t>        </w:t>
      </w:r>
      <w:r>
        <w:rPr>
          <w:rFonts w:cs="Times New Roman" w:hAnsi="Times New Roman" w:eastAsia="Times New Roman" w:ascii="Times New Roman"/>
          <w:b/>
          <w:color w:val="020202"/>
          <w:spacing w:val="23"/>
          <w:w w:val="77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85"/>
          <w:position w:val="7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141418"/>
          <w:spacing w:val="-3"/>
          <w:w w:val="70"/>
          <w:position w:val="7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141418"/>
          <w:spacing w:val="-3"/>
          <w:w w:val="126"/>
          <w:position w:val="7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141418"/>
          <w:spacing w:val="-3"/>
          <w:w w:val="80"/>
          <w:position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80"/>
          <w:position w:val="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5"/>
          <w:w w:val="100"/>
          <w:position w:val="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3"/>
          <w:w w:val="60"/>
          <w:position w:val="7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7"/>
          <w:w w:val="65"/>
          <w:position w:val="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3"/>
          <w:w w:val="73"/>
          <w:position w:val="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position w:val="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53"/>
          <w:position w:val="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2"/>
          <w:w w:val="49"/>
          <w:position w:val="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4"/>
          <w:w w:val="76"/>
          <w:position w:val="7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41418"/>
          <w:spacing w:val="0"/>
          <w:w w:val="65"/>
          <w:position w:val="7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5"/>
          <w:w w:val="100"/>
          <w:position w:val="7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3"/>
          <w:w w:val="64"/>
          <w:position w:val="7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0"/>
          <w:w w:val="64"/>
          <w:position w:val="7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64"/>
          <w:position w:val="7"/>
          <w:sz w:val="18"/>
          <w:szCs w:val="18"/>
        </w:rPr>
        <w:t>                   </w:t>
      </w:r>
      <w:r>
        <w:rPr>
          <w:rFonts w:cs="Arial" w:hAnsi="Arial" w:eastAsia="Arial" w:ascii="Arial"/>
          <w:b/>
          <w:color w:val="020202"/>
          <w:spacing w:val="14"/>
          <w:w w:val="64"/>
          <w:position w:val="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64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64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4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17"/>
          <w:w w:val="64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4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4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64"/>
          <w:position w:val="-6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64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64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64"/>
          <w:position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4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4"/>
          <w:position w:val="-6"/>
          <w:sz w:val="20"/>
          <w:szCs w:val="20"/>
        </w:rPr>
        <w:t>                     </w:t>
      </w:r>
      <w:r>
        <w:rPr>
          <w:rFonts w:cs="Times New Roman" w:hAnsi="Times New Roman" w:eastAsia="Times New Roman" w:ascii="Times New Roman"/>
          <w:b/>
          <w:color w:val="020202"/>
          <w:spacing w:val="18"/>
          <w:w w:val="64"/>
          <w:position w:val="-6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2"/>
          <w:w w:val="65"/>
          <w:position w:val="-6"/>
          <w:sz w:val="18"/>
          <w:szCs w:val="18"/>
        </w:rPr>
        <w:t>$</w:t>
      </w:r>
      <w:r>
        <w:rPr>
          <w:rFonts w:cs="Arial" w:hAnsi="Arial" w:eastAsia="Arial" w:ascii="Arial"/>
          <w:b/>
          <w:color w:val="020202"/>
          <w:spacing w:val="2"/>
          <w:w w:val="75"/>
          <w:position w:val="-6"/>
          <w:sz w:val="18"/>
          <w:szCs w:val="18"/>
        </w:rPr>
        <w:t>3</w:t>
      </w:r>
      <w:r>
        <w:rPr>
          <w:rFonts w:cs="Arial" w:hAnsi="Arial" w:eastAsia="Arial" w:ascii="Arial"/>
          <w:b/>
          <w:color w:val="020202"/>
          <w:spacing w:val="3"/>
          <w:w w:val="79"/>
          <w:position w:val="-6"/>
          <w:sz w:val="18"/>
          <w:szCs w:val="18"/>
        </w:rPr>
        <w:t>5</w:t>
      </w:r>
      <w:r>
        <w:rPr>
          <w:rFonts w:cs="Arial" w:hAnsi="Arial" w:eastAsia="Arial" w:ascii="Arial"/>
          <w:b/>
          <w:color w:val="141418"/>
          <w:spacing w:val="1"/>
          <w:w w:val="65"/>
          <w:position w:val="-6"/>
          <w:sz w:val="18"/>
          <w:szCs w:val="18"/>
        </w:rPr>
        <w:t>.</w:t>
      </w:r>
      <w:r>
        <w:rPr>
          <w:rFonts w:cs="Arial" w:hAnsi="Arial" w:eastAsia="Arial" w:ascii="Arial"/>
          <w:b/>
          <w:color w:val="020202"/>
          <w:spacing w:val="0"/>
          <w:w w:val="79"/>
          <w:position w:val="-6"/>
          <w:sz w:val="18"/>
          <w:szCs w:val="18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787"/>
      </w:pPr>
      <w:r>
        <w:rPr>
          <w:rFonts w:cs="Times New Roman" w:hAnsi="Times New Roman" w:eastAsia="Times New Roman" w:ascii="Times New Roman"/>
          <w:b/>
          <w:color w:val="020202"/>
          <w:w w:val="5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7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0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1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5"/>
          <w:w w:val="69"/>
          <w:position w:val="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1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8" w:lineRule="exact" w:line="140"/>
        <w:ind w:left="528"/>
        <w:sectPr>
          <w:type w:val="continuous"/>
          <w:pgSz w:w="12240" w:h="15840"/>
          <w:pgMar w:top="840" w:bottom="280" w:left="840" w:right="520"/>
          <w:cols w:num="2" w:equalWidth="off">
            <w:col w:w="5154" w:space="668"/>
            <w:col w:w="5058"/>
          </w:cols>
        </w:sectPr>
      </w:pPr>
      <w:r>
        <w:rPr>
          <w:rFonts w:cs="Times New Roman" w:hAnsi="Times New Roman" w:eastAsia="Times New Roman" w:ascii="Times New Roman"/>
          <w:color w:val="141418"/>
          <w:spacing w:val="-3"/>
          <w:w w:val="75"/>
          <w:position w:val="-5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141418"/>
          <w:spacing w:val="-3"/>
          <w:w w:val="75"/>
          <w:position w:val="-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141418"/>
          <w:spacing w:val="-3"/>
          <w:w w:val="126"/>
          <w:position w:val="-5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141418"/>
          <w:spacing w:val="-3"/>
          <w:w w:val="80"/>
          <w:position w:val="-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8"/>
          <w:spacing w:val="0"/>
          <w:w w:val="80"/>
          <w:position w:val="-5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141418"/>
          <w:spacing w:val="0"/>
          <w:w w:val="100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0"/>
          <w:w w:val="100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position w:val="-5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141418"/>
          <w:spacing w:val="-4"/>
          <w:w w:val="61"/>
          <w:position w:val="-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position w:val="-5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position w:val="-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1"/>
          <w:w w:val="61"/>
          <w:position w:val="-5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1"/>
          <w:w w:val="61"/>
          <w:position w:val="-5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position w:val="-5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41418"/>
          <w:spacing w:val="0"/>
          <w:w w:val="61"/>
          <w:position w:val="-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0"/>
          <w:w w:val="61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41418"/>
          <w:spacing w:val="7"/>
          <w:w w:val="61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1"/>
          <w:position w:val="-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1"/>
          <w:position w:val="-5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1"/>
          <w:position w:val="-5"/>
          <w:sz w:val="20"/>
          <w:szCs w:val="20"/>
        </w:rPr>
        <w:t>           </w:t>
      </w:r>
      <w:r>
        <w:rPr>
          <w:rFonts w:cs="Times New Roman" w:hAnsi="Times New Roman" w:eastAsia="Times New Roman" w:ascii="Times New Roman"/>
          <w:b/>
          <w:color w:val="020202"/>
          <w:spacing w:val="13"/>
          <w:w w:val="61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-6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1"/>
          <w:position w:val="-6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0"/>
          <w:position w:val="-6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4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8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53"/>
          <w:position w:val="-6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2"/>
          <w:position w:val="-6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3"/>
          <w:position w:val="-6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53"/>
          <w:position w:val="-6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4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54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0"/>
          <w:position w:val="-6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66"/>
          <w:position w:val="-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7"/>
          <w:position w:val="-6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7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47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Courier New" w:hAnsi="Courier New" w:eastAsia="Courier New" w:ascii="Courier New"/>
          <w:sz w:val="22"/>
          <w:szCs w:val="22"/>
        </w:rPr>
        <w:jc w:val="right"/>
        <w:spacing w:lineRule="exact" w:line="220"/>
      </w:pPr>
      <w:r>
        <w:rPr>
          <w:rFonts w:cs="Courier New" w:hAnsi="Courier New" w:eastAsia="Courier New" w:ascii="Courier New"/>
          <w:b/>
          <w:color w:val="020202"/>
          <w:spacing w:val="1"/>
          <w:w w:val="50"/>
          <w:position w:val="2"/>
          <w:sz w:val="22"/>
          <w:szCs w:val="22"/>
        </w:rPr>
        <w:t>1</w:t>
      </w:r>
      <w:r>
        <w:rPr>
          <w:rFonts w:cs="Courier New" w:hAnsi="Courier New" w:eastAsia="Courier New" w:ascii="Courier New"/>
          <w:b/>
          <w:color w:val="020202"/>
          <w:spacing w:val="0"/>
          <w:w w:val="57"/>
          <w:position w:val="2"/>
          <w:sz w:val="22"/>
          <w:szCs w:val="22"/>
        </w:rPr>
        <w:t>00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4" w:lineRule="exact" w:line="220"/>
        <w:ind w:right="-51"/>
      </w:pPr>
      <w:r>
        <w:br w:type="column"/>
      </w:r>
      <w:r>
        <w:rPr>
          <w:rFonts w:cs="Times New Roman" w:hAnsi="Times New Roman" w:eastAsia="Times New Roman" w:ascii="Times New Roman"/>
          <w:color w:val="141418"/>
          <w:spacing w:val="-1"/>
          <w:w w:val="5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41418"/>
          <w:spacing w:val="-3"/>
          <w:w w:val="72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67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141418"/>
          <w:spacing w:val="-3"/>
          <w:w w:val="6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41418"/>
          <w:spacing w:val="-4"/>
          <w:w w:val="69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41418"/>
          <w:spacing w:val="-3"/>
          <w:w w:val="69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41418"/>
          <w:spacing w:val="-2"/>
          <w:w w:val="6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6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0"/>
          <w:szCs w:val="20"/>
        </w:rPr>
        <w:t>ÍA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           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57"/>
          <w:position w:val="-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57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57"/>
          <w:position w:val="-1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57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7"/>
          <w:position w:val="-1"/>
          <w:sz w:val="20"/>
          <w:szCs w:val="20"/>
        </w:rPr>
        <w:t>ST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57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57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57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7"/>
          <w:position w:val="-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7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7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61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68"/>
          <w:position w:val="-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141418"/>
          <w:spacing w:val="1"/>
          <w:w w:val="54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54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48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7"/>
          <w:position w:val="-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57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61"/>
          <w:position w:val="-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6"/>
          <w:position w:val="-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sectPr>
          <w:type w:val="continuous"/>
          <w:pgSz w:w="12240" w:h="15840"/>
          <w:pgMar w:top="840" w:bottom="280" w:left="840" w:right="520"/>
          <w:cols w:num="3" w:equalWidth="off">
            <w:col w:w="6012" w:space="603"/>
            <w:col w:w="2897" w:space="449"/>
            <w:col w:w="91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020202"/>
          <w:w w:val="75"/>
          <w:sz w:val="20"/>
          <w:szCs w:val="20"/>
        </w:rPr>
        <w:t>$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5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0"/>
          <w:sz w:val="20"/>
          <w:szCs w:val="20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lineRule="exact" w:line="120"/>
      </w:pPr>
      <w:r>
        <w:pict>
          <v:shape type="#_x0000_t75" style="position:absolute;margin-left:0pt;margin-top:0pt;width:612pt;height:792pt;mso-position-horizontal-relative:page;mso-position-vertical-relative:page;z-index:-2325">
            <v:imagedata o:title="" r:id="rId15"/>
          </v:shape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before="29" w:lineRule="exact" w:line="220"/>
        <w:ind w:left="1243" w:right="1487"/>
      </w:pPr>
      <w:r>
        <w:rPr>
          <w:rFonts w:cs="Arial" w:hAnsi="Arial" w:eastAsia="Arial" w:ascii="Arial"/>
          <w:color w:val="020202"/>
          <w:spacing w:val="-2"/>
          <w:w w:val="58"/>
          <w:position w:val="-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"/>
          <w:w w:val="52"/>
          <w:position w:val="-5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67"/>
          <w:position w:val="-5"/>
          <w:sz w:val="24"/>
          <w:szCs w:val="24"/>
        </w:rPr>
        <w:t>X</w:t>
      </w:r>
      <w:r>
        <w:rPr>
          <w:rFonts w:cs="Arial" w:hAnsi="Arial" w:eastAsia="Arial" w:ascii="Arial"/>
          <w:color w:val="020202"/>
          <w:spacing w:val="-8"/>
          <w:w w:val="67"/>
          <w:position w:val="-5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2"/>
          <w:w w:val="68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141418"/>
          <w:spacing w:val="-1"/>
          <w:w w:val="74"/>
          <w:position w:val="-5"/>
          <w:sz w:val="24"/>
          <w:szCs w:val="24"/>
        </w:rPr>
        <w:t>.</w:t>
      </w:r>
      <w:r>
        <w:rPr>
          <w:rFonts w:cs="Arial" w:hAnsi="Arial" w:eastAsia="Arial" w:ascii="Arial"/>
          <w:color w:val="020202"/>
          <w:spacing w:val="0"/>
          <w:w w:val="73"/>
          <w:position w:val="-5"/>
          <w:sz w:val="24"/>
          <w:szCs w:val="24"/>
        </w:rPr>
        <w:t>-</w:t>
      </w:r>
      <w:r>
        <w:rPr>
          <w:rFonts w:cs="Arial" w:hAnsi="Arial" w:eastAsia="Arial" w:ascii="Arial"/>
          <w:color w:val="020202"/>
          <w:spacing w:val="-24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58"/>
          <w:position w:val="-5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92"/>
          <w:position w:val="-5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30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64"/>
          <w:position w:val="-5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77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30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9"/>
          <w:position w:val="-5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73"/>
          <w:position w:val="-5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61"/>
          <w:position w:val="-5"/>
          <w:sz w:val="24"/>
          <w:szCs w:val="24"/>
        </w:rPr>
        <w:t>s</w:t>
      </w:r>
      <w:r>
        <w:rPr>
          <w:rFonts w:cs="Arial" w:hAnsi="Arial" w:eastAsia="Arial" w:ascii="Arial"/>
          <w:color w:val="141418"/>
          <w:spacing w:val="-1"/>
          <w:w w:val="83"/>
          <w:position w:val="-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3"/>
          <w:position w:val="-5"/>
          <w:sz w:val="24"/>
          <w:szCs w:val="24"/>
        </w:rPr>
        <w:t>g</w:t>
      </w:r>
      <w:r>
        <w:rPr>
          <w:rFonts w:cs="Arial" w:hAnsi="Arial" w:eastAsia="Arial" w:ascii="Arial"/>
          <w:color w:val="020202"/>
          <w:spacing w:val="-1"/>
          <w:w w:val="73"/>
          <w:position w:val="-5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-1"/>
          <w:w w:val="83"/>
          <w:position w:val="-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96"/>
          <w:position w:val="-5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70"/>
          <w:position w:val="-5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25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0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0"/>
          <w:position w:val="-5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3"/>
          <w:w w:val="7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1"/>
          <w:position w:val="-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-5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34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b</w:t>
      </w:r>
      <w:r>
        <w:rPr>
          <w:rFonts w:cs="Arial" w:hAnsi="Arial" w:eastAsia="Arial" w:ascii="Arial"/>
          <w:color w:val="020202"/>
          <w:spacing w:val="0"/>
          <w:w w:val="74"/>
          <w:position w:val="-5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g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position w:val="-5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ó</w:t>
      </w:r>
      <w:r>
        <w:rPr>
          <w:rFonts w:cs="Arial" w:hAnsi="Arial" w:eastAsia="Arial" w:ascii="Arial"/>
          <w:color w:val="020202"/>
          <w:spacing w:val="0"/>
          <w:w w:val="74"/>
          <w:position w:val="-5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7"/>
          <w:w w:val="74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position w:val="-5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4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52"/>
          <w:position w:val="-5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65"/>
          <w:position w:val="-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96"/>
          <w:position w:val="-5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2"/>
          <w:w w:val="70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3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29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66"/>
          <w:position w:val="-5"/>
          <w:sz w:val="24"/>
          <w:szCs w:val="24"/>
        </w:rPr>
        <w:t>g</w:t>
      </w:r>
      <w:r>
        <w:rPr>
          <w:rFonts w:cs="Arial" w:hAnsi="Arial" w:eastAsia="Arial" w:ascii="Arial"/>
          <w:color w:val="020202"/>
          <w:spacing w:val="-1"/>
          <w:w w:val="73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3"/>
          <w:position w:val="-5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"/>
          <w:w w:val="73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103"/>
          <w:position w:val="-5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73"/>
          <w:position w:val="-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69"/>
          <w:position w:val="-5"/>
          <w:sz w:val="24"/>
          <w:szCs w:val="24"/>
        </w:rPr>
        <w:t>z</w:t>
      </w:r>
      <w:r>
        <w:rPr>
          <w:rFonts w:cs="Arial" w:hAnsi="Arial" w:eastAsia="Arial" w:ascii="Arial"/>
          <w:color w:val="020202"/>
          <w:spacing w:val="-2"/>
          <w:w w:val="70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92"/>
          <w:position w:val="-5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30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68"/>
          <w:position w:val="-5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68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1"/>
          <w:w w:val="68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76"/>
          <w:position w:val="-5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-2"/>
          <w:w w:val="76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2"/>
          <w:w w:val="76"/>
          <w:position w:val="-5"/>
          <w:sz w:val="24"/>
          <w:szCs w:val="24"/>
        </w:rPr>
        <w:t>v</w:t>
      </w:r>
      <w:r>
        <w:rPr>
          <w:rFonts w:cs="Arial" w:hAnsi="Arial" w:eastAsia="Arial" w:ascii="Arial"/>
          <w:color w:val="020202"/>
          <w:spacing w:val="0"/>
          <w:w w:val="76"/>
          <w:position w:val="-5"/>
          <w:sz w:val="24"/>
          <w:szCs w:val="24"/>
        </w:rPr>
        <w:t>il</w:t>
      </w:r>
      <w:r>
        <w:rPr>
          <w:rFonts w:cs="Arial" w:hAnsi="Arial" w:eastAsia="Arial" w:ascii="Arial"/>
          <w:color w:val="020202"/>
          <w:spacing w:val="-2"/>
          <w:w w:val="76"/>
          <w:position w:val="-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6"/>
          <w:position w:val="-5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2"/>
          <w:w w:val="76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6"/>
          <w:position w:val="-5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4"/>
          <w:w w:val="76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position w:val="-5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1"/>
          <w:position w:val="-5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5"/>
          <w:w w:val="71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71"/>
          <w:position w:val="-5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1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71"/>
          <w:position w:val="-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3"/>
          <w:w w:val="71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66"/>
          <w:position w:val="-5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-1"/>
          <w:w w:val="65"/>
          <w:position w:val="-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-2"/>
          <w:w w:val="66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98"/>
          <w:position w:val="-5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0"/>
          <w:w w:val="73"/>
          <w:position w:val="-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7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57"/>
          <w:position w:val="-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4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9"/>
          <w:position w:val="-5"/>
          <w:sz w:val="24"/>
          <w:szCs w:val="24"/>
        </w:rPr>
        <w:t>q</w:t>
      </w:r>
      <w:r>
        <w:rPr>
          <w:rFonts w:cs="Arial" w:hAnsi="Arial" w:eastAsia="Arial" w:ascii="Arial"/>
          <w:color w:val="020202"/>
          <w:spacing w:val="-1"/>
          <w:w w:val="69"/>
          <w:position w:val="-5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0"/>
          <w:w w:val="69"/>
          <w:position w:val="-5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12"/>
          <w:w w:val="69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66"/>
          <w:position w:val="-5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-1"/>
          <w:w w:val="103"/>
          <w:position w:val="-5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-5"/>
          <w:sz w:val="24"/>
          <w:szCs w:val="24"/>
        </w:rPr>
        <w:t>il</w:t>
      </w:r>
      <w:r>
        <w:rPr>
          <w:rFonts w:cs="Arial" w:hAnsi="Arial" w:eastAsia="Arial" w:ascii="Arial"/>
          <w:color w:val="020202"/>
          <w:spacing w:val="-3"/>
          <w:w w:val="86"/>
          <w:position w:val="-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69"/>
          <w:position w:val="-5"/>
          <w:sz w:val="24"/>
          <w:szCs w:val="24"/>
        </w:rPr>
        <w:t>z</w:t>
      </w:r>
      <w:r>
        <w:rPr>
          <w:rFonts w:cs="Arial" w:hAnsi="Arial" w:eastAsia="Arial" w:ascii="Arial"/>
          <w:color w:val="020202"/>
          <w:spacing w:val="-2"/>
          <w:w w:val="70"/>
          <w:position w:val="-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3"/>
          <w:position w:val="-5"/>
          <w:sz w:val="24"/>
          <w:szCs w:val="2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160"/>
        <w:ind w:left="3232" w:right="3342"/>
      </w:pPr>
      <w:r>
        <w:rPr>
          <w:rFonts w:cs="Times New Roman" w:hAnsi="Times New Roman" w:eastAsia="Times New Roman" w:ascii="Times New Roman"/>
          <w:color w:val="646669"/>
          <w:spacing w:val="0"/>
          <w:w w:val="45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646669"/>
          <w:spacing w:val="0"/>
          <w:w w:val="45"/>
          <w:sz w:val="20"/>
          <w:szCs w:val="20"/>
        </w:rPr>
        <w:t>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46669"/>
          <w:spacing w:val="9"/>
          <w:w w:val="4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858587"/>
          <w:spacing w:val="0"/>
          <w:w w:val="45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858587"/>
          <w:spacing w:val="0"/>
          <w:w w:val="45"/>
          <w:sz w:val="16"/>
          <w:szCs w:val="16"/>
        </w:rPr>
        <w:t>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58587"/>
          <w:spacing w:val="6"/>
          <w:w w:val="45"/>
          <w:sz w:val="16"/>
          <w:szCs w:val="16"/>
        </w:rPr>
        <w:t> </w:t>
      </w:r>
      <w:r>
        <w:rPr>
          <w:rFonts w:cs="Arial" w:hAnsi="Arial" w:eastAsia="Arial" w:ascii="Arial"/>
          <w:color w:val="141418"/>
          <w:spacing w:val="0"/>
          <w:w w:val="3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lineRule="exact" w:line="220"/>
        <w:ind w:left="1243" w:right="1486"/>
      </w:pP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6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v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21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2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103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"/>
          <w:w w:val="73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69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90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"/>
          <w:w w:val="90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ú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b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10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2"/>
          <w:w w:val="74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v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17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74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6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9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b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4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4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y</w:t>
      </w:r>
      <w:r>
        <w:rPr>
          <w:rFonts w:cs="Arial" w:hAnsi="Arial" w:eastAsia="Arial" w:ascii="Arial"/>
          <w:color w:val="020202"/>
          <w:spacing w:val="6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14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v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30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5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111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2"/>
          <w:w w:val="86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61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2"/>
          <w:w w:val="81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3"/>
          <w:w w:val="87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ú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b</w:t>
      </w:r>
      <w:r>
        <w:rPr>
          <w:rFonts w:cs="Arial" w:hAnsi="Arial" w:eastAsia="Arial" w:ascii="Arial"/>
          <w:color w:val="020202"/>
          <w:spacing w:val="0"/>
          <w:w w:val="83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2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co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before="52" w:lineRule="auto" w:line="273"/>
        <w:ind w:left="1243" w:right="1479"/>
      </w:pPr>
      <w:r>
        <w:rPr>
          <w:rFonts w:cs="Times New Roman" w:hAnsi="Times New Roman" w:eastAsia="Times New Roman" w:ascii="Times New Roman"/>
          <w:color w:val="020202"/>
          <w:spacing w:val="1"/>
          <w:w w:val="5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color w:val="020202"/>
          <w:spacing w:val="1"/>
          <w:w w:val="52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v</w:t>
      </w:r>
      <w:r>
        <w:rPr>
          <w:rFonts w:cs="Times New Roman" w:hAnsi="Times New Roman" w:eastAsia="Times New Roman" w:ascii="Times New Roman"/>
          <w:color w:val="020202"/>
          <w:spacing w:val="1"/>
          <w:w w:val="5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26"/>
          <w:szCs w:val="26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73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52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1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6"/>
          <w:szCs w:val="26"/>
        </w:rPr>
        <w:t>z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39"/>
          <w:w w:val="71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15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8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40"/>
          <w:w w:val="7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1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020202"/>
          <w:spacing w:val="3"/>
          <w:w w:val="77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65"/>
          <w:sz w:val="26"/>
          <w:szCs w:val="26"/>
        </w:rPr>
        <w:t>x</w:t>
      </w:r>
      <w:r>
        <w:rPr>
          <w:rFonts w:cs="Times New Roman" w:hAnsi="Times New Roman" w:eastAsia="Times New Roman" w:ascii="Times New Roman"/>
          <w:color w:val="141418"/>
          <w:spacing w:val="1"/>
          <w:w w:val="52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141418"/>
          <w:spacing w:val="0"/>
          <w:w w:val="80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141418"/>
          <w:spacing w:val="-7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0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20202"/>
          <w:spacing w:val="32"/>
          <w:w w:val="70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70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10"/>
          <w:w w:val="70"/>
          <w:sz w:val="24"/>
          <w:szCs w:val="24"/>
        </w:rPr>
        <w:t> </w:t>
      </w:r>
      <w:r>
        <w:rPr>
          <w:rFonts w:cs="Arial" w:hAnsi="Arial" w:eastAsia="Arial" w:ascii="Arial"/>
          <w:color w:val="141418"/>
          <w:spacing w:val="0"/>
          <w:w w:val="70"/>
          <w:sz w:val="24"/>
          <w:szCs w:val="24"/>
        </w:rPr>
        <w:t>l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o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c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141418"/>
          <w:spacing w:val="0"/>
          <w:w w:val="70"/>
          <w:sz w:val="24"/>
          <w:szCs w:val="24"/>
        </w:rPr>
        <w:t>l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i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d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141418"/>
          <w:spacing w:val="0"/>
          <w:w w:val="70"/>
          <w:sz w:val="24"/>
          <w:szCs w:val="24"/>
        </w:rPr>
        <w:t>d</w:t>
      </w:r>
      <w:r>
        <w:rPr>
          <w:rFonts w:cs="Arial" w:hAnsi="Arial" w:eastAsia="Arial" w:ascii="Arial"/>
          <w:color w:val="141418"/>
          <w:spacing w:val="38"/>
          <w:w w:val="7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3"/>
          <w:w w:val="70"/>
          <w:sz w:val="24"/>
          <w:szCs w:val="24"/>
        </w:rPr>
        <w:t>d</w:t>
      </w:r>
      <w:r>
        <w:rPr>
          <w:rFonts w:cs="Arial" w:hAnsi="Arial" w:eastAsia="Arial" w:ascii="Arial"/>
          <w:b/>
          <w:color w:val="020202"/>
          <w:spacing w:val="0"/>
          <w:w w:val="70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0"/>
          <w:w w:val="7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52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n</w:t>
      </w:r>
      <w:r>
        <w:rPr>
          <w:rFonts w:cs="Arial" w:hAnsi="Arial" w:eastAsia="Arial" w:ascii="Arial"/>
          <w:color w:val="141418"/>
          <w:spacing w:val="-2"/>
          <w:w w:val="118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g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58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2"/>
          <w:w w:val="111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0"/>
          <w:w w:val="66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i</w:t>
      </w:r>
      <w:r>
        <w:rPr>
          <w:rFonts w:cs="Arial" w:hAnsi="Arial" w:eastAsia="Arial" w:ascii="Arial"/>
          <w:color w:val="141418"/>
          <w:spacing w:val="-1"/>
          <w:w w:val="71"/>
          <w:sz w:val="24"/>
          <w:szCs w:val="24"/>
        </w:rPr>
        <w:t>o</w:t>
      </w:r>
      <w:r>
        <w:rPr>
          <w:rFonts w:cs="Arial" w:hAnsi="Arial" w:eastAsia="Arial" w:ascii="Arial"/>
          <w:color w:val="141418"/>
          <w:spacing w:val="-1"/>
          <w:w w:val="71"/>
          <w:sz w:val="24"/>
          <w:szCs w:val="24"/>
        </w:rPr>
        <w:t>n</w:t>
      </w:r>
      <w:r>
        <w:rPr>
          <w:rFonts w:cs="Arial" w:hAnsi="Arial" w:eastAsia="Arial" w:ascii="Arial"/>
          <w:color w:val="141418"/>
          <w:spacing w:val="-1"/>
          <w:w w:val="71"/>
          <w:sz w:val="24"/>
          <w:szCs w:val="24"/>
        </w:rPr>
        <w:t>a</w:t>
      </w:r>
      <w:r>
        <w:rPr>
          <w:rFonts w:cs="Arial" w:hAnsi="Arial" w:eastAsia="Arial" w:ascii="Arial"/>
          <w:color w:val="141418"/>
          <w:spacing w:val="0"/>
          <w:w w:val="71"/>
          <w:sz w:val="24"/>
          <w:szCs w:val="24"/>
        </w:rPr>
        <w:t>l</w:t>
      </w:r>
      <w:r>
        <w:rPr>
          <w:rFonts w:cs="Arial" w:hAnsi="Arial" w:eastAsia="Arial" w:ascii="Arial"/>
          <w:color w:val="141418"/>
          <w:spacing w:val="8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141418"/>
          <w:spacing w:val="0"/>
          <w:w w:val="71"/>
          <w:sz w:val="24"/>
          <w:szCs w:val="24"/>
        </w:rPr>
        <w:t>l</w:t>
      </w:r>
      <w:r>
        <w:rPr>
          <w:rFonts w:cs="Arial" w:hAnsi="Arial" w:eastAsia="Arial" w:ascii="Arial"/>
          <w:color w:val="141418"/>
          <w:spacing w:val="20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141418"/>
          <w:spacing w:val="-3"/>
          <w:w w:val="71"/>
          <w:sz w:val="24"/>
          <w:szCs w:val="24"/>
        </w:rPr>
        <w:t>m</w:t>
      </w:r>
      <w:r>
        <w:rPr>
          <w:rFonts w:cs="Arial" w:hAnsi="Arial" w:eastAsia="Arial" w:ascii="Arial"/>
          <w:color w:val="141418"/>
          <w:spacing w:val="-2"/>
          <w:w w:val="77"/>
          <w:sz w:val="24"/>
          <w:szCs w:val="24"/>
        </w:rPr>
        <w:t>u</w:t>
      </w:r>
      <w:r>
        <w:rPr>
          <w:rFonts w:cs="Arial" w:hAnsi="Arial" w:eastAsia="Arial" w:ascii="Arial"/>
          <w:color w:val="141418"/>
          <w:spacing w:val="-2"/>
          <w:w w:val="77"/>
          <w:sz w:val="24"/>
          <w:szCs w:val="24"/>
        </w:rPr>
        <w:t>n</w:t>
      </w:r>
      <w:r>
        <w:rPr>
          <w:rFonts w:cs="Arial" w:hAnsi="Arial" w:eastAsia="Arial" w:ascii="Arial"/>
          <w:color w:val="14141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141418"/>
          <w:spacing w:val="-1"/>
          <w:w w:val="73"/>
          <w:sz w:val="24"/>
          <w:szCs w:val="24"/>
        </w:rPr>
        <w:t>c</w:t>
      </w:r>
      <w:r>
        <w:rPr>
          <w:rFonts w:cs="Arial" w:hAnsi="Arial" w:eastAsia="Arial" w:ascii="Arial"/>
          <w:color w:val="14141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16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58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103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g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5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N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141418"/>
          <w:spacing w:val="0"/>
          <w:w w:val="70"/>
          <w:sz w:val="24"/>
          <w:szCs w:val="24"/>
        </w:rPr>
        <w:t>c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i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o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n</w:t>
      </w:r>
      <w:r>
        <w:rPr>
          <w:rFonts w:cs="Arial" w:hAnsi="Arial" w:eastAsia="Arial" w:ascii="Arial"/>
          <w:color w:val="141418"/>
          <w:spacing w:val="-1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141418"/>
          <w:spacing w:val="0"/>
          <w:w w:val="70"/>
          <w:sz w:val="24"/>
          <w:szCs w:val="24"/>
        </w:rPr>
        <w:t>l</w:t>
      </w:r>
      <w:r>
        <w:rPr>
          <w:rFonts w:cs="Arial" w:hAnsi="Arial" w:eastAsia="Arial" w:ascii="Arial"/>
          <w:color w:val="141418"/>
          <w:spacing w:val="38"/>
          <w:w w:val="7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62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color w:val="020202"/>
          <w:spacing w:val="1"/>
          <w:w w:val="5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98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020202"/>
          <w:spacing w:val="3"/>
          <w:w w:val="7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color w:val="020202"/>
          <w:spacing w:val="2"/>
          <w:w w:val="73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141418"/>
          <w:spacing w:val="0"/>
          <w:w w:val="72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141418"/>
          <w:spacing w:val="19"/>
          <w:w w:val="72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-6"/>
          <w:w w:val="80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6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96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62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15"/>
          <w:w w:val="6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20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24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5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2"/>
          <w:w w:val="75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-1"/>
          <w:w w:val="75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4"/>
          <w:w w:val="75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1"/>
          <w:w w:val="7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75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-1"/>
          <w:w w:val="75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0"/>
          <w:w w:val="75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19"/>
          <w:w w:val="7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29"/>
          <w:w w:val="7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1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71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21"/>
          <w:w w:val="7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69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69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82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74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20202"/>
          <w:spacing w:val="1"/>
          <w:w w:val="5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69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87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color w:val="020202"/>
          <w:spacing w:val="1"/>
          <w:w w:val="52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20202"/>
          <w:spacing w:val="14"/>
          <w:w w:val="65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-1"/>
          <w:w w:val="70"/>
          <w:sz w:val="24"/>
          <w:szCs w:val="24"/>
        </w:rPr>
        <w:t>q</w:t>
      </w:r>
      <w:r>
        <w:rPr>
          <w:rFonts w:cs="Arial" w:hAnsi="Arial" w:eastAsia="Arial" w:ascii="Arial"/>
          <w:color w:val="020202"/>
          <w:spacing w:val="-1"/>
          <w:w w:val="70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0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32"/>
          <w:w w:val="7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2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2"/>
          <w:w w:val="86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61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"/>
          <w:w w:val="111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3"/>
          <w:w w:val="72"/>
          <w:sz w:val="24"/>
          <w:szCs w:val="24"/>
        </w:rPr>
        <w:t>v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2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17"/>
          <w:w w:val="7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sz w:val="26"/>
          <w:szCs w:val="26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20202"/>
          <w:spacing w:val="45"/>
          <w:w w:val="72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3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5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72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"/>
          <w:w w:val="72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z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ó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38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17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6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q</w:t>
      </w:r>
      <w:r>
        <w:rPr>
          <w:rFonts w:cs="Arial" w:hAnsi="Arial" w:eastAsia="Arial" w:ascii="Arial"/>
          <w:color w:val="141418"/>
          <w:spacing w:val="-1"/>
          <w:w w:val="73"/>
          <w:sz w:val="24"/>
          <w:szCs w:val="24"/>
        </w:rPr>
        <w:t>u</w:t>
      </w:r>
      <w:r>
        <w:rPr>
          <w:rFonts w:cs="Arial" w:hAnsi="Arial" w:eastAsia="Arial" w:ascii="Arial"/>
          <w:color w:val="141418"/>
          <w:spacing w:val="0"/>
          <w:w w:val="66"/>
          <w:sz w:val="24"/>
          <w:szCs w:val="24"/>
        </w:rPr>
        <w:t>e</w:t>
      </w:r>
      <w:r>
        <w:rPr>
          <w:rFonts w:cs="Arial" w:hAnsi="Arial" w:eastAsia="Arial" w:ascii="Arial"/>
          <w:color w:val="141418"/>
          <w:spacing w:val="-1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v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h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8"/>
          <w:w w:val="72"/>
          <w:sz w:val="24"/>
          <w:szCs w:val="24"/>
        </w:rPr>
        <w:t>r</w:t>
      </w:r>
      <w:r>
        <w:rPr>
          <w:rFonts w:cs="Arial" w:hAnsi="Arial" w:eastAsia="Arial" w:ascii="Arial"/>
          <w:color w:val="141418"/>
          <w:spacing w:val="0"/>
          <w:w w:val="72"/>
          <w:sz w:val="24"/>
          <w:szCs w:val="24"/>
        </w:rPr>
        <w:t>,</w:t>
      </w:r>
      <w:r>
        <w:rPr>
          <w:rFonts w:cs="Arial" w:hAnsi="Arial" w:eastAsia="Arial" w:ascii="Arial"/>
          <w:color w:val="141418"/>
          <w:spacing w:val="41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10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6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103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81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81"/>
          <w:sz w:val="24"/>
          <w:szCs w:val="24"/>
        </w:rPr>
        <w:t>f</w:t>
      </w:r>
      <w:r>
        <w:rPr>
          <w:rFonts w:cs="Arial" w:hAnsi="Arial" w:eastAsia="Arial" w:ascii="Arial"/>
          <w:color w:val="020202"/>
          <w:spacing w:val="-2"/>
          <w:w w:val="81"/>
          <w:sz w:val="24"/>
          <w:szCs w:val="24"/>
        </w:rPr>
        <w:t>í</w:t>
      </w:r>
      <w:r>
        <w:rPr>
          <w:rFonts w:cs="Arial" w:hAnsi="Arial" w:eastAsia="Arial" w:ascii="Arial"/>
          <w:color w:val="020202"/>
          <w:spacing w:val="-1"/>
          <w:w w:val="61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2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83"/>
          <w:sz w:val="24"/>
          <w:szCs w:val="24"/>
        </w:rPr>
        <w:t>y</w:t>
      </w:r>
      <w:r>
        <w:rPr>
          <w:rFonts w:cs="Arial" w:hAnsi="Arial" w:eastAsia="Arial" w:ascii="Arial"/>
          <w:color w:val="020202"/>
          <w:spacing w:val="-11"/>
          <w:w w:val="8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0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color w:val="020202"/>
          <w:spacing w:val="2"/>
          <w:w w:val="86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69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73"/>
          <w:sz w:val="26"/>
          <w:szCs w:val="26"/>
        </w:rPr>
        <w:t>á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5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73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-1"/>
          <w:w w:val="66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66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26"/>
          <w:w w:val="66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66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66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66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14"/>
          <w:w w:val="66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83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81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61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,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65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65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14"/>
          <w:w w:val="65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2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103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2"/>
          <w:w w:val="7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ó</w:t>
      </w:r>
      <w:r>
        <w:rPr>
          <w:rFonts w:cs="Arial" w:hAnsi="Arial" w:eastAsia="Arial" w:ascii="Arial"/>
          <w:color w:val="020202"/>
          <w:spacing w:val="-2"/>
          <w:w w:val="84"/>
          <w:sz w:val="24"/>
          <w:szCs w:val="24"/>
        </w:rPr>
        <w:t>n</w:t>
      </w:r>
      <w:r>
        <w:rPr>
          <w:rFonts w:cs="Arial" w:hAnsi="Arial" w:eastAsia="Arial" w:ascii="Arial"/>
          <w:color w:val="141418"/>
          <w:spacing w:val="-2"/>
          <w:w w:val="87"/>
          <w:sz w:val="24"/>
          <w:szCs w:val="24"/>
        </w:rPr>
        <w:t>~</w:t>
      </w:r>
      <w:r>
        <w:rPr>
          <w:rFonts w:cs="Arial" w:hAnsi="Arial" w:eastAsia="Arial" w:ascii="Arial"/>
          <w:color w:val="020202"/>
          <w:spacing w:val="0"/>
          <w:w w:val="74"/>
          <w:sz w:val="24"/>
          <w:szCs w:val="24"/>
        </w:rPr>
        <w:t>\</w:t>
      </w:r>
      <w:r>
        <w:rPr>
          <w:rFonts w:cs="Arial" w:hAnsi="Arial" w:eastAsia="Arial" w:ascii="Arial"/>
          <w:color w:val="020202"/>
          <w:spacing w:val="-2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ú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b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-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-3"/>
          <w:sz w:val="10"/>
          <w:szCs w:val="10"/>
        </w:rPr>
        <w:t>   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0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color w:val="020202"/>
          <w:spacing w:val="4"/>
          <w:w w:val="72"/>
          <w:position w:val="0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0"/>
          <w:w w:val="72"/>
          <w:position w:val="0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72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4"/>
          <w:w w:val="72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position w:val="0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72"/>
          <w:position w:val="0"/>
          <w:sz w:val="24"/>
          <w:szCs w:val="24"/>
        </w:rPr>
        <w:t>b</w:t>
      </w:r>
      <w:r>
        <w:rPr>
          <w:rFonts w:cs="Arial" w:hAnsi="Arial" w:eastAsia="Arial" w:ascii="Arial"/>
          <w:color w:val="020202"/>
          <w:spacing w:val="-1"/>
          <w:w w:val="72"/>
          <w:position w:val="0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72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2"/>
          <w:position w:val="0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1"/>
          <w:w w:val="72"/>
          <w:position w:val="0"/>
          <w:sz w:val="24"/>
          <w:szCs w:val="24"/>
        </w:rPr>
        <w:t>v</w:t>
      </w:r>
      <w:r>
        <w:rPr>
          <w:rFonts w:cs="Arial" w:hAnsi="Arial" w:eastAsia="Arial" w:ascii="Arial"/>
          <w:color w:val="020202"/>
          <w:spacing w:val="-1"/>
          <w:w w:val="72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72"/>
          <w:position w:val="0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0"/>
          <w:w w:val="72"/>
          <w:position w:val="0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-1"/>
          <w:w w:val="72"/>
          <w:position w:val="0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72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5"/>
          <w:w w:val="72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66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7"/>
          <w:w w:val="66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66"/>
          <w:position w:val="0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66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11"/>
          <w:w w:val="66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6"/>
          <w:position w:val="0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66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66"/>
          <w:position w:val="0"/>
          <w:sz w:val="24"/>
          <w:szCs w:val="24"/>
        </w:rPr>
        <w:t>y</w:t>
      </w:r>
      <w:r>
        <w:rPr>
          <w:rFonts w:cs="Arial" w:hAnsi="Arial" w:eastAsia="Arial" w:ascii="Arial"/>
          <w:color w:val="020202"/>
          <w:spacing w:val="6"/>
          <w:w w:val="66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6"/>
          <w:position w:val="0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66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21"/>
          <w:w w:val="66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position w:val="0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0"/>
          <w:w w:val="71"/>
          <w:position w:val="0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2"/>
          <w:w w:val="71"/>
          <w:position w:val="0"/>
          <w:sz w:val="24"/>
          <w:szCs w:val="24"/>
        </w:rPr>
        <w:t>v</w:t>
      </w:r>
      <w:r>
        <w:rPr>
          <w:rFonts w:cs="Arial" w:hAnsi="Arial" w:eastAsia="Arial" w:ascii="Arial"/>
          <w:color w:val="020202"/>
          <w:spacing w:val="0"/>
          <w:w w:val="71"/>
          <w:position w:val="0"/>
          <w:sz w:val="24"/>
          <w:szCs w:val="24"/>
        </w:rPr>
        <w:t>il</w:t>
      </w:r>
      <w:r>
        <w:rPr>
          <w:rFonts w:cs="Arial" w:hAnsi="Arial" w:eastAsia="Arial" w:ascii="Arial"/>
          <w:color w:val="020202"/>
          <w:spacing w:val="-2"/>
          <w:w w:val="71"/>
          <w:position w:val="0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1"/>
          <w:position w:val="0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1"/>
          <w:w w:val="71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1"/>
          <w:position w:val="0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0"/>
          <w:w w:val="71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11"/>
          <w:w w:val="71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position w:val="0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1"/>
          <w:w w:val="71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0"/>
          <w:w w:val="71"/>
          <w:position w:val="0"/>
          <w:sz w:val="24"/>
          <w:szCs w:val="24"/>
        </w:rPr>
        <w:t>ra</w:t>
      </w:r>
      <w:r>
        <w:rPr>
          <w:rFonts w:cs="Arial" w:hAnsi="Arial" w:eastAsia="Arial" w:ascii="Arial"/>
          <w:color w:val="020202"/>
          <w:spacing w:val="-6"/>
          <w:w w:val="71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1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1"/>
          <w:position w:val="0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13"/>
          <w:w w:val="71"/>
          <w:position w:val="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56"/>
          <w:position w:val="0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020202"/>
          <w:spacing w:val="-8"/>
          <w:w w:val="70"/>
          <w:position w:val="0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0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020202"/>
          <w:spacing w:val="3"/>
          <w:w w:val="88"/>
          <w:position w:val="0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0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20202"/>
          <w:spacing w:val="-15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color w:val="141418"/>
          <w:spacing w:val="-1"/>
          <w:w w:val="68"/>
          <w:position w:val="0"/>
          <w:sz w:val="24"/>
          <w:szCs w:val="24"/>
        </w:rPr>
        <w:t>d</w:t>
      </w:r>
      <w:r>
        <w:rPr>
          <w:rFonts w:cs="Arial" w:hAnsi="Arial" w:eastAsia="Arial" w:ascii="Arial"/>
          <w:color w:val="141418"/>
          <w:spacing w:val="0"/>
          <w:w w:val="68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141418"/>
          <w:spacing w:val="15"/>
          <w:w w:val="68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141418"/>
          <w:spacing w:val="-2"/>
          <w:w w:val="68"/>
          <w:position w:val="0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1"/>
          <w:w w:val="68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68"/>
          <w:position w:val="0"/>
          <w:sz w:val="24"/>
          <w:szCs w:val="24"/>
        </w:rPr>
        <w:t>x</w:t>
      </w:r>
      <w:r>
        <w:rPr>
          <w:rFonts w:cs="Arial" w:hAnsi="Arial" w:eastAsia="Arial" w:ascii="Arial"/>
          <w:color w:val="020202"/>
          <w:spacing w:val="-1"/>
          <w:w w:val="68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68"/>
          <w:position w:val="0"/>
          <w:sz w:val="24"/>
          <w:szCs w:val="24"/>
        </w:rPr>
        <w:t>c</w:t>
      </w:r>
      <w:r>
        <w:rPr>
          <w:rFonts w:cs="Arial" w:hAnsi="Arial" w:eastAsia="Arial" w:ascii="Arial"/>
          <w:color w:val="020202"/>
          <w:spacing w:val="0"/>
          <w:w w:val="68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1"/>
          <w:w w:val="68"/>
          <w:position w:val="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0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color w:val="020202"/>
          <w:spacing w:val="-29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-1"/>
          <w:w w:val="69"/>
          <w:position w:val="0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0"/>
          <w:w w:val="69"/>
          <w:position w:val="0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1"/>
          <w:w w:val="69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56"/>
          <w:position w:val="0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1"/>
          <w:w w:val="73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2"/>
          <w:w w:val="70"/>
          <w:position w:val="0"/>
          <w:sz w:val="24"/>
          <w:szCs w:val="24"/>
        </w:rPr>
        <w:t>g</w:t>
      </w:r>
      <w:r>
        <w:rPr>
          <w:rFonts w:cs="Arial" w:hAnsi="Arial" w:eastAsia="Arial" w:ascii="Arial"/>
          <w:color w:val="020202"/>
          <w:spacing w:val="0"/>
          <w:w w:val="73"/>
          <w:position w:val="0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1"/>
          <w:w w:val="73"/>
          <w:position w:val="0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3"/>
          <w:w w:val="76"/>
          <w:position w:val="0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-1"/>
          <w:w w:val="73"/>
          <w:position w:val="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2"/>
          <w:w w:val="70"/>
          <w:position w:val="0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103"/>
          <w:position w:val="0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2"/>
          <w:w w:val="77"/>
          <w:position w:val="0"/>
          <w:sz w:val="24"/>
          <w:szCs w:val="24"/>
        </w:rPr>
        <w:t>o</w:t>
      </w:r>
      <w:r>
        <w:rPr>
          <w:rFonts w:cs="Arial" w:hAnsi="Arial" w:eastAsia="Arial" w:ascii="Arial"/>
          <w:color w:val="141418"/>
          <w:spacing w:val="0"/>
          <w:w w:val="66"/>
          <w:position w:val="0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253" w:right="4320"/>
        <w:sectPr>
          <w:type w:val="continuous"/>
          <w:pgSz w:w="12240" w:h="15840"/>
          <w:pgMar w:top="840" w:bottom="280" w:left="840" w:right="520"/>
        </w:sectPr>
      </w:pPr>
      <w:r>
        <w:rPr>
          <w:rFonts w:cs="Arial" w:hAnsi="Arial" w:eastAsia="Arial" w:ascii="Arial"/>
          <w:color w:val="020202"/>
          <w:spacing w:val="-2"/>
          <w:w w:val="61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92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2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70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0"/>
          <w:w w:val="70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6"/>
          <w:w w:val="7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2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2"/>
          <w:w w:val="111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65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2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x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p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61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"/>
          <w:w w:val="103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0"/>
          <w:w w:val="73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-2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22"/>
          <w:szCs w:val="22"/>
        </w:rPr>
        <w:t>y</w:t>
      </w:r>
      <w:r>
        <w:rPr>
          <w:rFonts w:cs="Arial" w:hAnsi="Arial" w:eastAsia="Arial" w:ascii="Arial"/>
          <w:color w:val="020202"/>
          <w:spacing w:val="0"/>
          <w:w w:val="7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24"/>
          <w:szCs w:val="24"/>
        </w:rPr>
        <w:t>f</w:t>
      </w:r>
      <w:r>
        <w:rPr>
          <w:rFonts w:cs="Arial" w:hAnsi="Arial" w:eastAsia="Arial" w:ascii="Arial"/>
          <w:color w:val="020202"/>
          <w:spacing w:val="-2"/>
          <w:w w:val="76"/>
          <w:sz w:val="24"/>
          <w:szCs w:val="24"/>
        </w:rPr>
        <w:t>u</w:t>
      </w:r>
      <w:r>
        <w:rPr>
          <w:rFonts w:cs="Arial" w:hAnsi="Arial" w:eastAsia="Arial" w:ascii="Arial"/>
          <w:color w:val="020202"/>
          <w:spacing w:val="-2"/>
          <w:w w:val="76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2"/>
          <w:w w:val="76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2"/>
          <w:w w:val="76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-2"/>
          <w:w w:val="76"/>
          <w:sz w:val="24"/>
          <w:szCs w:val="24"/>
        </w:rPr>
        <w:t>d</w:t>
      </w:r>
      <w:r>
        <w:rPr>
          <w:rFonts w:cs="Arial" w:hAnsi="Arial" w:eastAsia="Arial" w:ascii="Arial"/>
          <w:color w:val="020202"/>
          <w:spacing w:val="-2"/>
          <w:w w:val="76"/>
          <w:sz w:val="24"/>
          <w:szCs w:val="24"/>
        </w:rPr>
        <w:t>o</w:t>
      </w:r>
      <w:r>
        <w:rPr>
          <w:rFonts w:cs="Arial" w:hAnsi="Arial" w:eastAsia="Arial" w:ascii="Arial"/>
          <w:color w:val="141418"/>
          <w:spacing w:val="0"/>
          <w:w w:val="76"/>
          <w:sz w:val="24"/>
          <w:szCs w:val="24"/>
        </w:rPr>
        <w:t>,</w:t>
      </w:r>
      <w:r>
        <w:rPr>
          <w:rFonts w:cs="Arial" w:hAnsi="Arial" w:eastAsia="Arial" w:ascii="Arial"/>
          <w:color w:val="141418"/>
          <w:spacing w:val="-1"/>
          <w:w w:val="76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103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2"/>
          <w:w w:val="78"/>
          <w:sz w:val="24"/>
          <w:szCs w:val="24"/>
        </w:rPr>
        <w:t>m</w:t>
      </w:r>
      <w:r>
        <w:rPr>
          <w:rFonts w:cs="Arial" w:hAnsi="Arial" w:eastAsia="Arial" w:ascii="Arial"/>
          <w:color w:val="020202"/>
          <w:spacing w:val="-2"/>
          <w:w w:val="81"/>
          <w:sz w:val="24"/>
          <w:szCs w:val="24"/>
        </w:rPr>
        <w:t>o</w:t>
      </w:r>
      <w:r>
        <w:rPr>
          <w:rFonts w:cs="Arial" w:hAnsi="Arial" w:eastAsia="Arial" w:ascii="Arial"/>
          <w:color w:val="020202"/>
          <w:spacing w:val="0"/>
          <w:w w:val="57"/>
          <w:sz w:val="24"/>
          <w:szCs w:val="24"/>
        </w:rPr>
        <w:t>s</w:t>
      </w:r>
      <w:r>
        <w:rPr>
          <w:rFonts w:cs="Arial" w:hAnsi="Arial" w:eastAsia="Arial" w:ascii="Arial"/>
          <w:color w:val="020202"/>
          <w:spacing w:val="-1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59"/>
          <w:sz w:val="24"/>
          <w:szCs w:val="24"/>
        </w:rPr>
        <w:t>a</w:t>
      </w:r>
      <w:r>
        <w:rPr>
          <w:rFonts w:cs="Arial" w:hAnsi="Arial" w:eastAsia="Arial" w:ascii="Arial"/>
          <w:color w:val="020202"/>
          <w:spacing w:val="26"/>
          <w:w w:val="59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66"/>
          <w:sz w:val="24"/>
          <w:szCs w:val="24"/>
        </w:rPr>
        <w:t>b</w:t>
      </w:r>
      <w:r>
        <w:rPr>
          <w:rFonts w:cs="Arial" w:hAnsi="Arial" w:eastAsia="Arial" w:ascii="Arial"/>
          <w:color w:val="141418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0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2"/>
          <w:w w:val="70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3"/>
          <w:w w:val="76"/>
          <w:sz w:val="24"/>
          <w:szCs w:val="24"/>
        </w:rPr>
        <w:t>m</w:t>
      </w:r>
      <w:r>
        <w:rPr>
          <w:rFonts w:cs="Arial" w:hAnsi="Arial" w:eastAsia="Arial" w:ascii="Arial"/>
          <w:color w:val="14141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2"/>
          <w:w w:val="111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0"/>
          <w:w w:val="92"/>
          <w:sz w:val="24"/>
          <w:szCs w:val="24"/>
        </w:rPr>
        <w:t>r</w:t>
      </w:r>
      <w:r>
        <w:rPr>
          <w:rFonts w:cs="Arial" w:hAnsi="Arial" w:eastAsia="Arial" w:ascii="Arial"/>
          <w:color w:val="020202"/>
          <w:spacing w:val="-3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2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4"/>
          <w:szCs w:val="24"/>
        </w:rPr>
        <w:t>l</w:t>
      </w:r>
      <w:r>
        <w:rPr>
          <w:rFonts w:cs="Arial" w:hAnsi="Arial" w:eastAsia="Arial" w:ascii="Arial"/>
          <w:color w:val="020202"/>
          <w:spacing w:val="-4"/>
          <w:w w:val="72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65"/>
          <w:sz w:val="24"/>
          <w:szCs w:val="24"/>
        </w:rPr>
        <w:t>s</w:t>
      </w:r>
      <w:r>
        <w:rPr>
          <w:rFonts w:cs="Arial" w:hAnsi="Arial" w:eastAsia="Arial" w:ascii="Arial"/>
          <w:color w:val="141418"/>
          <w:spacing w:val="0"/>
          <w:w w:val="73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g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u</w:t>
      </w:r>
      <w:r>
        <w:rPr>
          <w:rFonts w:cs="Arial" w:hAnsi="Arial" w:eastAsia="Arial" w:ascii="Arial"/>
          <w:color w:val="141418"/>
          <w:spacing w:val="-1"/>
          <w:w w:val="92"/>
          <w:sz w:val="24"/>
          <w:szCs w:val="24"/>
        </w:rPr>
        <w:t>i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e</w:t>
      </w:r>
      <w:r>
        <w:rPr>
          <w:rFonts w:cs="Arial" w:hAnsi="Arial" w:eastAsia="Arial" w:ascii="Arial"/>
          <w:color w:val="020202"/>
          <w:spacing w:val="-1"/>
          <w:w w:val="73"/>
          <w:sz w:val="24"/>
          <w:szCs w:val="24"/>
        </w:rPr>
        <w:t>n</w:t>
      </w:r>
      <w:r>
        <w:rPr>
          <w:rFonts w:cs="Arial" w:hAnsi="Arial" w:eastAsia="Arial" w:ascii="Arial"/>
          <w:color w:val="020202"/>
          <w:spacing w:val="-1"/>
          <w:w w:val="103"/>
          <w:sz w:val="24"/>
          <w:szCs w:val="24"/>
        </w:rPr>
        <w:t>t</w:t>
      </w:r>
      <w:r>
        <w:rPr>
          <w:rFonts w:cs="Arial" w:hAnsi="Arial" w:eastAsia="Arial" w:ascii="Arial"/>
          <w:color w:val="020202"/>
          <w:spacing w:val="-2"/>
          <w:w w:val="77"/>
          <w:sz w:val="24"/>
          <w:szCs w:val="24"/>
        </w:rPr>
        <w:t>e</w:t>
      </w:r>
      <w:r>
        <w:rPr>
          <w:rFonts w:cs="Arial" w:hAnsi="Arial" w:eastAsia="Arial" w:ascii="Arial"/>
          <w:color w:val="141418"/>
          <w:spacing w:val="0"/>
          <w:w w:val="59"/>
          <w:sz w:val="24"/>
          <w:szCs w:val="2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80"/>
        <w:ind w:left="110"/>
      </w:pPr>
      <w:r>
        <w:rPr>
          <w:rFonts w:cs="Times New Roman" w:hAnsi="Times New Roman" w:eastAsia="Times New Roman" w:ascii="Times New Roman"/>
          <w:color w:val="040404"/>
          <w:spacing w:val="12"/>
          <w:w w:val="119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position w:val="1"/>
          <w:sz w:val="20"/>
          <w:szCs w:val="20"/>
        </w:rPr>
        <w:t>ÁB</w:t>
      </w:r>
      <w:r>
        <w:rPr>
          <w:rFonts w:cs="Times New Roman" w:hAnsi="Times New Roman" w:eastAsia="Times New Roman" w:ascii="Times New Roman"/>
          <w:color w:val="040404"/>
          <w:spacing w:val="-2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1"/>
          <w:sz w:val="20"/>
          <w:szCs w:val="20"/>
        </w:rPr>
        <w:t>AD</w:t>
      </w:r>
      <w:r>
        <w:rPr>
          <w:rFonts w:cs="Times New Roman" w:hAnsi="Times New Roman" w:eastAsia="Times New Roman" w:ascii="Times New Roman"/>
          <w:color w:val="040404"/>
          <w:spacing w:val="-33"/>
          <w:w w:val="126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40404"/>
          <w:spacing w:val="24"/>
          <w:w w:val="126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27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85"/>
          <w:position w:val="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0"/>
          <w:w w:val="127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1"/>
          <w:sz w:val="22"/>
          <w:szCs w:val="22"/>
        </w:rPr>
        <w:t>PT</w:t>
      </w:r>
      <w:r>
        <w:rPr>
          <w:rFonts w:cs="Times New Roman" w:hAnsi="Times New Roman" w:eastAsia="Times New Roman" w:ascii="Times New Roman"/>
          <w:color w:val="040404"/>
          <w:spacing w:val="-6"/>
          <w:w w:val="127"/>
          <w:position w:val="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5"/>
          <w:w w:val="127"/>
          <w:position w:val="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position w:val="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1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40404"/>
          <w:spacing w:val="39"/>
          <w:w w:val="127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20"/>
          <w:w w:val="127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9"/>
          <w:w w:val="127"/>
          <w:position w:val="1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40404"/>
          <w:spacing w:val="0"/>
          <w:w w:val="127"/>
          <w:position w:val="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4"/>
          <w:w w:val="127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173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2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185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33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0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17"/>
          <w:w w:val="120"/>
          <w:position w:val="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0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28"/>
          <w:w w:val="120"/>
          <w:position w:val="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-23"/>
          <w:w w:val="120"/>
          <w:position w:val="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0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20"/>
          <w:w w:val="12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0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0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0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0"/>
          <w:position w:val="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120"/>
          <w:position w:val="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120"/>
          <w:position w:val="0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0"/>
          <w:position w:val="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8"/>
          <w:w w:val="12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5"/>
          <w:position w:val="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auto" w:line="265"/>
        <w:ind w:left="317" w:right="917" w:hanging="5"/>
      </w:pP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3"/>
          <w:w w:val="107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7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5"/>
          <w:w w:val="7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4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8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8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6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5"/>
          <w:w w:val="105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LA</w:t>
      </w:r>
      <w:r>
        <w:rPr>
          <w:rFonts w:cs="Arial" w:hAnsi="Arial" w:eastAsia="Arial" w:ascii="Arial"/>
          <w:color w:val="040404"/>
          <w:spacing w:val="-12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28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DE</w:t>
      </w:r>
      <w:r>
        <w:rPr>
          <w:rFonts w:cs="Arial" w:hAnsi="Arial" w:eastAsia="Arial" w:ascii="Arial"/>
          <w:color w:val="040404"/>
          <w:spacing w:val="-3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0"/>
          <w:w w:val="8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5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-5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7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7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7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77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3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2"/>
          <w:w w:val="74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7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Ú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1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7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8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6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8"/>
          <w:w w:val="97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54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color w:val="040404"/>
          <w:spacing w:val="12"/>
          <w:w w:val="6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24"/>
          <w:szCs w:val="2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30"/>
          <w:w w:val="69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4"/>
          <w:w w:val="8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  </w:t>
      </w:r>
      <w:r>
        <w:rPr>
          <w:rFonts w:cs="Arial" w:hAnsi="Arial" w:eastAsia="Arial" w:ascii="Arial"/>
          <w:color w:val="040404"/>
          <w:spacing w:val="3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4"/>
          <w:w w:val="83"/>
          <w:sz w:val="22"/>
          <w:szCs w:val="22"/>
        </w:rPr>
        <w:t> </w:t>
      </w:r>
      <w:r>
        <w:rPr>
          <w:rFonts w:cs="Arial" w:hAnsi="Arial" w:eastAsia="Arial" w:ascii="Arial"/>
          <w:i/>
          <w:color w:val="040404"/>
          <w:spacing w:val="0"/>
          <w:w w:val="83"/>
          <w:sz w:val="22"/>
          <w:szCs w:val="22"/>
        </w:rPr>
        <w:t>V</w:t>
      </w:r>
      <w:r>
        <w:rPr>
          <w:rFonts w:cs="Arial" w:hAnsi="Arial" w:eastAsia="Arial" w:ascii="Arial"/>
          <w:i/>
          <w:color w:val="040404"/>
          <w:spacing w:val="0"/>
          <w:w w:val="83"/>
          <w:sz w:val="22"/>
          <w:szCs w:val="22"/>
        </w:rPr>
        <w:t> </w:t>
      </w:r>
      <w:r>
        <w:rPr>
          <w:rFonts w:cs="Arial" w:hAnsi="Arial" w:eastAsia="Arial" w:ascii="Arial"/>
          <w:i/>
          <w:color w:val="040404"/>
          <w:spacing w:val="5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37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41"/>
          <w:w w:val="8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24"/>
          <w:szCs w:val="24"/>
        </w:rPr>
        <w:t>DE</w:t>
      </w:r>
      <w:r>
        <w:rPr>
          <w:rFonts w:cs="Times New Roman" w:hAnsi="Times New Roman" w:eastAsia="Times New Roman" w:ascii="Times New Roman"/>
          <w:color w:val="040404"/>
          <w:spacing w:val="19"/>
          <w:w w:val="83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TE</w:t>
      </w:r>
      <w:r>
        <w:rPr>
          <w:rFonts w:cs="Arial" w:hAnsi="Arial" w:eastAsia="Arial" w:ascii="Arial"/>
          <w:color w:val="040404"/>
          <w:spacing w:val="9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Ú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7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7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94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87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96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7"/>
          <w:w w:val="19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7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8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8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4"/>
          <w:w w:val="7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  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3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2"/>
          <w:w w:val="95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87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0"/>
          <w:w w:val="6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52"/>
          <w:w w:val="6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5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22"/>
          <w:szCs w:val="22"/>
        </w:rPr>
        <w:t>LA</w:t>
      </w:r>
      <w:r>
        <w:rPr>
          <w:rFonts w:cs="Times New Roman" w:hAnsi="Times New Roman" w:eastAsia="Times New Roman" w:ascii="Times New Roman"/>
          <w:color w:val="040404"/>
          <w:spacing w:val="34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17171A"/>
          <w:spacing w:val="-2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17171A"/>
          <w:spacing w:val="-2"/>
          <w:w w:val="78"/>
          <w:sz w:val="22"/>
          <w:szCs w:val="22"/>
        </w:rPr>
        <w:t>O</w:t>
      </w:r>
      <w:r>
        <w:rPr>
          <w:rFonts w:cs="Arial" w:hAnsi="Arial" w:eastAsia="Arial" w:ascii="Arial"/>
          <w:color w:val="17171A"/>
          <w:spacing w:val="0"/>
          <w:w w:val="78"/>
          <w:sz w:val="22"/>
          <w:szCs w:val="22"/>
        </w:rPr>
        <w:t>C</w:t>
      </w:r>
      <w:r>
        <w:rPr>
          <w:rFonts w:cs="Arial" w:hAnsi="Arial" w:eastAsia="Arial" w:ascii="Arial"/>
          <w:color w:val="17171A"/>
          <w:spacing w:val="-5"/>
          <w:w w:val="78"/>
          <w:sz w:val="22"/>
          <w:szCs w:val="22"/>
        </w:rPr>
        <w:t>A</w:t>
      </w:r>
      <w:r>
        <w:rPr>
          <w:rFonts w:cs="Arial" w:hAnsi="Arial" w:eastAsia="Arial" w:ascii="Arial"/>
          <w:color w:val="17171A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17171A"/>
          <w:spacing w:val="-2"/>
          <w:w w:val="7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7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7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  </w:t>
      </w:r>
      <w:r>
        <w:rPr>
          <w:rFonts w:cs="Arial" w:hAnsi="Arial" w:eastAsia="Arial" w:ascii="Arial"/>
          <w:color w:val="040404"/>
          <w:spacing w:val="21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4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6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6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9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77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4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7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4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7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74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0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4"/>
          <w:szCs w:val="24"/>
        </w:rPr>
        <w:t>DE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10"/>
          <w:w w:val="7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1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8"/>
          <w:w w:val="8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3"/>
          <w:w w:val="9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6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9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9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0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75"/>
          <w:sz w:val="22"/>
          <w:szCs w:val="22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4" w:lineRule="exact" w:line="140"/>
        <w:ind w:left="1373"/>
        <w:sectPr>
          <w:pgSz w:w="12260" w:h="15860"/>
          <w:pgMar w:top="1020" w:bottom="280" w:left="840" w:right="840"/>
        </w:sectPr>
      </w:pPr>
      <w:r>
        <w:rPr>
          <w:rFonts w:cs="Arial" w:hAnsi="Arial" w:eastAsia="Arial" w:ascii="Arial"/>
          <w:color w:val="505252"/>
          <w:spacing w:val="0"/>
          <w:w w:val="2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before="13"/>
        <w:ind w:right="8"/>
      </w:pPr>
      <w:r>
        <w:rPr>
          <w:rFonts w:cs="Times New Roman" w:hAnsi="Times New Roman" w:eastAsia="Times New Roman" w:ascii="Times New Roman"/>
          <w:color w:val="040404"/>
          <w:spacing w:val="0"/>
          <w:w w:val="86"/>
          <w:sz w:val="22"/>
          <w:szCs w:val="22"/>
        </w:rPr>
        <w:t>l.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0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ind w:right="8"/>
      </w:pPr>
      <w:r>
        <w:rPr>
          <w:rFonts w:cs="Times New Roman" w:hAnsi="Times New Roman" w:eastAsia="Times New Roman" w:ascii="Times New Roman"/>
          <w:color w:val="040404"/>
          <w:w w:val="46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46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ind w:right="1"/>
      </w:pPr>
      <w:r>
        <w:rPr>
          <w:rFonts w:cs="Times New Roman" w:hAnsi="Times New Roman" w:eastAsia="Times New Roman" w:ascii="Times New Roman"/>
          <w:color w:val="040404"/>
          <w:w w:val="49"/>
          <w:sz w:val="22"/>
          <w:szCs w:val="22"/>
        </w:rPr>
        <w:t>11</w:t>
      </w:r>
      <w:r>
        <w:rPr>
          <w:rFonts w:cs="Times New Roman" w:hAnsi="Times New Roman" w:eastAsia="Times New Roman" w:ascii="Times New Roman"/>
          <w:color w:val="040404"/>
          <w:spacing w:val="-3"/>
          <w:w w:val="49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ind w:right="1"/>
      </w:pPr>
      <w:r>
        <w:rPr>
          <w:rFonts w:cs="Arial" w:hAnsi="Arial" w:eastAsia="Arial" w:ascii="Arial"/>
          <w:color w:val="040404"/>
          <w:spacing w:val="-1"/>
          <w:w w:val="56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6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36"/>
          <w:szCs w:val="36"/>
        </w:rPr>
        <w:jc w:val="right"/>
        <w:ind w:right="3"/>
      </w:pPr>
      <w:r>
        <w:rPr>
          <w:rFonts w:cs="Arial" w:hAnsi="Arial" w:eastAsia="Arial" w:ascii="Arial"/>
          <w:color w:val="040404"/>
          <w:spacing w:val="3"/>
          <w:w w:val="73"/>
          <w:sz w:val="36"/>
          <w:szCs w:val="36"/>
        </w:rPr>
        <w:t>v</w:t>
      </w:r>
      <w:r>
        <w:rPr>
          <w:rFonts w:cs="Arial" w:hAnsi="Arial" w:eastAsia="Arial" w:ascii="Arial"/>
          <w:color w:val="040404"/>
          <w:spacing w:val="0"/>
          <w:w w:val="37"/>
          <w:sz w:val="36"/>
          <w:szCs w:val="3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36"/>
          <w:szCs w:val="36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</w:pPr>
      <w:r>
        <w:rPr>
          <w:rFonts w:cs="Times New Roman" w:hAnsi="Times New Roman" w:eastAsia="Times New Roman" w:ascii="Times New Roman"/>
          <w:color w:val="040404"/>
          <w:spacing w:val="3"/>
          <w:w w:val="8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22"/>
          <w:szCs w:val="22"/>
        </w:rPr>
        <w:t>I.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60"/>
        <w:ind w:right="925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22"/>
          <w:w w:val="84"/>
          <w:sz w:val="24"/>
          <w:szCs w:val="24"/>
        </w:rPr>
        <w:t> </w:t>
      </w:r>
      <w:r>
        <w:rPr>
          <w:rFonts w:cs="Arial" w:hAnsi="Arial" w:eastAsia="Arial" w:ascii="Arial"/>
          <w:color w:val="28282D"/>
          <w:spacing w:val="0"/>
          <w:w w:val="32"/>
          <w:sz w:val="22"/>
          <w:szCs w:val="22"/>
        </w:rPr>
        <w:t>: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12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32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5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3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12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1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6"/>
          <w:w w:val="10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1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ú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1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9" w:lineRule="auto" w:line="285"/>
        <w:ind w:left="5" w:right="917" w:firstLine="5"/>
      </w:pP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m</w:t>
      </w:r>
      <w:r>
        <w:rPr>
          <w:rFonts w:cs="Arial" w:hAnsi="Arial" w:eastAsia="Arial" w:ascii="Arial"/>
          <w:color w:val="17171A"/>
          <w:spacing w:val="-2"/>
          <w:w w:val="91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13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9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"/>
          <w:w w:val="10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1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1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ú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6"/>
          <w:w w:val="9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4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6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6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21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5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141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-1"/>
          <w:w w:val="97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1"/>
          <w:w w:val="8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é</w:t>
      </w:r>
      <w:r>
        <w:rPr>
          <w:rFonts w:cs="Arial" w:hAnsi="Arial" w:eastAsia="Arial" w:ascii="Arial"/>
          <w:color w:val="040404"/>
          <w:spacing w:val="0"/>
          <w:w w:val="97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97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2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9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15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90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5"/>
          <w:w w:val="9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5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7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10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40"/>
        <w:ind w:left="10" w:right="922"/>
      </w:pP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9"/>
          <w:w w:val="8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4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"/>
          <w:w w:val="93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7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97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09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ú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6"/>
          <w:w w:val="95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5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5"/>
          <w:w w:val="9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5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6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4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27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13" w:lineRule="atLeast" w:line="280"/>
        <w:ind w:left="5" w:right="899"/>
      </w:pP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141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6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44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6"/>
          <w:w w:val="10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1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1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ú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15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iv</w:t>
      </w:r>
      <w:r>
        <w:rPr>
          <w:rFonts w:cs="Arial" w:hAnsi="Arial" w:eastAsia="Arial" w:ascii="Arial"/>
          <w:color w:val="040404"/>
          <w:spacing w:val="-3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35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0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33"/>
          <w:w w:val="7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15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12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7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7"/>
          <w:sz w:val="22"/>
          <w:szCs w:val="22"/>
        </w:rPr>
        <w:t>x</w:t>
      </w:r>
      <w:r>
        <w:rPr>
          <w:rFonts w:cs="Arial" w:hAnsi="Arial" w:eastAsia="Arial" w:ascii="Arial"/>
          <w:color w:val="17171A"/>
          <w:spacing w:val="0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17171A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8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52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76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23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12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2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94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5"/>
          <w:w w:val="9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21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4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1"/>
          <w:w w:val="7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2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2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6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9"/>
          <w:w w:val="8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6"/>
          <w:w w:val="8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6"/>
          <w:w w:val="97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103"/>
          <w:sz w:val="22"/>
          <w:szCs w:val="22"/>
        </w:rPr>
        <w:t>il</w:t>
      </w:r>
      <w:r>
        <w:rPr>
          <w:rFonts w:cs="Arial" w:hAnsi="Arial" w:eastAsia="Arial" w:ascii="Arial"/>
          <w:color w:val="040404"/>
          <w:spacing w:val="-2"/>
          <w:w w:val="10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7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3"/>
          <w:w w:val="10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3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6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040404"/>
          <w:spacing w:val="-3"/>
          <w:w w:val="87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6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6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5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22"/>
          <w:szCs w:val="22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60"/>
        <w:ind w:left="278"/>
      </w:pPr>
      <w:r>
        <w:rPr>
          <w:rFonts w:cs="Arial" w:hAnsi="Arial" w:eastAsia="Arial" w:ascii="Arial"/>
          <w:color w:val="17171A"/>
          <w:spacing w:val="0"/>
          <w:w w:val="33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00"/>
        <w:ind w:left="5" w:right="1872"/>
      </w:pPr>
      <w:r>
        <w:rPr>
          <w:rFonts w:cs="Arial" w:hAnsi="Arial" w:eastAsia="Arial" w:ascii="Arial"/>
          <w:color w:val="040404"/>
          <w:spacing w:val="-1"/>
          <w:w w:val="84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5"/>
          <w:w w:val="91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140"/>
          <w:position w:val="-1"/>
          <w:sz w:val="22"/>
          <w:szCs w:val="22"/>
        </w:rPr>
        <w:t>j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36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1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9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4"/>
          <w:w w:val="79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0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8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-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es</w:t>
      </w:r>
      <w:r>
        <w:rPr>
          <w:rFonts w:cs="Arial" w:hAnsi="Arial" w:eastAsia="Arial" w:ascii="Arial"/>
          <w:color w:val="040404"/>
          <w:spacing w:val="37"/>
          <w:w w:val="87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87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2"/>
          <w:w w:val="87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27"/>
          <w:w w:val="87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2"/>
          <w:w w:val="87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0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7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7"/>
          <w:w w:val="87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9"/>
          <w:w w:val="87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6"/>
          <w:w w:val="128"/>
          <w:position w:val="-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3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3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4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5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5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3"/>
          <w:w w:val="89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9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9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9"/>
          <w:position w:val="-1"/>
          <w:sz w:val="22"/>
          <w:szCs w:val="22"/>
        </w:rPr>
        <w:t>h</w:t>
      </w:r>
      <w:r>
        <w:rPr>
          <w:rFonts w:cs="Arial" w:hAnsi="Arial" w:eastAsia="Arial" w:ascii="Arial"/>
          <w:color w:val="040404"/>
          <w:spacing w:val="-1"/>
          <w:w w:val="89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3"/>
          <w:w w:val="89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3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06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5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85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96"/>
          <w:position w:val="-1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10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80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0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278"/>
      </w:pPr>
      <w:r>
        <w:rPr>
          <w:rFonts w:cs="Arial" w:hAnsi="Arial" w:eastAsia="Arial" w:ascii="Arial"/>
          <w:color w:val="505252"/>
          <w:spacing w:val="0"/>
          <w:w w:val="26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00"/>
        <w:ind w:left="14" w:right="922"/>
      </w:pPr>
      <w:r>
        <w:rPr>
          <w:rFonts w:cs="Times New Roman" w:hAnsi="Times New Roman" w:eastAsia="Times New Roman" w:ascii="Times New Roman"/>
          <w:color w:val="040404"/>
          <w:w w:val="118"/>
          <w:position w:val="1"/>
          <w:sz w:val="22"/>
          <w:szCs w:val="22"/>
        </w:rPr>
        <w:t>la</w:t>
      </w:r>
      <w:r>
        <w:rPr>
          <w:rFonts w:cs="Times New Roman" w:hAnsi="Times New Roman" w:eastAsia="Times New Roman" w:ascii="Times New Roman"/>
          <w:color w:val="040404"/>
          <w:w w:val="80"/>
          <w:position w:val="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9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9"/>
          <w:position w:val="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-5"/>
          <w:w w:val="109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9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09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9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9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9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9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3"/>
          <w:w w:val="109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2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2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2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92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2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2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24"/>
          <w:w w:val="92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25"/>
          <w:w w:val="88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40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93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3"/>
          <w:position w:val="1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3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3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18"/>
          <w:w w:val="93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3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1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4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44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8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7"/>
          <w:w w:val="98"/>
          <w:position w:val="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6"/>
          <w:w w:val="95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0"/>
          <w:position w:val="1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25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39"/>
          <w:w w:val="88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88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8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8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46"/>
          <w:w w:val="88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1"/>
          <w:w w:val="88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7"/>
          <w:w w:val="88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0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36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79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9"/>
        <w:ind w:left="5" w:right="912"/>
      </w:pP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nt</w:t>
      </w:r>
      <w:r>
        <w:rPr>
          <w:rFonts w:cs="Arial" w:hAnsi="Arial" w:eastAsia="Arial" w:ascii="Arial"/>
          <w:color w:val="040404"/>
          <w:spacing w:val="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no</w:t>
      </w:r>
      <w:r>
        <w:rPr>
          <w:rFonts w:cs="Arial" w:hAnsi="Arial" w:eastAsia="Arial" w:ascii="Arial"/>
          <w:color w:val="040404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53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12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04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2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12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38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24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283"/>
      </w:pPr>
      <w:r>
        <w:rPr>
          <w:rFonts w:cs="Arial" w:hAnsi="Arial" w:eastAsia="Arial" w:ascii="Arial"/>
          <w:color w:val="505252"/>
          <w:spacing w:val="0"/>
          <w:w w:val="24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00"/>
        <w:ind w:left="14" w:right="912"/>
      </w:pP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92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31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5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46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8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2"/>
          <w:w w:val="10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6"/>
          <w:w w:val="10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2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6"/>
          <w:w w:val="11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11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2"/>
          <w:w w:val="11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ind w:left="274"/>
      </w:pPr>
      <w:r>
        <w:rPr>
          <w:rFonts w:cs="Times New Roman" w:hAnsi="Times New Roman" w:eastAsia="Times New Roman" w:ascii="Times New Roman"/>
          <w:color w:val="17171A"/>
          <w:spacing w:val="0"/>
          <w:w w:val="100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00"/>
        <w:ind w:left="10" w:right="6322"/>
      </w:pPr>
      <w:r>
        <w:rPr>
          <w:rFonts w:cs="Arial" w:hAnsi="Arial" w:eastAsia="Arial" w:ascii="Arial"/>
          <w:color w:val="040404"/>
          <w:spacing w:val="-6"/>
          <w:w w:val="97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2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7"/>
          <w:w w:val="102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6"/>
          <w:w w:val="152"/>
          <w:sz w:val="22"/>
          <w:szCs w:val="22"/>
        </w:rPr>
        <w:t>/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94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if</w:t>
      </w:r>
      <w:r>
        <w:rPr>
          <w:rFonts w:cs="Arial" w:hAnsi="Arial" w:eastAsia="Arial" w:ascii="Arial"/>
          <w:color w:val="040404"/>
          <w:spacing w:val="-2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4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8282D"/>
          <w:spacing w:val="0"/>
          <w:w w:val="10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283"/>
      </w:pPr>
      <w:r>
        <w:rPr>
          <w:rFonts w:cs="Arial" w:hAnsi="Arial" w:eastAsia="Arial" w:ascii="Arial"/>
          <w:color w:val="505252"/>
          <w:spacing w:val="0"/>
          <w:w w:val="24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00"/>
        <w:ind w:left="19" w:right="912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36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3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06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6"/>
          <w:position w:val="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3"/>
          <w:w w:val="96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75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1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106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3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0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03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91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"/>
          <w:w w:val="91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2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2"/>
          <w:position w:val="1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4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1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4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ta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28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position w:val="1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128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75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1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8"/>
          <w:w w:val="87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5"/>
          <w:w w:val="87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113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2" w:lineRule="exact" w:line="280"/>
        <w:ind w:left="10" w:right="895" w:firstLine="5"/>
      </w:pP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17171A"/>
          <w:spacing w:val="0"/>
          <w:w w:val="184"/>
          <w:sz w:val="22"/>
          <w:szCs w:val="22"/>
        </w:rPr>
        <w:t>f</w:t>
      </w:r>
      <w:r>
        <w:rPr>
          <w:rFonts w:cs="Arial" w:hAnsi="Arial" w:eastAsia="Arial" w:ascii="Arial"/>
          <w:color w:val="17171A"/>
          <w:spacing w:val="0"/>
          <w:w w:val="184"/>
          <w:sz w:val="22"/>
          <w:szCs w:val="22"/>
        </w:rPr>
        <w:t> </w:t>
      </w:r>
      <w:r>
        <w:rPr>
          <w:rFonts w:cs="Arial" w:hAnsi="Arial" w:eastAsia="Arial" w:ascii="Arial"/>
          <w:color w:val="17171A"/>
          <w:spacing w:val="0"/>
          <w:w w:val="1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7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if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1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5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2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h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53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3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es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0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2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3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6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1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0"/>
          <w:w w:val="53"/>
          <w:sz w:val="22"/>
          <w:szCs w:val="22"/>
        </w:rPr>
        <w:t>c:</w:t>
      </w:r>
      <w:r>
        <w:rPr>
          <w:rFonts w:cs="Arial" w:hAnsi="Arial" w:eastAsia="Arial" w:ascii="Arial"/>
          <w:color w:val="040404"/>
          <w:spacing w:val="-1"/>
          <w:w w:val="5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120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2"/>
          <w:w w:val="12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5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é</w:t>
      </w:r>
      <w:r>
        <w:rPr>
          <w:rFonts w:cs="Arial" w:hAnsi="Arial" w:eastAsia="Arial" w:ascii="Arial"/>
          <w:color w:val="040404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99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2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2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"/>
          <w:w w:val="12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0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10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21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2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5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il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6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2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22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6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7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15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5"/>
          <w:sz w:val="24"/>
          <w:szCs w:val="24"/>
        </w:rPr>
        <w:t>c</w:t>
      </w:r>
      <w:r>
        <w:rPr>
          <w:rFonts w:cs="Arial" w:hAnsi="Arial" w:eastAsia="Arial" w:ascii="Arial"/>
          <w:color w:val="040404"/>
          <w:spacing w:val="-6"/>
          <w:w w:val="85"/>
          <w:sz w:val="24"/>
          <w:szCs w:val="24"/>
        </w:rPr>
        <w:t>o</w:t>
      </w:r>
      <w:r>
        <w:rPr>
          <w:rFonts w:cs="Arial" w:hAnsi="Arial" w:eastAsia="Arial" w:ascii="Arial"/>
          <w:color w:val="040404"/>
          <w:spacing w:val="-5"/>
          <w:w w:val="85"/>
          <w:sz w:val="24"/>
          <w:szCs w:val="24"/>
        </w:rPr>
        <w:t>m</w:t>
      </w:r>
      <w:r>
        <w:rPr>
          <w:rFonts w:cs="Arial" w:hAnsi="Arial" w:eastAsia="Arial" w:ascii="Arial"/>
          <w:color w:val="040404"/>
          <w:spacing w:val="0"/>
          <w:w w:val="85"/>
          <w:sz w:val="24"/>
          <w:szCs w:val="24"/>
        </w:rPr>
        <w:t>o</w:t>
      </w:r>
      <w:r>
        <w:rPr>
          <w:rFonts w:cs="Arial" w:hAnsi="Arial" w:eastAsia="Arial" w:ascii="Arial"/>
          <w:color w:val="040404"/>
          <w:spacing w:val="12"/>
          <w:w w:val="85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3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85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39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1"/>
          <w:w w:val="11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es</w:t>
      </w:r>
      <w:r>
        <w:rPr>
          <w:rFonts w:cs="Arial" w:hAnsi="Arial" w:eastAsia="Arial" w:ascii="Arial"/>
          <w:color w:val="040404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60"/>
        <w:ind w:left="278"/>
      </w:pPr>
      <w:r>
        <w:rPr>
          <w:rFonts w:cs="Arial" w:hAnsi="Arial" w:eastAsia="Arial" w:ascii="Arial"/>
          <w:color w:val="7C7B7C"/>
          <w:spacing w:val="0"/>
          <w:w w:val="33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00"/>
        <w:ind w:left="10" w:right="908"/>
      </w:pP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5"/>
          <w:w w:val="7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21"/>
          <w:sz w:val="20"/>
          <w:szCs w:val="20"/>
        </w:rPr>
        <w:t>j</w:t>
      </w:r>
      <w:r>
        <w:rPr>
          <w:rFonts w:cs="Arial" w:hAnsi="Arial" w:eastAsia="Arial" w:ascii="Arial"/>
          <w:color w:val="040404"/>
          <w:spacing w:val="-2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6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1"/>
          <w:w w:val="150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4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3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02"/>
          <w:sz w:val="20"/>
          <w:szCs w:val="20"/>
        </w:rPr>
        <w:t>ye</w:t>
      </w:r>
      <w:r>
        <w:rPr>
          <w:rFonts w:cs="Arial" w:hAnsi="Arial" w:eastAsia="Arial" w:ascii="Arial"/>
          <w:color w:val="040404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7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29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1"/>
          <w:w w:val="12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103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6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7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71"/>
          <w:sz w:val="22"/>
          <w:szCs w:val="22"/>
        </w:rPr>
        <w:t>o.s</w:t>
      </w:r>
      <w:r>
        <w:rPr>
          <w:rFonts w:cs="Arial" w:hAnsi="Arial" w:eastAsia="Arial" w:ascii="Arial"/>
          <w:color w:val="040404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7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9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3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7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22"/>
          <w:szCs w:val="22"/>
        </w:rPr>
        <w:t>l</w:t>
      </w:r>
      <w:r>
        <w:rPr>
          <w:rFonts w:cs="Arial" w:hAnsi="Arial" w:eastAsia="Arial" w:ascii="Arial"/>
          <w:color w:val="17171A"/>
          <w:spacing w:val="0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17171A"/>
          <w:spacing w:val="21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9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22"/>
        <w:ind w:left="24" w:right="896"/>
      </w:pP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10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3"/>
          <w:w w:val="10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97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97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-1"/>
          <w:w w:val="144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ca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46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9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6"/>
          <w:w w:val="11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130"/>
          <w:sz w:val="22"/>
          <w:szCs w:val="22"/>
        </w:rPr>
        <w:t>j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5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6"/>
          <w:w w:val="12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if</w:t>
      </w:r>
      <w:r>
        <w:rPr>
          <w:rFonts w:cs="Arial" w:hAnsi="Arial" w:eastAsia="Arial" w:ascii="Arial"/>
          <w:color w:val="040404"/>
          <w:spacing w:val="-2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3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0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4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5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"/>
        <w:ind w:left="19" w:right="3172"/>
      </w:pPr>
      <w:r>
        <w:rPr>
          <w:rFonts w:cs="Times New Roman" w:hAnsi="Times New Roman" w:eastAsia="Times New Roman" w:ascii="Times New Roman"/>
          <w:color w:val="040404"/>
          <w:spacing w:val="0"/>
          <w:w w:val="89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color w:val="040404"/>
          <w:spacing w:val="-4"/>
          <w:w w:val="89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9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6"/>
          <w:szCs w:val="26"/>
        </w:rPr>
        <w:t>ce</w:t>
      </w:r>
      <w:r>
        <w:rPr>
          <w:rFonts w:cs="Times New Roman" w:hAnsi="Times New Roman" w:eastAsia="Times New Roman" w:ascii="Times New Roman"/>
          <w:color w:val="040404"/>
          <w:spacing w:val="-8"/>
          <w:w w:val="89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40404"/>
          <w:spacing w:val="-1"/>
          <w:w w:val="89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89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color w:val="040404"/>
          <w:spacing w:val="-4"/>
          <w:w w:val="89"/>
          <w:sz w:val="26"/>
          <w:szCs w:val="26"/>
        </w:rPr>
        <w:t>í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040404"/>
          <w:spacing w:val="-10"/>
          <w:w w:val="89"/>
          <w:sz w:val="26"/>
          <w:szCs w:val="26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22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144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2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3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h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25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11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0" w:lineRule="exact" w:line="240"/>
        <w:ind w:left="19" w:right="908"/>
      </w:pPr>
      <w:r>
        <w:rPr>
          <w:rFonts w:cs="Arial" w:hAnsi="Arial" w:eastAsia="Arial" w:ascii="Arial"/>
          <w:color w:val="040404"/>
          <w:spacing w:val="-1"/>
          <w:w w:val="75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75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2"/>
          <w:w w:val="75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17171A"/>
          <w:spacing w:val="-1"/>
          <w:w w:val="130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36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5"/>
          <w:position w:val="-1"/>
          <w:sz w:val="22"/>
          <w:szCs w:val="22"/>
        </w:rPr>
        <w:t>ru</w:t>
      </w:r>
      <w:r>
        <w:rPr>
          <w:rFonts w:cs="Arial" w:hAnsi="Arial" w:eastAsia="Arial" w:ascii="Arial"/>
          <w:color w:val="040404"/>
          <w:spacing w:val="-2"/>
          <w:w w:val="95"/>
          <w:position w:val="-1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5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26"/>
          <w:w w:val="75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5"/>
          <w:w w:val="91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1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"/>
          <w:w w:val="91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1"/>
          <w:position w:val="-1"/>
          <w:sz w:val="22"/>
          <w:szCs w:val="22"/>
        </w:rPr>
        <w:t>J</w:t>
      </w:r>
      <w:r>
        <w:rPr>
          <w:rFonts w:cs="Arial" w:hAnsi="Arial" w:eastAsia="Arial" w:ascii="Arial"/>
          <w:color w:val="040404"/>
          <w:spacing w:val="-1"/>
          <w:w w:val="95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2"/>
          <w:w w:val="120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0"/>
          <w:position w:val="-1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10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75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1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80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36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3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5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8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106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94"/>
          <w:position w:val="-1"/>
          <w:sz w:val="22"/>
          <w:szCs w:val="22"/>
        </w:rPr>
        <w:t>et</w:t>
      </w:r>
      <w:r>
        <w:rPr>
          <w:rFonts w:cs="Arial" w:hAnsi="Arial" w:eastAsia="Arial" w:ascii="Arial"/>
          <w:color w:val="040404"/>
          <w:spacing w:val="-4"/>
          <w:w w:val="94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13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position w:val="-1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1"/>
          <w:w w:val="79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6"/>
          <w:position w:val="-1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1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3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6"/>
          <w:w w:val="113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83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0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0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1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1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9"/>
          <w:w w:val="91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0"/>
          <w:w w:val="91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2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0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36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3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4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13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7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8"/>
          <w:position w:val="-1"/>
          <w:sz w:val="22"/>
          <w:szCs w:val="22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278"/>
      </w:pPr>
      <w:r>
        <w:rPr>
          <w:rFonts w:cs="Arial" w:hAnsi="Arial" w:eastAsia="Arial" w:ascii="Arial"/>
          <w:color w:val="28282D"/>
          <w:spacing w:val="0"/>
          <w:w w:val="30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180"/>
        <w:ind w:left="19" w:right="908"/>
      </w:pP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17"/>
          <w:position w:val="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3"/>
          <w:w w:val="117"/>
          <w:position w:val="1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104"/>
          <w:position w:val="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3"/>
          <w:w w:val="104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7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97"/>
          <w:position w:val="1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2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3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9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4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6"/>
          <w:w w:val="9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4"/>
          <w:w w:val="9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0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24"/>
          <w:w w:val="9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color w:val="040404"/>
          <w:spacing w:val="-18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"/>
          <w:w w:val="88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3"/>
          <w:w w:val="88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-12"/>
          <w:w w:val="88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rg</w:t>
      </w:r>
      <w:r>
        <w:rPr>
          <w:rFonts w:cs="Arial" w:hAnsi="Arial" w:eastAsia="Arial" w:ascii="Arial"/>
          <w:color w:val="040404"/>
          <w:spacing w:val="-3"/>
          <w:w w:val="88"/>
          <w:position w:val="1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7"/>
          <w:w w:val="88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1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0"/>
          <w:position w:val="1"/>
          <w:sz w:val="22"/>
          <w:szCs w:val="22"/>
        </w:rPr>
        <w:t>l:</w:t>
      </w:r>
      <w:r>
        <w:rPr>
          <w:rFonts w:cs="Arial" w:hAnsi="Arial" w:eastAsia="Arial" w:ascii="Arial"/>
          <w:color w:val="040404"/>
          <w:spacing w:val="-1"/>
          <w:w w:val="70"/>
          <w:position w:val="1"/>
          <w:sz w:val="22"/>
          <w:szCs w:val="22"/>
        </w:rPr>
        <w:t>'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20"/>
          <w:position w:val="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4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6"/>
          <w:w w:val="73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30"/>
          <w:position w:val="1"/>
          <w:sz w:val="22"/>
          <w:szCs w:val="22"/>
        </w:rPr>
        <w:t>j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position w:val="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128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102"/>
          <w:position w:val="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4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9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3"/>
          <w:w w:val="89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60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80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8"/>
          <w:position w:val="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9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1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4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86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3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3"/>
          <w:w w:val="88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75"/>
          <w:position w:val="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6"/>
          <w:position w:val="1"/>
          <w:sz w:val="22"/>
          <w:szCs w:val="22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before="29"/>
        <w:ind w:left="14" w:right="900"/>
      </w:pPr>
      <w:r>
        <w:rPr>
          <w:rFonts w:cs="Arial" w:hAnsi="Arial" w:eastAsia="Arial" w:ascii="Arial"/>
          <w:color w:val="040404"/>
          <w:w w:val="90"/>
          <w:sz w:val="24"/>
          <w:szCs w:val="24"/>
        </w:rPr>
        <w:t>4</w:t>
      </w:r>
      <w:r>
        <w:rPr>
          <w:rFonts w:cs="Arial" w:hAnsi="Arial" w:eastAsia="Arial" w:ascii="Arial"/>
          <w:color w:val="040404"/>
          <w:spacing w:val="-2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3"/>
          <w:w w:val="81"/>
          <w:sz w:val="24"/>
          <w:szCs w:val="24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24"/>
          <w:szCs w:val="24"/>
        </w:rPr>
        <w:t>~</w:t>
      </w:r>
      <w:r>
        <w:rPr>
          <w:rFonts w:cs="Arial" w:hAnsi="Arial" w:eastAsia="Arial" w:ascii="Arial"/>
          <w:color w:val="040404"/>
          <w:spacing w:val="2"/>
          <w:w w:val="81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9"/>
          <w:w w:val="8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1"/>
          <w:w w:val="81"/>
          <w:sz w:val="24"/>
          <w:szCs w:val="24"/>
        </w:rPr>
        <w:t>L</w:t>
      </w:r>
      <w:r>
        <w:rPr>
          <w:rFonts w:cs="Arial" w:hAnsi="Arial" w:eastAsia="Arial" w:ascii="Arial"/>
          <w:color w:val="040404"/>
          <w:spacing w:val="-3"/>
          <w:w w:val="81"/>
          <w:sz w:val="24"/>
          <w:szCs w:val="24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24"/>
          <w:szCs w:val="24"/>
        </w:rPr>
        <w:t>y</w:t>
      </w:r>
      <w:r>
        <w:rPr>
          <w:rFonts w:cs="Arial" w:hAnsi="Arial" w:eastAsia="Arial" w:ascii="Arial"/>
          <w:color w:val="040404"/>
          <w:spacing w:val="-12"/>
          <w:w w:val="81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3"/>
          <w:w w:val="81"/>
          <w:sz w:val="24"/>
          <w:szCs w:val="24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24"/>
          <w:szCs w:val="24"/>
        </w:rPr>
        <w:t>e</w:t>
      </w:r>
      <w:r>
        <w:rPr>
          <w:rFonts w:cs="Arial" w:hAnsi="Arial" w:eastAsia="Arial" w:ascii="Arial"/>
          <w:color w:val="040404"/>
          <w:spacing w:val="12"/>
          <w:w w:val="81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1"/>
          <w:w w:val="12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oc</w:t>
      </w:r>
      <w:r>
        <w:rPr>
          <w:rFonts w:cs="Arial" w:hAnsi="Arial" w:eastAsia="Arial" w:ascii="Arial"/>
          <w:color w:val="040404"/>
          <w:spacing w:val="-5"/>
          <w:w w:val="9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98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i/>
          <w:color w:val="040404"/>
          <w:spacing w:val="0"/>
          <w:w w:val="94"/>
          <w:sz w:val="22"/>
          <w:szCs w:val="22"/>
        </w:rPr>
        <w:t>y</w:t>
      </w:r>
      <w:r>
        <w:rPr>
          <w:rFonts w:cs="Arial" w:hAnsi="Arial" w:eastAsia="Arial" w:ascii="Arial"/>
          <w:i/>
          <w:color w:val="040404"/>
          <w:spacing w:val="-3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5"/>
          <w:sz w:val="22"/>
          <w:szCs w:val="22"/>
        </w:rPr>
        <w:t>J</w:t>
      </w:r>
      <w:r>
        <w:rPr>
          <w:rFonts w:cs="Arial" w:hAnsi="Arial" w:eastAsia="Arial" w:ascii="Arial"/>
          <w:color w:val="17171A"/>
          <w:spacing w:val="-1"/>
          <w:w w:val="95"/>
          <w:sz w:val="22"/>
          <w:szCs w:val="22"/>
        </w:rPr>
        <w:t>u</w:t>
      </w:r>
      <w:r>
        <w:rPr>
          <w:rFonts w:cs="Arial" w:hAnsi="Arial" w:eastAsia="Arial" w:ascii="Arial"/>
          <w:color w:val="17171A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17171A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17171A"/>
          <w:spacing w:val="-1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17171A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17171A"/>
          <w:spacing w:val="0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17171A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9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6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7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4"/>
          <w:szCs w:val="24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24"/>
          <w:szCs w:val="24"/>
        </w:rPr>
        <w:t>l</w:t>
      </w:r>
      <w:r>
        <w:rPr>
          <w:rFonts w:cs="Arial" w:hAnsi="Arial" w:eastAsia="Arial" w:ascii="Arial"/>
          <w:color w:val="040404"/>
          <w:spacing w:val="-8"/>
          <w:w w:val="88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7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76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2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1"/>
          <w:sz w:val="24"/>
          <w:szCs w:val="24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24"/>
          <w:szCs w:val="24"/>
        </w:rPr>
        <w:t>e</w:t>
      </w:r>
      <w:r>
        <w:rPr>
          <w:rFonts w:cs="Arial" w:hAnsi="Arial" w:eastAsia="Arial" w:ascii="Arial"/>
          <w:color w:val="040404"/>
          <w:spacing w:val="3"/>
          <w:w w:val="81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46"/>
          <w:w w:val="8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24"/>
          <w:szCs w:val="24"/>
        </w:rPr>
        <w:t>1</w:t>
      </w:r>
      <w:r>
        <w:rPr>
          <w:rFonts w:cs="Arial" w:hAnsi="Arial" w:eastAsia="Arial" w:ascii="Arial"/>
          <w:color w:val="040404"/>
          <w:spacing w:val="-3"/>
          <w:w w:val="81"/>
          <w:sz w:val="24"/>
          <w:szCs w:val="24"/>
        </w:rPr>
        <w:t>5</w:t>
      </w:r>
      <w:r>
        <w:rPr>
          <w:rFonts w:cs="Arial" w:hAnsi="Arial" w:eastAsia="Arial" w:ascii="Arial"/>
          <w:color w:val="040404"/>
          <w:spacing w:val="0"/>
          <w:w w:val="81"/>
          <w:sz w:val="24"/>
          <w:szCs w:val="24"/>
        </w:rPr>
        <w:t>6</w:t>
      </w:r>
      <w:r>
        <w:rPr>
          <w:rFonts w:cs="Arial" w:hAnsi="Arial" w:eastAsia="Arial" w:ascii="Arial"/>
          <w:color w:val="040404"/>
          <w:spacing w:val="-13"/>
          <w:w w:val="81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27"/>
          <w:w w:val="8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4"/>
          <w:w w:val="8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Ley</w:t>
      </w:r>
      <w:r>
        <w:rPr>
          <w:rFonts w:cs="Arial" w:hAnsi="Arial" w:eastAsia="Arial" w:ascii="Arial"/>
          <w:color w:val="040404"/>
          <w:spacing w:val="-2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sz w:val="24"/>
          <w:szCs w:val="24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24"/>
          <w:szCs w:val="2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5" w:lineRule="exact" w:line="300"/>
        <w:ind w:left="14" w:right="899" w:firstLine="10"/>
        <w:sectPr>
          <w:type w:val="continuous"/>
          <w:pgSz w:w="12260" w:h="15860"/>
          <w:pgMar w:top="840" w:bottom="280" w:left="840" w:right="840"/>
          <w:cols w:num="2" w:equalWidth="off">
            <w:col w:w="713" w:space="391"/>
            <w:col w:w="9476"/>
          </w:cols>
        </w:sectPr>
      </w:pP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il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38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-13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7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9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2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1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94</w:t>
      </w:r>
      <w:r>
        <w:rPr>
          <w:rFonts w:cs="Arial" w:hAnsi="Arial" w:eastAsia="Arial" w:ascii="Arial"/>
          <w:color w:val="040404"/>
          <w:spacing w:val="-10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5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8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4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5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il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47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-17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7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3"/>
          <w:w w:val="9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-13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4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7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44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rá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2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9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8"/>
          <w:w w:val="9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4"/>
          <w:szCs w:val="24"/>
        </w:rPr>
        <w:t>í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88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2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53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6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2"/>
          <w:w w:val="7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1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8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9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7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1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2"/>
          <w:w w:val="11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29" w:lineRule="exact" w:line="240"/>
        <w:ind w:left="336"/>
      </w:pPr>
      <w:r>
        <w:rPr>
          <w:rFonts w:cs="Arial" w:hAnsi="Arial" w:eastAsia="Arial" w:ascii="Arial"/>
          <w:color w:val="040404"/>
          <w:spacing w:val="-2"/>
          <w:w w:val="89"/>
          <w:position w:val="-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9"/>
          <w:position w:val="-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9"/>
          <w:position w:val="-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9"/>
          <w:position w:val="-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0"/>
          <w:w w:val="89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-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1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-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5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7"/>
          <w:position w:val="-2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7"/>
          <w:position w:val="-2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7"/>
          <w:position w:val="-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97"/>
          <w:position w:val="-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7"/>
          <w:position w:val="-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7"/>
          <w:position w:val="-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7"/>
          <w:position w:val="-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97"/>
          <w:position w:val="-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7"/>
          <w:position w:val="-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6"/>
          <w:w w:val="97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20"/>
          <w:szCs w:val="20"/>
        </w:rPr>
        <w:t>de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2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40404"/>
          <w:spacing w:val="-1"/>
          <w:w w:val="89"/>
          <w:position w:val="-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40404"/>
          <w:spacing w:val="-9"/>
          <w:w w:val="89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96"/>
          <w:position w:val="-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position w:val="-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36"/>
          <w:position w:val="-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99"/>
          <w:position w:val="-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"/>
          <w:w w:val="87"/>
          <w:position w:val="-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10"/>
          <w:position w:val="-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5"/>
          <w:position w:val="-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position w:val="-2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position w:val="-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4"/>
          <w:position w:val="-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"/>
          <w:w w:val="84"/>
          <w:position w:val="-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4"/>
          <w:position w:val="-2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7"/>
          <w:w w:val="84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76"/>
          <w:position w:val="-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91"/>
          <w:position w:val="-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position w:val="-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28"/>
          <w:position w:val="-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4"/>
          <w:position w:val="-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"/>
          <w:w w:val="94"/>
          <w:position w:val="-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2"/>
          <w:position w:val="-2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1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24"/>
          <w:szCs w:val="24"/>
        </w:rPr>
        <w:t>xa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24"/>
          <w:szCs w:val="24"/>
        </w:rPr>
        <w:t>ca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40404"/>
          <w:spacing w:val="31"/>
          <w:w w:val="88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8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88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22"/>
          <w:szCs w:val="22"/>
        </w:rPr>
        <w:t>ez</w:t>
      </w:r>
      <w:r>
        <w:rPr>
          <w:rFonts w:cs="Arial" w:hAnsi="Arial" w:eastAsia="Arial" w:ascii="Arial"/>
          <w:color w:val="040404"/>
          <w:spacing w:val="5"/>
          <w:w w:val="88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88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75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"/>
          <w:w w:val="91"/>
          <w:position w:val="-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83"/>
          <w:position w:val="-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136"/>
          <w:position w:val="-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position w:val="-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5"/>
          <w:position w:val="-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position w:val="-2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95"/>
          <w:position w:val="-2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89"/>
          <w:position w:val="-2"/>
          <w:sz w:val="22"/>
          <w:szCs w:val="22"/>
        </w:rPr>
        <w:t>re</w:t>
      </w:r>
      <w:r>
        <w:rPr>
          <w:rFonts w:cs="Arial" w:hAnsi="Arial" w:eastAsia="Arial" w:ascii="Arial"/>
          <w:color w:val="040404"/>
          <w:spacing w:val="-9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2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4"/>
          <w:position w:val="-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2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1"/>
          <w:w w:val="94"/>
          <w:position w:val="-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4"/>
          <w:position w:val="-2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2"/>
          <w:w w:val="94"/>
          <w:position w:val="-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4"/>
          <w:position w:val="-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9"/>
          <w:w w:val="94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position w:val="-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91"/>
          <w:position w:val="-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0"/>
          <w:position w:val="-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1387"/>
      </w:pPr>
      <w:r>
        <w:rPr>
          <w:rFonts w:cs="Arial" w:hAnsi="Arial" w:eastAsia="Arial" w:ascii="Arial"/>
          <w:color w:val="505252"/>
          <w:spacing w:val="0"/>
          <w:w w:val="39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40"/>
        <w:ind w:left="341"/>
      </w:pPr>
      <w:r>
        <w:rPr>
          <w:rFonts w:cs="Times New Roman" w:hAnsi="Times New Roman" w:eastAsia="Times New Roman" w:ascii="Times New Roman"/>
          <w:color w:val="040404"/>
          <w:spacing w:val="2"/>
          <w:w w:val="82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24"/>
          <w:szCs w:val="24"/>
        </w:rPr>
        <w:t>il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1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6"/>
          <w:w w:val="9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36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11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10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ú</w:t>
      </w:r>
      <w:r>
        <w:rPr>
          <w:rFonts w:cs="Arial" w:hAnsi="Arial" w:eastAsia="Arial" w:ascii="Arial"/>
          <w:color w:val="040404"/>
          <w:spacing w:val="-2"/>
          <w:w w:val="87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32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1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8282D"/>
          <w:spacing w:val="0"/>
          <w:w w:val="100"/>
          <w:sz w:val="22"/>
          <w:szCs w:val="22"/>
        </w:rPr>
        <w:t>:</w:t>
      </w:r>
      <w:r>
        <w:rPr>
          <w:rFonts w:cs="Arial" w:hAnsi="Arial" w:eastAsia="Arial" w:ascii="Arial"/>
          <w:color w:val="28282D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•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8"/>
          <w:w w:val="8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3"/>
          <w:w w:val="8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76" w:lineRule="exact" w:line="280"/>
        <w:ind w:left="4608"/>
      </w:pPr>
      <w:r>
        <w:rPr>
          <w:rFonts w:cs="Times New Roman" w:hAnsi="Times New Roman" w:eastAsia="Times New Roman" w:ascii="Times New Roman"/>
          <w:i/>
          <w:color w:val="505252"/>
          <w:spacing w:val="0"/>
          <w:w w:val="100"/>
          <w:position w:val="-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505252"/>
          <w:spacing w:val="-16"/>
          <w:w w:val="100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505252"/>
          <w:spacing w:val="0"/>
          <w:w w:val="100"/>
          <w:position w:val="9"/>
          <w:sz w:val="16"/>
          <w:szCs w:val="16"/>
        </w:rPr>
        <w:t>'t</w:t>
      </w:r>
      <w:r>
        <w:rPr>
          <w:rFonts w:cs="Times New Roman" w:hAnsi="Times New Roman" w:eastAsia="Times New Roman" w:ascii="Times New Roman"/>
          <w:color w:val="505252"/>
          <w:spacing w:val="31"/>
          <w:w w:val="100"/>
          <w:position w:val="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3D3F44"/>
          <w:spacing w:val="0"/>
          <w:w w:val="50"/>
          <w:position w:val="-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i/>
          <w:color w:val="3D3F44"/>
          <w:spacing w:val="0"/>
          <w:w w:val="50"/>
          <w:position w:val="-5"/>
          <w:sz w:val="22"/>
          <w:szCs w:val="22"/>
        </w:rPr>
        <w:t>    </w:t>
      </w:r>
      <w:r>
        <w:rPr>
          <w:rFonts w:cs="Times New Roman" w:hAnsi="Times New Roman" w:eastAsia="Times New Roman" w:ascii="Times New Roman"/>
          <w:i/>
          <w:color w:val="3D3F44"/>
          <w:spacing w:val="22"/>
          <w:w w:val="50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28282D"/>
          <w:spacing w:val="0"/>
          <w:w w:val="100"/>
          <w:position w:val="-5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i/>
          <w:color w:val="28282D"/>
          <w:spacing w:val="0"/>
          <w:w w:val="100"/>
          <w:position w:val="-5"/>
          <w:sz w:val="22"/>
          <w:szCs w:val="22"/>
        </w:rPr>
        <w:t>   </w:t>
      </w:r>
      <w:r>
        <w:rPr>
          <w:rFonts w:cs="Times New Roman" w:hAnsi="Times New Roman" w:eastAsia="Times New Roman" w:ascii="Times New Roman"/>
          <w:i/>
          <w:color w:val="28282D"/>
          <w:spacing w:val="14"/>
          <w:w w:val="100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3D3F44"/>
          <w:spacing w:val="0"/>
          <w:w w:val="82"/>
          <w:position w:val="-5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i/>
          <w:color w:val="3D3F44"/>
          <w:spacing w:val="0"/>
          <w:w w:val="82"/>
          <w:position w:val="-5"/>
          <w:sz w:val="22"/>
          <w:szCs w:val="22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3D3F44"/>
          <w:spacing w:val="15"/>
          <w:w w:val="82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A09E9E"/>
          <w:spacing w:val="0"/>
          <w:w w:val="50"/>
          <w:position w:val="-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i/>
          <w:color w:val="A09E9E"/>
          <w:spacing w:val="0"/>
          <w:w w:val="50"/>
          <w:position w:val="-5"/>
          <w:sz w:val="22"/>
          <w:szCs w:val="22"/>
        </w:rPr>
        <w:t>                     </w:t>
      </w:r>
      <w:r>
        <w:rPr>
          <w:rFonts w:cs="Times New Roman" w:hAnsi="Times New Roman" w:eastAsia="Times New Roman" w:ascii="Times New Roman"/>
          <w:i/>
          <w:color w:val="A09E9E"/>
          <w:spacing w:val="1"/>
          <w:w w:val="50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7C7B7C"/>
          <w:spacing w:val="0"/>
          <w:w w:val="50"/>
          <w:position w:val="-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4627"/>
      </w:pPr>
      <w:r>
        <w:rPr>
          <w:rFonts w:cs="Arial" w:hAnsi="Arial" w:eastAsia="Arial" w:ascii="Arial"/>
          <w:b/>
          <w:color w:val="3D3F44"/>
          <w:spacing w:val="4"/>
          <w:w w:val="272"/>
          <w:sz w:val="18"/>
          <w:szCs w:val="18"/>
        </w:rPr>
        <w:t>'</w:t>
      </w:r>
      <w:r>
        <w:rPr>
          <w:rFonts w:cs="Arial" w:hAnsi="Arial" w:eastAsia="Arial" w:ascii="Arial"/>
          <w:b/>
          <w:color w:val="505252"/>
          <w:spacing w:val="3"/>
          <w:w w:val="95"/>
          <w:sz w:val="18"/>
          <w:szCs w:val="18"/>
        </w:rPr>
        <w:t>•</w:t>
      </w:r>
      <w:r>
        <w:rPr>
          <w:rFonts w:cs="Arial" w:hAnsi="Arial" w:eastAsia="Arial" w:ascii="Arial"/>
          <w:b/>
          <w:color w:val="505252"/>
          <w:spacing w:val="-8"/>
          <w:w w:val="85"/>
          <w:sz w:val="18"/>
          <w:szCs w:val="18"/>
        </w:rPr>
        <w:t>:</w:t>
      </w:r>
      <w:r>
        <w:rPr>
          <w:rFonts w:cs="Arial" w:hAnsi="Arial" w:eastAsia="Arial" w:ascii="Arial"/>
          <w:b/>
          <w:color w:val="626467"/>
          <w:spacing w:val="-4"/>
          <w:w w:val="37"/>
          <w:sz w:val="18"/>
          <w:szCs w:val="18"/>
        </w:rPr>
        <w:t>.</w:t>
      </w:r>
      <w:r>
        <w:rPr>
          <w:rFonts w:cs="Arial" w:hAnsi="Arial" w:eastAsia="Arial" w:ascii="Arial"/>
          <w:b/>
          <w:color w:val="7C7B7C"/>
          <w:spacing w:val="0"/>
          <w:w w:val="74"/>
          <w:sz w:val="18"/>
          <w:szCs w:val="18"/>
        </w:rPr>
        <w:t>,</w:t>
      </w:r>
      <w:r>
        <w:rPr>
          <w:rFonts w:cs="Arial" w:hAnsi="Arial" w:eastAsia="Arial" w:ascii="Arial"/>
          <w:b/>
          <w:color w:val="7C7B7C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b/>
          <w:color w:val="7C7B7C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7171A"/>
          <w:spacing w:val="0"/>
          <w:w w:val="46"/>
          <w:sz w:val="18"/>
          <w:szCs w:val="18"/>
        </w:rPr>
        <w:t>.</w:t>
      </w:r>
      <w:r>
        <w:rPr>
          <w:rFonts w:cs="Arial" w:hAnsi="Arial" w:eastAsia="Arial" w:ascii="Arial"/>
          <w:b/>
          <w:color w:val="17171A"/>
          <w:spacing w:val="0"/>
          <w:w w:val="46"/>
          <w:sz w:val="18"/>
          <w:szCs w:val="18"/>
        </w:rPr>
        <w:t>     </w:t>
      </w:r>
      <w:r>
        <w:rPr>
          <w:rFonts w:cs="Arial" w:hAnsi="Arial" w:eastAsia="Arial" w:ascii="Arial"/>
          <w:b/>
          <w:color w:val="17171A"/>
          <w:spacing w:val="3"/>
          <w:w w:val="46"/>
          <w:sz w:val="18"/>
          <w:szCs w:val="18"/>
        </w:rPr>
        <w:t> </w:t>
      </w:r>
      <w:r>
        <w:rPr>
          <w:rFonts w:cs="Arial" w:hAnsi="Arial" w:eastAsia="Arial" w:ascii="Arial"/>
          <w:b/>
          <w:color w:val="3D3F44"/>
          <w:spacing w:val="0"/>
          <w:w w:val="100"/>
          <w:sz w:val="18"/>
          <w:szCs w:val="18"/>
        </w:rPr>
        <w:t>.f</w:t>
      </w:r>
      <w:r>
        <w:rPr>
          <w:rFonts w:cs="Arial" w:hAnsi="Arial" w:eastAsia="Arial" w:ascii="Arial"/>
          <w:b/>
          <w:color w:val="3D3F44"/>
          <w:spacing w:val="0"/>
          <w:w w:val="100"/>
          <w:sz w:val="18"/>
          <w:szCs w:val="18"/>
        </w:rPr>
        <w:t>                                         </w:t>
      </w:r>
      <w:r>
        <w:rPr>
          <w:rFonts w:cs="Arial" w:hAnsi="Arial" w:eastAsia="Arial" w:ascii="Arial"/>
          <w:b/>
          <w:color w:val="3D3F4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8E8E8E"/>
          <w:spacing w:val="0"/>
          <w:w w:val="55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260" w:h="15860"/>
          <w:pgMar w:top="840" w:bottom="280" w:left="840" w:right="840"/>
        </w:sectPr>
      </w:pPr>
      <w:r>
        <w:rPr>
          <w:sz w:val="20"/>
          <w:szCs w:val="20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36"/>
          <w:szCs w:val="36"/>
        </w:rPr>
        <w:jc w:val="right"/>
      </w:pPr>
      <w:r>
        <w:rPr>
          <w:rFonts w:cs="Arial" w:hAnsi="Arial" w:eastAsia="Arial" w:ascii="Arial"/>
          <w:color w:val="040404"/>
          <w:spacing w:val="0"/>
          <w:w w:val="64"/>
          <w:sz w:val="36"/>
          <w:szCs w:val="3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36"/>
          <w:szCs w:val="3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00"/>
        <w:ind w:right="36"/>
      </w:pPr>
      <w:r>
        <w:rPr>
          <w:rFonts w:cs="Arial" w:hAnsi="Arial" w:eastAsia="Arial" w:ascii="Arial"/>
          <w:color w:val="040404"/>
          <w:w w:val="115"/>
          <w:position w:val="-11"/>
          <w:sz w:val="22"/>
          <w:szCs w:val="22"/>
        </w:rPr>
        <w:t>sect</w:t>
      </w:r>
      <w:r>
        <w:rPr>
          <w:rFonts w:cs="Arial" w:hAnsi="Arial" w:eastAsia="Arial" w:ascii="Arial"/>
          <w:color w:val="040404"/>
          <w:spacing w:val="-33"/>
          <w:w w:val="115"/>
          <w:position w:val="-1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293"/>
          <w:position w:val="-11"/>
          <w:sz w:val="22"/>
          <w:szCs w:val="22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42"/>
          <w:szCs w:val="42"/>
        </w:rPr>
        <w:jc w:val="right"/>
        <w:spacing w:before="6"/>
        <w:ind w:right="1125"/>
      </w:pPr>
      <w:r>
        <w:br w:type="column"/>
      </w:r>
      <w:r>
        <w:rPr>
          <w:rFonts w:cs="Arial" w:hAnsi="Arial" w:eastAsia="Arial" w:ascii="Arial"/>
          <w:color w:val="3D3F44"/>
          <w:spacing w:val="1"/>
          <w:w w:val="20"/>
          <w:sz w:val="42"/>
          <w:szCs w:val="42"/>
        </w:rPr>
        <w:t>.</w:t>
      </w:r>
      <w:r>
        <w:rPr>
          <w:rFonts w:cs="Arial" w:hAnsi="Arial" w:eastAsia="Arial" w:ascii="Arial"/>
          <w:color w:val="505252"/>
          <w:spacing w:val="0"/>
          <w:w w:val="49"/>
          <w:sz w:val="42"/>
          <w:szCs w:val="4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42"/>
          <w:szCs w:val="4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80"/>
        <w:ind w:left="48"/>
      </w:pPr>
      <w:r>
        <w:rPr>
          <w:rFonts w:cs="Arial" w:hAnsi="Arial" w:eastAsia="Arial" w:ascii="Arial"/>
          <w:b/>
          <w:color w:val="040404"/>
          <w:spacing w:val="0"/>
          <w:w w:val="83"/>
          <w:position w:val="-5"/>
          <w:sz w:val="22"/>
          <w:szCs w:val="22"/>
        </w:rPr>
        <w:t>MA</w:t>
      </w:r>
      <w:r>
        <w:rPr>
          <w:rFonts w:cs="Arial" w:hAnsi="Arial" w:eastAsia="Arial" w:ascii="Arial"/>
          <w:b/>
          <w:color w:val="040404"/>
          <w:spacing w:val="-3"/>
          <w:w w:val="83"/>
          <w:position w:val="-5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-1"/>
          <w:w w:val="83"/>
          <w:position w:val="-5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0"/>
          <w:w w:val="83"/>
          <w:position w:val="-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6"/>
          <w:w w:val="83"/>
          <w:position w:val="-5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"/>
          <w:w w:val="83"/>
          <w:position w:val="-5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83"/>
          <w:position w:val="-5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-3"/>
          <w:w w:val="83"/>
          <w:position w:val="-5"/>
          <w:sz w:val="22"/>
          <w:szCs w:val="22"/>
        </w:rPr>
        <w:t>B</w:t>
      </w:r>
      <w:r>
        <w:rPr>
          <w:rFonts w:cs="Arial" w:hAnsi="Arial" w:eastAsia="Arial" w:ascii="Arial"/>
          <w:b/>
          <w:color w:val="040404"/>
          <w:spacing w:val="-1"/>
          <w:w w:val="83"/>
          <w:position w:val="-5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-10"/>
          <w:w w:val="83"/>
          <w:position w:val="-5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-5"/>
          <w:w w:val="83"/>
          <w:position w:val="-5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0"/>
          <w:w w:val="83"/>
          <w:position w:val="-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-13"/>
          <w:w w:val="83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8282D"/>
          <w:spacing w:val="3"/>
          <w:w w:val="83"/>
          <w:position w:val="-5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17171A"/>
          <w:spacing w:val="3"/>
          <w:w w:val="86"/>
          <w:position w:val="-5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17171A"/>
          <w:spacing w:val="2"/>
          <w:w w:val="77"/>
          <w:position w:val="-5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color w:val="28282D"/>
          <w:spacing w:val="4"/>
          <w:w w:val="91"/>
          <w:position w:val="-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28282D"/>
          <w:spacing w:val="0"/>
          <w:w w:val="225"/>
          <w:position w:val="-5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28282D"/>
          <w:spacing w:val="-6"/>
          <w:w w:val="100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-5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17171A"/>
          <w:spacing w:val="0"/>
          <w:w w:val="117"/>
          <w:position w:val="-5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position w:val="-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5"/>
          <w:sz w:val="22"/>
          <w:szCs w:val="22"/>
        </w:rPr>
        <w:t>         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8282D"/>
          <w:spacing w:val="2"/>
          <w:w w:val="83"/>
          <w:position w:val="-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17171A"/>
          <w:spacing w:val="0"/>
          <w:w w:val="83"/>
          <w:position w:val="-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7171A"/>
          <w:spacing w:val="-9"/>
          <w:w w:val="83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8282D"/>
          <w:spacing w:val="0"/>
          <w:w w:val="59"/>
          <w:position w:val="-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28282D"/>
          <w:spacing w:val="3"/>
          <w:w w:val="59"/>
          <w:position w:val="-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28282D"/>
          <w:spacing w:val="0"/>
          <w:w w:val="91"/>
          <w:position w:val="-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28282D"/>
          <w:spacing w:val="-19"/>
          <w:w w:val="100"/>
          <w:position w:val="-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8282D"/>
          <w:spacing w:val="2"/>
          <w:w w:val="71"/>
          <w:position w:val="-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28282D"/>
          <w:spacing w:val="3"/>
          <w:w w:val="91"/>
          <w:position w:val="-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28282D"/>
          <w:spacing w:val="0"/>
          <w:w w:val="81"/>
          <w:position w:val="-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28282D"/>
          <w:spacing w:val="4"/>
          <w:w w:val="81"/>
          <w:position w:val="-5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28282D"/>
          <w:spacing w:val="0"/>
          <w:w w:val="146"/>
          <w:position w:val="-5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60"/>
        <w:ind w:left="2054"/>
      </w:pPr>
      <w:r>
        <w:rPr>
          <w:rFonts w:cs="Times New Roman" w:hAnsi="Times New Roman" w:eastAsia="Times New Roman" w:ascii="Times New Roman"/>
          <w:color w:val="28282D"/>
          <w:spacing w:val="-6"/>
          <w:w w:val="151"/>
          <w:position w:val="-1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color w:val="28282D"/>
          <w:spacing w:val="0"/>
          <w:w w:val="72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28282D"/>
          <w:spacing w:val="-2"/>
          <w:w w:val="72"/>
          <w:position w:val="-1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28282D"/>
          <w:spacing w:val="0"/>
          <w:w w:val="85"/>
          <w:position w:val="-1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28282D"/>
          <w:spacing w:val="-3"/>
          <w:w w:val="85"/>
          <w:position w:val="-1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28282D"/>
          <w:spacing w:val="-4"/>
          <w:w w:val="83"/>
          <w:position w:val="-1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color w:val="3D3F44"/>
          <w:spacing w:val="0"/>
          <w:w w:val="66"/>
          <w:position w:val="-1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color w:val="3D3F44"/>
          <w:spacing w:val="0"/>
          <w:w w:val="100"/>
          <w:position w:val="-1"/>
          <w:sz w:val="26"/>
          <w:szCs w:val="26"/>
        </w:rPr>
        <w:t>       </w:t>
      </w:r>
      <w:r>
        <w:rPr>
          <w:rFonts w:cs="Times New Roman" w:hAnsi="Times New Roman" w:eastAsia="Times New Roman" w:ascii="Times New Roman"/>
          <w:color w:val="3D3F44"/>
          <w:spacing w:val="-3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28282D"/>
          <w:spacing w:val="-5"/>
          <w:w w:val="96"/>
          <w:position w:val="-1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3D3F44"/>
          <w:spacing w:val="-5"/>
          <w:w w:val="114"/>
          <w:position w:val="-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28282D"/>
          <w:spacing w:val="0"/>
          <w:w w:val="100"/>
          <w:position w:val="-1"/>
          <w:sz w:val="22"/>
          <w:szCs w:val="22"/>
        </w:rPr>
        <w:t>22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atLeast" w:line="20"/>
        <w:sectPr>
          <w:type w:val="continuous"/>
          <w:pgSz w:w="12260" w:h="15860"/>
          <w:pgMar w:top="840" w:bottom="280" w:left="840" w:right="840"/>
          <w:cols w:num="2" w:equalWidth="off">
            <w:col w:w="5553" w:space="313"/>
            <w:col w:w="4714"/>
          </w:cols>
        </w:sectPr>
      </w:pPr>
      <w:r>
        <w:rPr>
          <w:rFonts w:cs="Arial" w:hAnsi="Arial" w:eastAsia="Arial" w:ascii="Arial"/>
          <w:color w:val="040404"/>
          <w:spacing w:val="-2"/>
          <w:w w:val="7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3"/>
          <w:w w:val="7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-4"/>
          <w:w w:val="7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7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78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2"/>
          <w:w w:val="7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7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"/>
          <w:w w:val="7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6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3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17171A"/>
          <w:spacing w:val="-2"/>
          <w:w w:val="78"/>
          <w:sz w:val="22"/>
          <w:szCs w:val="22"/>
        </w:rPr>
        <w:t>R</w:t>
      </w:r>
      <w:r>
        <w:rPr>
          <w:rFonts w:cs="Arial" w:hAnsi="Arial" w:eastAsia="Arial" w:ascii="Arial"/>
          <w:color w:val="17171A"/>
          <w:spacing w:val="0"/>
          <w:w w:val="78"/>
          <w:sz w:val="22"/>
          <w:szCs w:val="22"/>
        </w:rPr>
        <w:t>E</w:t>
      </w:r>
      <w:r>
        <w:rPr>
          <w:rFonts w:cs="Arial" w:hAnsi="Arial" w:eastAsia="Arial" w:ascii="Arial"/>
          <w:color w:val="17171A"/>
          <w:spacing w:val="0"/>
          <w:w w:val="78"/>
          <w:sz w:val="22"/>
          <w:szCs w:val="22"/>
        </w:rPr>
        <w:t>              </w:t>
      </w:r>
      <w:r>
        <w:rPr>
          <w:rFonts w:cs="Arial" w:hAnsi="Arial" w:eastAsia="Arial" w:ascii="Arial"/>
          <w:color w:val="17171A"/>
          <w:spacing w:val="4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28282D"/>
          <w:spacing w:val="-14"/>
          <w:w w:val="153"/>
          <w:sz w:val="22"/>
          <w:szCs w:val="22"/>
        </w:rPr>
        <w:t>~</w:t>
      </w:r>
      <w:r>
        <w:rPr>
          <w:rFonts w:cs="Arial" w:hAnsi="Arial" w:eastAsia="Arial" w:ascii="Arial"/>
          <w:color w:val="28282D"/>
          <w:spacing w:val="0"/>
          <w:w w:val="90"/>
          <w:sz w:val="22"/>
          <w:szCs w:val="22"/>
        </w:rPr>
        <w:t>Jp,</w:t>
      </w:r>
      <w:r>
        <w:rPr>
          <w:rFonts w:cs="Arial" w:hAnsi="Arial" w:eastAsia="Arial" w:ascii="Arial"/>
          <w:color w:val="28282D"/>
          <w:spacing w:val="0"/>
          <w:w w:val="100"/>
          <w:sz w:val="22"/>
          <w:szCs w:val="22"/>
        </w:rPr>
        <w:t>       </w:t>
      </w:r>
      <w:r>
        <w:rPr>
          <w:rFonts w:cs="Arial" w:hAnsi="Arial" w:eastAsia="Arial" w:ascii="Arial"/>
          <w:color w:val="28282D"/>
          <w:spacing w:val="-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6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6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6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7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atLeast" w:line="60"/>
      </w:pPr>
      <w:r>
        <w:rPr>
          <w:rFonts w:cs="Arial" w:hAnsi="Arial" w:eastAsia="Arial" w:ascii="Arial"/>
          <w:color w:val="040404"/>
          <w:w w:val="74"/>
          <w:sz w:val="22"/>
          <w:szCs w:val="22"/>
        </w:rPr>
        <w:t>DE</w:t>
      </w:r>
      <w:r>
        <w:rPr>
          <w:rFonts w:cs="Arial" w:hAnsi="Arial" w:eastAsia="Arial" w:ascii="Arial"/>
          <w:color w:val="040404"/>
          <w:spacing w:val="-3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5"/>
          <w:sz w:val="22"/>
          <w:szCs w:val="22"/>
        </w:rPr>
        <w:t>MO</w:t>
      </w:r>
      <w:r>
        <w:rPr>
          <w:rFonts w:cs="Arial" w:hAnsi="Arial" w:eastAsia="Arial" w:ascii="Arial"/>
          <w:color w:val="040404"/>
          <w:spacing w:val="-6"/>
          <w:w w:val="75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73"/>
          <w:sz w:val="22"/>
          <w:szCs w:val="22"/>
        </w:rPr>
        <w:t>ILIDAD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atLeast" w:line="60"/>
        <w:sectPr>
          <w:type w:val="continuous"/>
          <w:pgSz w:w="12260" w:h="15860"/>
          <w:pgMar w:top="840" w:bottom="280" w:left="840" w:right="840"/>
          <w:cols w:num="2" w:equalWidth="off">
            <w:col w:w="5615" w:space="2281"/>
            <w:col w:w="2684"/>
          </w:cols>
        </w:sectPr>
      </w:pPr>
      <w:r>
        <w:br w:type="column"/>
      </w:r>
      <w:r>
        <w:rPr>
          <w:rFonts w:cs="Arial" w:hAnsi="Arial" w:eastAsia="Arial" w:ascii="Arial"/>
          <w:color w:val="17171A"/>
          <w:spacing w:val="-3"/>
          <w:w w:val="83"/>
          <w:sz w:val="22"/>
          <w:szCs w:val="22"/>
        </w:rPr>
        <w:t>G</w:t>
      </w:r>
      <w:r>
        <w:rPr>
          <w:rFonts w:cs="Arial" w:hAnsi="Arial" w:eastAsia="Arial" w:ascii="Arial"/>
          <w:color w:val="17171A"/>
          <w:spacing w:val="-2"/>
          <w:w w:val="86"/>
          <w:sz w:val="22"/>
          <w:szCs w:val="22"/>
        </w:rPr>
        <w:t>U</w:t>
      </w:r>
      <w:r>
        <w:rPr>
          <w:rFonts w:cs="Arial" w:hAnsi="Arial" w:eastAsia="Arial" w:ascii="Arial"/>
          <w:color w:val="17171A"/>
          <w:spacing w:val="0"/>
          <w:w w:val="84"/>
          <w:sz w:val="22"/>
          <w:szCs w:val="22"/>
        </w:rPr>
        <w:t>L</w:t>
      </w:r>
      <w:r>
        <w:rPr>
          <w:rFonts w:cs="Arial" w:hAnsi="Arial" w:eastAsia="Arial" w:ascii="Arial"/>
          <w:color w:val="17171A"/>
          <w:spacing w:val="-5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17171A"/>
          <w:spacing w:val="-2"/>
          <w:w w:val="7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101"/>
          <w:sz w:val="22"/>
          <w:szCs w:val="22"/>
        </w:rPr>
        <w:t>l</w:t>
      </w:r>
      <w:r>
        <w:rPr>
          <w:rFonts w:cs="Arial" w:hAnsi="Arial" w:eastAsia="Arial" w:ascii="Arial"/>
          <w:color w:val="28282D"/>
          <w:spacing w:val="0"/>
          <w:w w:val="115"/>
          <w:sz w:val="22"/>
          <w:szCs w:val="22"/>
        </w:rPr>
        <w:t>~</w:t>
      </w:r>
      <w:r>
        <w:rPr>
          <w:rFonts w:cs="Arial" w:hAnsi="Arial" w:eastAsia="Arial" w:ascii="Arial"/>
          <w:color w:val="28282D"/>
          <w:spacing w:val="0"/>
          <w:w w:val="100"/>
          <w:sz w:val="22"/>
          <w:szCs w:val="22"/>
        </w:rPr>
        <w:t>         </w:t>
      </w:r>
      <w:r>
        <w:rPr>
          <w:rFonts w:cs="Arial" w:hAnsi="Arial" w:eastAsia="Arial" w:ascii="Arial"/>
          <w:color w:val="28282D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2"/>
          <w:szCs w:val="22"/>
        </w:rPr>
        <w:t>MO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</w:pPr>
      <w:r>
        <w:pict>
          <v:shape type="#_x0000_t75" style="position:absolute;margin-left:0pt;margin-top:0pt;width:613pt;height:793pt;mso-position-horizontal-relative:page;mso-position-vertical-relative:page;z-index:-2322">
            <v:imagedata o:title="" r:id="rId16"/>
          </v:shape>
        </w:pict>
      </w:r>
      <w:r>
        <w:rPr>
          <w:rFonts w:cs="Arial" w:hAnsi="Arial" w:eastAsia="Arial" w:ascii="Arial"/>
          <w:color w:val="040404"/>
          <w:w w:val="89"/>
          <w:sz w:val="20"/>
          <w:szCs w:val="20"/>
        </w:rPr>
        <w:t>201</w:t>
      </w:r>
      <w:r>
        <w:rPr>
          <w:rFonts w:cs="Arial" w:hAnsi="Arial" w:eastAsia="Arial" w:ascii="Arial"/>
          <w:color w:val="040404"/>
          <w:spacing w:val="12"/>
          <w:w w:val="89"/>
          <w:sz w:val="20"/>
          <w:szCs w:val="20"/>
        </w:rPr>
        <w:t>6</w:t>
      </w:r>
      <w:r>
        <w:rPr>
          <w:rFonts w:cs="Arial" w:hAnsi="Arial" w:eastAsia="Arial" w:ascii="Arial"/>
          <w:color w:val="17171A"/>
          <w:spacing w:val="1"/>
          <w:w w:val="94"/>
          <w:sz w:val="20"/>
          <w:szCs w:val="20"/>
        </w:rPr>
        <w:t>•</w:t>
      </w:r>
      <w:r>
        <w:rPr>
          <w:rFonts w:cs="Arial" w:hAnsi="Arial" w:eastAsia="Arial" w:ascii="Arial"/>
          <w:color w:val="040404"/>
          <w:spacing w:val="0"/>
          <w:w w:val="93"/>
          <w:sz w:val="20"/>
          <w:szCs w:val="20"/>
        </w:rPr>
        <w:t>2022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3085" w:right="2221"/>
      </w:pPr>
      <w:r>
        <w:rPr>
          <w:rFonts w:cs="Times New Roman" w:hAnsi="Times New Roman" w:eastAsia="Times New Roman" w:ascii="Times New Roman"/>
          <w:color w:val="626467"/>
          <w:spacing w:val="0"/>
          <w:w w:val="192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atLeast" w:line="0"/>
        <w:ind w:left="1631" w:right="229"/>
      </w:pPr>
      <w:r>
        <w:br w:type="column"/>
      </w:r>
      <w:r>
        <w:rPr>
          <w:rFonts w:cs="Arial" w:hAnsi="Arial" w:eastAsia="Arial" w:ascii="Arial"/>
          <w:color w:val="28282D"/>
          <w:spacing w:val="-14"/>
          <w:w w:val="600"/>
          <w:sz w:val="20"/>
          <w:szCs w:val="20"/>
        </w:rPr>
        <w:t>~</w:t>
      </w:r>
      <w:r>
        <w:rPr>
          <w:rFonts w:cs="Arial" w:hAnsi="Arial" w:eastAsia="Arial" w:ascii="Arial"/>
          <w:color w:val="28282D"/>
          <w:spacing w:val="-11"/>
          <w:w w:val="106"/>
          <w:sz w:val="20"/>
          <w:szCs w:val="20"/>
        </w:rPr>
        <w:t>/</w:t>
      </w:r>
      <w:r>
        <w:rPr>
          <w:rFonts w:cs="Arial" w:hAnsi="Arial" w:eastAsia="Arial" w:ascii="Arial"/>
          <w:color w:val="28282D"/>
          <w:spacing w:val="-1"/>
          <w:w w:val="63"/>
          <w:sz w:val="20"/>
          <w:szCs w:val="20"/>
        </w:rPr>
        <w:t>~</w:t>
      </w:r>
      <w:r>
        <w:rPr>
          <w:rFonts w:cs="Arial" w:hAnsi="Arial" w:eastAsia="Arial" w:ascii="Arial"/>
          <w:color w:val="28282D"/>
          <w:spacing w:val="-2"/>
          <w:w w:val="81"/>
          <w:sz w:val="20"/>
          <w:szCs w:val="20"/>
        </w:rPr>
        <w:t>R</w:t>
      </w:r>
      <w:r>
        <w:rPr>
          <w:rFonts w:cs="Arial" w:hAnsi="Arial" w:eastAsia="Arial" w:ascii="Arial"/>
          <w:color w:val="28282D"/>
          <w:spacing w:val="-1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28282D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28282D"/>
          <w:spacing w:val="-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             </w:t>
      </w:r>
      <w:r>
        <w:rPr>
          <w:rFonts w:cs="Arial" w:hAnsi="Arial" w:eastAsia="Arial" w:ascii="Arial"/>
          <w:color w:val="040404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0"/>
          <w:w w:val="163"/>
          <w:sz w:val="12"/>
          <w:szCs w:val="12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180"/>
      </w:pP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35"/>
          <w:w w:val="7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7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"/>
          <w:w w:val="7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9"/>
          <w:w w:val="79"/>
          <w:sz w:val="22"/>
          <w:szCs w:val="22"/>
        </w:rPr>
        <w:t> </w:t>
      </w:r>
      <w:r>
        <w:rPr>
          <w:rFonts w:cs="Arial" w:hAnsi="Arial" w:eastAsia="Arial" w:ascii="Arial"/>
          <w:color w:val="17171A"/>
          <w:spacing w:val="4"/>
          <w:w w:val="57"/>
          <w:sz w:val="32"/>
          <w:szCs w:val="32"/>
        </w:rPr>
        <w:t>T</w:t>
      </w:r>
      <w:r>
        <w:rPr>
          <w:rFonts w:cs="Arial" w:hAnsi="Arial" w:eastAsia="Arial" w:ascii="Arial"/>
          <w:color w:val="17171A"/>
          <w:spacing w:val="4"/>
          <w:w w:val="44"/>
          <w:sz w:val="32"/>
          <w:szCs w:val="32"/>
        </w:rPr>
        <w:t>R</w:t>
      </w:r>
      <w:r>
        <w:rPr>
          <w:rFonts w:cs="Arial" w:hAnsi="Arial" w:eastAsia="Arial" w:ascii="Arial"/>
          <w:color w:val="17171A"/>
          <w:spacing w:val="4"/>
          <w:w w:val="59"/>
          <w:sz w:val="32"/>
          <w:szCs w:val="32"/>
        </w:rPr>
        <w:t>A</w:t>
      </w:r>
      <w:r>
        <w:rPr>
          <w:rFonts w:cs="Arial" w:hAnsi="Arial" w:eastAsia="Arial" w:ascii="Arial"/>
          <w:color w:val="28282D"/>
          <w:spacing w:val="-41"/>
          <w:w w:val="45"/>
          <w:sz w:val="32"/>
          <w:szCs w:val="32"/>
        </w:rPr>
        <w:t>~</w:t>
      </w:r>
      <w:r>
        <w:rPr>
          <w:rFonts w:cs="Arial" w:hAnsi="Arial" w:eastAsia="Arial" w:ascii="Arial"/>
          <w:color w:val="28282D"/>
          <w:spacing w:val="-12"/>
          <w:w w:val="32"/>
          <w:sz w:val="32"/>
          <w:szCs w:val="32"/>
        </w:rPr>
        <w:t>~</w:t>
      </w:r>
      <w:r>
        <w:rPr>
          <w:rFonts w:cs="Arial" w:hAnsi="Arial" w:eastAsia="Arial" w:ascii="Arial"/>
          <w:color w:val="28282D"/>
          <w:spacing w:val="-23"/>
          <w:w w:val="54"/>
          <w:sz w:val="32"/>
          <w:szCs w:val="32"/>
        </w:rPr>
        <w:t>'</w:t>
      </w:r>
      <w:r>
        <w:rPr>
          <w:rFonts w:cs="Arial" w:hAnsi="Arial" w:eastAsia="Arial" w:ascii="Arial"/>
          <w:color w:val="28282D"/>
          <w:spacing w:val="3"/>
          <w:w w:val="74"/>
          <w:sz w:val="32"/>
          <w:szCs w:val="32"/>
        </w:rPr>
        <w:t>d</w:t>
      </w:r>
      <w:r>
        <w:rPr>
          <w:rFonts w:cs="Arial" w:hAnsi="Arial" w:eastAsia="Arial" w:ascii="Arial"/>
          <w:color w:val="28282D"/>
          <w:spacing w:val="0"/>
          <w:w w:val="53"/>
          <w:sz w:val="32"/>
          <w:szCs w:val="32"/>
        </w:rPr>
        <w:t>r</w:t>
      </w:r>
      <w:r>
        <w:rPr>
          <w:rFonts w:cs="Arial" w:hAnsi="Arial" w:eastAsia="Arial" w:ascii="Arial"/>
          <w:color w:val="28282D"/>
          <w:spacing w:val="2"/>
          <w:w w:val="53"/>
          <w:sz w:val="32"/>
          <w:szCs w:val="32"/>
        </w:rPr>
        <w:t>.</w:t>
      </w:r>
      <w:r>
        <w:rPr>
          <w:rFonts w:cs="Arial" w:hAnsi="Arial" w:eastAsia="Arial" w:ascii="Arial"/>
          <w:color w:val="28282D"/>
          <w:spacing w:val="-9"/>
          <w:w w:val="136"/>
          <w:sz w:val="32"/>
          <w:szCs w:val="32"/>
        </w:rPr>
        <w:t>~</w:t>
      </w:r>
      <w:r>
        <w:rPr>
          <w:rFonts w:cs="Arial" w:hAnsi="Arial" w:eastAsia="Arial" w:ascii="Arial"/>
          <w:color w:val="28282D"/>
          <w:spacing w:val="1"/>
          <w:w w:val="53"/>
          <w:sz w:val="32"/>
          <w:szCs w:val="32"/>
        </w:rPr>
        <w:t>:</w:t>
      </w:r>
      <w:r>
        <w:rPr>
          <w:rFonts w:cs="Arial" w:hAnsi="Arial" w:eastAsia="Arial" w:ascii="Arial"/>
          <w:color w:val="28282D"/>
          <w:spacing w:val="2"/>
          <w:w w:val="45"/>
          <w:sz w:val="32"/>
          <w:szCs w:val="32"/>
        </w:rPr>
        <w:t>~</w:t>
      </w:r>
      <w:r>
        <w:rPr>
          <w:rFonts w:cs="Arial" w:hAnsi="Arial" w:eastAsia="Arial" w:ascii="Arial"/>
          <w:color w:val="28282D"/>
          <w:spacing w:val="4"/>
          <w:w w:val="217"/>
          <w:sz w:val="32"/>
          <w:szCs w:val="32"/>
        </w:rPr>
        <w:t>t</w:t>
      </w:r>
      <w:r>
        <w:rPr>
          <w:rFonts w:cs="Arial" w:hAnsi="Arial" w:eastAsia="Arial" w:ascii="Arial"/>
          <w:color w:val="28282D"/>
          <w:spacing w:val="0"/>
          <w:w w:val="39"/>
          <w:sz w:val="32"/>
          <w:szCs w:val="32"/>
        </w:rPr>
        <w:t>·</w:t>
      </w:r>
      <w:r>
        <w:rPr>
          <w:rFonts w:cs="Arial" w:hAnsi="Arial" w:eastAsia="Arial" w:ascii="Arial"/>
          <w:color w:val="28282D"/>
          <w:spacing w:val="-15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28282D"/>
          <w:spacing w:val="-1"/>
          <w:w w:val="69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3D3F44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28282D"/>
          <w:spacing w:val="-2"/>
          <w:w w:val="15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28282D"/>
          <w:spacing w:val="0"/>
          <w:w w:val="56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sz w:val="24"/>
          <w:szCs w:val="24"/>
        </w:rPr>
        <w:t>O!</w:t>
      </w:r>
      <w:r>
        <w:rPr>
          <w:rFonts w:cs="Times New Roman" w:hAnsi="Times New Roman" w:eastAsia="Times New Roman" w:ascii="Times New Roman"/>
          <w:color w:val="040404"/>
          <w:spacing w:val="-26"/>
          <w:w w:val="59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40404"/>
          <w:spacing w:val="-1"/>
          <w:w w:val="110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40404"/>
          <w:spacing w:val="-3"/>
          <w:w w:val="7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40404"/>
          <w:spacing w:val="-1"/>
          <w:w w:val="67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40404"/>
          <w:spacing w:val="-1"/>
          <w:w w:val="81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40404"/>
          <w:spacing w:val="-1"/>
          <w:w w:val="45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40404"/>
          <w:spacing w:val="-1"/>
          <w:w w:val="109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24"/>
          <w:szCs w:val="24"/>
        </w:rPr>
        <w:t>é</w:t>
      </w:r>
      <w:r>
        <w:rPr>
          <w:rFonts w:cs="Times New Roman" w:hAnsi="Times New Roman" w:eastAsia="Times New Roman" w:ascii="Times New Roman"/>
          <w:color w:val="040404"/>
          <w:spacing w:val="-2"/>
          <w:w w:val="6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252"/>
          <w:spacing w:val="-1"/>
          <w:w w:val="79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180"/>
        <w:ind w:left="2090" w:right="587"/>
        <w:sectPr>
          <w:type w:val="continuous"/>
          <w:pgSz w:w="12260" w:h="15860"/>
          <w:pgMar w:top="840" w:bottom="280" w:left="840" w:right="840"/>
          <w:cols w:num="2" w:equalWidth="off">
            <w:col w:w="5483" w:space="719"/>
            <w:col w:w="4378"/>
          </w:cols>
        </w:sectPr>
      </w:pPr>
      <w:r>
        <w:rPr>
          <w:rFonts w:cs="Times New Roman" w:hAnsi="Times New Roman" w:eastAsia="Times New Roman" w:ascii="Times New Roman"/>
          <w:color w:val="7C7B7C"/>
          <w:w w:val="43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8282D"/>
          <w:spacing w:val="1"/>
          <w:w w:val="95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8282D"/>
          <w:spacing w:val="0"/>
          <w:w w:val="80"/>
          <w:position w:val="1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color w:val="28282D"/>
          <w:spacing w:val="0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8282D"/>
          <w:spacing w:val="1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7171A"/>
          <w:spacing w:val="16"/>
          <w:w w:val="63"/>
          <w:position w:val="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28282D"/>
          <w:spacing w:val="1"/>
          <w:w w:val="51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8282D"/>
          <w:spacing w:val="10"/>
          <w:w w:val="51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17171A"/>
          <w:spacing w:val="1"/>
          <w:w w:val="77"/>
          <w:position w:val="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17171A"/>
          <w:spacing w:val="0"/>
          <w:w w:val="112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17171A"/>
          <w:spacing w:val="18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8282D"/>
          <w:spacing w:val="1"/>
          <w:w w:val="95"/>
          <w:position w:val="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28282D"/>
          <w:spacing w:val="1"/>
          <w:w w:val="86"/>
          <w:position w:val="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17171A"/>
          <w:spacing w:val="2"/>
          <w:w w:val="112"/>
          <w:position w:val="1"/>
          <w:sz w:val="22"/>
          <w:szCs w:val="22"/>
        </w:rPr>
        <w:t>_</w:t>
      </w:r>
      <w:r>
        <w:rPr>
          <w:rFonts w:cs="Times New Roman" w:hAnsi="Times New Roman" w:eastAsia="Times New Roman" w:ascii="Times New Roman"/>
          <w:color w:val="3D3F44"/>
          <w:spacing w:val="0"/>
          <w:w w:val="77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D3F44"/>
          <w:spacing w:val="3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66"/>
          <w:position w:val="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1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1"/>
          <w:sz w:val="22"/>
          <w:szCs w:val="22"/>
        </w:rPr>
        <w:t>PO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0" w:lineRule="exact" w:line="260"/>
        <w:ind w:left="110"/>
        <w:sectPr>
          <w:pgSz w:w="12280" w:h="15860"/>
          <w:pgMar w:top="1020" w:bottom="280" w:left="1080" w:right="580"/>
        </w:sectPr>
      </w:pPr>
      <w:r>
        <w:rPr>
          <w:rFonts w:cs="Times New Roman" w:hAnsi="Times New Roman" w:eastAsia="Times New Roman" w:ascii="Times New Roman"/>
          <w:color w:val="040404"/>
          <w:spacing w:val="12"/>
          <w:w w:val="153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53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22"/>
          <w:w w:val="15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16"/>
          <w:w w:val="126"/>
          <w:position w:val="-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25"/>
          <w:w w:val="126"/>
          <w:position w:val="-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40404"/>
          <w:spacing w:val="-21"/>
          <w:w w:val="126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26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-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-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126"/>
          <w:position w:val="-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-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-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-1"/>
          <w:sz w:val="22"/>
          <w:szCs w:val="22"/>
        </w:rPr>
        <w:t>                              </w:t>
      </w:r>
      <w:r>
        <w:rPr>
          <w:rFonts w:cs="Times New Roman" w:hAnsi="Times New Roman" w:eastAsia="Times New Roman" w:ascii="Times New Roman"/>
          <w:color w:val="040404"/>
          <w:spacing w:val="40"/>
          <w:w w:val="126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8"/>
          <w:w w:val="126"/>
          <w:position w:val="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color w:val="040404"/>
          <w:spacing w:val="-14"/>
          <w:w w:val="126"/>
          <w:position w:val="2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9"/>
          <w:w w:val="126"/>
          <w:position w:val="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13"/>
          <w:w w:val="126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97"/>
          <w:position w:val="2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42"/>
          <w:position w:val="2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126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PT</w:t>
      </w:r>
      <w:r>
        <w:rPr>
          <w:rFonts w:cs="Times New Roman" w:hAnsi="Times New Roman" w:eastAsia="Times New Roman" w:ascii="Times New Roman"/>
          <w:color w:val="040404"/>
          <w:spacing w:val="-6"/>
          <w:w w:val="126"/>
          <w:position w:val="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5"/>
          <w:w w:val="126"/>
          <w:position w:val="2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-3"/>
          <w:w w:val="126"/>
          <w:position w:val="2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40404"/>
          <w:spacing w:val="60"/>
          <w:w w:val="126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-4"/>
          <w:w w:val="126"/>
          <w:position w:val="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24"/>
          <w:w w:val="126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6"/>
          <w:w w:val="126"/>
          <w:position w:val="2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position w:val="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10"/>
          <w:w w:val="126"/>
          <w:position w:val="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67"/>
          <w:position w:val="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8"/>
          <w:w w:val="195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7"/>
          <w:w w:val="173"/>
          <w:position w:val="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33"/>
          <w:position w:val="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2"/>
          <w:szCs w:val="52"/>
        </w:rPr>
        <w:jc w:val="left"/>
        <w:spacing w:lineRule="exact" w:line="580"/>
        <w:ind w:left="5189" w:right="-137"/>
      </w:pPr>
      <w:r>
        <w:rPr>
          <w:rFonts w:cs="Times New Roman" w:hAnsi="Times New Roman" w:eastAsia="Times New Roman" w:ascii="Times New Roman"/>
          <w:b/>
          <w:color w:val="2F3134"/>
          <w:spacing w:val="8"/>
          <w:w w:val="115"/>
          <w:position w:val="-26"/>
          <w:sz w:val="78"/>
          <w:szCs w:val="78"/>
        </w:rPr>
        <w:t>o</w:t>
      </w:r>
      <w:r>
        <w:rPr>
          <w:rFonts w:cs="Times New Roman" w:hAnsi="Times New Roman" w:eastAsia="Times New Roman" w:ascii="Times New Roman"/>
          <w:b/>
          <w:color w:val="2F3134"/>
          <w:spacing w:val="7"/>
          <w:w w:val="88"/>
          <w:position w:val="-26"/>
          <w:sz w:val="78"/>
          <w:szCs w:val="78"/>
        </w:rPr>
        <w:t>a</w:t>
      </w:r>
      <w:r>
        <w:rPr>
          <w:rFonts w:cs="Times New Roman" w:hAnsi="Times New Roman" w:eastAsia="Times New Roman" w:ascii="Times New Roman"/>
          <w:b/>
          <w:color w:val="2F3134"/>
          <w:spacing w:val="-256"/>
          <w:w w:val="136"/>
          <w:position w:val="-26"/>
          <w:sz w:val="78"/>
          <w:szCs w:val="78"/>
        </w:rPr>
        <w:t>.</w:t>
      </w:r>
      <w:r>
        <w:rPr>
          <w:rFonts w:cs="Times New Roman" w:hAnsi="Times New Roman" w:eastAsia="Times New Roman" w:ascii="Times New Roman"/>
          <w:color w:val="2F3134"/>
          <w:spacing w:val="-75"/>
          <w:w w:val="83"/>
          <w:position w:val="-7"/>
          <w:sz w:val="52"/>
          <w:szCs w:val="52"/>
        </w:rPr>
        <w:t>~</w:t>
      </w:r>
      <w:r>
        <w:rPr>
          <w:rFonts w:cs="Times New Roman" w:hAnsi="Times New Roman" w:eastAsia="Times New Roman" w:ascii="Times New Roman"/>
          <w:color w:val="2F3134"/>
          <w:spacing w:val="-58"/>
          <w:w w:val="122"/>
          <w:position w:val="-7"/>
          <w:sz w:val="52"/>
          <w:szCs w:val="52"/>
        </w:rPr>
        <w:t>.</w:t>
      </w:r>
      <w:r>
        <w:rPr>
          <w:rFonts w:cs="Times New Roman" w:hAnsi="Times New Roman" w:eastAsia="Times New Roman" w:ascii="Times New Roman"/>
          <w:b/>
          <w:color w:val="424449"/>
          <w:spacing w:val="-202"/>
          <w:w w:val="64"/>
          <w:position w:val="-26"/>
          <w:sz w:val="78"/>
          <w:szCs w:val="78"/>
        </w:rPr>
        <w:t>~</w:t>
      </w:r>
      <w:r>
        <w:rPr>
          <w:rFonts w:cs="Times New Roman" w:hAnsi="Times New Roman" w:eastAsia="Times New Roman" w:ascii="Times New Roman"/>
          <w:color w:val="2F3134"/>
          <w:spacing w:val="-5"/>
          <w:w w:val="122"/>
          <w:position w:val="-7"/>
          <w:sz w:val="52"/>
          <w:szCs w:val="52"/>
        </w:rPr>
        <w:t>!</w:t>
      </w:r>
      <w:r>
        <w:rPr>
          <w:rFonts w:cs="Times New Roman" w:hAnsi="Times New Roman" w:eastAsia="Times New Roman" w:ascii="Times New Roman"/>
          <w:b/>
          <w:color w:val="2F3134"/>
          <w:spacing w:val="6"/>
          <w:w w:val="92"/>
          <w:position w:val="-26"/>
          <w:sz w:val="78"/>
          <w:szCs w:val="78"/>
        </w:rPr>
        <w:t>a</w:t>
      </w:r>
      <w:r>
        <w:rPr>
          <w:rFonts w:cs="Times New Roman" w:hAnsi="Times New Roman" w:eastAsia="Times New Roman" w:ascii="Times New Roman"/>
          <w:b/>
          <w:color w:val="2F3134"/>
          <w:spacing w:val="5"/>
          <w:w w:val="93"/>
          <w:position w:val="-26"/>
          <w:sz w:val="78"/>
          <w:szCs w:val="78"/>
        </w:rPr>
        <w:t>c</w:t>
      </w:r>
      <w:r>
        <w:rPr>
          <w:rFonts w:cs="Times New Roman" w:hAnsi="Times New Roman" w:eastAsia="Times New Roman" w:ascii="Times New Roman"/>
          <w:b/>
          <w:color w:val="2F3134"/>
          <w:spacing w:val="0"/>
          <w:w w:val="88"/>
          <w:position w:val="-26"/>
          <w:sz w:val="78"/>
          <w:szCs w:val="78"/>
        </w:rPr>
        <w:t>a</w:t>
      </w:r>
      <w:r>
        <w:rPr>
          <w:rFonts w:cs="Times New Roman" w:hAnsi="Times New Roman" w:eastAsia="Times New Roman" w:ascii="Times New Roman"/>
          <w:b/>
          <w:color w:val="2F3134"/>
          <w:spacing w:val="4"/>
          <w:w w:val="100"/>
          <w:position w:val="-26"/>
          <w:sz w:val="78"/>
          <w:szCs w:val="78"/>
        </w:rPr>
        <w:t> </w:t>
      </w:r>
      <w:r>
        <w:rPr>
          <w:rFonts w:cs="Times New Roman" w:hAnsi="Times New Roman" w:eastAsia="Times New Roman" w:ascii="Times New Roman"/>
          <w:color w:val="040404"/>
          <w:spacing w:val="-49"/>
          <w:w w:val="49"/>
          <w:position w:val="-26"/>
          <w:sz w:val="30"/>
          <w:szCs w:val="30"/>
        </w:rPr>
        <w:t>!</w:t>
      </w:r>
      <w:r>
        <w:rPr>
          <w:rFonts w:cs="Times New Roman" w:hAnsi="Times New Roman" w:eastAsia="Times New Roman" w:ascii="Times New Roman"/>
          <w:color w:val="040404"/>
          <w:spacing w:val="0"/>
          <w:w w:val="30"/>
          <w:position w:val="-7"/>
          <w:sz w:val="52"/>
          <w:szCs w:val="5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cs="Times New Roman" w:hAnsi="Times New Roman" w:eastAsia="Times New Roman" w:ascii="Times New Roman"/>
          <w:sz w:val="42"/>
          <w:szCs w:val="42"/>
        </w:rPr>
        <w:jc w:val="left"/>
        <w:spacing w:lineRule="exact" w:line="800"/>
        <w:sectPr>
          <w:type w:val="continuous"/>
          <w:pgSz w:w="12280" w:h="15860"/>
          <w:pgMar w:top="840" w:bottom="280" w:left="1080" w:right="580"/>
          <w:cols w:num="2" w:equalWidth="off">
            <w:col w:w="7805" w:space="172"/>
            <w:col w:w="2643"/>
          </w:cols>
        </w:sectPr>
      </w:pPr>
      <w:r>
        <w:br w:type="column"/>
      </w:r>
      <w:r>
        <w:rPr>
          <w:rFonts w:cs="Arial" w:hAnsi="Arial" w:eastAsia="Arial" w:ascii="Arial"/>
          <w:color w:val="545457"/>
          <w:spacing w:val="-505"/>
          <w:w w:val="68"/>
          <w:position w:val="-31"/>
          <w:sz w:val="112"/>
          <w:szCs w:val="112"/>
        </w:rPr>
        <w:t>m</w:t>
      </w:r>
      <w:r>
        <w:rPr>
          <w:rFonts w:cs="Times New Roman" w:hAnsi="Times New Roman" w:eastAsia="Times New Roman" w:ascii="Times New Roman"/>
          <w:color w:val="545457"/>
          <w:spacing w:val="-183"/>
          <w:w w:val="123"/>
          <w:position w:val="-11"/>
          <w:sz w:val="52"/>
          <w:szCs w:val="52"/>
        </w:rPr>
        <w:t>~</w:t>
      </w:r>
      <w:r>
        <w:rPr>
          <w:rFonts w:cs="Arial" w:hAnsi="Arial" w:eastAsia="Arial" w:ascii="Arial"/>
          <w:color w:val="696B6D"/>
          <w:spacing w:val="-1"/>
          <w:w w:val="44"/>
          <w:position w:val="17"/>
          <w:sz w:val="20"/>
          <w:szCs w:val="20"/>
        </w:rPr>
        <w:t>-</w:t>
      </w:r>
      <w:r>
        <w:rPr>
          <w:rFonts w:cs="Arial" w:hAnsi="Arial" w:eastAsia="Arial" w:ascii="Arial"/>
          <w:color w:val="545457"/>
          <w:spacing w:val="-2"/>
          <w:w w:val="89"/>
          <w:position w:val="17"/>
          <w:sz w:val="20"/>
          <w:szCs w:val="20"/>
        </w:rPr>
        <w:t>-</w:t>
      </w:r>
      <w:r>
        <w:rPr>
          <w:rFonts w:cs="Arial" w:hAnsi="Arial" w:eastAsia="Arial" w:ascii="Arial"/>
          <w:color w:val="545457"/>
          <w:spacing w:val="-1"/>
          <w:w w:val="37"/>
          <w:position w:val="17"/>
          <w:sz w:val="20"/>
          <w:szCs w:val="20"/>
        </w:rPr>
        <w:t>·</w:t>
      </w:r>
      <w:r>
        <w:rPr>
          <w:rFonts w:cs="Arial" w:hAnsi="Arial" w:eastAsia="Arial" w:ascii="Arial"/>
          <w:color w:val="424449"/>
          <w:spacing w:val="0"/>
          <w:w w:val="47"/>
          <w:position w:val="17"/>
          <w:sz w:val="20"/>
          <w:szCs w:val="20"/>
        </w:rPr>
        <w:t>_</w:t>
      </w:r>
      <w:r>
        <w:rPr>
          <w:rFonts w:cs="Arial" w:hAnsi="Arial" w:eastAsia="Arial" w:ascii="Arial"/>
          <w:color w:val="424449"/>
          <w:spacing w:val="-6"/>
          <w:w w:val="47"/>
          <w:position w:val="17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696B6D"/>
          <w:spacing w:val="0"/>
          <w:w w:val="16"/>
          <w:position w:val="-11"/>
          <w:sz w:val="52"/>
          <w:szCs w:val="52"/>
        </w:rPr>
        <w:t>:</w:t>
      </w:r>
      <w:r>
        <w:rPr>
          <w:rFonts w:cs="Times New Roman" w:hAnsi="Times New Roman" w:eastAsia="Times New Roman" w:ascii="Times New Roman"/>
          <w:color w:val="696B6D"/>
          <w:spacing w:val="0"/>
          <w:w w:val="100"/>
          <w:position w:val="-11"/>
          <w:sz w:val="52"/>
          <w:szCs w:val="52"/>
        </w:rPr>
        <w:t>  </w:t>
      </w:r>
      <w:r>
        <w:rPr>
          <w:rFonts w:cs="Times New Roman" w:hAnsi="Times New Roman" w:eastAsia="Times New Roman" w:ascii="Times New Roman"/>
          <w:color w:val="696B6D"/>
          <w:spacing w:val="-53"/>
          <w:w w:val="100"/>
          <w:position w:val="-11"/>
          <w:sz w:val="52"/>
          <w:szCs w:val="52"/>
        </w:rPr>
        <w:t> </w:t>
      </w:r>
      <w:r>
        <w:rPr>
          <w:rFonts w:cs="Arial" w:hAnsi="Arial" w:eastAsia="Arial" w:ascii="Arial"/>
          <w:color w:val="424449"/>
          <w:spacing w:val="0"/>
          <w:w w:val="26"/>
          <w:position w:val="17"/>
          <w:sz w:val="20"/>
          <w:szCs w:val="20"/>
        </w:rPr>
        <w:t>1</w:t>
      </w:r>
      <w:r>
        <w:rPr>
          <w:rFonts w:cs="Arial" w:hAnsi="Arial" w:eastAsia="Arial" w:ascii="Arial"/>
          <w:color w:val="424449"/>
          <w:spacing w:val="0"/>
          <w:w w:val="26"/>
          <w:position w:val="17"/>
          <w:sz w:val="20"/>
          <w:szCs w:val="20"/>
        </w:rPr>
        <w:t>  </w:t>
      </w:r>
      <w:r>
        <w:rPr>
          <w:rFonts w:cs="Arial" w:hAnsi="Arial" w:eastAsia="Arial" w:ascii="Arial"/>
          <w:color w:val="424449"/>
          <w:spacing w:val="4"/>
          <w:w w:val="26"/>
          <w:position w:val="1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424449"/>
          <w:spacing w:val="4"/>
          <w:w w:val="99"/>
          <w:position w:val="-11"/>
          <w:sz w:val="42"/>
          <w:szCs w:val="42"/>
        </w:rPr>
        <w:t>S</w:t>
      </w:r>
      <w:r>
        <w:rPr>
          <w:rFonts w:cs="Times New Roman" w:hAnsi="Times New Roman" w:eastAsia="Times New Roman" w:ascii="Times New Roman"/>
          <w:b/>
          <w:color w:val="424449"/>
          <w:spacing w:val="5"/>
          <w:w w:val="84"/>
          <w:position w:val="-11"/>
          <w:sz w:val="42"/>
          <w:szCs w:val="42"/>
        </w:rPr>
        <w:t>E</w:t>
      </w:r>
      <w:r>
        <w:rPr>
          <w:rFonts w:cs="Times New Roman" w:hAnsi="Times New Roman" w:eastAsia="Times New Roman" w:ascii="Times New Roman"/>
          <w:b/>
          <w:color w:val="424449"/>
          <w:spacing w:val="6"/>
          <w:w w:val="93"/>
          <w:position w:val="-11"/>
          <w:sz w:val="42"/>
          <w:szCs w:val="42"/>
        </w:rPr>
        <w:t>M</w:t>
      </w:r>
      <w:r>
        <w:rPr>
          <w:rFonts w:cs="Times New Roman" w:hAnsi="Times New Roman" w:eastAsia="Times New Roman" w:ascii="Times New Roman"/>
          <w:b/>
          <w:color w:val="424449"/>
          <w:spacing w:val="6"/>
          <w:w w:val="82"/>
          <w:position w:val="-11"/>
          <w:sz w:val="42"/>
          <w:szCs w:val="42"/>
        </w:rPr>
        <w:t>O</w:t>
      </w:r>
      <w:r>
        <w:rPr>
          <w:rFonts w:cs="Times New Roman" w:hAnsi="Times New Roman" w:eastAsia="Times New Roman" w:ascii="Times New Roman"/>
          <w:b/>
          <w:color w:val="424449"/>
          <w:spacing w:val="6"/>
          <w:w w:val="93"/>
          <w:position w:val="-11"/>
          <w:sz w:val="42"/>
          <w:szCs w:val="42"/>
        </w:rPr>
        <w:t>V</w:t>
      </w:r>
      <w:r>
        <w:rPr>
          <w:rFonts w:cs="Times New Roman" w:hAnsi="Times New Roman" w:eastAsia="Times New Roman" w:ascii="Times New Roman"/>
          <w:b/>
          <w:color w:val="424449"/>
          <w:spacing w:val="0"/>
          <w:w w:val="57"/>
          <w:position w:val="-11"/>
          <w:sz w:val="42"/>
          <w:szCs w:val="4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right="551"/>
      </w:pPr>
      <w:r>
        <w:pict>
          <v:shape type="#_x0000_t75" style="position:absolute;margin-left:0pt;margin-top:0pt;width:614pt;height:793pt;mso-position-horizontal-relative:page;mso-position-vertical-relative:page;z-index:-2321">
            <v:imagedata o:title="" r:id="rId17"/>
          </v:shape>
        </w:pic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4"/>
          <w:w w:val="11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4"/>
          <w:w w:val="11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00"/>
        <w:ind w:right="645"/>
      </w:pPr>
      <w:r>
        <w:rPr>
          <w:rFonts w:cs="Times New Roman" w:hAnsi="Times New Roman" w:eastAsia="Times New Roman" w:ascii="Times New Roman"/>
          <w:color w:val="040404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10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F3134"/>
          <w:spacing w:val="-2"/>
          <w:w w:val="148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2F3134"/>
          <w:spacing w:val="-2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F3134"/>
          <w:spacing w:val="-2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F3134"/>
          <w:spacing w:val="-2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F3134"/>
          <w:spacing w:val="-2"/>
          <w:w w:val="10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F3134"/>
          <w:spacing w:val="-1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F3134"/>
          <w:spacing w:val="-2"/>
          <w:w w:val="9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9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1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11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14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40404"/>
          <w:spacing w:val="-2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9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449"/>
          <w:spacing w:val="0"/>
          <w:w w:val="141"/>
          <w:sz w:val="18"/>
          <w:szCs w:val="18"/>
        </w:rPr>
        <w:t>_,,,</w:t>
      </w:r>
      <w:r>
        <w:rPr>
          <w:rFonts w:cs="Times New Roman" w:hAnsi="Times New Roman" w:eastAsia="Times New Roman" w:ascii="Times New Roman"/>
          <w:color w:val="424449"/>
          <w:spacing w:val="-6"/>
          <w:w w:val="14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696B6D"/>
          <w:spacing w:val="0"/>
          <w:w w:val="5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96B6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96B6D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96B6D"/>
          <w:spacing w:val="-2"/>
          <w:w w:val="167"/>
          <w:sz w:val="10"/>
          <w:szCs w:val="10"/>
        </w:rPr>
        <w:t>h</w:t>
      </w:r>
      <w:r>
        <w:rPr>
          <w:rFonts w:cs="Arial" w:hAnsi="Arial" w:eastAsia="Arial" w:ascii="Arial"/>
          <w:color w:val="696B6D"/>
          <w:spacing w:val="0"/>
          <w:w w:val="140"/>
          <w:sz w:val="10"/>
          <w:szCs w:val="10"/>
        </w:rPr>
        <w:t>u</w:t>
      </w:r>
      <w:r>
        <w:rPr>
          <w:rFonts w:cs="Arial" w:hAnsi="Arial" w:eastAsia="Arial" w:ascii="Arial"/>
          <w:color w:val="696B6D"/>
          <w:spacing w:val="-14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696B6D"/>
          <w:spacing w:val="0"/>
          <w:w w:val="167"/>
          <w:sz w:val="10"/>
          <w:szCs w:val="10"/>
        </w:rPr>
        <w:t>..</w:t>
      </w:r>
      <w:r>
        <w:rPr>
          <w:rFonts w:cs="Arial" w:hAnsi="Arial" w:eastAsia="Arial" w:ascii="Arial"/>
          <w:color w:val="696B6D"/>
          <w:spacing w:val="0"/>
          <w:w w:val="167"/>
          <w:sz w:val="10"/>
          <w:szCs w:val="10"/>
        </w:rPr>
        <w:t> </w:t>
      </w:r>
      <w:r>
        <w:rPr>
          <w:rFonts w:cs="Arial" w:hAnsi="Arial" w:eastAsia="Arial" w:ascii="Arial"/>
          <w:color w:val="696B6D"/>
          <w:spacing w:val="36"/>
          <w:w w:val="167"/>
          <w:sz w:val="10"/>
          <w:szCs w:val="10"/>
        </w:rPr>
        <w:t> </w:t>
      </w:r>
      <w:r>
        <w:rPr>
          <w:rFonts w:cs="Arial" w:hAnsi="Arial" w:eastAsia="Arial" w:ascii="Arial"/>
          <w:color w:val="545457"/>
          <w:spacing w:val="0"/>
          <w:w w:val="25"/>
          <w:sz w:val="20"/>
          <w:szCs w:val="20"/>
        </w:rPr>
        <w:t>1</w:t>
      </w:r>
      <w:r>
        <w:rPr>
          <w:rFonts w:cs="Arial" w:hAnsi="Arial" w:eastAsia="Arial" w:ascii="Arial"/>
          <w:color w:val="545457"/>
          <w:spacing w:val="0"/>
          <w:w w:val="25"/>
          <w:sz w:val="20"/>
          <w:szCs w:val="20"/>
        </w:rPr>
        <w:t>                                     </w:t>
      </w:r>
      <w:r>
        <w:rPr>
          <w:rFonts w:cs="Arial" w:hAnsi="Arial" w:eastAsia="Arial" w:ascii="Arial"/>
          <w:color w:val="545457"/>
          <w:spacing w:val="13"/>
          <w:w w:val="2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1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34"/>
        <w:ind w:left="230" w:right="257"/>
      </w:pPr>
      <w:r>
        <w:rPr>
          <w:rFonts w:cs="Arial" w:hAnsi="Arial" w:eastAsia="Arial" w:ascii="Arial"/>
          <w:color w:val="040404"/>
          <w:spacing w:val="-8"/>
          <w:w w:val="127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27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10"/>
          <w:w w:val="127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AR</w:t>
      </w:r>
      <w:r>
        <w:rPr>
          <w:rFonts w:cs="Arial" w:hAnsi="Arial" w:eastAsia="Arial" w:ascii="Arial"/>
          <w:b/>
          <w:color w:val="040404"/>
          <w:spacing w:val="16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040404"/>
          <w:spacing w:val="5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EAZAR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10"/>
          <w:w w:val="109"/>
          <w:sz w:val="18"/>
          <w:szCs w:val="18"/>
        </w:rPr>
        <w:t>Ó</w:t>
      </w:r>
      <w:r>
        <w:rPr>
          <w:rFonts w:cs="Arial" w:hAnsi="Arial" w:eastAsia="Arial" w:ascii="Arial"/>
          <w:b/>
          <w:color w:val="040404"/>
          <w:spacing w:val="5"/>
          <w:w w:val="109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0"/>
          <w:w w:val="109"/>
          <w:sz w:val="18"/>
          <w:szCs w:val="18"/>
        </w:rPr>
        <w:t>EZ</w:t>
      </w:r>
      <w:r>
        <w:rPr>
          <w:rFonts w:cs="Arial" w:hAnsi="Arial" w:eastAsia="Arial" w:ascii="Arial"/>
          <w:b/>
          <w:color w:val="040404"/>
          <w:spacing w:val="35"/>
          <w:w w:val="109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ZA,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8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8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1"/>
          <w:w w:val="13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1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5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1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1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8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46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6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99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-9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6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3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5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8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1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3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8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4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4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110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4"/>
          <w:w w:val="15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7"/>
          <w:w w:val="119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40404"/>
          <w:spacing w:val="-7"/>
          <w:w w:val="119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19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8"/>
          <w:w w:val="11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7"/>
          <w:w w:val="119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19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-7"/>
          <w:w w:val="11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35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-2"/>
          <w:w w:val="119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4"/>
          <w:w w:val="14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Es</w:t>
      </w:r>
      <w:r>
        <w:rPr>
          <w:rFonts w:cs="Arial" w:hAnsi="Arial" w:eastAsia="Arial" w:ascii="Arial"/>
          <w:color w:val="040404"/>
          <w:spacing w:val="1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4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4"/>
          <w:w w:val="10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;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3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12"/>
          <w:w w:val="124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124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9"/>
          <w:w w:val="12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2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12"/>
          <w:w w:val="12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24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2"/>
          <w:w w:val="12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40404"/>
          <w:spacing w:val="3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fr</w:t>
      </w:r>
      <w:r>
        <w:rPr>
          <w:rFonts w:cs="Arial" w:hAnsi="Arial" w:eastAsia="Arial" w:ascii="Arial"/>
          <w:color w:val="040404"/>
          <w:spacing w:val="14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8"/>
          <w:w w:val="11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93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0"/>
          <w:szCs w:val="20"/>
        </w:rPr>
        <w:t>JI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40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4"/>
          <w:w w:val="168"/>
          <w:sz w:val="18"/>
          <w:szCs w:val="18"/>
        </w:rPr>
        <w:t>(</w:t>
      </w:r>
      <w:r>
        <w:rPr>
          <w:rFonts w:cs="Arial" w:hAnsi="Arial" w:eastAsia="Arial" w:ascii="Arial"/>
          <w:color w:val="040404"/>
          <w:spacing w:val="0"/>
          <w:w w:val="104"/>
          <w:sz w:val="18"/>
          <w:szCs w:val="18"/>
        </w:rPr>
        <w:t>,n</w:t>
      </w:r>
      <w:r>
        <w:rPr>
          <w:rFonts w:cs="Arial" w:hAnsi="Arial" w:eastAsia="Arial" w:ascii="Arial"/>
          <w:color w:val="04040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3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7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2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4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2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6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;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9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-6"/>
          <w:w w:val="12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III</w:t>
      </w:r>
      <w:r>
        <w:rPr>
          <w:rFonts w:cs="Arial" w:hAnsi="Arial" w:eastAsia="Arial" w:ascii="Arial"/>
          <w:color w:val="04040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}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7" w:lineRule="auto" w:line="232"/>
        <w:ind w:left="235" w:right="233" w:firstLine="10"/>
      </w:pPr>
      <w:r>
        <w:rPr>
          <w:rFonts w:cs="Times New Roman" w:hAnsi="Times New Roman" w:eastAsia="Times New Roman" w:ascii="Times New Roman"/>
          <w:color w:val="040404"/>
          <w:spacing w:val="0"/>
          <w:w w:val="12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16"/>
          <w:w w:val="122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2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-14"/>
          <w:w w:val="12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2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12"/>
          <w:w w:val="122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2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-8"/>
          <w:w w:val="12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14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8"/>
          <w:w w:val="106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3"/>
          <w:w w:val="5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3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color w:val="040404"/>
          <w:spacing w:val="-6"/>
          <w:w w:val="5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4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12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6"/>
          <w:w w:val="12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-12"/>
          <w:w w:val="121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12"/>
          <w:w w:val="12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-6"/>
          <w:w w:val="12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9"/>
          <w:w w:val="12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24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-6"/>
          <w:w w:val="124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24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40404"/>
          <w:spacing w:val="-24"/>
          <w:w w:val="124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4"/>
          <w:w w:val="5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3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22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-6"/>
          <w:w w:val="12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22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40404"/>
          <w:spacing w:val="-26"/>
          <w:w w:val="122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1"/>
          <w:w w:val="18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0"/>
          <w:szCs w:val="20"/>
        </w:rPr>
        <w:t>X</w:t>
      </w:r>
      <w:r>
        <w:rPr>
          <w:rFonts w:cs="Times New Roman" w:hAnsi="Times New Roman" w:eastAsia="Times New Roman" w:ascii="Times New Roman"/>
          <w:color w:val="040404"/>
          <w:spacing w:val="-9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9"/>
          <w:w w:val="12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9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14"/>
          <w:w w:val="12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26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7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Es</w:t>
      </w:r>
      <w:r>
        <w:rPr>
          <w:rFonts w:cs="Times New Roman" w:hAnsi="Times New Roman" w:eastAsia="Times New Roman" w:ascii="Times New Roman"/>
          <w:color w:val="040404"/>
          <w:spacing w:val="-16"/>
          <w:w w:val="12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40404"/>
          <w:spacing w:val="-6"/>
          <w:w w:val="12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040404"/>
          <w:spacing w:val="-7"/>
          <w:w w:val="12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40404"/>
          <w:spacing w:val="-17"/>
          <w:w w:val="12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3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8"/>
          <w:w w:val="126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8"/>
          <w:w w:val="126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-14"/>
          <w:w w:val="126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9"/>
          <w:w w:val="12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8"/>
          <w:w w:val="126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8"/>
          <w:w w:val="126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-8"/>
          <w:w w:val="126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-16"/>
          <w:w w:val="12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-8"/>
          <w:w w:val="126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8"/>
          <w:w w:val="126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40404"/>
          <w:spacing w:val="-13"/>
          <w:w w:val="12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2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-7"/>
          <w:w w:val="121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40404"/>
          <w:spacing w:val="-6"/>
          <w:w w:val="12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4"/>
          <w:w w:val="118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8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0"/>
          <w:w w:val="10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3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0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40404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7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~</w:t>
      </w:r>
      <w:r>
        <w:rPr>
          <w:rFonts w:cs="Arial" w:hAnsi="Arial" w:eastAsia="Arial" w:ascii="Arial"/>
          <w:color w:val="040404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7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8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2"/>
          <w:w w:val="8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8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II</w:t>
      </w:r>
      <w:r>
        <w:rPr>
          <w:rFonts w:cs="Arial" w:hAnsi="Arial" w:eastAsia="Arial" w:ascii="Arial"/>
          <w:color w:val="040404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5</w:t>
      </w:r>
      <w:r>
        <w:rPr>
          <w:rFonts w:cs="Arial" w:hAnsi="Arial" w:eastAsia="Arial" w:ascii="Arial"/>
          <w:color w:val="040404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6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7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-7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II</w:t>
      </w:r>
      <w:r>
        <w:rPr>
          <w:rFonts w:cs="Arial" w:hAnsi="Arial" w:eastAsia="Arial" w:ascii="Arial"/>
          <w:color w:val="040404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21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0"/>
          <w:w w:val="12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26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7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ri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8"/>
          <w:w w:val="114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8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18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os</w:t>
      </w:r>
      <w:r>
        <w:rPr>
          <w:rFonts w:cs="Arial" w:hAnsi="Arial" w:eastAsia="Arial" w:ascii="Arial"/>
          <w:color w:val="040404"/>
          <w:spacing w:val="-1"/>
          <w:w w:val="11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11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8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40404"/>
          <w:spacing w:val="-6"/>
          <w:w w:val="118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1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ca</w:t>
      </w:r>
      <w:r>
        <w:rPr>
          <w:rFonts w:cs="Arial" w:hAnsi="Arial" w:eastAsia="Arial" w:ascii="Arial"/>
          <w:color w:val="040404"/>
          <w:spacing w:val="19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49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5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15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235" w:right="2628"/>
      </w:pP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3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9"/>
          <w:w w:val="13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31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21"/>
          <w:w w:val="13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3"/>
          <w:position w:val="5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6"/>
          <w:w w:val="119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4"/>
          <w:w w:val="14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0"/>
          <w:w w:val="111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2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2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9"/>
          <w:w w:val="122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15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9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22"/>
          <w:w w:val="12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86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0"/>
          <w:w w:val="111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0"/>
          <w:w w:val="111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2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9"/>
          <w:w w:val="122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3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3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97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2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2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56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2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8"/>
          <w:position w:val="-1"/>
          <w:sz w:val="18"/>
          <w:szCs w:val="18"/>
        </w:rPr>
        <w:t>va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0"/>
          <w:w w:val="8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7"/>
          <w:position w:val="-1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0"/>
          <w:w w:val="11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1286"/>
      </w:pPr>
      <w:r>
        <w:rPr>
          <w:rFonts w:cs="Arial" w:hAnsi="Arial" w:eastAsia="Arial" w:ascii="Arial"/>
          <w:color w:val="545457"/>
          <w:spacing w:val="0"/>
          <w:w w:val="24"/>
          <w:position w:val="-2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60"/>
        <w:ind w:left="1286"/>
      </w:pPr>
      <w:r>
        <w:rPr>
          <w:rFonts w:cs="Times New Roman" w:hAnsi="Times New Roman" w:eastAsia="Times New Roman" w:ascii="Times New Roman"/>
          <w:color w:val="828282"/>
          <w:spacing w:val="-28"/>
          <w:w w:val="51"/>
          <w:position w:val="1"/>
          <w:sz w:val="30"/>
          <w:szCs w:val="30"/>
        </w:rPr>
        <w:t>'</w:t>
      </w:r>
      <w:r>
        <w:rPr>
          <w:rFonts w:cs="Arial" w:hAnsi="Arial" w:eastAsia="Arial" w:ascii="Arial"/>
          <w:color w:val="696B6D"/>
          <w:spacing w:val="0"/>
          <w:w w:val="6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696B6D"/>
          <w:spacing w:val="0"/>
          <w:w w:val="100"/>
          <w:position w:val="-1"/>
          <w:sz w:val="16"/>
          <w:szCs w:val="16"/>
        </w:rPr>
        <w:t>                                                                       </w:t>
      </w:r>
      <w:r>
        <w:rPr>
          <w:rFonts w:cs="Arial" w:hAnsi="Arial" w:eastAsia="Arial" w:ascii="Arial"/>
          <w:color w:val="696B6D"/>
          <w:spacing w:val="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6"/>
          <w:w w:val="95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08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09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92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10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3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92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1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2"/>
          <w:w w:val="101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09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02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1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2"/>
        <w:ind w:left="250" w:right="255"/>
      </w:pP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0"/>
          <w:w w:val="13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38"/>
          <w:sz w:val="18"/>
          <w:szCs w:val="18"/>
        </w:rPr>
        <w:t>.</w:t>
      </w:r>
      <w:r>
        <w:rPr>
          <w:rFonts w:cs="Arial" w:hAnsi="Arial" w:eastAsia="Arial" w:ascii="Arial"/>
          <w:color w:val="2F3134"/>
          <w:spacing w:val="0"/>
          <w:w w:val="96"/>
          <w:sz w:val="18"/>
          <w:szCs w:val="18"/>
        </w:rPr>
        <w:t>+</w:t>
      </w:r>
      <w:r>
        <w:rPr>
          <w:rFonts w:cs="Arial" w:hAnsi="Arial" w:eastAsia="Arial" w:ascii="Arial"/>
          <w:color w:val="2F313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8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ca</w:t>
      </w:r>
      <w:r>
        <w:rPr>
          <w:rFonts w:cs="Arial" w:hAnsi="Arial" w:eastAsia="Arial" w:ascii="Arial"/>
          <w:color w:val="04040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2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0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5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4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2"/>
          <w:w w:val="110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2"/>
        <w:ind w:left="240" w:right="228" w:firstLine="10"/>
      </w:pP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4"/>
          <w:w w:val="15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8"/>
          <w:sz w:val="18"/>
          <w:szCs w:val="18"/>
        </w:rPr>
        <w:t>fo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6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62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5"/>
          <w:w w:val="104"/>
          <w:sz w:val="18"/>
          <w:szCs w:val="18"/>
        </w:rPr>
        <w:t>P</w:t>
      </w:r>
      <w:r>
        <w:rPr>
          <w:rFonts w:cs="Arial" w:hAnsi="Arial" w:eastAsia="Arial" w:ascii="Arial"/>
          <w:i/>
          <w:color w:val="040404"/>
          <w:spacing w:val="5"/>
          <w:w w:val="120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-5"/>
          <w:w w:val="134"/>
          <w:sz w:val="18"/>
          <w:szCs w:val="18"/>
        </w:rPr>
        <w:t>d</w:t>
      </w:r>
      <w:r>
        <w:rPr>
          <w:rFonts w:cs="Arial" w:hAnsi="Arial" w:eastAsia="Arial" w:ascii="Arial"/>
          <w:i/>
          <w:color w:val="040404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62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5"/>
          <w:w w:val="112"/>
          <w:sz w:val="18"/>
          <w:szCs w:val="18"/>
        </w:rPr>
        <w:t>P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ú</w:t>
      </w:r>
      <w:r>
        <w:rPr>
          <w:rFonts w:cs="Arial" w:hAnsi="Arial" w:eastAsia="Arial" w:ascii="Arial"/>
          <w:i/>
          <w:color w:val="040404"/>
          <w:spacing w:val="5"/>
          <w:w w:val="120"/>
          <w:sz w:val="18"/>
          <w:szCs w:val="18"/>
        </w:rPr>
        <w:t>b</w:t>
      </w:r>
      <w:r>
        <w:rPr>
          <w:rFonts w:cs="Arial" w:hAnsi="Arial" w:eastAsia="Arial" w:ascii="Arial"/>
          <w:i/>
          <w:color w:val="040404"/>
          <w:spacing w:val="-7"/>
          <w:w w:val="174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-7"/>
          <w:w w:val="162"/>
          <w:sz w:val="18"/>
          <w:szCs w:val="18"/>
        </w:rPr>
        <w:t>i</w:t>
      </w:r>
      <w:r>
        <w:rPr>
          <w:rFonts w:cs="Arial" w:hAnsi="Arial" w:eastAsia="Arial" w:ascii="Arial"/>
          <w:i/>
          <w:color w:val="040404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i/>
          <w:color w:val="040404"/>
          <w:spacing w:val="0"/>
          <w:w w:val="120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i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-1"/>
          <w:w w:val="100"/>
          <w:sz w:val="18"/>
          <w:szCs w:val="18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5"/>
          <w:w w:val="96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5"/>
          <w:w w:val="129"/>
          <w:sz w:val="18"/>
          <w:szCs w:val="18"/>
        </w:rPr>
        <w:t>p</w:t>
      </w:r>
      <w:r>
        <w:rPr>
          <w:rFonts w:cs="Arial" w:hAnsi="Arial" w:eastAsia="Arial" w:ascii="Arial"/>
          <w:i/>
          <w:color w:val="040404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-1"/>
          <w:w w:val="108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4"/>
          <w:w w:val="11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3"/>
          <w:w w:val="167"/>
          <w:sz w:val="18"/>
          <w:szCs w:val="18"/>
        </w:rPr>
        <w:t>t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5"/>
          <w:w w:val="120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0"/>
          <w:w w:val="127"/>
          <w:sz w:val="18"/>
          <w:szCs w:val="18"/>
        </w:rPr>
        <w:t>t</w:t>
      </w:r>
      <w:r>
        <w:rPr>
          <w:rFonts w:cs="Arial" w:hAnsi="Arial" w:eastAsia="Arial" w:ascii="Arial"/>
          <w:i/>
          <w:color w:val="040404"/>
          <w:spacing w:val="-3"/>
          <w:w w:val="127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03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-7"/>
          <w:w w:val="162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25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6"/>
          <w:w w:val="118"/>
          <w:sz w:val="18"/>
          <w:szCs w:val="18"/>
        </w:rPr>
        <w:t>p</w:t>
      </w:r>
      <w:r>
        <w:rPr>
          <w:rFonts w:cs="Arial" w:hAnsi="Arial" w:eastAsia="Arial" w:ascii="Arial"/>
          <w:i/>
          <w:color w:val="040404"/>
          <w:spacing w:val="6"/>
          <w:w w:val="118"/>
          <w:sz w:val="18"/>
          <w:szCs w:val="18"/>
        </w:rPr>
        <w:t>u</w:t>
      </w:r>
      <w:r>
        <w:rPr>
          <w:rFonts w:cs="Arial" w:hAnsi="Arial" w:eastAsia="Arial" w:ascii="Arial"/>
          <w:i/>
          <w:color w:val="040404"/>
          <w:spacing w:val="5"/>
          <w:w w:val="118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18"/>
          <w:sz w:val="18"/>
          <w:szCs w:val="18"/>
        </w:rPr>
        <w:t>d</w:t>
      </w:r>
      <w:r>
        <w:rPr>
          <w:rFonts w:cs="Arial" w:hAnsi="Arial" w:eastAsia="Arial" w:ascii="Arial"/>
          <w:i/>
          <w:color w:val="040404"/>
          <w:spacing w:val="5"/>
          <w:w w:val="118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18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9"/>
          <w:w w:val="118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h</w:t>
      </w:r>
      <w:r>
        <w:rPr>
          <w:rFonts w:cs="Arial" w:hAnsi="Arial" w:eastAsia="Arial" w:ascii="Arial"/>
          <w:i/>
          <w:color w:val="040404"/>
          <w:spacing w:val="5"/>
          <w:w w:val="120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-1"/>
          <w:w w:val="108"/>
          <w:sz w:val="18"/>
          <w:szCs w:val="18"/>
        </w:rPr>
        <w:t>c</w:t>
      </w:r>
      <w:r>
        <w:rPr>
          <w:rFonts w:cs="Arial" w:hAnsi="Arial" w:eastAsia="Arial" w:ascii="Arial"/>
          <w:i/>
          <w:color w:val="040404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54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7"/>
          <w:w w:val="162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11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4"/>
          <w:w w:val="100"/>
          <w:sz w:val="18"/>
          <w:szCs w:val="18"/>
        </w:rPr>
        <w:t>q</w:t>
      </w:r>
      <w:r>
        <w:rPr>
          <w:rFonts w:cs="Arial" w:hAnsi="Arial" w:eastAsia="Arial" w:ascii="Arial"/>
          <w:i/>
          <w:color w:val="040404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4"/>
          <w:w w:val="122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22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2"/>
          <w:w w:val="122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3"/>
          <w:w w:val="151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4"/>
          <w:w w:val="102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23"/>
          <w:sz w:val="18"/>
          <w:szCs w:val="18"/>
        </w:rPr>
        <w:t>y</w:t>
      </w:r>
      <w:r>
        <w:rPr>
          <w:rFonts w:cs="Arial" w:hAnsi="Arial" w:eastAsia="Arial" w:ascii="Arial"/>
          <w:i/>
          <w:color w:val="04040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8"/>
          <w:w w:val="112"/>
          <w:sz w:val="18"/>
          <w:szCs w:val="18"/>
        </w:rPr>
        <w:t>f</w:t>
      </w:r>
      <w:r>
        <w:rPr>
          <w:rFonts w:cs="Arial" w:hAnsi="Arial" w:eastAsia="Arial" w:ascii="Arial"/>
          <w:i/>
          <w:color w:val="040404"/>
          <w:spacing w:val="0"/>
          <w:w w:val="112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-4"/>
          <w:w w:val="112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4"/>
          <w:w w:val="111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u</w:t>
      </w:r>
      <w:r>
        <w:rPr>
          <w:rFonts w:cs="Arial" w:hAnsi="Arial" w:eastAsia="Arial" w:ascii="Arial"/>
          <w:i/>
          <w:color w:val="040404"/>
          <w:spacing w:val="-11"/>
          <w:w w:val="186"/>
          <w:sz w:val="18"/>
          <w:szCs w:val="18"/>
        </w:rPr>
        <w:t>t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0"/>
          <w:w w:val="139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-9"/>
          <w:w w:val="139"/>
          <w:sz w:val="18"/>
          <w:szCs w:val="18"/>
        </w:rPr>
        <w:t>i</w:t>
      </w:r>
      <w:r>
        <w:rPr>
          <w:rFonts w:cs="Arial" w:hAnsi="Arial" w:eastAsia="Arial" w:ascii="Arial"/>
          <w:i/>
          <w:color w:val="040404"/>
          <w:spacing w:val="4"/>
          <w:w w:val="108"/>
          <w:sz w:val="18"/>
          <w:szCs w:val="18"/>
        </w:rPr>
        <w:t>z</w:t>
      </w:r>
      <w:r>
        <w:rPr>
          <w:rFonts w:cs="Arial" w:hAnsi="Arial" w:eastAsia="Arial" w:ascii="Arial"/>
          <w:i/>
          <w:color w:val="040404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3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30"/>
          <w:sz w:val="20"/>
          <w:szCs w:val="20"/>
        </w:rPr>
        <w:t> </w:t>
      </w:r>
      <w:r>
        <w:rPr>
          <w:rFonts w:cs="Arial" w:hAnsi="Arial" w:eastAsia="Arial" w:ascii="Arial"/>
          <w:i/>
          <w:color w:val="040404"/>
          <w:spacing w:val="-4"/>
          <w:w w:val="121"/>
          <w:sz w:val="18"/>
          <w:szCs w:val="18"/>
        </w:rPr>
        <w:t>d</w:t>
      </w:r>
      <w:r>
        <w:rPr>
          <w:rFonts w:cs="Arial" w:hAnsi="Arial" w:eastAsia="Arial" w:ascii="Arial"/>
          <w:i/>
          <w:color w:val="040404"/>
          <w:spacing w:val="7"/>
          <w:w w:val="12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8"/>
          <w:w w:val="121"/>
          <w:sz w:val="18"/>
          <w:szCs w:val="18"/>
        </w:rPr>
        <w:t>b</w:t>
      </w:r>
      <w:r>
        <w:rPr>
          <w:rFonts w:cs="Arial" w:hAnsi="Arial" w:eastAsia="Arial" w:ascii="Arial"/>
          <w:i/>
          <w:color w:val="040404"/>
          <w:spacing w:val="6"/>
          <w:w w:val="12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21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-17"/>
          <w:w w:val="121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5"/>
          <w:w w:val="121"/>
          <w:sz w:val="18"/>
          <w:szCs w:val="18"/>
        </w:rPr>
        <w:t>h</w:t>
      </w:r>
      <w:r>
        <w:rPr>
          <w:rFonts w:cs="Arial" w:hAnsi="Arial" w:eastAsia="Arial" w:ascii="Arial"/>
          <w:i/>
          <w:color w:val="040404"/>
          <w:spacing w:val="6"/>
          <w:w w:val="121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-1"/>
          <w:w w:val="121"/>
          <w:sz w:val="18"/>
          <w:szCs w:val="18"/>
        </w:rPr>
        <w:t>c</w:t>
      </w:r>
      <w:r>
        <w:rPr>
          <w:rFonts w:cs="Arial" w:hAnsi="Arial" w:eastAsia="Arial" w:ascii="Arial"/>
          <w:i/>
          <w:color w:val="040404"/>
          <w:spacing w:val="5"/>
          <w:w w:val="12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21"/>
          <w:sz w:val="18"/>
          <w:szCs w:val="18"/>
        </w:rPr>
        <w:t>r,</w:t>
      </w:r>
      <w:r>
        <w:rPr>
          <w:rFonts w:cs="Arial" w:hAnsi="Arial" w:eastAsia="Arial" w:ascii="Arial"/>
          <w:i/>
          <w:color w:val="040404"/>
          <w:spacing w:val="-28"/>
          <w:w w:val="121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4"/>
          <w:w w:val="121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21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4"/>
          <w:w w:val="121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i/>
          <w:color w:val="040404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15"/>
          <w:w w:val="129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29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10"/>
          <w:w w:val="129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2"/>
          <w:w w:val="88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4"/>
          <w:w w:val="11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29"/>
          <w:sz w:val="18"/>
          <w:szCs w:val="18"/>
        </w:rPr>
        <w:t>y</w:t>
      </w:r>
      <w:r>
        <w:rPr>
          <w:rFonts w:cs="Arial" w:hAnsi="Arial" w:eastAsia="Arial" w:ascii="Arial"/>
          <w:i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12"/>
          <w:w w:val="185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03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-11"/>
          <w:w w:val="154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0"/>
          <w:w w:val="129"/>
          <w:sz w:val="18"/>
          <w:szCs w:val="18"/>
        </w:rPr>
        <w:t>d</w:t>
      </w:r>
      <w:r>
        <w:rPr>
          <w:rFonts w:cs="Arial" w:hAnsi="Arial" w:eastAsia="Arial" w:ascii="Arial"/>
          <w:i/>
          <w:color w:val="040404"/>
          <w:spacing w:val="4"/>
          <w:w w:val="11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5"/>
          <w:w w:val="120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0"/>
          <w:w w:val="93"/>
          <w:sz w:val="18"/>
          <w:szCs w:val="18"/>
        </w:rPr>
        <w:t>.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0"/>
          <w:w w:val="125"/>
          <w:sz w:val="18"/>
          <w:szCs w:val="18"/>
        </w:rPr>
        <w:t>p</w:t>
      </w:r>
      <w:r>
        <w:rPr>
          <w:rFonts w:cs="Arial" w:hAnsi="Arial" w:eastAsia="Arial" w:ascii="Arial"/>
          <w:i/>
          <w:color w:val="040404"/>
          <w:spacing w:val="9"/>
          <w:w w:val="125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0"/>
          <w:w w:val="152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-4"/>
          <w:w w:val="152"/>
          <w:sz w:val="18"/>
          <w:szCs w:val="18"/>
        </w:rPr>
        <w:t>t</w:t>
      </w:r>
      <w:r>
        <w:rPr>
          <w:rFonts w:cs="Arial" w:hAnsi="Arial" w:eastAsia="Arial" w:ascii="Arial"/>
          <w:i/>
          <w:color w:val="040404"/>
          <w:spacing w:val="-7"/>
          <w:w w:val="162"/>
          <w:sz w:val="18"/>
          <w:szCs w:val="18"/>
        </w:rPr>
        <w:t>i</w:t>
      </w:r>
      <w:r>
        <w:rPr>
          <w:rFonts w:cs="Arial" w:hAnsi="Arial" w:eastAsia="Arial" w:ascii="Arial"/>
          <w:i/>
          <w:color w:val="040404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u</w:t>
      </w:r>
      <w:r>
        <w:rPr>
          <w:rFonts w:cs="Arial" w:hAnsi="Arial" w:eastAsia="Arial" w:ascii="Arial"/>
          <w:i/>
          <w:color w:val="040404"/>
          <w:spacing w:val="-7"/>
          <w:w w:val="162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-6"/>
          <w:w w:val="154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08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6"/>
          <w:w w:val="119"/>
          <w:sz w:val="18"/>
          <w:szCs w:val="18"/>
        </w:rPr>
        <w:t>p</w:t>
      </w:r>
      <w:r>
        <w:rPr>
          <w:rFonts w:cs="Arial" w:hAnsi="Arial" w:eastAsia="Arial" w:ascii="Arial"/>
          <w:i/>
          <w:color w:val="040404"/>
          <w:spacing w:val="6"/>
          <w:w w:val="119"/>
          <w:sz w:val="18"/>
          <w:szCs w:val="18"/>
        </w:rPr>
        <w:t>u</w:t>
      </w:r>
      <w:r>
        <w:rPr>
          <w:rFonts w:cs="Arial" w:hAnsi="Arial" w:eastAsia="Arial" w:ascii="Arial"/>
          <w:i/>
          <w:color w:val="040404"/>
          <w:spacing w:val="5"/>
          <w:w w:val="119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-12"/>
          <w:w w:val="119"/>
          <w:sz w:val="18"/>
          <w:szCs w:val="18"/>
        </w:rPr>
        <w:t>d</w:t>
      </w:r>
      <w:r>
        <w:rPr>
          <w:rFonts w:cs="Arial" w:hAnsi="Arial" w:eastAsia="Arial" w:ascii="Arial"/>
          <w:i/>
          <w:color w:val="040404"/>
          <w:spacing w:val="5"/>
          <w:w w:val="119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19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8"/>
          <w:w w:val="119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5"/>
          <w:w w:val="119"/>
          <w:sz w:val="18"/>
          <w:szCs w:val="18"/>
        </w:rPr>
        <w:t>h</w:t>
      </w:r>
      <w:r>
        <w:rPr>
          <w:rFonts w:cs="Arial" w:hAnsi="Arial" w:eastAsia="Arial" w:ascii="Arial"/>
          <w:i/>
          <w:color w:val="040404"/>
          <w:spacing w:val="6"/>
          <w:w w:val="119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-1"/>
          <w:w w:val="119"/>
          <w:sz w:val="18"/>
          <w:szCs w:val="18"/>
        </w:rPr>
        <w:t>c</w:t>
      </w:r>
      <w:r>
        <w:rPr>
          <w:rFonts w:cs="Arial" w:hAnsi="Arial" w:eastAsia="Arial" w:ascii="Arial"/>
          <w:i/>
          <w:color w:val="040404"/>
          <w:spacing w:val="5"/>
          <w:w w:val="119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19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-5"/>
          <w:w w:val="119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7"/>
          <w:w w:val="161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i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9"/>
          <w:w w:val="125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25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1"/>
          <w:w w:val="125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ey</w:t>
      </w:r>
      <w:r>
        <w:rPr>
          <w:rFonts w:cs="Arial" w:hAnsi="Arial" w:eastAsia="Arial" w:ascii="Arial"/>
          <w:i/>
          <w:color w:val="04040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2"/>
          <w:w w:val="112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-6"/>
          <w:w w:val="112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-7"/>
          <w:w w:val="112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5"/>
          <w:w w:val="125"/>
          <w:sz w:val="18"/>
          <w:szCs w:val="18"/>
        </w:rPr>
        <w:t>p</w:t>
      </w:r>
      <w:r>
        <w:rPr>
          <w:rFonts w:cs="Arial" w:hAnsi="Arial" w:eastAsia="Arial" w:ascii="Arial"/>
          <w:i/>
          <w:color w:val="040404"/>
          <w:spacing w:val="-7"/>
          <w:w w:val="147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4"/>
          <w:w w:val="116"/>
          <w:sz w:val="18"/>
          <w:szCs w:val="18"/>
        </w:rPr>
        <w:t>h</w:t>
      </w:r>
      <w:r>
        <w:rPr>
          <w:rFonts w:cs="Arial" w:hAnsi="Arial" w:eastAsia="Arial" w:ascii="Arial"/>
          <w:i/>
          <w:color w:val="040404"/>
          <w:spacing w:val="-12"/>
          <w:w w:val="185"/>
          <w:sz w:val="18"/>
          <w:szCs w:val="18"/>
        </w:rPr>
        <w:t>i</w:t>
      </w:r>
      <w:r>
        <w:rPr>
          <w:rFonts w:cs="Arial" w:hAnsi="Arial" w:eastAsia="Arial" w:ascii="Arial"/>
          <w:i/>
          <w:color w:val="040404"/>
          <w:spacing w:val="4"/>
          <w:w w:val="111"/>
          <w:sz w:val="18"/>
          <w:szCs w:val="18"/>
        </w:rPr>
        <w:t>b</w:t>
      </w:r>
      <w:r>
        <w:rPr>
          <w:rFonts w:cs="Arial" w:hAnsi="Arial" w:eastAsia="Arial" w:ascii="Arial"/>
          <w:i/>
          <w:color w:val="040404"/>
          <w:spacing w:val="0"/>
          <w:w w:val="11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0"/>
          <w:w w:val="126"/>
          <w:sz w:val="18"/>
          <w:szCs w:val="18"/>
        </w:rPr>
        <w:t>y</w:t>
      </w:r>
      <w:r>
        <w:rPr>
          <w:rFonts w:cs="Arial" w:hAnsi="Arial" w:eastAsia="Arial" w:ascii="Arial"/>
          <w:i/>
          <w:color w:val="040404"/>
          <w:spacing w:val="-13"/>
          <w:w w:val="126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3"/>
          <w:w w:val="128"/>
          <w:sz w:val="18"/>
          <w:szCs w:val="18"/>
        </w:rPr>
        <w:t>d</w:t>
      </w:r>
      <w:r>
        <w:rPr>
          <w:rFonts w:cs="Arial" w:hAnsi="Arial" w:eastAsia="Arial" w:ascii="Arial"/>
          <w:i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6"/>
          <w:w w:val="114"/>
          <w:sz w:val="18"/>
          <w:szCs w:val="18"/>
        </w:rPr>
        <w:t>b</w:t>
      </w:r>
      <w:r>
        <w:rPr>
          <w:rFonts w:cs="Arial" w:hAnsi="Arial" w:eastAsia="Arial" w:ascii="Arial"/>
          <w:i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0"/>
          <w:w w:val="11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4"/>
          <w:w w:val="100"/>
          <w:sz w:val="22"/>
          <w:szCs w:val="22"/>
        </w:rPr>
        <w:t>h</w:t>
      </w:r>
      <w:r>
        <w:rPr>
          <w:rFonts w:cs="Times New Roman" w:hAnsi="Times New Roman" w:eastAsia="Times New Roman" w:ascii="Times New Roman"/>
          <w:i/>
          <w:color w:val="040404"/>
          <w:spacing w:val="4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i/>
          <w:color w:val="040404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040404"/>
          <w:spacing w:val="3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040404"/>
          <w:spacing w:val="-26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i/>
          <w:color w:val="040404"/>
          <w:spacing w:val="-7"/>
          <w:w w:val="162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11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4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i/>
          <w:color w:val="040404"/>
          <w:spacing w:val="4"/>
          <w:w w:val="100"/>
          <w:sz w:val="22"/>
          <w:szCs w:val="22"/>
        </w:rPr>
        <w:t>µ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040404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-12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i/>
          <w:color w:val="040404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i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0"/>
          <w:w w:val="100"/>
          <w:sz w:val="18"/>
          <w:szCs w:val="18"/>
        </w:rPr>
        <w:t>ey</w:t>
      </w:r>
      <w:r>
        <w:rPr>
          <w:rFonts w:cs="Arial" w:hAnsi="Arial" w:eastAsia="Arial" w:ascii="Arial"/>
          <w:i/>
          <w:color w:val="04040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-7"/>
          <w:w w:val="162"/>
          <w:sz w:val="18"/>
          <w:szCs w:val="18"/>
        </w:rPr>
        <w:t>l</w:t>
      </w:r>
      <w:r>
        <w:rPr>
          <w:rFonts w:cs="Arial" w:hAnsi="Arial" w:eastAsia="Arial" w:ascii="Arial"/>
          <w:i/>
          <w:color w:val="040404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0"/>
          <w:w w:val="108"/>
          <w:sz w:val="18"/>
          <w:szCs w:val="18"/>
        </w:rPr>
        <w:t>s</w:t>
      </w:r>
      <w:r>
        <w:rPr>
          <w:rFonts w:cs="Arial" w:hAnsi="Arial" w:eastAsia="Arial" w:ascii="Arial"/>
          <w:i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40404"/>
          <w:spacing w:val="5"/>
          <w:w w:val="121"/>
          <w:sz w:val="18"/>
          <w:szCs w:val="18"/>
        </w:rPr>
        <w:t>o</w:t>
      </w:r>
      <w:r>
        <w:rPr>
          <w:rFonts w:cs="Arial" w:hAnsi="Arial" w:eastAsia="Arial" w:ascii="Arial"/>
          <w:i/>
          <w:color w:val="040404"/>
          <w:spacing w:val="0"/>
          <w:w w:val="121"/>
          <w:sz w:val="18"/>
          <w:szCs w:val="18"/>
        </w:rPr>
        <w:t>r</w:t>
      </w:r>
      <w:r>
        <w:rPr>
          <w:rFonts w:cs="Arial" w:hAnsi="Arial" w:eastAsia="Arial" w:ascii="Arial"/>
          <w:i/>
          <w:color w:val="040404"/>
          <w:spacing w:val="-7"/>
          <w:w w:val="121"/>
          <w:sz w:val="18"/>
          <w:szCs w:val="18"/>
        </w:rPr>
        <w:t>d</w:t>
      </w:r>
      <w:r>
        <w:rPr>
          <w:rFonts w:cs="Arial" w:hAnsi="Arial" w:eastAsia="Arial" w:ascii="Arial"/>
          <w:i/>
          <w:color w:val="040404"/>
          <w:spacing w:val="5"/>
          <w:w w:val="121"/>
          <w:sz w:val="18"/>
          <w:szCs w:val="18"/>
        </w:rPr>
        <w:t>e</w:t>
      </w:r>
      <w:r>
        <w:rPr>
          <w:rFonts w:cs="Arial" w:hAnsi="Arial" w:eastAsia="Arial" w:ascii="Arial"/>
          <w:i/>
          <w:color w:val="040404"/>
          <w:spacing w:val="5"/>
          <w:w w:val="121"/>
          <w:sz w:val="18"/>
          <w:szCs w:val="18"/>
        </w:rPr>
        <w:t>n</w:t>
      </w:r>
      <w:r>
        <w:rPr>
          <w:rFonts w:cs="Arial" w:hAnsi="Arial" w:eastAsia="Arial" w:ascii="Arial"/>
          <w:i/>
          <w:color w:val="040404"/>
          <w:spacing w:val="0"/>
          <w:w w:val="121"/>
          <w:sz w:val="18"/>
          <w:szCs w:val="18"/>
        </w:rPr>
        <w:t>a</w:t>
      </w:r>
      <w:r>
        <w:rPr>
          <w:rFonts w:cs="Arial" w:hAnsi="Arial" w:eastAsia="Arial" w:ascii="Arial"/>
          <w:i/>
          <w:color w:val="040404"/>
          <w:spacing w:val="18"/>
          <w:w w:val="12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1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8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8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9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0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4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6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6"/>
          <w:sz w:val="18"/>
          <w:szCs w:val="18"/>
        </w:rPr>
        <w:t>µ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0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4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rá</w:t>
      </w:r>
      <w:r>
        <w:rPr>
          <w:rFonts w:cs="Arial" w:hAnsi="Arial" w:eastAsia="Arial" w:ascii="Arial"/>
          <w:color w:val="040404"/>
          <w:spacing w:val="39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0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8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4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8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8"/>
        <w:ind w:left="240" w:right="4826"/>
      </w:pP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9"/>
          <w:w w:val="125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Ley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7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2"/>
          <w:w w:val="112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8"/>
          <w:w w:val="11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ca</w:t>
      </w:r>
      <w:r>
        <w:rPr>
          <w:rFonts w:cs="Arial" w:hAnsi="Arial" w:eastAsia="Arial" w:ascii="Arial"/>
          <w:color w:val="040404"/>
          <w:spacing w:val="33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8"/>
          <w:w w:val="12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44"/>
        <w:ind w:left="240" w:right="226" w:firstLine="5"/>
      </w:pPr>
      <w:r>
        <w:rPr>
          <w:rFonts w:cs="Arial" w:hAnsi="Arial" w:eastAsia="Arial" w:ascii="Arial"/>
          <w:color w:val="040404"/>
          <w:spacing w:val="5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08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4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4"/>
          <w:w w:val="149"/>
          <w:sz w:val="18"/>
          <w:szCs w:val="18"/>
        </w:rPr>
        <w:t>o</w:t>
      </w:r>
      <w:r>
        <w:rPr>
          <w:rFonts w:cs="Arial" w:hAnsi="Arial" w:eastAsia="Arial" w:ascii="Arial"/>
          <w:color w:val="2F3134"/>
          <w:spacing w:val="0"/>
          <w:w w:val="138"/>
          <w:sz w:val="18"/>
          <w:szCs w:val="18"/>
        </w:rPr>
        <w:t>.l</w:t>
      </w:r>
      <w:r>
        <w:rPr>
          <w:rFonts w:cs="Arial" w:hAnsi="Arial" w:eastAsia="Arial" w:ascii="Arial"/>
          <w:color w:val="2F3134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9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rg</w:t>
      </w:r>
      <w:r>
        <w:rPr>
          <w:rFonts w:cs="Arial" w:hAnsi="Arial" w:eastAsia="Arial" w:ascii="Arial"/>
          <w:color w:val="040404"/>
          <w:spacing w:val="17"/>
          <w:w w:val="113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ca</w:t>
      </w:r>
      <w:r>
        <w:rPr>
          <w:rFonts w:cs="Arial" w:hAnsi="Arial" w:eastAsia="Arial" w:ascii="Arial"/>
          <w:color w:val="040404"/>
          <w:spacing w:val="-10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9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5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9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72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3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0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9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8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2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2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1"/>
          <w:w w:val="114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1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3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8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8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4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2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2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ñ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4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2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fo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9"/>
          <w:w w:val="12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20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8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1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8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6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7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7"/>
          <w:w w:val="11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5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1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7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uy</w:t>
      </w:r>
      <w:r>
        <w:rPr>
          <w:rFonts w:cs="Arial" w:hAnsi="Arial" w:eastAsia="Arial" w:ascii="Arial"/>
          <w:color w:val="040404"/>
          <w:spacing w:val="1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2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6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7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2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3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16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2"/>
          <w:w w:val="9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1"/>
          <w:w w:val="10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F3134"/>
          <w:spacing w:val="0"/>
          <w:w w:val="80"/>
          <w:sz w:val="18"/>
          <w:szCs w:val="18"/>
        </w:rPr>
        <w:t>'</w:t>
      </w:r>
      <w:r>
        <w:rPr>
          <w:rFonts w:cs="Arial" w:hAnsi="Arial" w:eastAsia="Arial" w:ascii="Arial"/>
          <w:color w:val="2F3134"/>
          <w:spacing w:val="4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8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7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8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6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7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2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6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1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09"/>
          <w:sz w:val="18"/>
          <w:szCs w:val="18"/>
        </w:rPr>
        <w:t>~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6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-31"/>
          <w:w w:val="126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4"/>
          <w:w w:val="8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9"/>
          <w:w w:val="12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8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st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do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9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4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4"/>
          <w:sz w:val="18"/>
          <w:szCs w:val="18"/>
        </w:rPr>
        <w:t>.i</w:t>
      </w:r>
      <w:r>
        <w:rPr>
          <w:rFonts w:cs="Arial" w:hAnsi="Arial" w:eastAsia="Arial" w:ascii="Arial"/>
          <w:color w:val="040404"/>
          <w:spacing w:val="6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10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8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1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32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8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7"/>
          <w:w w:val="11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resta</w:t>
      </w:r>
      <w:r>
        <w:rPr>
          <w:rFonts w:cs="Arial" w:hAnsi="Arial" w:eastAsia="Arial" w:ascii="Arial"/>
          <w:color w:val="040404"/>
          <w:spacing w:val="-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0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2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8"/>
          <w:w w:val="12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2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8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2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9"/>
          <w:w w:val="12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do</w:t>
      </w:r>
      <w:r>
        <w:rPr>
          <w:rFonts w:cs="Arial" w:hAnsi="Arial" w:eastAsia="Arial" w:ascii="Arial"/>
          <w:color w:val="040404"/>
          <w:spacing w:val="46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2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1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3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2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8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1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-11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7"/>
          <w:sz w:val="18"/>
          <w:szCs w:val="18"/>
        </w:rPr>
        <w:t>~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es</w:t>
      </w:r>
      <w:r>
        <w:rPr>
          <w:rFonts w:cs="Arial" w:hAnsi="Arial" w:eastAsia="Arial" w:ascii="Arial"/>
          <w:color w:val="040404"/>
          <w:spacing w:val="11"/>
          <w:w w:val="11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0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5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4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8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4"/>
        <w:ind w:left="1291"/>
      </w:pPr>
      <w:r>
        <w:rPr>
          <w:rFonts w:cs="Arial" w:hAnsi="Arial" w:eastAsia="Arial" w:ascii="Arial"/>
          <w:color w:val="545457"/>
          <w:spacing w:val="0"/>
          <w:w w:val="3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8" w:lineRule="auto" w:line="258"/>
        <w:ind w:left="240" w:right="244" w:hanging="10"/>
      </w:pP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4"/>
          <w:w w:val="145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'</w:t>
      </w: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2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8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2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7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3"/>
          <w:w w:val="12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27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1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1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2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1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4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4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-5"/>
          <w:w w:val="16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3"/>
          <w:w w:val="14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0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1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4"/>
          <w:sz w:val="18"/>
          <w:szCs w:val="18"/>
        </w:rPr>
        <w:t>i!</w:t>
      </w:r>
      <w:r>
        <w:rPr>
          <w:rFonts w:cs="Arial" w:hAnsi="Arial" w:eastAsia="Arial" w:ascii="Arial"/>
          <w:color w:val="040404"/>
          <w:spacing w:val="6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9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-2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6"/>
          <w:sz w:val="18"/>
          <w:szCs w:val="18"/>
        </w:rPr>
        <w:t>és</w:t>
      </w:r>
      <w:r>
        <w:rPr>
          <w:rFonts w:cs="Arial" w:hAnsi="Arial" w:eastAsia="Arial" w:ascii="Arial"/>
          <w:color w:val="04040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9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"/>
          <w:w w:val="172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1"/>
          <w:w w:val="113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1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8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23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1"/>
          <w:w w:val="11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6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6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8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7"/>
          <w:w w:val="12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4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0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lt</w:t>
      </w:r>
      <w:r>
        <w:rPr>
          <w:rFonts w:cs="Arial" w:hAnsi="Arial" w:eastAsia="Arial" w:ascii="Arial"/>
          <w:color w:val="040404"/>
          <w:spacing w:val="12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1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" w:lineRule="exact" w:line="180"/>
        <w:ind w:left="254" w:right="254"/>
      </w:pPr>
      <w:r>
        <w:rPr>
          <w:rFonts w:cs="Arial" w:hAnsi="Arial" w:eastAsia="Arial" w:ascii="Arial"/>
          <w:color w:val="040404"/>
          <w:spacing w:val="8"/>
          <w:w w:val="107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28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2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38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6"/>
          <w:w w:val="138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8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8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0"/>
          <w:w w:val="153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0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72"/>
          <w:position w:val="-2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5"/>
          <w:w w:val="11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16"/>
          <w:position w:val="-2"/>
          <w:sz w:val="18"/>
          <w:szCs w:val="18"/>
        </w:rPr>
        <w:t>st</w:t>
      </w:r>
      <w:r>
        <w:rPr>
          <w:rFonts w:cs="Arial" w:hAnsi="Arial" w:eastAsia="Arial" w:ascii="Arial"/>
          <w:color w:val="040404"/>
          <w:spacing w:val="14"/>
          <w:w w:val="11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0"/>
          <w:w w:val="153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1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8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8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02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26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4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53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2"/>
          <w:position w:val="-2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1"/>
          <w:w w:val="12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22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2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22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22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22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2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22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22"/>
          <w:position w:val="-2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6"/>
          <w:w w:val="122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2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18"/>
          <w:w w:val="12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56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38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3"/>
          <w:position w:val="-2"/>
          <w:sz w:val="18"/>
          <w:szCs w:val="18"/>
        </w:rPr>
        <w:t>fas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75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4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7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9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42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42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7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7"/>
          <w:position w:val="-2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7"/>
          <w:w w:val="117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17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7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7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7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0"/>
          <w:w w:val="11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7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49"/>
          <w:position w:val="-2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4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45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4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1"/>
          <w:position w:val="-2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8"/>
          <w:w w:val="12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1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2"/>
          <w:w w:val="12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0"/>
          <w:w w:val="121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21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21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2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21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6"/>
          <w:w w:val="12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1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7"/>
          <w:w w:val="12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60"/>
        <w:ind w:left="1291"/>
      </w:pPr>
      <w:r>
        <w:rPr>
          <w:rFonts w:cs="Arial" w:hAnsi="Arial" w:eastAsia="Arial" w:ascii="Arial"/>
          <w:color w:val="040404"/>
          <w:spacing w:val="0"/>
          <w:w w:val="31"/>
          <w:position w:val="-1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240" w:right="251"/>
      </w:pPr>
      <w:r>
        <w:rPr>
          <w:rFonts w:cs="Arial" w:hAnsi="Arial" w:eastAsia="Arial" w:ascii="Arial"/>
          <w:color w:val="040404"/>
          <w:spacing w:val="0"/>
          <w:w w:val="11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3"/>
          <w:w w:val="11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2"/>
          <w:w w:val="11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1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7"/>
          <w:w w:val="11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16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16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8"/>
          <w:w w:val="116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7"/>
          <w:w w:val="11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6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36"/>
          <w:w w:val="11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14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9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1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28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0"/>
          <w:w w:val="128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2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3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9"/>
          <w:w w:val="119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13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5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7"/>
          <w:w w:val="11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15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1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8"/>
          <w:w w:val="115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1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13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3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8"/>
          <w:w w:val="113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3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1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1"/>
          <w:w w:val="113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7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9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9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9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9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29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8"/>
        <w:ind w:left="245" w:right="251"/>
      </w:pPr>
      <w:r>
        <w:rPr>
          <w:rFonts w:cs="Arial" w:hAnsi="Arial" w:eastAsia="Arial" w:ascii="Arial"/>
          <w:b/>
          <w:color w:val="040404"/>
          <w:w w:val="115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1"/>
          <w:w w:val="113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0"/>
          <w:w w:val="144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05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18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1"/>
          <w:w w:val="113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0"/>
          <w:w w:val="96"/>
          <w:sz w:val="18"/>
          <w:szCs w:val="18"/>
        </w:rPr>
        <w:t>;</w:t>
      </w:r>
      <w:r>
        <w:rPr>
          <w:rFonts w:cs="Arial" w:hAnsi="Arial" w:eastAsia="Arial" w:ascii="Arial"/>
          <w:b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1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117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0"/>
          <w:w w:val="117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0"/>
          <w:w w:val="117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0"/>
          <w:w w:val="117"/>
          <w:sz w:val="18"/>
          <w:szCs w:val="18"/>
        </w:rPr>
        <w:t>fa</w:t>
      </w:r>
      <w:r>
        <w:rPr>
          <w:rFonts w:cs="Arial" w:hAnsi="Arial" w:eastAsia="Arial" w:ascii="Arial"/>
          <w:b/>
          <w:color w:val="040404"/>
          <w:spacing w:val="7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2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rá</w:t>
      </w:r>
      <w:r>
        <w:rPr>
          <w:rFonts w:cs="Arial" w:hAnsi="Arial" w:eastAsia="Arial" w:ascii="Arial"/>
          <w:color w:val="040404"/>
          <w:spacing w:val="32"/>
          <w:w w:val="11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3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30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7"/>
          <w:w w:val="13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8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8"/>
        <w:ind w:left="250" w:right="7331"/>
      </w:pPr>
      <w:r>
        <w:rPr>
          <w:rFonts w:cs="Arial" w:hAnsi="Arial" w:eastAsia="Arial" w:ascii="Arial"/>
          <w:b/>
          <w:color w:val="040404"/>
          <w:spacing w:val="-4"/>
          <w:w w:val="116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1"/>
          <w:w w:val="113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9"/>
          <w:sz w:val="18"/>
          <w:szCs w:val="18"/>
        </w:rPr>
        <w:t>u</w:t>
      </w:r>
      <w:r>
        <w:rPr>
          <w:rFonts w:cs="Arial" w:hAnsi="Arial" w:eastAsia="Arial" w:ascii="Arial"/>
          <w:b/>
          <w:color w:val="040404"/>
          <w:spacing w:val="0"/>
          <w:w w:val="115"/>
          <w:sz w:val="18"/>
          <w:szCs w:val="18"/>
        </w:rPr>
        <w:t>la</w:t>
      </w:r>
      <w:r>
        <w:rPr>
          <w:rFonts w:cs="Arial" w:hAnsi="Arial" w:eastAsia="Arial" w:ascii="Arial"/>
          <w:b/>
          <w:color w:val="040404"/>
          <w:spacing w:val="0"/>
          <w:w w:val="118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8"/>
          <w:sz w:val="18"/>
          <w:szCs w:val="18"/>
        </w:rPr>
        <w:t>&lt;</w:t>
      </w:r>
      <w:r>
        <w:rPr>
          <w:rFonts w:cs="Arial" w:hAnsi="Arial" w:eastAsia="Arial" w:ascii="Arial"/>
          <w:color w:val="040404"/>
          <w:spacing w:val="5"/>
          <w:w w:val="68"/>
          <w:sz w:val="18"/>
          <w:szCs w:val="18"/>
        </w:rPr>
        <w:t>: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6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2"/>
          <w:w w:val="12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96"/>
        <w:ind w:left="235" w:right="217" w:firstLine="10"/>
      </w:pPr>
      <w:r>
        <w:rPr>
          <w:rFonts w:cs="Arial" w:hAnsi="Arial" w:eastAsia="Arial" w:ascii="Arial"/>
          <w:color w:val="040404"/>
          <w:spacing w:val="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7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05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4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15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2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2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2"/>
          <w:w w:val="117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8"/>
          <w:w w:val="11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8"/>
          <w:w w:val="11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4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202"/>
          <w:sz w:val="18"/>
          <w:szCs w:val="18"/>
        </w:rPr>
        <w:t>/</w:t>
      </w:r>
      <w:r>
        <w:rPr>
          <w:rFonts w:cs="Arial" w:hAnsi="Arial" w:eastAsia="Arial" w:ascii="Arial"/>
          <w:color w:val="040404"/>
          <w:spacing w:val="6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40"/>
          <w:sz w:val="18"/>
          <w:szCs w:val="18"/>
        </w:rPr>
        <w:t>/</w:t>
      </w:r>
      <w:r>
        <w:rPr>
          <w:rFonts w:cs="Arial" w:hAnsi="Arial" w:eastAsia="Arial" w:ascii="Arial"/>
          <w:color w:val="040404"/>
          <w:spacing w:val="11"/>
          <w:w w:val="140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-9"/>
          <w:w w:val="119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5"/>
          <w:w w:val="221"/>
          <w:sz w:val="18"/>
          <w:szCs w:val="18"/>
        </w:rPr>
        <w:t>/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26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1"/>
          <w:w w:val="10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4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2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21"/>
          <w:sz w:val="18"/>
          <w:szCs w:val="18"/>
        </w:rPr>
        <w:t>or</w:t>
      </w:r>
      <w:r>
        <w:rPr>
          <w:rFonts w:cs="Arial" w:hAnsi="Arial" w:eastAsia="Arial" w:ascii="Arial"/>
          <w:color w:val="040404"/>
          <w:spacing w:val="3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ro</w:t>
      </w:r>
      <w:r>
        <w:rPr>
          <w:rFonts w:cs="Arial" w:hAnsi="Arial" w:eastAsia="Arial" w:ascii="Arial"/>
          <w:color w:val="040404"/>
          <w:spacing w:val="28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2"/>
          <w:w w:val="99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5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2F3134"/>
          <w:spacing w:val="0"/>
          <w:w w:val="55"/>
          <w:sz w:val="18"/>
          <w:szCs w:val="18"/>
        </w:rPr>
        <w:t>;</w:t>
      </w:r>
      <w:r>
        <w:rPr>
          <w:rFonts w:cs="Arial" w:hAnsi="Arial" w:eastAsia="Arial" w:ascii="Arial"/>
          <w:color w:val="2F313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13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-10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1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29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6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1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31"/>
          <w:sz w:val="18"/>
          <w:szCs w:val="18"/>
        </w:rPr>
        <w:t>if</w:t>
      </w:r>
      <w:r>
        <w:rPr>
          <w:rFonts w:cs="Arial" w:hAnsi="Arial" w:eastAsia="Arial" w:ascii="Arial"/>
          <w:color w:val="040404"/>
          <w:spacing w:val="8"/>
          <w:w w:val="13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es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1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8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7"/>
          <w:w w:val="112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21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0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6"/>
          <w:w w:val="113"/>
          <w:sz w:val="18"/>
          <w:szCs w:val="18"/>
        </w:rPr>
        <w:t>~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6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40404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9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6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25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4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6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9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2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6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4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2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73"/>
          <w:sz w:val="18"/>
          <w:szCs w:val="18"/>
        </w:rPr>
        <w:t>!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8"/>
          <w:w w:val="11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6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9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1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1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ro</w:t>
      </w:r>
      <w:r>
        <w:rPr>
          <w:rFonts w:cs="Arial" w:hAnsi="Arial" w:eastAsia="Arial" w:ascii="Arial"/>
          <w:color w:val="040404"/>
          <w:spacing w:val="34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6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ros</w:t>
      </w:r>
      <w:r>
        <w:rPr>
          <w:rFonts w:cs="Arial" w:hAnsi="Arial" w:eastAsia="Arial" w:ascii="Arial"/>
          <w:color w:val="040404"/>
          <w:spacing w:val="18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5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3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8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2F3134"/>
          <w:spacing w:val="-10"/>
          <w:w w:val="96"/>
          <w:sz w:val="18"/>
          <w:szCs w:val="18"/>
        </w:rPr>
        <w:t>~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5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ca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2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27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8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-1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34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6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3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2"/>
          <w:w w:val="11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40404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4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0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]</w:t>
      </w:r>
      <w:r>
        <w:rPr>
          <w:rFonts w:cs="Arial" w:hAnsi="Arial" w:eastAsia="Arial" w:ascii="Arial"/>
          <w:color w:val="04040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8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1"/>
          <w:w w:val="114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12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8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4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6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2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8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8"/>
          <w:w w:val="11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5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2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2F3134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2F3134"/>
          <w:spacing w:val="10"/>
          <w:w w:val="116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1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4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3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3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2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9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1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1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69"/>
        <w:ind w:left="240" w:right="220"/>
      </w:pPr>
      <w:r>
        <w:rPr>
          <w:rFonts w:cs="Arial" w:hAnsi="Arial" w:eastAsia="Arial" w:ascii="Arial"/>
          <w:color w:val="040404"/>
          <w:spacing w:val="9"/>
          <w:w w:val="110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7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3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8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41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79"/>
          <w:sz w:val="18"/>
          <w:szCs w:val="18"/>
        </w:rPr>
        <w:t>_</w:t>
      </w:r>
      <w:r>
        <w:rPr>
          <w:rFonts w:cs="Arial" w:hAnsi="Arial" w:eastAsia="Arial" w:ascii="Arial"/>
          <w:color w:val="2F3134"/>
          <w:spacing w:val="0"/>
          <w:w w:val="79"/>
          <w:sz w:val="18"/>
          <w:szCs w:val="18"/>
        </w:rPr>
        <w:t>;</w:t>
      </w:r>
      <w:r>
        <w:rPr>
          <w:rFonts w:cs="Arial" w:hAnsi="Arial" w:eastAsia="Arial" w:ascii="Arial"/>
          <w:color w:val="2F3134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Se</w:t>
      </w:r>
      <w:r>
        <w:rPr>
          <w:rFonts w:cs="Arial" w:hAnsi="Arial" w:eastAsia="Arial" w:ascii="Arial"/>
          <w:color w:val="04040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9"/>
          <w:w w:val="11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1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1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1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3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0"/>
          <w:w w:val="1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1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8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8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sz w:val="18"/>
          <w:szCs w:val="18"/>
        </w:rPr>
        <w:t>co</w:t>
      </w:r>
      <w:r>
        <w:rPr>
          <w:rFonts w:cs="Arial" w:hAnsi="Arial" w:eastAsia="Arial" w:ascii="Arial"/>
          <w:color w:val="040404"/>
          <w:spacing w:val="45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4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4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1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1"/>
          <w:w w:val="15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5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e</w:t>
      </w:r>
      <w:r>
        <w:rPr>
          <w:rFonts w:cs="Arial" w:hAnsi="Arial" w:eastAsia="Arial" w:ascii="Arial"/>
          <w:color w:val="2F3134"/>
          <w:spacing w:val="0"/>
          <w:w w:val="53"/>
          <w:sz w:val="18"/>
          <w:szCs w:val="18"/>
        </w:rPr>
        <w:t>·</w:t>
      </w:r>
      <w:r>
        <w:rPr>
          <w:rFonts w:cs="Arial" w:hAnsi="Arial" w:eastAsia="Arial" w:ascii="Arial"/>
          <w:color w:val="2F3134"/>
          <w:spacing w:val="34"/>
          <w:w w:val="5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58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8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7"/>
          <w:w w:val="12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5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7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22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3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6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es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6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1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1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161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18"/>
          <w:szCs w:val="18"/>
        </w:rPr>
        <w:t>ros</w:t>
      </w:r>
      <w:r>
        <w:rPr>
          <w:rFonts w:cs="Arial" w:hAnsi="Arial" w:eastAsia="Arial" w:ascii="Arial"/>
          <w:color w:val="04040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,t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0"/>
          <w:w w:val="17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10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-1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10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8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7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0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92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152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7"/>
          <w:w w:val="152"/>
          <w:sz w:val="18"/>
          <w:szCs w:val="18"/>
        </w:rPr>
        <w:t>/</w:t>
      </w:r>
      <w:r>
        <w:rPr>
          <w:rFonts w:cs="Arial" w:hAnsi="Arial" w:eastAsia="Arial" w:ascii="Arial"/>
          <w:color w:val="040404"/>
          <w:spacing w:val="7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-9"/>
          <w:w w:val="221"/>
          <w:sz w:val="18"/>
          <w:szCs w:val="18"/>
        </w:rPr>
        <w:t>/</w:t>
      </w:r>
      <w:r>
        <w:rPr>
          <w:rFonts w:cs="Arial" w:hAnsi="Arial" w:eastAsia="Arial" w:ascii="Arial"/>
          <w:color w:val="040404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92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6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5"/>
          <w:w w:val="202"/>
          <w:sz w:val="18"/>
          <w:szCs w:val="18"/>
        </w:rPr>
        <w:t>/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5"/>
          <w:w w:val="211"/>
          <w:sz w:val="18"/>
          <w:szCs w:val="18"/>
        </w:rPr>
        <w:t>/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9"/>
          <w:w w:val="12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3"/>
          <w:w w:val="14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-2"/>
          <w:w w:val="11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ro</w:t>
      </w:r>
      <w:r>
        <w:rPr>
          <w:rFonts w:cs="Arial" w:hAnsi="Arial" w:eastAsia="Arial" w:ascii="Arial"/>
          <w:color w:val="04040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4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-2"/>
          <w:w w:val="14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0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z</w:t>
      </w:r>
      <w:r>
        <w:rPr>
          <w:rFonts w:cs="Arial" w:hAnsi="Arial" w:eastAsia="Arial" w:ascii="Arial"/>
          <w:color w:val="2F3134"/>
          <w:spacing w:val="2"/>
          <w:w w:val="36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3"/>
          <w:w w:val="118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0"/>
          <w:w w:val="117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1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97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6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4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9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4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4"/>
          <w:w w:val="17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33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-27"/>
          <w:w w:val="13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4"/>
          <w:w w:val="16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4"/>
          <w:w w:val="102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7"/>
          <w:w w:val="12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i'</w:t>
      </w:r>
      <w:r>
        <w:rPr>
          <w:rFonts w:cs="Arial" w:hAnsi="Arial" w:eastAsia="Arial" w:ascii="Arial"/>
          <w:color w:val="04040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6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6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1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9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6"/>
          <w:w w:val="122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-6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12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6"/>
          <w:w w:val="119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6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580"/>
        <w:ind w:left="240" w:right="168"/>
        <w:sectPr>
          <w:type w:val="continuous"/>
          <w:pgSz w:w="12280" w:h="15860"/>
          <w:pgMar w:top="840" w:bottom="280" w:left="1080" w:right="580"/>
        </w:sectPr>
      </w:pPr>
      <w:r>
        <w:rPr>
          <w:rFonts w:cs="Arial" w:hAnsi="Arial" w:eastAsia="Arial" w:ascii="Arial"/>
          <w:color w:val="040404"/>
          <w:spacing w:val="5"/>
          <w:w w:val="84"/>
          <w:position w:val="3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7"/>
          <w:w w:val="123"/>
          <w:position w:val="3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38"/>
          <w:position w:val="3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7"/>
          <w:w w:val="138"/>
          <w:position w:val="3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6"/>
          <w:w w:val="119"/>
          <w:position w:val="3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4"/>
          <w:w w:val="102"/>
          <w:position w:val="31"/>
          <w:sz w:val="18"/>
          <w:szCs w:val="18"/>
        </w:rPr>
        <w:t>z</w:t>
      </w:r>
      <w:r>
        <w:rPr>
          <w:rFonts w:cs="Arial" w:hAnsi="Arial" w:eastAsia="Arial" w:ascii="Arial"/>
          <w:color w:val="040404"/>
          <w:spacing w:val="5"/>
          <w:w w:val="101"/>
          <w:position w:val="3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position w:val="31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9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84"/>
          <w:position w:val="3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09"/>
          <w:position w:val="31"/>
          <w:sz w:val="18"/>
          <w:szCs w:val="18"/>
        </w:rPr>
        <w:t>~</w:t>
      </w:r>
      <w:r>
        <w:rPr>
          <w:rFonts w:cs="Arial" w:hAnsi="Arial" w:eastAsia="Arial" w:ascii="Arial"/>
          <w:color w:val="040404"/>
          <w:spacing w:val="5"/>
          <w:w w:val="117"/>
          <w:position w:val="3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1"/>
          <w:w w:val="130"/>
          <w:position w:val="3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01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28"/>
          <w:position w:val="3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0"/>
          <w:w w:val="128"/>
          <w:position w:val="3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38"/>
          <w:position w:val="3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26"/>
          <w:position w:val="3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position w:val="3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3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5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1"/>
          <w:w w:val="119"/>
          <w:position w:val="3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8"/>
          <w:w w:val="119"/>
          <w:position w:val="3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6"/>
          <w:w w:val="119"/>
          <w:position w:val="3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119"/>
          <w:position w:val="31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8"/>
          <w:w w:val="119"/>
          <w:position w:val="3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19"/>
          <w:position w:val="3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19"/>
          <w:position w:val="3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8"/>
          <w:w w:val="119"/>
          <w:position w:val="3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19"/>
          <w:position w:val="31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0"/>
          <w:w w:val="119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4"/>
          <w:w w:val="119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3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0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1"/>
          <w:w w:val="165"/>
          <w:position w:val="31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5"/>
          <w:w w:val="110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7"/>
          <w:position w:val="3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5"/>
          <w:w w:val="110"/>
          <w:position w:val="31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105"/>
          <w:position w:val="3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65"/>
          <w:position w:val="3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1"/>
          <w:w w:val="138"/>
          <w:position w:val="3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5"/>
          <w:w w:val="110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2"/>
          <w:position w:val="3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4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3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1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102"/>
          <w:position w:val="3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6"/>
          <w:w w:val="114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5"/>
          <w:w w:val="110"/>
          <w:position w:val="3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4"/>
          <w:w w:val="165"/>
          <w:position w:val="3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5"/>
          <w:position w:val="3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7"/>
          <w:w w:val="123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9"/>
          <w:w w:val="119"/>
          <w:position w:val="3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6"/>
          <w:w w:val="119"/>
          <w:position w:val="3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4"/>
          <w:w w:val="138"/>
          <w:position w:val="3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105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-15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3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6"/>
          <w:w w:val="100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2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position w:val="3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5"/>
          <w:w w:val="100"/>
          <w:position w:val="31"/>
          <w:sz w:val="18"/>
          <w:szCs w:val="18"/>
        </w:rPr>
        <w:t>ñ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5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position w:val="3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7"/>
          <w:w w:val="100"/>
          <w:position w:val="3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9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115"/>
          <w:position w:val="3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15"/>
          <w:position w:val="31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0"/>
          <w:w w:val="115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5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7"/>
          <w:position w:val="31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5"/>
          <w:w w:val="105"/>
          <w:position w:val="3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38"/>
          <w:position w:val="3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4"/>
          <w:position w:val="3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4"/>
          <w:w w:val="147"/>
          <w:position w:val="3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26"/>
          <w:position w:val="3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19"/>
          <w:position w:val="3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5"/>
          <w:w w:val="110"/>
          <w:position w:val="3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19"/>
          <w:position w:val="3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6"/>
          <w:w w:val="100"/>
          <w:position w:val="3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110"/>
          <w:position w:val="3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5"/>
          <w:w w:val="105"/>
          <w:position w:val="3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4"/>
          <w:w w:val="145"/>
          <w:position w:val="3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-38"/>
          <w:w w:val="96"/>
          <w:position w:val="3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1"/>
          <w:w w:val="84"/>
          <w:position w:val="1"/>
          <w:sz w:val="62"/>
          <w:szCs w:val="62"/>
        </w:rPr>
        <w:t>-</w:t>
      </w:r>
      <w:r>
        <w:rPr>
          <w:rFonts w:cs="Arial" w:hAnsi="Arial" w:eastAsia="Arial" w:ascii="Arial"/>
          <w:color w:val="040404"/>
          <w:spacing w:val="2"/>
          <w:w w:val="80"/>
          <w:position w:val="3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7"/>
          <w:w w:val="123"/>
          <w:position w:val="3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3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62"/>
        <w:ind w:left="105"/>
      </w:pPr>
      <w:r>
        <w:rPr>
          <w:rFonts w:cs="Times New Roman" w:hAnsi="Times New Roman" w:eastAsia="Times New Roman" w:ascii="Times New Roman"/>
          <w:color w:val="020202"/>
          <w:spacing w:val="5"/>
          <w:w w:val="125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24"/>
          <w:sz w:val="20"/>
          <w:szCs w:val="20"/>
        </w:rPr>
        <w:t>ÁB</w:t>
      </w:r>
      <w:r>
        <w:rPr>
          <w:rFonts w:cs="Times New Roman" w:hAnsi="Times New Roman" w:eastAsia="Times New Roman" w:ascii="Times New Roman"/>
          <w:color w:val="020202"/>
          <w:spacing w:val="-2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0"/>
          <w:szCs w:val="20"/>
        </w:rPr>
        <w:t>AD</w:t>
      </w:r>
      <w:r>
        <w:rPr>
          <w:rFonts w:cs="Times New Roman" w:hAnsi="Times New Roman" w:eastAsia="Times New Roman" w:ascii="Times New Roman"/>
          <w:color w:val="020202"/>
          <w:spacing w:val="-2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2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9"/>
          <w:w w:val="15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5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20202"/>
          <w:spacing w:val="23"/>
          <w:w w:val="15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6"/>
          <w:w w:val="12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2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-6"/>
          <w:w w:val="12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12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20202"/>
          <w:spacing w:val="-6"/>
          <w:w w:val="12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29"/>
          <w:sz w:val="22"/>
          <w:szCs w:val="22"/>
        </w:rPr>
        <w:t>PT</w:t>
      </w:r>
      <w:r>
        <w:rPr>
          <w:rFonts w:cs="Times New Roman" w:hAnsi="Times New Roman" w:eastAsia="Times New Roman" w:ascii="Times New Roman"/>
          <w:color w:val="020202"/>
          <w:spacing w:val="-13"/>
          <w:w w:val="12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20202"/>
          <w:spacing w:val="-5"/>
          <w:w w:val="12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-9"/>
          <w:w w:val="129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20202"/>
          <w:spacing w:val="-5"/>
          <w:w w:val="129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129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20202"/>
          <w:spacing w:val="30"/>
          <w:w w:val="12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6"/>
          <w:w w:val="129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-6"/>
          <w:w w:val="12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29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20202"/>
          <w:spacing w:val="-29"/>
          <w:w w:val="12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2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-10"/>
          <w:w w:val="129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20202"/>
          <w:spacing w:val="0"/>
          <w:w w:val="12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-8"/>
          <w:w w:val="12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7"/>
          <w:w w:val="16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8"/>
          <w:w w:val="2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20202"/>
          <w:spacing w:val="8"/>
          <w:w w:val="18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37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6"/>
          <w:szCs w:val="16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-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128"/>
          <w:position w:val="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20202"/>
          <w:spacing w:val="-24"/>
          <w:w w:val="128"/>
          <w:position w:val="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28"/>
          <w:position w:val="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-45"/>
          <w:w w:val="128"/>
          <w:position w:val="4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20202"/>
          <w:spacing w:val="-18"/>
          <w:w w:val="128"/>
          <w:position w:val="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28"/>
          <w:position w:val="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7"/>
          <w:w w:val="128"/>
          <w:position w:val="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128"/>
          <w:position w:val="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20202"/>
          <w:spacing w:val="-6"/>
          <w:w w:val="128"/>
          <w:position w:val="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-5"/>
          <w:w w:val="128"/>
          <w:position w:val="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128"/>
          <w:position w:val="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128"/>
          <w:position w:val="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20202"/>
          <w:spacing w:val="-6"/>
          <w:w w:val="128"/>
          <w:position w:val="4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28"/>
          <w:position w:val="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20202"/>
          <w:spacing w:val="-19"/>
          <w:w w:val="128"/>
          <w:position w:val="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20202"/>
          <w:spacing w:val="4"/>
          <w:w w:val="89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140"/>
          <w:position w:val="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782" w:right="1259"/>
      </w:pPr>
      <w:r>
        <w:rPr>
          <w:rFonts w:cs="Times New Roman" w:hAnsi="Times New Roman" w:eastAsia="Times New Roman" w:ascii="Times New Roman"/>
          <w:color w:val="020202"/>
          <w:spacing w:val="-3"/>
          <w:w w:val="8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111217"/>
          <w:spacing w:val="-2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8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11217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-3"/>
          <w:w w:val="8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8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78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7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125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9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15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x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ca</w:t>
      </w:r>
      <w:r>
        <w:rPr>
          <w:rFonts w:cs="Times New Roman" w:hAnsi="Times New Roman" w:eastAsia="Times New Roman" w:ascii="Times New Roman"/>
          <w:color w:val="020202"/>
          <w:spacing w:val="-15"/>
          <w:w w:val="86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4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os</w:t>
      </w:r>
      <w:r>
        <w:rPr>
          <w:rFonts w:cs="Times New Roman" w:hAnsi="Times New Roman" w:eastAsia="Times New Roman" w:ascii="Times New Roman"/>
          <w:color w:val="020202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x</w:t>
      </w:r>
      <w:r>
        <w:rPr>
          <w:rFonts w:cs="Times New Roman" w:hAnsi="Times New Roman" w:eastAsia="Times New Roman" w:ascii="Times New Roman"/>
          <w:color w:val="020202"/>
          <w:spacing w:val="-4"/>
          <w:w w:val="87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3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11217"/>
          <w:spacing w:val="-10"/>
          <w:w w:val="49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é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8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70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84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20"/>
        <w:ind w:left="777" w:right="1243"/>
      </w:pPr>
      <w:r>
        <w:rPr>
          <w:rFonts w:cs="Arial" w:hAnsi="Arial" w:eastAsia="Arial" w:ascii="Arial"/>
          <w:color w:val="020202"/>
          <w:spacing w:val="0"/>
          <w:w w:val="100"/>
          <w:position w:val="-3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-7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-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position w:val="-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-3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9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2"/>
          <w:position w:val="-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3"/>
          <w:sz w:val="24"/>
          <w:szCs w:val="24"/>
        </w:rPr>
        <w:t>oc</w:t>
      </w:r>
      <w:r>
        <w:rPr>
          <w:rFonts w:cs="Times New Roman" w:hAnsi="Times New Roman" w:eastAsia="Times New Roman" w:ascii="Times New Roman"/>
          <w:color w:val="020202"/>
          <w:spacing w:val="-4"/>
          <w:w w:val="82"/>
          <w:position w:val="-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3"/>
          <w:sz w:val="24"/>
          <w:szCs w:val="24"/>
        </w:rPr>
        <w:t>es</w:t>
      </w:r>
      <w:r>
        <w:rPr>
          <w:rFonts w:cs="Times New Roman" w:hAnsi="Times New Roman" w:eastAsia="Times New Roman" w:ascii="Times New Roman"/>
          <w:color w:val="020202"/>
          <w:spacing w:val="45"/>
          <w:w w:val="82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27"/>
          <w:w w:val="82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3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18"/>
          <w:w w:val="82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-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87"/>
          <w:position w:val="-3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position w:val="-3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position w:val="-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-3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-3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position w:val="-3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position w:val="-3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-3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-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88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-3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4"/>
          <w:w w:val="88"/>
          <w:position w:val="-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-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6"/>
          <w:w w:val="88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68"/>
          <w:position w:val="-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position w:val="-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111217"/>
          <w:spacing w:val="-6"/>
          <w:w w:val="98"/>
          <w:position w:val="-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position w:val="-3"/>
          <w:sz w:val="24"/>
          <w:szCs w:val="24"/>
        </w:rPr>
        <w:t>é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position w:val="-3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8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-3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-3"/>
          <w:w w:val="81"/>
          <w:position w:val="-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position w:val="-3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4"/>
          <w:w w:val="95"/>
          <w:position w:val="-3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position w:val="-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position w:val="-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9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-3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-2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-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position w:val="-3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x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position w:val="-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-3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5"/>
          <w:w w:val="88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5"/>
          <w:w w:val="88"/>
          <w:position w:val="-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-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18"/>
          <w:w w:val="88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-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87"/>
          <w:position w:val="-3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position w:val="-3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position w:val="-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-3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position w:val="-3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-3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8"/>
          <w:position w:val="-3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position w:val="-3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position w:val="-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9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300"/>
        <w:ind w:left="786" w:right="1246"/>
      </w:pP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1"/>
          <w:sz w:val="24"/>
          <w:szCs w:val="24"/>
        </w:rPr>
        <w:t>Oc</w:t>
      </w:r>
      <w:r>
        <w:rPr>
          <w:rFonts w:cs="Times New Roman" w:hAnsi="Times New Roman" w:eastAsia="Times New Roman" w:ascii="Times New Roman"/>
          <w:color w:val="020202"/>
          <w:spacing w:val="-9"/>
          <w:w w:val="85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position w:val="1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36"/>
          <w:w w:val="85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11217"/>
          <w:spacing w:val="-1"/>
          <w:w w:val="63"/>
          <w:position w:val="1"/>
          <w:sz w:val="34"/>
          <w:szCs w:val="3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1"/>
          <w:sz w:val="34"/>
          <w:szCs w:val="34"/>
        </w:rPr>
        <w:t>e</w:t>
      </w:r>
      <w:r>
        <w:rPr>
          <w:rFonts w:cs="Times New Roman" w:hAnsi="Times New Roman" w:eastAsia="Times New Roman" w:ascii="Times New Roman"/>
          <w:color w:val="020202"/>
          <w:spacing w:val="33"/>
          <w:w w:val="63"/>
          <w:position w:val="1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0"/>
          <w:position w:val="1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position w:val="1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4"/>
          <w:w w:val="95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7"/>
          <w:w w:val="89"/>
          <w:position w:val="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1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20202"/>
          <w:spacing w:val="25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38"/>
          <w:w w:val="88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51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15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position w:val="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1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32"/>
          <w:w w:val="88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1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1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color w:val="020202"/>
          <w:spacing w:val="30"/>
          <w:w w:val="88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26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position w:val="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87"/>
          <w:position w:val="1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111217"/>
          <w:spacing w:val="-1"/>
          <w:w w:val="66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89"/>
          <w:position w:val="1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14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position w:val="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5"/>
          <w:w w:val="91"/>
          <w:position w:val="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position w:val="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1"/>
          <w:sz w:val="24"/>
          <w:szCs w:val="24"/>
        </w:rPr>
        <w:t>os</w:t>
      </w:r>
      <w:r>
        <w:rPr>
          <w:rFonts w:cs="Times New Roman" w:hAnsi="Times New Roman" w:eastAsia="Times New Roman" w:ascii="Times New Roman"/>
          <w:color w:val="020202"/>
          <w:spacing w:val="25"/>
          <w:w w:val="91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position w:val="1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1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position w:val="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position w:val="1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1"/>
          <w:sz w:val="24"/>
          <w:szCs w:val="24"/>
        </w:rPr>
        <w:t>es</w:t>
      </w:r>
      <w:r>
        <w:rPr>
          <w:rFonts w:cs="Times New Roman" w:hAnsi="Times New Roman" w:eastAsia="Times New Roman" w:ascii="Times New Roman"/>
          <w:color w:val="020202"/>
          <w:spacing w:val="8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position w:val="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70"/>
          <w:position w:val="1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1"/>
          <w:w w:val="78"/>
          <w:position w:val="1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1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4"/>
          <w:w w:val="91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24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position w:val="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1"/>
          <w:sz w:val="24"/>
          <w:szCs w:val="24"/>
        </w:rPr>
        <w:t>os</w:t>
      </w:r>
      <w:r>
        <w:rPr>
          <w:rFonts w:cs="Times New Roman" w:hAnsi="Times New Roman" w:eastAsia="Times New Roman" w:ascii="Times New Roman"/>
          <w:color w:val="020202"/>
          <w:spacing w:val="19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position w:val="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87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8"/>
          <w:w w:val="98"/>
          <w:position w:val="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position w:val="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40"/>
        <w:ind w:left="782" w:right="1261"/>
      </w:pP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4"/>
          <w:w w:val="8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44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color w:val="020202"/>
          <w:spacing w:val="-6"/>
          <w:w w:val="67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color w:val="020202"/>
          <w:spacing w:val="-2"/>
          <w:w w:val="83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2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po</w:t>
      </w:r>
      <w:r>
        <w:rPr>
          <w:rFonts w:cs="Times New Roman" w:hAnsi="Times New Roman" w:eastAsia="Times New Roman" w:ascii="Times New Roman"/>
          <w:color w:val="020202"/>
          <w:spacing w:val="1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4"/>
          <w:w w:val="9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37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7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2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38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39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ro</w:t>
      </w:r>
      <w:r>
        <w:rPr>
          <w:rFonts w:cs="Times New Roman" w:hAnsi="Times New Roman" w:eastAsia="Times New Roman" w:ascii="Times New Roman"/>
          <w:color w:val="020202"/>
          <w:spacing w:val="-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4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0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ros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29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2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6"/>
          <w:w w:val="98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6"/>
          <w:w w:val="104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60"/>
        <w:ind w:left="782" w:right="1250"/>
      </w:pP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os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os</w:t>
      </w:r>
      <w:r>
        <w:rPr>
          <w:rFonts w:cs="Times New Roman" w:hAnsi="Times New Roman" w:eastAsia="Times New Roman" w:ascii="Times New Roman"/>
          <w:color w:val="020202"/>
          <w:spacing w:val="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5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4"/>
          <w:w w:val="9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4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8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111217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4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q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4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5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ct</w:t>
      </w:r>
      <w:r>
        <w:rPr>
          <w:rFonts w:cs="Times New Roman" w:hAnsi="Times New Roman" w:eastAsia="Times New Roman" w:ascii="Times New Roman"/>
          <w:color w:val="020202"/>
          <w:spacing w:val="-5"/>
          <w:w w:val="9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87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10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sz w:val="24"/>
          <w:szCs w:val="24"/>
        </w:rPr>
        <w:t>te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11217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í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7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auto" w:line="232"/>
        <w:ind w:left="786" w:right="1231" w:firstLine="5"/>
      </w:pP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1"/>
          <w:w w:val="104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4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3"/>
          <w:w w:val="9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111217"/>
          <w:spacing w:val="0"/>
          <w:w w:val="10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111217"/>
          <w:spacing w:val="-4"/>
          <w:w w:val="102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94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color w:val="020202"/>
          <w:spacing w:val="8"/>
          <w:w w:val="8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rre</w:t>
      </w:r>
      <w:r>
        <w:rPr>
          <w:rFonts w:cs="Times New Roman" w:hAnsi="Times New Roman" w:eastAsia="Times New Roman" w:ascii="Times New Roman"/>
          <w:color w:val="020202"/>
          <w:spacing w:val="-10"/>
          <w:w w:val="92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111217"/>
          <w:spacing w:val="0"/>
          <w:w w:val="9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111217"/>
          <w:spacing w:val="25"/>
          <w:w w:val="9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11217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sz w:val="24"/>
          <w:szCs w:val="24"/>
        </w:rPr>
        <w:t>st</w:t>
      </w:r>
      <w:r>
        <w:rPr>
          <w:rFonts w:cs="Times New Roman" w:hAnsi="Times New Roman" w:eastAsia="Times New Roman" w:ascii="Times New Roman"/>
          <w:color w:val="020202"/>
          <w:spacing w:val="-6"/>
          <w:w w:val="9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111217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as</w:t>
      </w:r>
      <w:r>
        <w:rPr>
          <w:rFonts w:cs="Times New Roman" w:hAnsi="Times New Roman" w:eastAsia="Times New Roman" w:ascii="Times New Roman"/>
          <w:color w:val="020202"/>
          <w:spacing w:val="7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9"/>
          <w:w w:val="88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2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11"/>
          <w:w w:val="6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4"/>
          <w:w w:val="87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10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6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4"/>
          <w:w w:val="9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26"/>
          <w:w w:val="9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5"/>
          <w:w w:val="8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3"/>
          <w:w w:val="95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1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20202"/>
          <w:spacing w:val="20"/>
          <w:w w:val="8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8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color w:val="020202"/>
          <w:spacing w:val="-4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3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111217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13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20202"/>
          <w:spacing w:val="-2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5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7"/>
          <w:w w:val="86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20202"/>
          <w:spacing w:val="-7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111217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111217"/>
          <w:spacing w:val="-2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3"/>
          <w:w w:val="87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6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111217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q</w:t>
      </w:r>
      <w:r>
        <w:rPr>
          <w:rFonts w:cs="Times New Roman" w:hAnsi="Times New Roman" w:eastAsia="Times New Roman" w:ascii="Times New Roman"/>
          <w:color w:val="111217"/>
          <w:spacing w:val="-2"/>
          <w:w w:val="91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5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se</w:t>
      </w:r>
      <w:r>
        <w:rPr>
          <w:rFonts w:cs="Times New Roman" w:hAnsi="Times New Roman" w:eastAsia="Times New Roman" w:ascii="Times New Roman"/>
          <w:color w:val="020202"/>
          <w:spacing w:val="-16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1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5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5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ca</w:t>
      </w:r>
      <w:r>
        <w:rPr>
          <w:rFonts w:cs="Times New Roman" w:hAnsi="Times New Roman" w:eastAsia="Times New Roman" w:ascii="Times New Roman"/>
          <w:color w:val="020202"/>
          <w:spacing w:val="-5"/>
          <w:w w:val="8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1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8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84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11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11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4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020202"/>
          <w:spacing w:val="-7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4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10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4"/>
          <w:w w:val="95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84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7"/>
          <w:w w:val="94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24"/>
          <w:szCs w:val="24"/>
        </w:rPr>
        <w:t>to</w:t>
      </w:r>
      <w:r>
        <w:rPr>
          <w:rFonts w:cs="Times New Roman" w:hAnsi="Times New Roman" w:eastAsia="Times New Roman" w:ascii="Times New Roman"/>
          <w:color w:val="020202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4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7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7"/>
          <w:w w:val="83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9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4"/>
          <w:w w:val="8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4"/>
          <w:w w:val="89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4"/>
          <w:w w:val="9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de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2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20202"/>
          <w:spacing w:val="-4"/>
          <w:w w:val="88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color w:val="020202"/>
          <w:spacing w:val="11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4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6"/>
          <w:w w:val="9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1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$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20202"/>
          <w:spacing w:val="7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$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9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color w:val="020202"/>
          <w:spacing w:val="14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16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5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111217"/>
          <w:spacing w:val="0"/>
          <w:w w:val="9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111217"/>
          <w:spacing w:val="-2"/>
          <w:w w:val="9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ro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6"/>
          <w:w w:val="8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93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9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59"/>
          <w:sz w:val="24"/>
          <w:szCs w:val="24"/>
        </w:rPr>
        <w:t>VJ</w:t>
      </w:r>
      <w:r>
        <w:rPr>
          <w:rFonts w:cs="Times New Roman" w:hAnsi="Times New Roman" w:eastAsia="Times New Roman" w:ascii="Times New Roman"/>
          <w:color w:val="020202"/>
          <w:spacing w:val="-5"/>
          <w:w w:val="5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2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10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2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color w:val="020202"/>
          <w:spacing w:val="22"/>
          <w:w w:val="8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111217"/>
          <w:spacing w:val="0"/>
          <w:w w:val="82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111217"/>
          <w:spacing w:val="12"/>
          <w:w w:val="8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6"/>
          <w:w w:val="9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5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20202"/>
          <w:spacing w:val="-1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20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85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44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9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9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to</w:t>
      </w:r>
      <w:r>
        <w:rPr>
          <w:rFonts w:cs="Times New Roman" w:hAnsi="Times New Roman" w:eastAsia="Times New Roman" w:ascii="Times New Roman"/>
          <w:color w:val="020202"/>
          <w:spacing w:val="8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3"/>
          <w:w w:val="9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5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color w:val="020202"/>
          <w:spacing w:val="-5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5"/>
          <w:w w:val="85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51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5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9"/>
          <w:w w:val="83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-2"/>
          <w:w w:val="8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sz w:val="24"/>
          <w:szCs w:val="24"/>
        </w:rPr>
        <w:t>na</w:t>
      </w:r>
      <w:r>
        <w:rPr>
          <w:rFonts w:cs="Times New Roman" w:hAnsi="Times New Roman" w:eastAsia="Times New Roman" w:ascii="Times New Roman"/>
          <w:color w:val="020202"/>
          <w:spacing w:val="14"/>
          <w:w w:val="83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7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20202"/>
          <w:spacing w:val="-1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4"/>
          <w:w w:val="140"/>
          <w:sz w:val="22"/>
          <w:szCs w:val="22"/>
        </w:rPr>
        <w:t>,</w:t>
      </w:r>
      <w:r>
        <w:rPr>
          <w:rFonts w:cs="Arial" w:hAnsi="Arial" w:eastAsia="Arial" w:ascii="Arial"/>
          <w:color w:val="020202"/>
          <w:spacing w:val="0"/>
          <w:w w:val="92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-7"/>
          <w:w w:val="92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2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0"/>
          <w:w w:val="109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4"/>
          <w:w w:val="109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4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20202"/>
          <w:spacing w:val="0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1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3"/>
          <w:w w:val="86"/>
          <w:sz w:val="24"/>
          <w:szCs w:val="24"/>
        </w:rPr>
        <w:t>x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ca</w:t>
      </w:r>
      <w:r>
        <w:rPr>
          <w:rFonts w:cs="Times New Roman" w:hAnsi="Times New Roman" w:eastAsia="Times New Roman" w:ascii="Times New Roman"/>
          <w:color w:val="020202"/>
          <w:spacing w:val="-15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4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97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4"/>
          <w:w w:val="97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0"/>
          <w:w w:val="92"/>
          <w:sz w:val="22"/>
          <w:szCs w:val="22"/>
        </w:rPr>
        <w:t>ro</w:t>
      </w:r>
      <w:r>
        <w:rPr>
          <w:rFonts w:cs="Arial" w:hAnsi="Arial" w:eastAsia="Arial" w:ascii="Arial"/>
          <w:color w:val="020202"/>
          <w:spacing w:val="-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3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5"/>
          <w:w w:val="8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9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7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1"/>
          <w:w w:val="8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4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3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$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111217"/>
          <w:spacing w:val="-1"/>
          <w:w w:val="73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color w:val="020202"/>
          <w:spacing w:val="-2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111217"/>
          <w:spacing w:val="0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111217"/>
          <w:spacing w:val="-3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91"/>
          <w:sz w:val="22"/>
          <w:szCs w:val="22"/>
        </w:rPr>
        <w:t>k</w:t>
      </w:r>
      <w:r>
        <w:rPr>
          <w:rFonts w:cs="Arial" w:hAnsi="Arial" w:eastAsia="Arial" w:ascii="Arial"/>
          <w:color w:val="020202"/>
          <w:spacing w:val="-5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2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7"/>
          <w:w w:val="90"/>
          <w:sz w:val="22"/>
          <w:szCs w:val="22"/>
        </w:rPr>
        <w:t>m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3"/>
          <w:w w:val="123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0"/>
          <w:w w:val="84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-11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2"/>
          <w:w w:val="123"/>
          <w:sz w:val="22"/>
          <w:szCs w:val="22"/>
        </w:rPr>
        <w:t>j</w:t>
      </w:r>
      <w:r>
        <w:rPr>
          <w:rFonts w:cs="Arial" w:hAnsi="Arial" w:eastAsia="Arial" w:ascii="Arial"/>
          <w:color w:val="020202"/>
          <w:spacing w:val="0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4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20202"/>
          <w:spacing w:val="-4"/>
          <w:w w:val="86"/>
          <w:sz w:val="22"/>
          <w:szCs w:val="22"/>
        </w:rPr>
        <w:t>u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14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79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111217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111217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co</w:t>
      </w:r>
      <w:r>
        <w:rPr>
          <w:rFonts w:cs="Times New Roman" w:hAnsi="Times New Roman" w:eastAsia="Times New Roman" w:ascii="Times New Roman"/>
          <w:color w:val="020202"/>
          <w:spacing w:val="-6"/>
          <w:w w:val="86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1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8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4"/>
          <w:w w:val="85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11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27"/>
          <w:w w:val="61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-6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25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13"/>
          <w:w w:val="9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9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9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4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84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84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20202"/>
          <w:spacing w:val="7"/>
          <w:w w:val="8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5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0"/>
          <w:w w:val="90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-6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6"/>
          <w:w w:val="90"/>
          <w:sz w:val="22"/>
          <w:szCs w:val="22"/>
        </w:rPr>
        <w:t>m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-2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0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$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111217"/>
          <w:spacing w:val="-1"/>
          <w:w w:val="86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color w:val="020202"/>
          <w:spacing w:val="1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11217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18"/>
          <w:w w:val="9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111217"/>
          <w:spacing w:val="0"/>
          <w:w w:val="98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111217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2"/>
          <w:szCs w:val="22"/>
        </w:rPr>
        <w:t>mo</w:t>
      </w:r>
      <w:r>
        <w:rPr>
          <w:rFonts w:cs="Times New Roman" w:hAnsi="Times New Roman" w:eastAsia="Times New Roman" w:ascii="Times New Roman"/>
          <w:color w:val="111217"/>
          <w:spacing w:val="0"/>
          <w:w w:val="85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020202"/>
          <w:spacing w:val="-5"/>
          <w:w w:val="12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20202"/>
          <w:spacing w:val="-6"/>
          <w:w w:val="8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20202"/>
          <w:spacing w:val="-1"/>
          <w:w w:val="127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96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87"/>
          <w:sz w:val="22"/>
          <w:szCs w:val="22"/>
        </w:rPr>
        <w:t>y</w:t>
      </w:r>
      <w:r>
        <w:rPr>
          <w:rFonts w:cs="Arial" w:hAnsi="Arial" w:eastAsia="Arial" w:ascii="Arial"/>
          <w:color w:val="020202"/>
          <w:spacing w:val="-5"/>
          <w:w w:val="8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7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7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4"/>
          <w:w w:val="7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79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1"/>
          <w:w w:val="7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1"/>
          <w:w w:val="7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111217"/>
          <w:spacing w:val="-1"/>
          <w:w w:val="7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79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7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3"/>
          <w:w w:val="8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color w:val="020202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5"/>
          <w:w w:val="9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6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111217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6"/>
          <w:w w:val="9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1"/>
          <w:w w:val="81"/>
          <w:sz w:val="24"/>
          <w:szCs w:val="24"/>
        </w:rPr>
        <w:t>í</w:t>
      </w:r>
      <w:r>
        <w:rPr>
          <w:rFonts w:cs="Times New Roman" w:hAnsi="Times New Roman" w:eastAsia="Times New Roman" w:ascii="Times New Roman"/>
          <w:color w:val="111217"/>
          <w:spacing w:val="-7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60"/>
        <w:ind w:left="796" w:right="1232" w:firstLine="5"/>
      </w:pPr>
      <w:r>
        <w:pict>
          <v:shape type="#_x0000_t202" style="position:absolute;margin-left:121.44pt;margin-top:36.7766pt;width:1.05pt;height:5pt;mso-position-horizontal-relative:page;mso-position-vertical-relative:paragraph;z-index:-231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111217"/>
                      <w:spacing w:val="0"/>
                      <w:w w:val="42"/>
                      <w:sz w:val="10"/>
                      <w:szCs w:val="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20202"/>
          <w:w w:val="77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-13"/>
          <w:w w:val="7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6"/>
          <w:w w:val="68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24"/>
          <w:szCs w:val="24"/>
        </w:rPr>
        <w:t>es</w:t>
      </w:r>
      <w:r>
        <w:rPr>
          <w:rFonts w:cs="Times New Roman" w:hAnsi="Times New Roman" w:eastAsia="Times New Roman" w:ascii="Times New Roman"/>
          <w:color w:val="020202"/>
          <w:spacing w:val="-6"/>
          <w:w w:val="9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10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4B4D4F"/>
          <w:spacing w:val="0"/>
          <w:w w:val="4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8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1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ex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7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20202"/>
          <w:spacing w:val="-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6"/>
          <w:w w:val="88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3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0"/>
          <w:w w:val="88"/>
          <w:sz w:val="22"/>
          <w:szCs w:val="22"/>
        </w:rPr>
        <w:t>u</w:t>
      </w:r>
      <w:r>
        <w:rPr>
          <w:rFonts w:cs="Arial" w:hAnsi="Arial" w:eastAsia="Arial" w:ascii="Arial"/>
          <w:color w:val="020202"/>
          <w:spacing w:val="-6"/>
          <w:w w:val="88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-3"/>
          <w:w w:val="88"/>
          <w:sz w:val="22"/>
          <w:szCs w:val="22"/>
        </w:rPr>
        <w:t>o</w:t>
      </w:r>
      <w:r>
        <w:rPr>
          <w:rFonts w:cs="Arial" w:hAnsi="Arial" w:eastAsia="Arial" w:ascii="Arial"/>
          <w:color w:val="111217"/>
          <w:spacing w:val="0"/>
          <w:w w:val="88"/>
          <w:sz w:val="22"/>
          <w:szCs w:val="22"/>
        </w:rPr>
        <w:t>r</w:t>
      </w:r>
      <w:r>
        <w:rPr>
          <w:rFonts w:cs="Arial" w:hAnsi="Arial" w:eastAsia="Arial" w:ascii="Arial"/>
          <w:color w:val="111217"/>
          <w:spacing w:val="-3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0"/>
          <w:w w:val="88"/>
          <w:sz w:val="22"/>
          <w:szCs w:val="22"/>
        </w:rPr>
        <w:t>za</w:t>
      </w:r>
      <w:r>
        <w:rPr>
          <w:rFonts w:cs="Arial" w:hAnsi="Arial" w:eastAsia="Arial" w:ascii="Arial"/>
          <w:color w:val="020202"/>
          <w:spacing w:val="-13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ac</w:t>
      </w:r>
      <w:r>
        <w:rPr>
          <w:rFonts w:cs="Times New Roman" w:hAnsi="Times New Roman" w:eastAsia="Times New Roman" w:ascii="Times New Roman"/>
          <w:color w:val="020202"/>
          <w:spacing w:val="-5"/>
          <w:w w:val="87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8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5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7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8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rif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5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2"/>
          <w:w w:val="10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4"/>
          <w:w w:val="81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3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4"/>
          <w:w w:val="9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tr</w:t>
      </w:r>
      <w:r>
        <w:rPr>
          <w:rFonts w:cs="Times New Roman" w:hAnsi="Times New Roman" w:eastAsia="Times New Roman" w:ascii="Times New Roman"/>
          <w:color w:val="020202"/>
          <w:spacing w:val="-5"/>
          <w:w w:val="93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93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5"/>
          <w:w w:val="93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93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6"/>
          <w:w w:val="93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ú</w:t>
      </w:r>
      <w:r>
        <w:rPr>
          <w:rFonts w:cs="Arial" w:hAnsi="Arial" w:eastAsia="Arial" w:ascii="Arial"/>
          <w:color w:val="020202"/>
          <w:spacing w:val="-4"/>
          <w:w w:val="90"/>
          <w:sz w:val="22"/>
          <w:szCs w:val="22"/>
        </w:rPr>
        <w:t>b</w:t>
      </w:r>
      <w:r>
        <w:rPr>
          <w:rFonts w:cs="Arial" w:hAnsi="Arial" w:eastAsia="Arial" w:ascii="Arial"/>
          <w:color w:val="020202"/>
          <w:spacing w:val="0"/>
          <w:w w:val="97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4"/>
          <w:w w:val="97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4"/>
          <w:w w:val="82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0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or</w:t>
      </w:r>
      <w:r>
        <w:rPr>
          <w:rFonts w:cs="Times New Roman" w:hAnsi="Times New Roman" w:eastAsia="Times New Roman" w:ascii="Times New Roman"/>
          <w:color w:val="020202"/>
          <w:spacing w:val="-12"/>
          <w:w w:val="8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9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8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4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111217"/>
          <w:spacing w:val="0"/>
          <w:w w:val="88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111217"/>
          <w:spacing w:val="-2"/>
          <w:w w:val="8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8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9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5"/>
          <w:w w:val="87"/>
          <w:sz w:val="24"/>
          <w:szCs w:val="24"/>
        </w:rPr>
        <w:t>x</w:t>
      </w:r>
      <w:r>
        <w:rPr>
          <w:rFonts w:cs="Times New Roman" w:hAnsi="Times New Roman" w:eastAsia="Times New Roman" w:ascii="Times New Roman"/>
          <w:color w:val="020202"/>
          <w:spacing w:val="-6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n</w:t>
      </w:r>
      <w:r>
        <w:rPr>
          <w:rFonts w:cs="Arial" w:hAnsi="Arial" w:eastAsia="Arial" w:ascii="Arial"/>
          <w:color w:val="020202"/>
          <w:spacing w:val="13"/>
          <w:w w:val="8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color w:val="020202"/>
          <w:spacing w:val="-3"/>
          <w:w w:val="85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5"/>
          <w:w w:val="85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5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24"/>
          <w:szCs w:val="24"/>
        </w:rPr>
        <w:t>es</w:t>
      </w:r>
      <w:r>
        <w:rPr>
          <w:rFonts w:cs="Times New Roman" w:hAnsi="Times New Roman" w:eastAsia="Times New Roman" w:ascii="Times New Roman"/>
          <w:color w:val="020202"/>
          <w:spacing w:val="15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pe</w:t>
      </w:r>
      <w:r>
        <w:rPr>
          <w:rFonts w:cs="Times New Roman" w:hAnsi="Times New Roman" w:eastAsia="Times New Roman" w:ascii="Times New Roman"/>
          <w:color w:val="020202"/>
          <w:spacing w:val="-7"/>
          <w:w w:val="9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86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18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24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3"/>
          <w:w w:val="86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x</w:t>
      </w:r>
      <w:r>
        <w:rPr>
          <w:rFonts w:cs="Times New Roman" w:hAnsi="Times New Roman" w:eastAsia="Times New Roman" w:ascii="Times New Roman"/>
          <w:color w:val="020202"/>
          <w:spacing w:val="-1"/>
          <w:w w:val="8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3"/>
          <w:w w:val="86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111217"/>
          <w:spacing w:val="-2"/>
          <w:w w:val="8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ro</w:t>
      </w:r>
      <w:r>
        <w:rPr>
          <w:rFonts w:cs="Times New Roman" w:hAnsi="Times New Roman" w:eastAsia="Times New Roman" w:ascii="Times New Roman"/>
          <w:color w:val="020202"/>
          <w:spacing w:val="25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5"/>
          <w:w w:val="8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3"/>
          <w:w w:val="8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28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89"/>
          <w:sz w:val="24"/>
          <w:szCs w:val="24"/>
        </w:rPr>
        <w:t>á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5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6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color w:val="020202"/>
          <w:spacing w:val="-12"/>
          <w:w w:val="9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16"/>
          <w:w w:val="104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1"/>
          <w:w w:val="9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73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20202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24"/>
          <w:szCs w:val="24"/>
        </w:rPr>
        <w:t>os</w:t>
      </w:r>
      <w:r>
        <w:rPr>
          <w:rFonts w:cs="Times New Roman" w:hAnsi="Times New Roman" w:eastAsia="Times New Roman" w:ascii="Times New Roman"/>
          <w:color w:val="020202"/>
          <w:spacing w:val="-2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111217"/>
          <w:spacing w:val="-6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125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24"/>
          <w:szCs w:val="24"/>
        </w:rPr>
        <w:t>es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10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3"/>
          <w:w w:val="9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020202"/>
          <w:spacing w:val="-5"/>
          <w:w w:val="8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sz w:val="24"/>
          <w:szCs w:val="24"/>
        </w:rPr>
        <w:t>as</w:t>
      </w:r>
      <w:r>
        <w:rPr>
          <w:rFonts w:cs="Times New Roman" w:hAnsi="Times New Roman" w:eastAsia="Times New Roman" w:ascii="Times New Roman"/>
          <w:color w:val="020202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5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2"/>
          <w:w w:val="97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-2"/>
          <w:w w:val="7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q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9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9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20202"/>
          <w:spacing w:val="-3"/>
          <w:w w:val="9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color w:val="020202"/>
          <w:spacing w:val="-2"/>
          <w:w w:val="9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18"/>
          <w:w w:val="9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2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5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1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20202"/>
          <w:spacing w:val="-1"/>
          <w:w w:val="5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8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color w:val="020202"/>
          <w:spacing w:val="-5"/>
          <w:w w:val="89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74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20202"/>
          <w:spacing w:val="-2"/>
          <w:w w:val="94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20202"/>
          <w:spacing w:val="-2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20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ind w:left="1569"/>
      </w:pPr>
      <w:r>
        <w:rPr>
          <w:rFonts w:cs="Arial" w:hAnsi="Arial" w:eastAsia="Arial" w:ascii="Arial"/>
          <w:color w:val="5D5E62"/>
          <w:spacing w:val="0"/>
          <w:w w:val="47"/>
          <w:sz w:val="28"/>
          <w:szCs w:val="28"/>
        </w:rPr>
        <w:t>j</w:t>
      </w:r>
      <w:r>
        <w:rPr>
          <w:rFonts w:cs="Arial" w:hAnsi="Arial" w:eastAsia="Arial" w:ascii="Arial"/>
          <w:color w:val="5D5E62"/>
          <w:spacing w:val="0"/>
          <w:w w:val="47"/>
          <w:sz w:val="28"/>
          <w:szCs w:val="28"/>
        </w:rPr>
        <w:t> </w:t>
      </w:r>
      <w:r>
        <w:rPr>
          <w:rFonts w:cs="Arial" w:hAnsi="Arial" w:eastAsia="Arial" w:ascii="Arial"/>
          <w:color w:val="5D5E62"/>
          <w:spacing w:val="4"/>
          <w:w w:val="47"/>
          <w:sz w:val="28"/>
          <w:szCs w:val="28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2"/>
          <w:w w:val="82"/>
          <w:sz w:val="22"/>
          <w:szCs w:val="22"/>
        </w:rPr>
        <w:t>U</w:t>
      </w:r>
      <w:r>
        <w:rPr>
          <w:rFonts w:cs="Arial" w:hAnsi="Arial" w:eastAsia="Arial" w:ascii="Arial"/>
          <w:color w:val="020202"/>
          <w:spacing w:val="0"/>
          <w:w w:val="82"/>
          <w:sz w:val="22"/>
          <w:szCs w:val="22"/>
        </w:rPr>
        <w:t>AD</w:t>
      </w:r>
      <w:r>
        <w:rPr>
          <w:rFonts w:cs="Arial" w:hAnsi="Arial" w:eastAsia="Arial" w:ascii="Arial"/>
          <w:color w:val="020202"/>
          <w:spacing w:val="-8"/>
          <w:w w:val="82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0"/>
          <w:w w:val="82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35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2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11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U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ALIZ</w:t>
      </w:r>
      <w:r>
        <w:rPr>
          <w:rFonts w:cs="Arial" w:hAnsi="Arial" w:eastAsia="Arial" w:ascii="Arial"/>
          <w:color w:val="020202"/>
          <w:spacing w:val="-16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Ó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20202"/>
          <w:spacing w:val="38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11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5"/>
          <w:w w:val="86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AR</w:t>
      </w:r>
      <w:r>
        <w:rPr>
          <w:rFonts w:cs="Arial" w:hAnsi="Arial" w:eastAsia="Arial" w:ascii="Arial"/>
          <w:color w:val="020202"/>
          <w:spacing w:val="-5"/>
          <w:w w:val="86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F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27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5"/>
          <w:w w:val="86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RA</w:t>
      </w:r>
      <w:r>
        <w:rPr>
          <w:rFonts w:cs="Arial" w:hAnsi="Arial" w:eastAsia="Arial" w:ascii="Arial"/>
          <w:color w:val="020202"/>
          <w:spacing w:val="17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12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24"/>
          <w:w w:val="86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VI</w:t>
      </w:r>
      <w:r>
        <w:rPr>
          <w:rFonts w:cs="Arial" w:hAnsi="Arial" w:eastAsia="Arial" w:ascii="Arial"/>
          <w:color w:val="020202"/>
          <w:spacing w:val="-6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1"/>
          <w:w w:val="86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6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1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11"/>
          <w:w w:val="86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TE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2"/>
          <w:w w:val="83"/>
          <w:sz w:val="22"/>
          <w:szCs w:val="22"/>
        </w:rPr>
        <w:t>Ú</w:t>
      </w:r>
      <w:r>
        <w:rPr>
          <w:rFonts w:cs="Arial" w:hAnsi="Arial" w:eastAsia="Arial" w:ascii="Arial"/>
          <w:color w:val="020202"/>
          <w:spacing w:val="-3"/>
          <w:w w:val="94"/>
          <w:sz w:val="22"/>
          <w:szCs w:val="22"/>
        </w:rPr>
        <w:t>B</w:t>
      </w:r>
      <w:r>
        <w:rPr>
          <w:rFonts w:cs="Arial" w:hAnsi="Arial" w:eastAsia="Arial" w:ascii="Arial"/>
          <w:color w:val="020202"/>
          <w:spacing w:val="0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3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40"/>
        <w:ind w:left="1574"/>
      </w:pPr>
      <w:r>
        <w:rPr>
          <w:rFonts w:cs="Arial" w:hAnsi="Arial" w:eastAsia="Arial" w:ascii="Arial"/>
          <w:color w:val="5D5E62"/>
          <w:spacing w:val="0"/>
          <w:w w:val="27"/>
          <w:sz w:val="16"/>
          <w:szCs w:val="16"/>
        </w:rPr>
        <w:t>1</w:t>
      </w:r>
      <w:r>
        <w:rPr>
          <w:rFonts w:cs="Arial" w:hAnsi="Arial" w:eastAsia="Arial" w:ascii="Arial"/>
          <w:color w:val="5D5E62"/>
          <w:spacing w:val="0"/>
          <w:w w:val="27"/>
          <w:sz w:val="16"/>
          <w:szCs w:val="16"/>
        </w:rPr>
        <w:t>                    </w:t>
      </w:r>
      <w:r>
        <w:rPr>
          <w:rFonts w:cs="Arial" w:hAnsi="Arial" w:eastAsia="Arial" w:ascii="Arial"/>
          <w:color w:val="5D5E62"/>
          <w:spacing w:val="3"/>
          <w:w w:val="2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80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0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20202"/>
          <w:spacing w:val="-4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-6"/>
          <w:w w:val="129"/>
          <w:sz w:val="22"/>
          <w:szCs w:val="22"/>
        </w:rPr>
        <w:t>M</w:t>
      </w:r>
      <w:r>
        <w:rPr>
          <w:rFonts w:cs="Arial" w:hAnsi="Arial" w:eastAsia="Arial" w:ascii="Arial"/>
          <w:color w:val="020202"/>
          <w:spacing w:val="-2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-7"/>
          <w:w w:val="83"/>
          <w:sz w:val="22"/>
          <w:szCs w:val="22"/>
        </w:rPr>
        <w:t>U</w:t>
      </w:r>
      <w:r>
        <w:rPr>
          <w:rFonts w:cs="Arial" w:hAnsi="Arial" w:eastAsia="Arial" w:ascii="Arial"/>
          <w:color w:val="020202"/>
          <w:spacing w:val="0"/>
          <w:w w:val="95"/>
          <w:sz w:val="22"/>
          <w:szCs w:val="22"/>
        </w:rPr>
        <w:t>AL</w:t>
      </w:r>
      <w:r>
        <w:rPr>
          <w:rFonts w:cs="Arial" w:hAnsi="Arial" w:eastAsia="Arial" w:ascii="Arial"/>
          <w:color w:val="020202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3"/>
          <w:sz w:val="22"/>
          <w:szCs w:val="22"/>
        </w:rPr>
        <w:t>M</w:t>
      </w:r>
      <w:r>
        <w:rPr>
          <w:rFonts w:cs="Arial" w:hAnsi="Arial" w:eastAsia="Arial" w:ascii="Arial"/>
          <w:color w:val="020202"/>
          <w:spacing w:val="-2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2"/>
          <w:w w:val="83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-2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83"/>
          <w:sz w:val="22"/>
          <w:szCs w:val="22"/>
        </w:rPr>
        <w:t>RIZA</w:t>
      </w:r>
      <w:r>
        <w:rPr>
          <w:rFonts w:cs="Arial" w:hAnsi="Arial" w:eastAsia="Arial" w:ascii="Arial"/>
          <w:color w:val="020202"/>
          <w:spacing w:val="-10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3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20202"/>
          <w:spacing w:val="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2"/>
          <w:szCs w:val="22"/>
        </w:rPr>
        <w:t>LA</w:t>
      </w:r>
      <w:r>
        <w:rPr>
          <w:rFonts w:cs="Arial" w:hAnsi="Arial" w:eastAsia="Arial" w:ascii="Arial"/>
          <w:color w:val="020202"/>
          <w:spacing w:val="-2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M</w:t>
      </w:r>
      <w:r>
        <w:rPr>
          <w:rFonts w:cs="Arial" w:hAnsi="Arial" w:eastAsia="Arial" w:ascii="Arial"/>
          <w:color w:val="020202"/>
          <w:spacing w:val="-6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5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1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11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AD</w:t>
      </w:r>
      <w:r>
        <w:rPr>
          <w:rFonts w:cs="Arial" w:hAnsi="Arial" w:eastAsia="Arial" w:ascii="Arial"/>
          <w:color w:val="020202"/>
          <w:spacing w:val="29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4"/>
          <w:w w:val="85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4"/>
          <w:w w:val="85"/>
          <w:sz w:val="22"/>
          <w:szCs w:val="22"/>
        </w:rPr>
        <w:t>X</w:t>
      </w:r>
      <w:r>
        <w:rPr>
          <w:rFonts w:cs="Arial" w:hAnsi="Arial" w:eastAsia="Arial" w:ascii="Arial"/>
          <w:color w:val="020202"/>
          <w:spacing w:val="-1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,</w:t>
      </w:r>
      <w:r>
        <w:rPr>
          <w:rFonts w:cs="Arial" w:hAnsi="Arial" w:eastAsia="Arial" w:ascii="Arial"/>
          <w:color w:val="020202"/>
          <w:spacing w:val="19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EN</w:t>
      </w:r>
      <w:r>
        <w:rPr>
          <w:rFonts w:cs="Arial" w:hAnsi="Arial" w:eastAsia="Arial" w:ascii="Arial"/>
          <w:color w:val="020202"/>
          <w:spacing w:val="-9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V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8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J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26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1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AL</w:t>
      </w:r>
      <w:r>
        <w:rPr>
          <w:rFonts w:cs="Arial" w:hAnsi="Arial" w:eastAsia="Arial" w:ascii="Arial"/>
          <w:color w:val="020202"/>
          <w:spacing w:val="-7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15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0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ON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tabs>
          <w:tab w:pos="2220" w:val="left"/>
        </w:tabs>
        <w:jc w:val="left"/>
        <w:spacing w:before="4" w:lineRule="exact" w:line="260"/>
        <w:ind w:left="4257" w:right="1589" w:hanging="2683"/>
      </w:pPr>
      <w:r>
        <w:rPr>
          <w:rFonts w:cs="Arial" w:hAnsi="Arial" w:eastAsia="Arial" w:ascii="Arial"/>
          <w:color w:val="3B3B3F"/>
          <w:spacing w:val="0"/>
          <w:w w:val="25"/>
          <w:sz w:val="20"/>
          <w:szCs w:val="20"/>
        </w:rPr>
        <w:t>1</w:t>
      </w:r>
      <w:r>
        <w:rPr>
          <w:rFonts w:cs="Arial" w:hAnsi="Arial" w:eastAsia="Arial" w:ascii="Arial"/>
          <w:color w:val="3B3B3F"/>
          <w:spacing w:val="0"/>
          <w:w w:val="100"/>
          <w:sz w:val="20"/>
          <w:szCs w:val="20"/>
        </w:rPr>
        <w:tab/>
      </w:r>
      <w:r>
        <w:rPr>
          <w:rFonts w:cs="Arial" w:hAnsi="Arial" w:eastAsia="Arial" w:ascii="Arial"/>
          <w:color w:val="3B3B3F"/>
          <w:spacing w:val="0"/>
          <w:w w:val="100"/>
          <w:sz w:val="20"/>
          <w:szCs w:val="20"/>
        </w:rPr>
      </w:r>
      <w:r>
        <w:rPr>
          <w:rFonts w:cs="Arial" w:hAnsi="Arial" w:eastAsia="Arial" w:ascii="Arial"/>
          <w:color w:val="020202"/>
          <w:spacing w:val="-2"/>
          <w:w w:val="87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6"/>
          <w:w w:val="87"/>
          <w:sz w:val="22"/>
          <w:szCs w:val="22"/>
        </w:rPr>
        <w:t>U</w:t>
      </w:r>
      <w:r>
        <w:rPr>
          <w:rFonts w:cs="Arial" w:hAnsi="Arial" w:eastAsia="Arial" w:ascii="Arial"/>
          <w:color w:val="020202"/>
          <w:spacing w:val="-12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-5"/>
          <w:w w:val="87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0"/>
          <w:w w:val="87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7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3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6"/>
          <w:w w:val="87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0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-5"/>
          <w:w w:val="87"/>
          <w:sz w:val="22"/>
          <w:szCs w:val="22"/>
        </w:rPr>
        <w:t>J</w:t>
      </w:r>
      <w:r>
        <w:rPr>
          <w:rFonts w:cs="Arial" w:hAnsi="Arial" w:eastAsia="Arial" w:ascii="Arial"/>
          <w:color w:val="020202"/>
          <w:spacing w:val="-3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3"/>
          <w:w w:val="87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-3"/>
          <w:w w:val="87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9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74"/>
          <w:sz w:val="26"/>
          <w:szCs w:val="26"/>
        </w:rPr>
        <w:t>MAs</w:t>
      </w:r>
      <w:r>
        <w:rPr>
          <w:rFonts w:cs="Arial" w:hAnsi="Arial" w:eastAsia="Arial" w:ascii="Arial"/>
          <w:color w:val="020202"/>
          <w:spacing w:val="14"/>
          <w:w w:val="74"/>
          <w:sz w:val="26"/>
          <w:szCs w:val="26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15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H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F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-4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RA</w:t>
      </w:r>
      <w:r>
        <w:rPr>
          <w:rFonts w:cs="Arial" w:hAnsi="Arial" w:eastAsia="Arial" w:ascii="Arial"/>
          <w:color w:val="020202"/>
          <w:spacing w:val="10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16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M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U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N</w:t>
      </w:r>
      <w:r>
        <w:rPr>
          <w:rFonts w:cs="Arial" w:hAnsi="Arial" w:eastAsia="Arial" w:ascii="Arial"/>
          <w:color w:val="020202"/>
          <w:spacing w:val="-1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C</w:t>
      </w:r>
      <w:r>
        <w:rPr>
          <w:rFonts w:cs="Arial" w:hAnsi="Arial" w:eastAsia="Arial" w:ascii="Arial"/>
          <w:color w:val="020202"/>
          <w:spacing w:val="-1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1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3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20202"/>
          <w:spacing w:val="-7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7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93"/>
          <w:sz w:val="22"/>
          <w:szCs w:val="22"/>
        </w:rPr>
        <w:t>LA</w:t>
      </w:r>
      <w:r>
        <w:rPr>
          <w:rFonts w:cs="Arial" w:hAnsi="Arial" w:eastAsia="Arial" w:ascii="Arial"/>
          <w:color w:val="020202"/>
          <w:spacing w:val="-2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91"/>
          <w:sz w:val="22"/>
          <w:szCs w:val="22"/>
        </w:rPr>
        <w:t>Z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90"/>
          <w:sz w:val="22"/>
          <w:szCs w:val="22"/>
        </w:rPr>
        <w:t>NA</w:t>
      </w:r>
      <w:r>
        <w:rPr>
          <w:rFonts w:cs="Arial" w:hAnsi="Arial" w:eastAsia="Arial" w:ascii="Arial"/>
          <w:color w:val="020202"/>
          <w:spacing w:val="0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M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R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P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3"/>
          <w:w w:val="86"/>
          <w:sz w:val="22"/>
          <w:szCs w:val="22"/>
        </w:rPr>
        <w:t>I</w:t>
      </w:r>
      <w:r>
        <w:rPr>
          <w:rFonts w:cs="Arial" w:hAnsi="Arial" w:eastAsia="Arial" w:ascii="Arial"/>
          <w:color w:val="020202"/>
          <w:spacing w:val="-10"/>
          <w:w w:val="86"/>
          <w:sz w:val="22"/>
          <w:szCs w:val="22"/>
        </w:rPr>
        <w:t>T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ANA</w:t>
      </w:r>
      <w:r>
        <w:rPr>
          <w:rFonts w:cs="Arial" w:hAnsi="Arial" w:eastAsia="Arial" w:ascii="Arial"/>
          <w:color w:val="020202"/>
          <w:spacing w:val="13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2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1"/>
          <w:w w:val="8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77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0"/>
          <w:sz w:val="22"/>
          <w:szCs w:val="22"/>
        </w:rPr>
        <w:t>AX</w:t>
      </w:r>
      <w:r>
        <w:rPr>
          <w:rFonts w:cs="Times New Roman" w:hAnsi="Times New Roman" w:eastAsia="Times New Roman" w:ascii="Times New Roman"/>
          <w:b/>
          <w:color w:val="020202"/>
          <w:spacing w:val="8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8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3" w:lineRule="exact" w:line="200"/>
        <w:sectPr>
          <w:pgSz w:w="12400" w:h="15960"/>
          <w:pgMar w:top="1080" w:bottom="280" w:left="860" w:right="8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38" w:lineRule="exact" w:line="180"/>
        <w:ind w:left="599" w:right="-68"/>
      </w:pPr>
      <w:r>
        <w:rPr>
          <w:rFonts w:cs="Times New Roman" w:hAnsi="Times New Roman" w:eastAsia="Times New Roman" w:ascii="Times New Roman"/>
          <w:color w:val="89898C"/>
          <w:spacing w:val="-1"/>
          <w:w w:val="76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47477"/>
          <w:spacing w:val="0"/>
          <w:w w:val="120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747477"/>
          <w:spacing w:val="0"/>
          <w:w w:val="100"/>
          <w:position w:val="-2"/>
          <w:sz w:val="18"/>
          <w:szCs w:val="18"/>
        </w:rPr>
        <w:t>                   </w:t>
      </w:r>
      <w:r>
        <w:rPr>
          <w:rFonts w:cs="Times New Roman" w:hAnsi="Times New Roman" w:eastAsia="Times New Roman" w:ascii="Times New Roman"/>
          <w:color w:val="747477"/>
          <w:spacing w:val="-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5D5E62"/>
          <w:spacing w:val="0"/>
          <w:w w:val="24"/>
          <w:position w:val="-15"/>
          <w:sz w:val="20"/>
          <w:szCs w:val="20"/>
        </w:rPr>
        <w:t>1</w:t>
      </w:r>
      <w:r>
        <w:rPr>
          <w:rFonts w:cs="Arial" w:hAnsi="Arial" w:eastAsia="Arial" w:ascii="Arial"/>
          <w:color w:val="5D5E62"/>
          <w:spacing w:val="0"/>
          <w:w w:val="24"/>
          <w:position w:val="-15"/>
          <w:sz w:val="20"/>
          <w:szCs w:val="20"/>
        </w:rPr>
        <w:t>                                                                          </w:t>
      </w:r>
      <w:r>
        <w:rPr>
          <w:rFonts w:cs="Arial" w:hAnsi="Arial" w:eastAsia="Arial" w:ascii="Arial"/>
          <w:color w:val="5D5E62"/>
          <w:spacing w:val="13"/>
          <w:w w:val="24"/>
          <w:position w:val="-1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47477"/>
          <w:spacing w:val="0"/>
          <w:w w:val="45"/>
          <w:position w:val="-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747477"/>
          <w:spacing w:val="0"/>
          <w:w w:val="45"/>
          <w:position w:val="-6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747477"/>
          <w:spacing w:val="16"/>
          <w:w w:val="45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747477"/>
          <w:spacing w:val="0"/>
          <w:w w:val="59"/>
          <w:position w:val="-6"/>
          <w:sz w:val="12"/>
          <w:szCs w:val="12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 w:lineRule="exact" w:line="180"/>
        <w:sectPr>
          <w:type w:val="continuous"/>
          <w:pgSz w:w="12400" w:h="15960"/>
          <w:pgMar w:top="840" w:bottom="280" w:left="860" w:right="820"/>
          <w:cols w:num="2" w:equalWidth="off">
            <w:col w:w="2735" w:space="5228"/>
            <w:col w:w="2757"/>
          </w:cols>
        </w:sectPr>
      </w:pPr>
      <w:r>
        <w:br w:type="column"/>
      </w:r>
      <w:r>
        <w:rPr>
          <w:rFonts w:cs="Arial" w:hAnsi="Arial" w:eastAsia="Arial" w:ascii="Arial"/>
          <w:color w:val="111217"/>
          <w:spacing w:val="5"/>
          <w:w w:val="84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11217"/>
          <w:spacing w:val="4"/>
          <w:w w:val="67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111217"/>
          <w:spacing w:val="0"/>
          <w:w w:val="7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11217"/>
          <w:spacing w:val="10"/>
          <w:w w:val="7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111217"/>
          <w:spacing w:val="0"/>
          <w:w w:val="8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11217"/>
          <w:spacing w:val="4"/>
          <w:w w:val="81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111217"/>
          <w:spacing w:val="0"/>
          <w:w w:val="71"/>
          <w:position w:val="-2"/>
          <w:sz w:val="18"/>
          <w:szCs w:val="18"/>
        </w:rPr>
        <w:t>IZAC</w:t>
      </w:r>
      <w:r>
        <w:rPr>
          <w:rFonts w:cs="Arial" w:hAnsi="Arial" w:eastAsia="Arial" w:ascii="Arial"/>
          <w:color w:val="111217"/>
          <w:spacing w:val="-3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7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11217"/>
          <w:spacing w:val="5"/>
          <w:w w:val="7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11217"/>
          <w:spacing w:val="0"/>
          <w:w w:val="7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11217"/>
          <w:spacing w:val="0"/>
          <w:w w:val="70"/>
          <w:position w:val="-2"/>
          <w:sz w:val="18"/>
          <w:szCs w:val="18"/>
        </w:rPr>
        <w:t>         </w:t>
      </w:r>
      <w:r>
        <w:rPr>
          <w:rFonts w:cs="Arial" w:hAnsi="Arial" w:eastAsia="Arial" w:ascii="Arial"/>
          <w:color w:val="111217"/>
          <w:spacing w:val="12"/>
          <w:w w:val="7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3"/>
          <w:w w:val="70"/>
          <w:position w:val="-12"/>
          <w:sz w:val="18"/>
          <w:szCs w:val="18"/>
        </w:rPr>
        <w:t>C</w:t>
      </w:r>
      <w:r>
        <w:rPr>
          <w:rFonts w:cs="Arial" w:hAnsi="Arial" w:eastAsia="Arial" w:ascii="Arial"/>
          <w:color w:val="111217"/>
          <w:spacing w:val="3"/>
          <w:w w:val="70"/>
          <w:position w:val="-12"/>
          <w:sz w:val="18"/>
          <w:szCs w:val="18"/>
        </w:rPr>
        <w:t>O</w:t>
      </w:r>
      <w:r>
        <w:rPr>
          <w:rFonts w:cs="Arial" w:hAnsi="Arial" w:eastAsia="Arial" w:ascii="Arial"/>
          <w:color w:val="111217"/>
          <w:spacing w:val="3"/>
          <w:w w:val="70"/>
          <w:position w:val="-12"/>
          <w:sz w:val="18"/>
          <w:szCs w:val="18"/>
        </w:rPr>
        <w:t>S</w:t>
      </w:r>
      <w:r>
        <w:rPr>
          <w:rFonts w:cs="Arial" w:hAnsi="Arial" w:eastAsia="Arial" w:ascii="Arial"/>
          <w:color w:val="111217"/>
          <w:spacing w:val="0"/>
          <w:w w:val="70"/>
          <w:position w:val="-12"/>
          <w:sz w:val="18"/>
          <w:szCs w:val="18"/>
        </w:rPr>
        <w:t>TO</w:t>
      </w:r>
      <w:r>
        <w:rPr>
          <w:rFonts w:cs="Arial" w:hAnsi="Arial" w:eastAsia="Arial" w:ascii="Arial"/>
          <w:color w:val="111217"/>
          <w:spacing w:val="22"/>
          <w:w w:val="70"/>
          <w:position w:val="-12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67"/>
          <w:position w:val="-12"/>
          <w:sz w:val="18"/>
          <w:szCs w:val="18"/>
        </w:rPr>
        <w:t>P</w:t>
      </w:r>
      <w:r>
        <w:rPr>
          <w:rFonts w:cs="Arial" w:hAnsi="Arial" w:eastAsia="Arial" w:ascii="Arial"/>
          <w:color w:val="111217"/>
          <w:spacing w:val="8"/>
          <w:w w:val="67"/>
          <w:position w:val="-12"/>
          <w:sz w:val="18"/>
          <w:szCs w:val="18"/>
        </w:rPr>
        <w:t>O</w:t>
      </w:r>
      <w:r>
        <w:rPr>
          <w:rFonts w:cs="Arial" w:hAnsi="Arial" w:eastAsia="Arial" w:ascii="Arial"/>
          <w:color w:val="111217"/>
          <w:spacing w:val="0"/>
          <w:w w:val="81"/>
          <w:position w:val="-12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80"/>
        <w:ind w:left="714" w:right="-56"/>
      </w:pPr>
      <w:r>
        <w:rPr>
          <w:rFonts w:cs="Times New Roman" w:hAnsi="Times New Roman" w:eastAsia="Times New Roman" w:ascii="Times New Roman"/>
          <w:color w:val="111217"/>
          <w:w w:val="70"/>
          <w:position w:val="-1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11217"/>
          <w:spacing w:val="4"/>
          <w:w w:val="70"/>
          <w:position w:val="-1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11217"/>
          <w:spacing w:val="3"/>
          <w:w w:val="71"/>
          <w:position w:val="-11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111217"/>
          <w:spacing w:val="1"/>
          <w:w w:val="56"/>
          <w:position w:val="-1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11217"/>
          <w:spacing w:val="0"/>
          <w:w w:val="78"/>
          <w:position w:val="-1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11217"/>
          <w:spacing w:val="5"/>
          <w:w w:val="78"/>
          <w:position w:val="-1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5D5E62"/>
          <w:spacing w:val="6"/>
          <w:w w:val="112"/>
          <w:position w:val="-1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4B4D4F"/>
          <w:spacing w:val="0"/>
          <w:w w:val="90"/>
          <w:position w:val="-1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B4D4F"/>
          <w:spacing w:val="0"/>
          <w:w w:val="100"/>
          <w:position w:val="-15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4B4D4F"/>
          <w:spacing w:val="-11"/>
          <w:w w:val="100"/>
          <w:position w:val="-15"/>
          <w:sz w:val="18"/>
          <w:szCs w:val="18"/>
        </w:rPr>
        <w:t> </w:t>
      </w:r>
      <w:r>
        <w:rPr>
          <w:rFonts w:cs="Arial" w:hAnsi="Arial" w:eastAsia="Arial" w:ascii="Arial"/>
          <w:color w:val="5D5E62"/>
          <w:spacing w:val="0"/>
          <w:w w:val="24"/>
          <w:position w:val="-16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sectPr>
          <w:type w:val="continuous"/>
          <w:pgSz w:w="12400" w:h="15960"/>
          <w:pgMar w:top="840" w:bottom="280" w:left="860" w:right="820"/>
          <w:cols w:num="2" w:equalWidth="off">
            <w:col w:w="1613" w:space="542"/>
            <w:col w:w="856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47477"/>
          <w:w w:val="20"/>
          <w:position w:val="-15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747477"/>
          <w:w w:val="82"/>
          <w:position w:val="-1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747477"/>
          <w:w w:val="100"/>
          <w:position w:val="-15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747477"/>
          <w:spacing w:val="20"/>
          <w:w w:val="100"/>
          <w:position w:val="-15"/>
          <w:sz w:val="22"/>
          <w:szCs w:val="22"/>
        </w:rPr>
        <w:t> </w:t>
      </w:r>
      <w:r>
        <w:rPr>
          <w:rFonts w:cs="Arial" w:hAnsi="Arial" w:eastAsia="Arial" w:ascii="Arial"/>
          <w:b/>
          <w:color w:val="111217"/>
          <w:spacing w:val="0"/>
          <w:w w:val="71"/>
          <w:position w:val="-13"/>
          <w:sz w:val="18"/>
          <w:szCs w:val="18"/>
        </w:rPr>
        <w:t>M</w:t>
      </w:r>
      <w:r>
        <w:rPr>
          <w:rFonts w:cs="Arial" w:hAnsi="Arial" w:eastAsia="Arial" w:ascii="Arial"/>
          <w:b/>
          <w:color w:val="111217"/>
          <w:spacing w:val="3"/>
          <w:w w:val="71"/>
          <w:position w:val="-13"/>
          <w:sz w:val="18"/>
          <w:szCs w:val="18"/>
        </w:rPr>
        <w:t>U</w:t>
      </w:r>
      <w:r>
        <w:rPr>
          <w:rFonts w:cs="Arial" w:hAnsi="Arial" w:eastAsia="Arial" w:ascii="Arial"/>
          <w:b/>
          <w:color w:val="111217"/>
          <w:spacing w:val="2"/>
          <w:w w:val="76"/>
          <w:position w:val="-13"/>
          <w:sz w:val="18"/>
          <w:szCs w:val="18"/>
        </w:rPr>
        <w:t>N</w:t>
      </w:r>
      <w:r>
        <w:rPr>
          <w:rFonts w:cs="Arial" w:hAnsi="Arial" w:eastAsia="Arial" w:ascii="Arial"/>
          <w:b/>
          <w:color w:val="111217"/>
          <w:spacing w:val="1"/>
          <w:w w:val="76"/>
          <w:position w:val="-13"/>
          <w:sz w:val="18"/>
          <w:szCs w:val="18"/>
        </w:rPr>
        <w:t>I</w:t>
      </w:r>
      <w:r>
        <w:rPr>
          <w:rFonts w:cs="Arial" w:hAnsi="Arial" w:eastAsia="Arial" w:ascii="Arial"/>
          <w:b/>
          <w:color w:val="111217"/>
          <w:spacing w:val="0"/>
          <w:w w:val="71"/>
          <w:position w:val="-13"/>
          <w:sz w:val="18"/>
          <w:szCs w:val="18"/>
        </w:rPr>
        <w:t>C</w:t>
      </w:r>
      <w:r>
        <w:rPr>
          <w:rFonts w:cs="Arial" w:hAnsi="Arial" w:eastAsia="Arial" w:ascii="Arial"/>
          <w:b/>
          <w:color w:val="111217"/>
          <w:spacing w:val="2"/>
          <w:w w:val="71"/>
          <w:position w:val="-13"/>
          <w:sz w:val="18"/>
          <w:szCs w:val="18"/>
        </w:rPr>
        <w:t>I</w:t>
      </w:r>
      <w:r>
        <w:rPr>
          <w:rFonts w:cs="Arial" w:hAnsi="Arial" w:eastAsia="Arial" w:ascii="Arial"/>
          <w:b/>
          <w:color w:val="111217"/>
          <w:spacing w:val="0"/>
          <w:w w:val="72"/>
          <w:position w:val="-13"/>
          <w:sz w:val="18"/>
          <w:szCs w:val="18"/>
        </w:rPr>
        <w:t>P</w:t>
      </w:r>
      <w:r>
        <w:rPr>
          <w:rFonts w:cs="Arial" w:hAnsi="Arial" w:eastAsia="Arial" w:ascii="Arial"/>
          <w:b/>
          <w:color w:val="111217"/>
          <w:spacing w:val="3"/>
          <w:w w:val="72"/>
          <w:position w:val="-13"/>
          <w:sz w:val="18"/>
          <w:szCs w:val="18"/>
        </w:rPr>
        <w:t>I</w:t>
      </w:r>
      <w:r>
        <w:rPr>
          <w:rFonts w:cs="Arial" w:hAnsi="Arial" w:eastAsia="Arial" w:ascii="Arial"/>
          <w:b/>
          <w:color w:val="111217"/>
          <w:spacing w:val="3"/>
          <w:w w:val="101"/>
          <w:position w:val="-13"/>
          <w:sz w:val="18"/>
          <w:szCs w:val="18"/>
        </w:rPr>
        <w:t>O</w:t>
      </w:r>
      <w:r>
        <w:rPr>
          <w:rFonts w:cs="Arial" w:hAnsi="Arial" w:eastAsia="Arial" w:ascii="Arial"/>
          <w:b/>
          <w:color w:val="747477"/>
          <w:spacing w:val="0"/>
          <w:w w:val="104"/>
          <w:position w:val="-13"/>
          <w:sz w:val="18"/>
          <w:szCs w:val="18"/>
        </w:rPr>
        <w:t>,</w:t>
      </w:r>
      <w:r>
        <w:rPr>
          <w:rFonts w:cs="Arial" w:hAnsi="Arial" w:eastAsia="Arial" w:ascii="Arial"/>
          <w:b/>
          <w:color w:val="747477"/>
          <w:spacing w:val="0"/>
          <w:w w:val="100"/>
          <w:position w:val="-13"/>
          <w:sz w:val="18"/>
          <w:szCs w:val="18"/>
        </w:rPr>
        <w:t>                     </w:t>
      </w:r>
      <w:r>
        <w:rPr>
          <w:rFonts w:cs="Arial" w:hAnsi="Arial" w:eastAsia="Arial" w:ascii="Arial"/>
          <w:b/>
          <w:color w:val="747477"/>
          <w:spacing w:val="18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4"/>
          <w:w w:val="78"/>
          <w:position w:val="-14"/>
          <w:sz w:val="18"/>
          <w:szCs w:val="18"/>
        </w:rPr>
        <w:t>L</w:t>
      </w:r>
      <w:r>
        <w:rPr>
          <w:rFonts w:cs="Arial" w:hAnsi="Arial" w:eastAsia="Arial" w:ascii="Arial"/>
          <w:color w:val="111217"/>
          <w:spacing w:val="5"/>
          <w:w w:val="72"/>
          <w:position w:val="-14"/>
          <w:sz w:val="18"/>
          <w:szCs w:val="18"/>
        </w:rPr>
        <w:t>O</w:t>
      </w:r>
      <w:r>
        <w:rPr>
          <w:rFonts w:cs="Arial" w:hAnsi="Arial" w:eastAsia="Arial" w:ascii="Arial"/>
          <w:color w:val="111217"/>
          <w:spacing w:val="5"/>
          <w:w w:val="70"/>
          <w:position w:val="-14"/>
          <w:sz w:val="18"/>
          <w:szCs w:val="18"/>
        </w:rPr>
        <w:t>C</w:t>
      </w:r>
      <w:r>
        <w:rPr>
          <w:rFonts w:cs="Arial" w:hAnsi="Arial" w:eastAsia="Arial" w:ascii="Arial"/>
          <w:color w:val="111217"/>
          <w:spacing w:val="0"/>
          <w:w w:val="74"/>
          <w:position w:val="-14"/>
          <w:sz w:val="18"/>
          <w:szCs w:val="18"/>
        </w:rPr>
        <w:t>ALID</w:t>
      </w:r>
      <w:r>
        <w:rPr>
          <w:rFonts w:cs="Arial" w:hAnsi="Arial" w:eastAsia="Arial" w:ascii="Arial"/>
          <w:color w:val="111217"/>
          <w:spacing w:val="-34"/>
          <w:w w:val="100"/>
          <w:position w:val="-14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175"/>
          <w:position w:val="-14"/>
          <w:sz w:val="18"/>
          <w:szCs w:val="18"/>
        </w:rPr>
        <w:t>~</w:t>
      </w:r>
      <w:r>
        <w:rPr>
          <w:rFonts w:cs="Arial" w:hAnsi="Arial" w:eastAsia="Arial" w:ascii="Arial"/>
          <w:color w:val="111217"/>
          <w:spacing w:val="-40"/>
          <w:w w:val="175"/>
          <w:position w:val="-14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3"/>
          <w:w w:val="71"/>
          <w:position w:val="-14"/>
          <w:sz w:val="18"/>
          <w:szCs w:val="18"/>
        </w:rPr>
        <w:t>O</w:t>
      </w:r>
      <w:r>
        <w:rPr>
          <w:rFonts w:cs="Arial" w:hAnsi="Arial" w:eastAsia="Arial" w:ascii="Arial"/>
          <w:color w:val="111217"/>
          <w:spacing w:val="0"/>
          <w:w w:val="71"/>
          <w:position w:val="-14"/>
          <w:sz w:val="18"/>
          <w:szCs w:val="18"/>
        </w:rPr>
        <w:t>R</w:t>
      </w:r>
      <w:r>
        <w:rPr>
          <w:rFonts w:cs="Arial" w:hAnsi="Arial" w:eastAsia="Arial" w:ascii="Arial"/>
          <w:color w:val="111217"/>
          <w:spacing w:val="5"/>
          <w:w w:val="71"/>
          <w:position w:val="-14"/>
          <w:sz w:val="18"/>
          <w:szCs w:val="18"/>
        </w:rPr>
        <w:t>I</w:t>
      </w:r>
      <w:r>
        <w:rPr>
          <w:rFonts w:cs="Arial" w:hAnsi="Arial" w:eastAsia="Arial" w:ascii="Arial"/>
          <w:color w:val="111217"/>
          <w:spacing w:val="4"/>
          <w:w w:val="71"/>
          <w:position w:val="-14"/>
          <w:sz w:val="18"/>
          <w:szCs w:val="18"/>
        </w:rPr>
        <w:t>G</w:t>
      </w:r>
      <w:r>
        <w:rPr>
          <w:rFonts w:cs="Arial" w:hAnsi="Arial" w:eastAsia="Arial" w:ascii="Arial"/>
          <w:color w:val="111217"/>
          <w:spacing w:val="0"/>
          <w:w w:val="71"/>
          <w:position w:val="-14"/>
          <w:sz w:val="18"/>
          <w:szCs w:val="18"/>
        </w:rPr>
        <w:t>EN</w:t>
      </w:r>
      <w:r>
        <w:rPr>
          <w:rFonts w:cs="Arial" w:hAnsi="Arial" w:eastAsia="Arial" w:ascii="Arial"/>
          <w:color w:val="111217"/>
          <w:spacing w:val="0"/>
          <w:w w:val="71"/>
          <w:position w:val="-14"/>
          <w:sz w:val="18"/>
          <w:szCs w:val="18"/>
        </w:rPr>
        <w:t>                   </w:t>
      </w:r>
      <w:r>
        <w:rPr>
          <w:rFonts w:cs="Arial" w:hAnsi="Arial" w:eastAsia="Arial" w:ascii="Arial"/>
          <w:color w:val="111217"/>
          <w:spacing w:val="35"/>
          <w:w w:val="71"/>
          <w:position w:val="-14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55"/>
          <w:position w:val="-3"/>
          <w:sz w:val="24"/>
          <w:szCs w:val="24"/>
        </w:rPr>
        <w:t>VIAJE</w:t>
      </w:r>
      <w:r>
        <w:rPr>
          <w:rFonts w:cs="Arial" w:hAnsi="Arial" w:eastAsia="Arial" w:ascii="Arial"/>
          <w:color w:val="111217"/>
          <w:spacing w:val="29"/>
          <w:w w:val="55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11217"/>
          <w:spacing w:val="4"/>
          <w:w w:val="70"/>
          <w:position w:val="-3"/>
          <w:sz w:val="18"/>
          <w:szCs w:val="18"/>
        </w:rPr>
        <w:t>Q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AL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31"/>
          <w:w w:val="7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          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11217"/>
          <w:spacing w:val="17"/>
          <w:w w:val="7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11217"/>
          <w:spacing w:val="4"/>
          <w:w w:val="7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11217"/>
          <w:spacing w:val="3"/>
          <w:w w:val="7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11217"/>
          <w:spacing w:val="33"/>
          <w:w w:val="7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111217"/>
          <w:spacing w:val="6"/>
          <w:w w:val="7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11217"/>
          <w:spacing w:val="0"/>
          <w:w w:val="70"/>
          <w:position w:val="-3"/>
          <w:sz w:val="18"/>
          <w:szCs w:val="18"/>
        </w:rPr>
        <w:t>       </w:t>
      </w:r>
      <w:r>
        <w:rPr>
          <w:rFonts w:cs="Arial" w:hAnsi="Arial" w:eastAsia="Arial" w:ascii="Arial"/>
          <w:color w:val="111217"/>
          <w:spacing w:val="28"/>
          <w:w w:val="7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11217"/>
          <w:spacing w:val="1"/>
          <w:w w:val="70"/>
          <w:position w:val="-14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70"/>
          <w:position w:val="-1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111217"/>
          <w:spacing w:val="1"/>
          <w:w w:val="70"/>
          <w:position w:val="-14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b/>
          <w:color w:val="111217"/>
          <w:spacing w:val="1"/>
          <w:w w:val="70"/>
          <w:position w:val="-1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70"/>
          <w:position w:val="-14"/>
          <w:sz w:val="20"/>
          <w:szCs w:val="20"/>
        </w:rPr>
        <w:t>JE</w:t>
      </w:r>
      <w:r>
        <w:rPr>
          <w:rFonts w:cs="Times New Roman" w:hAnsi="Times New Roman" w:eastAsia="Times New Roman" w:ascii="Times New Roman"/>
          <w:b/>
          <w:color w:val="111217"/>
          <w:spacing w:val="-1"/>
          <w:w w:val="70"/>
          <w:position w:val="-14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70"/>
          <w:position w:val="-1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111217"/>
          <w:spacing w:val="-1"/>
          <w:w w:val="70"/>
          <w:position w:val="-1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70"/>
          <w:position w:val="-14"/>
          <w:sz w:val="20"/>
          <w:szCs w:val="20"/>
        </w:rPr>
        <w:t>EN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 w:lineRule="exact" w:line="300"/>
        <w:ind w:left="777" w:right="-67"/>
      </w:pPr>
      <w:r>
        <w:pict>
          <v:shape type="#_x0000_t202" style="position:absolute;margin-left:109.68pt;margin-top:10.9139pt;width:1.6416pt;height:9pt;mso-position-horizontal-relative:page;mso-position-vertical-relative:paragraph;z-index:-231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color w:val="747477"/>
                      <w:spacing w:val="0"/>
                      <w:w w:val="100"/>
                      <w:sz w:val="18"/>
                      <w:szCs w:val="18"/>
                    </w:rPr>
                    <w:t>'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47477"/>
          <w:spacing w:val="0"/>
          <w:w w:val="58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47477"/>
          <w:spacing w:val="0"/>
          <w:w w:val="58"/>
          <w:sz w:val="26"/>
          <w:szCs w:val="26"/>
        </w:rPr>
        <w:t>                          </w:t>
      </w:r>
      <w:r>
        <w:rPr>
          <w:rFonts w:cs="Times New Roman" w:hAnsi="Times New Roman" w:eastAsia="Times New Roman" w:ascii="Times New Roman"/>
          <w:color w:val="747477"/>
          <w:spacing w:val="14"/>
          <w:w w:val="5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747477"/>
          <w:spacing w:val="0"/>
          <w:w w:val="58"/>
          <w:position w:val="-5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747477"/>
          <w:spacing w:val="0"/>
          <w:w w:val="58"/>
          <w:position w:val="-5"/>
          <w:sz w:val="30"/>
          <w:szCs w:val="30"/>
        </w:rPr>
        <w:t>     </w:t>
      </w:r>
      <w:r>
        <w:rPr>
          <w:rFonts w:cs="Times New Roman" w:hAnsi="Times New Roman" w:eastAsia="Times New Roman" w:ascii="Times New Roman"/>
          <w:color w:val="747477"/>
          <w:spacing w:val="41"/>
          <w:w w:val="58"/>
          <w:position w:val="-5"/>
          <w:sz w:val="30"/>
          <w:szCs w:val="30"/>
        </w:rPr>
        <w:t> </w:t>
      </w:r>
      <w:r>
        <w:rPr>
          <w:rFonts w:cs="Arial" w:hAnsi="Arial" w:eastAsia="Arial" w:ascii="Arial"/>
          <w:color w:val="747477"/>
          <w:spacing w:val="0"/>
          <w:w w:val="100"/>
          <w:position w:val="-4"/>
          <w:sz w:val="12"/>
          <w:szCs w:val="12"/>
        </w:rPr>
        <w:t>.,</w:t>
      </w:r>
      <w:r>
        <w:rPr>
          <w:rFonts w:cs="Arial" w:hAnsi="Arial" w:eastAsia="Arial" w:ascii="Arial"/>
          <w:color w:val="747477"/>
          <w:spacing w:val="0"/>
          <w:w w:val="100"/>
          <w:position w:val="-4"/>
          <w:sz w:val="12"/>
          <w:szCs w:val="12"/>
        </w:rPr>
        <w:t>   </w:t>
      </w:r>
      <w:r>
        <w:rPr>
          <w:rFonts w:cs="Arial" w:hAnsi="Arial" w:eastAsia="Arial" w:ascii="Arial"/>
          <w:color w:val="747477"/>
          <w:spacing w:val="17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747477"/>
          <w:spacing w:val="0"/>
          <w:w w:val="138"/>
          <w:position w:val="-4"/>
          <w:sz w:val="16"/>
          <w:szCs w:val="16"/>
        </w:rPr>
        <w:t>'</w:t>
      </w:r>
      <w:r>
        <w:rPr>
          <w:rFonts w:cs="Arial" w:hAnsi="Arial" w:eastAsia="Arial" w:ascii="Arial"/>
          <w:color w:val="747477"/>
          <w:spacing w:val="0"/>
          <w:w w:val="138"/>
          <w:position w:val="-4"/>
          <w:sz w:val="16"/>
          <w:szCs w:val="16"/>
        </w:rPr>
        <w:t>      </w:t>
      </w:r>
      <w:r>
        <w:rPr>
          <w:rFonts w:cs="Arial" w:hAnsi="Arial" w:eastAsia="Arial" w:ascii="Arial"/>
          <w:color w:val="747477"/>
          <w:spacing w:val="24"/>
          <w:w w:val="138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5D5E62"/>
          <w:spacing w:val="-2"/>
          <w:w w:val="100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5D5E62"/>
          <w:spacing w:val="0"/>
          <w:w w:val="100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140"/>
        <w:ind w:left="1553" w:right="1351"/>
      </w:pPr>
      <w:r>
        <w:rPr>
          <w:rFonts w:cs="Arial" w:hAnsi="Arial" w:eastAsia="Arial" w:ascii="Arial"/>
          <w:color w:val="4B4D4F"/>
          <w:spacing w:val="0"/>
          <w:w w:val="24"/>
          <w:position w:val="1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9"/>
        <w:ind w:left="345" w:right="1360"/>
      </w:pPr>
      <w:r>
        <w:rPr>
          <w:rFonts w:cs="Arial" w:hAnsi="Arial" w:eastAsia="Arial" w:ascii="Arial"/>
          <w:color w:val="020202"/>
          <w:spacing w:val="-9"/>
          <w:w w:val="86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5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1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3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3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tr</w:t>
      </w:r>
      <w:r>
        <w:rPr>
          <w:rFonts w:cs="Arial" w:hAnsi="Arial" w:eastAsia="Arial" w:ascii="Arial"/>
          <w:color w:val="020202"/>
          <w:spacing w:val="-7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3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2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747477"/>
          <w:spacing w:val="0"/>
          <w:w w:val="24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both"/>
        <w:spacing w:before="72"/>
        <w:ind w:left="340" w:right="1353"/>
      </w:pPr>
      <w:r>
        <w:rPr>
          <w:rFonts w:cs="Arial" w:hAnsi="Arial" w:eastAsia="Arial" w:ascii="Arial"/>
          <w:color w:val="020202"/>
          <w:spacing w:val="-10"/>
          <w:w w:val="86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-3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3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10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entr</w:t>
      </w:r>
      <w:r>
        <w:rPr>
          <w:rFonts w:cs="Arial" w:hAnsi="Arial" w:eastAsia="Arial" w:ascii="Arial"/>
          <w:color w:val="020202"/>
          <w:spacing w:val="-15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14"/>
          <w:w w:val="8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11217"/>
          <w:spacing w:val="0"/>
          <w:w w:val="3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2"/>
        <w:ind w:left="345" w:right="1355"/>
      </w:pPr>
      <w:r>
        <w:rPr>
          <w:rFonts w:cs="Arial" w:hAnsi="Arial" w:eastAsia="Arial" w:ascii="Arial"/>
          <w:b/>
          <w:color w:val="020202"/>
          <w:spacing w:val="-4"/>
          <w:w w:val="97"/>
          <w:sz w:val="20"/>
          <w:szCs w:val="20"/>
        </w:rPr>
        <w:t>V</w:t>
      </w:r>
      <w:r>
        <w:rPr>
          <w:rFonts w:cs="Arial" w:hAnsi="Arial" w:eastAsia="Arial" w:ascii="Arial"/>
          <w:b/>
          <w:color w:val="020202"/>
          <w:spacing w:val="-3"/>
          <w:w w:val="8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1"/>
          <w:w w:val="63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0"/>
          <w:w w:val="79"/>
          <w:sz w:val="20"/>
          <w:szCs w:val="20"/>
        </w:rPr>
        <w:t>les</w:t>
      </w:r>
      <w:r>
        <w:rPr>
          <w:rFonts w:cs="Arial" w:hAnsi="Arial" w:eastAsia="Arial" w:ascii="Arial"/>
          <w:b/>
          <w:color w:val="020202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4"/>
          <w:w w:val="78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0"/>
          <w:w w:val="78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5"/>
          <w:w w:val="78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0"/>
          <w:w w:val="78"/>
          <w:sz w:val="20"/>
          <w:szCs w:val="20"/>
        </w:rPr>
        <w:t>trales</w:t>
      </w:r>
      <w:r>
        <w:rPr>
          <w:rFonts w:cs="Arial" w:hAnsi="Arial" w:eastAsia="Arial" w:ascii="Arial"/>
          <w:b/>
          <w:color w:val="020202"/>
          <w:spacing w:val="9"/>
          <w:w w:val="78"/>
          <w:sz w:val="20"/>
          <w:szCs w:val="20"/>
        </w:rPr>
        <w:t> </w:t>
      </w:r>
      <w:r>
        <w:rPr>
          <w:rFonts w:cs="Arial" w:hAnsi="Arial" w:eastAsia="Arial" w:ascii="Arial"/>
          <w:color w:val="5D5E62"/>
          <w:spacing w:val="0"/>
          <w:w w:val="24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63"/>
        <w:ind w:left="350" w:right="1342"/>
      </w:pPr>
      <w:r>
        <w:rPr>
          <w:rFonts w:cs="Arial" w:hAnsi="Arial" w:eastAsia="Arial" w:ascii="Arial"/>
          <w:color w:val="111217"/>
          <w:spacing w:val="-4"/>
          <w:w w:val="85"/>
          <w:sz w:val="20"/>
          <w:szCs w:val="20"/>
        </w:rPr>
        <w:t>V</w:t>
      </w:r>
      <w:r>
        <w:rPr>
          <w:rFonts w:cs="Arial" w:hAnsi="Arial" w:eastAsia="Arial" w:ascii="Arial"/>
          <w:color w:val="111217"/>
          <w:spacing w:val="-3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0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111217"/>
          <w:spacing w:val="-2"/>
          <w:w w:val="85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5"/>
          <w:w w:val="80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0"/>
          <w:w w:val="75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7"/>
          <w:w w:val="75"/>
          <w:sz w:val="20"/>
          <w:szCs w:val="20"/>
        </w:rPr>
        <w:t>t</w:t>
      </w:r>
      <w:r>
        <w:rPr>
          <w:rFonts w:cs="Arial" w:hAnsi="Arial" w:eastAsia="Arial" w:ascii="Arial"/>
          <w:b/>
          <w:color w:val="020202"/>
          <w:spacing w:val="0"/>
          <w:w w:val="74"/>
          <w:sz w:val="20"/>
          <w:szCs w:val="20"/>
        </w:rPr>
        <w:t>ra</w:t>
      </w:r>
      <w:r>
        <w:rPr>
          <w:rFonts w:cs="Arial" w:hAnsi="Arial" w:eastAsia="Arial" w:ascii="Arial"/>
          <w:b/>
          <w:color w:val="020202"/>
          <w:spacing w:val="-8"/>
          <w:w w:val="74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4"/>
          <w:w w:val="86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6"/>
          <w:w w:val="113"/>
          <w:sz w:val="20"/>
          <w:szCs w:val="20"/>
        </w:rPr>
        <w:t>s</w:t>
      </w:r>
      <w:r>
        <w:rPr>
          <w:rFonts w:cs="Arial" w:hAnsi="Arial" w:eastAsia="Arial" w:ascii="Arial"/>
          <w:b/>
          <w:color w:val="5D5E62"/>
          <w:spacing w:val="0"/>
          <w:w w:val="83"/>
          <w:sz w:val="20"/>
          <w:szCs w:val="20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2"/>
        <w:ind w:left="350" w:right="1349"/>
      </w:pPr>
      <w:r>
        <w:rPr>
          <w:rFonts w:cs="Arial" w:hAnsi="Arial" w:eastAsia="Arial" w:ascii="Arial"/>
          <w:color w:val="020202"/>
          <w:spacing w:val="-9"/>
          <w:w w:val="85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-3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les</w:t>
      </w:r>
      <w:r>
        <w:rPr>
          <w:rFonts w:cs="Arial" w:hAnsi="Arial" w:eastAsia="Arial" w:ascii="Arial"/>
          <w:color w:val="020202"/>
          <w:spacing w:val="-2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9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ntr</w:t>
      </w:r>
      <w:r>
        <w:rPr>
          <w:rFonts w:cs="Arial" w:hAnsi="Arial" w:eastAsia="Arial" w:ascii="Arial"/>
          <w:color w:val="020202"/>
          <w:spacing w:val="-10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2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747477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2"/>
        <w:ind w:left="354" w:right="1345"/>
      </w:pPr>
      <w:r>
        <w:rPr>
          <w:rFonts w:cs="Arial" w:hAnsi="Arial" w:eastAsia="Arial" w:ascii="Arial"/>
          <w:color w:val="111217"/>
          <w:spacing w:val="-5"/>
          <w:w w:val="84"/>
          <w:sz w:val="20"/>
          <w:szCs w:val="20"/>
        </w:rPr>
        <w:t>V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es</w:t>
      </w:r>
      <w:r>
        <w:rPr>
          <w:rFonts w:cs="Arial" w:hAnsi="Arial" w:eastAsia="Arial" w:ascii="Arial"/>
          <w:color w:val="111217"/>
          <w:spacing w:val="1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111217"/>
          <w:spacing w:val="-4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111217"/>
          <w:spacing w:val="-5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111217"/>
          <w:spacing w:val="-6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-1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111217"/>
          <w:spacing w:val="15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747477"/>
          <w:spacing w:val="0"/>
          <w:w w:val="24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63" w:lineRule="auto" w:line="281"/>
        <w:ind w:left="354" w:right="1330"/>
      </w:pPr>
      <w:r>
        <w:rPr>
          <w:rFonts w:cs="Arial" w:hAnsi="Arial" w:eastAsia="Arial" w:ascii="Arial"/>
          <w:color w:val="111217"/>
          <w:spacing w:val="-4"/>
          <w:w w:val="84"/>
          <w:sz w:val="20"/>
          <w:szCs w:val="20"/>
        </w:rPr>
        <w:t>V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es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111217"/>
          <w:spacing w:val="-4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tr</w:t>
      </w:r>
      <w:r>
        <w:rPr>
          <w:rFonts w:cs="Arial" w:hAnsi="Arial" w:eastAsia="Arial" w:ascii="Arial"/>
          <w:color w:val="111217"/>
          <w:spacing w:val="-8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-2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es</w:t>
      </w:r>
      <w:r>
        <w:rPr>
          <w:rFonts w:cs="Arial" w:hAnsi="Arial" w:eastAsia="Arial" w:ascii="Arial"/>
          <w:color w:val="111217"/>
          <w:spacing w:val="9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4B4D4F"/>
          <w:spacing w:val="0"/>
          <w:w w:val="36"/>
          <w:sz w:val="20"/>
          <w:szCs w:val="20"/>
        </w:rPr>
        <w:t>,</w:t>
      </w:r>
      <w:r>
        <w:rPr>
          <w:rFonts w:cs="Arial" w:hAnsi="Arial" w:eastAsia="Arial" w:ascii="Arial"/>
          <w:color w:val="4B4D4F"/>
          <w:spacing w:val="0"/>
          <w:w w:val="3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-8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3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6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9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ntr</w:t>
      </w:r>
      <w:r>
        <w:rPr>
          <w:rFonts w:cs="Arial" w:hAnsi="Arial" w:eastAsia="Arial" w:ascii="Arial"/>
          <w:color w:val="020202"/>
          <w:spacing w:val="-12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2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2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89898C"/>
          <w:spacing w:val="0"/>
          <w:w w:val="27"/>
          <w:position w:val="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both"/>
        <w:spacing w:before="32" w:lineRule="auto" w:line="308"/>
        <w:ind w:left="359" w:right="1330" w:hanging="5"/>
      </w:pPr>
      <w:r>
        <w:rPr>
          <w:rFonts w:cs="Arial" w:hAnsi="Arial" w:eastAsia="Arial" w:ascii="Arial"/>
          <w:color w:val="020202"/>
          <w:spacing w:val="-5"/>
          <w:w w:val="85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-3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3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9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ntr</w:t>
      </w:r>
      <w:r>
        <w:rPr>
          <w:rFonts w:cs="Arial" w:hAnsi="Arial" w:eastAsia="Arial" w:ascii="Arial"/>
          <w:color w:val="020202"/>
          <w:spacing w:val="-12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2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6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747477"/>
          <w:spacing w:val="0"/>
          <w:w w:val="45"/>
          <w:sz w:val="20"/>
          <w:szCs w:val="20"/>
        </w:rPr>
        <w:t>:</w:t>
      </w:r>
      <w:r>
        <w:rPr>
          <w:rFonts w:cs="Arial" w:hAnsi="Arial" w:eastAsia="Arial" w:ascii="Arial"/>
          <w:color w:val="747477"/>
          <w:spacing w:val="0"/>
          <w:w w:val="4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0"/>
          <w:w w:val="94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83"/>
          <w:sz w:val="20"/>
          <w:szCs w:val="20"/>
        </w:rPr>
        <w:t>al</w:t>
      </w:r>
      <w:r>
        <w:rPr>
          <w:rFonts w:cs="Arial" w:hAnsi="Arial" w:eastAsia="Arial" w:ascii="Arial"/>
          <w:color w:val="020202"/>
          <w:spacing w:val="-8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ntr</w:t>
      </w:r>
      <w:r>
        <w:rPr>
          <w:rFonts w:cs="Arial" w:hAnsi="Arial" w:eastAsia="Arial" w:ascii="Arial"/>
          <w:color w:val="020202"/>
          <w:spacing w:val="-14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D5E62"/>
          <w:spacing w:val="0"/>
          <w:w w:val="21"/>
          <w:sz w:val="20"/>
          <w:szCs w:val="20"/>
        </w:rPr>
        <w:t>•</w:t>
      </w:r>
      <w:r>
        <w:rPr>
          <w:rFonts w:cs="Arial" w:hAnsi="Arial" w:eastAsia="Arial" w:ascii="Arial"/>
          <w:color w:val="5D5E62"/>
          <w:spacing w:val="0"/>
          <w:w w:val="21"/>
          <w:sz w:val="20"/>
          <w:szCs w:val="20"/>
        </w:rPr>
        <w:t> </w:t>
      </w:r>
      <w:r>
        <w:rPr>
          <w:rFonts w:cs="Arial" w:hAnsi="Arial" w:eastAsia="Arial" w:ascii="Arial"/>
          <w:color w:val="111217"/>
          <w:spacing w:val="-5"/>
          <w:w w:val="83"/>
          <w:sz w:val="20"/>
          <w:szCs w:val="20"/>
        </w:rPr>
        <w:t>V</w:t>
      </w:r>
      <w:r>
        <w:rPr>
          <w:rFonts w:cs="Arial" w:hAnsi="Arial" w:eastAsia="Arial" w:ascii="Arial"/>
          <w:color w:val="111217"/>
          <w:spacing w:val="-3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0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2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0"/>
          <w:w w:val="83"/>
          <w:sz w:val="20"/>
          <w:szCs w:val="20"/>
        </w:rPr>
        <w:t>es</w:t>
      </w:r>
      <w:r>
        <w:rPr>
          <w:rFonts w:cs="Arial" w:hAnsi="Arial" w:eastAsia="Arial" w:ascii="Arial"/>
          <w:color w:val="111217"/>
          <w:spacing w:val="7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111217"/>
          <w:spacing w:val="-4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111217"/>
          <w:spacing w:val="-3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-3"/>
          <w:w w:val="83"/>
          <w:sz w:val="20"/>
          <w:szCs w:val="20"/>
        </w:rPr>
        <w:t>n</w:t>
      </w:r>
      <w:r>
        <w:rPr>
          <w:rFonts w:cs="Arial" w:hAnsi="Arial" w:eastAsia="Arial" w:ascii="Arial"/>
          <w:color w:val="111217"/>
          <w:spacing w:val="-2"/>
          <w:w w:val="83"/>
          <w:sz w:val="20"/>
          <w:szCs w:val="20"/>
        </w:rPr>
        <w:t>t</w:t>
      </w:r>
      <w:r>
        <w:rPr>
          <w:rFonts w:cs="Arial" w:hAnsi="Arial" w:eastAsia="Arial" w:ascii="Arial"/>
          <w:color w:val="111217"/>
          <w:spacing w:val="0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111217"/>
          <w:spacing w:val="-6"/>
          <w:w w:val="8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0"/>
          <w:w w:val="83"/>
          <w:sz w:val="20"/>
          <w:szCs w:val="20"/>
        </w:rPr>
        <w:t>es</w:t>
      </w:r>
      <w:r>
        <w:rPr>
          <w:rFonts w:cs="Arial" w:hAnsi="Arial" w:eastAsia="Arial" w:ascii="Arial"/>
          <w:color w:val="111217"/>
          <w:spacing w:val="27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747477"/>
          <w:spacing w:val="0"/>
          <w:w w:val="25"/>
          <w:position w:val="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jc w:val="both"/>
        <w:spacing w:lineRule="exact" w:line="260"/>
        <w:ind w:left="364" w:right="1327"/>
      </w:pPr>
      <w:r>
        <w:rPr>
          <w:rFonts w:cs="Arial" w:hAnsi="Arial" w:eastAsia="Arial" w:ascii="Arial"/>
          <w:color w:val="111217"/>
          <w:spacing w:val="-4"/>
          <w:w w:val="85"/>
          <w:position w:val="2"/>
          <w:sz w:val="20"/>
          <w:szCs w:val="20"/>
        </w:rPr>
        <w:t>V</w:t>
      </w:r>
      <w:r>
        <w:rPr>
          <w:rFonts w:cs="Arial" w:hAnsi="Arial" w:eastAsia="Arial" w:ascii="Arial"/>
          <w:color w:val="111217"/>
          <w:spacing w:val="-3"/>
          <w:w w:val="85"/>
          <w:position w:val="2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0"/>
          <w:w w:val="85"/>
          <w:position w:val="2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5"/>
          <w:position w:val="2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5"/>
          <w:position w:val="2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0"/>
          <w:w w:val="85"/>
          <w:position w:val="2"/>
          <w:sz w:val="20"/>
          <w:szCs w:val="20"/>
        </w:rPr>
        <w:t>s</w:t>
      </w:r>
      <w:r>
        <w:rPr>
          <w:rFonts w:cs="Arial" w:hAnsi="Arial" w:eastAsia="Arial" w:ascii="Arial"/>
          <w:color w:val="111217"/>
          <w:spacing w:val="-2"/>
          <w:w w:val="85"/>
          <w:position w:val="2"/>
          <w:sz w:val="20"/>
          <w:szCs w:val="20"/>
        </w:rPr>
        <w:t> </w:t>
      </w:r>
      <w:r>
        <w:rPr>
          <w:rFonts w:cs="Arial" w:hAnsi="Arial" w:eastAsia="Arial" w:ascii="Arial"/>
          <w:color w:val="111217"/>
          <w:spacing w:val="-6"/>
          <w:w w:val="116"/>
          <w:position w:val="2"/>
          <w:sz w:val="20"/>
          <w:szCs w:val="20"/>
        </w:rPr>
        <w:t>c</w:t>
      </w:r>
      <w:r>
        <w:rPr>
          <w:rFonts w:cs="Arial" w:hAnsi="Arial" w:eastAsia="Arial" w:ascii="Arial"/>
          <w:color w:val="111217"/>
          <w:spacing w:val="-4"/>
          <w:w w:val="86"/>
          <w:position w:val="2"/>
          <w:sz w:val="20"/>
          <w:szCs w:val="20"/>
        </w:rPr>
        <w:t>~</w:t>
      </w:r>
      <w:r>
        <w:rPr>
          <w:rFonts w:cs="Arial" w:hAnsi="Arial" w:eastAsia="Arial" w:ascii="Arial"/>
          <w:color w:val="111217"/>
          <w:spacing w:val="-4"/>
          <w:w w:val="77"/>
          <w:position w:val="2"/>
          <w:sz w:val="20"/>
          <w:szCs w:val="20"/>
        </w:rPr>
        <w:t>n</w:t>
      </w:r>
      <w:r>
        <w:rPr>
          <w:rFonts w:cs="Arial" w:hAnsi="Arial" w:eastAsia="Arial" w:ascii="Arial"/>
          <w:color w:val="111217"/>
          <w:spacing w:val="-3"/>
          <w:w w:val="100"/>
          <w:position w:val="2"/>
          <w:sz w:val="20"/>
          <w:szCs w:val="20"/>
        </w:rPr>
        <w:t>t</w:t>
      </w:r>
      <w:r>
        <w:rPr>
          <w:rFonts w:cs="Arial" w:hAnsi="Arial" w:eastAsia="Arial" w:ascii="Arial"/>
          <w:color w:val="111217"/>
          <w:spacing w:val="0"/>
          <w:w w:val="82"/>
          <w:position w:val="2"/>
          <w:sz w:val="20"/>
          <w:szCs w:val="20"/>
        </w:rPr>
        <w:t>r</w:t>
      </w:r>
      <w:r>
        <w:rPr>
          <w:rFonts w:cs="Arial" w:hAnsi="Arial" w:eastAsia="Arial" w:ascii="Arial"/>
          <w:color w:val="111217"/>
          <w:spacing w:val="-7"/>
          <w:w w:val="82"/>
          <w:position w:val="2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-1"/>
          <w:w w:val="79"/>
          <w:position w:val="2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0"/>
          <w:w w:val="86"/>
          <w:position w:val="2"/>
          <w:sz w:val="20"/>
          <w:szCs w:val="20"/>
        </w:rPr>
        <w:t>es</w:t>
      </w:r>
      <w:r>
        <w:rPr>
          <w:rFonts w:cs="Arial" w:hAnsi="Arial" w:eastAsia="Arial" w:ascii="Arial"/>
          <w:color w:val="111217"/>
          <w:spacing w:val="13"/>
          <w:w w:val="100"/>
          <w:position w:val="2"/>
          <w:sz w:val="20"/>
          <w:szCs w:val="20"/>
        </w:rPr>
        <w:t> </w:t>
      </w:r>
      <w:r>
        <w:rPr>
          <w:rFonts w:cs="Arial" w:hAnsi="Arial" w:eastAsia="Arial" w:ascii="Arial"/>
          <w:color w:val="5D5E62"/>
          <w:spacing w:val="0"/>
          <w:w w:val="27"/>
          <w:position w:val="-2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both"/>
        <w:spacing w:before="34"/>
        <w:ind w:left="364" w:right="1325"/>
      </w:pPr>
      <w:r>
        <w:rPr>
          <w:rFonts w:cs="Arial" w:hAnsi="Arial" w:eastAsia="Arial" w:ascii="Arial"/>
          <w:color w:val="111217"/>
          <w:spacing w:val="-5"/>
          <w:w w:val="84"/>
          <w:sz w:val="20"/>
          <w:szCs w:val="20"/>
        </w:rPr>
        <w:t>V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111217"/>
          <w:spacing w:val="5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111217"/>
          <w:spacing w:val="-4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111217"/>
          <w:spacing w:val="-3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111217"/>
          <w:spacing w:val="-6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-1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0"/>
          <w:w w:val="84"/>
          <w:sz w:val="20"/>
          <w:szCs w:val="20"/>
        </w:rPr>
        <w:t>es</w:t>
      </w:r>
      <w:r>
        <w:rPr>
          <w:rFonts w:cs="Arial" w:hAnsi="Arial" w:eastAsia="Arial" w:ascii="Arial"/>
          <w:color w:val="111217"/>
          <w:spacing w:val="2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5D5E62"/>
          <w:spacing w:val="0"/>
          <w:w w:val="29"/>
          <w:position w:val="6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before="27" w:lineRule="exact" w:line="80"/>
        <w:ind w:left="1599" w:right="1326"/>
      </w:pPr>
      <w:r>
        <w:rPr>
          <w:rFonts w:cs="Arial" w:hAnsi="Arial" w:eastAsia="Arial" w:ascii="Arial"/>
          <w:color w:val="89898C"/>
          <w:spacing w:val="0"/>
          <w:w w:val="38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180"/>
        <w:ind w:left="364" w:right="1325"/>
      </w:pPr>
      <w:r>
        <w:rPr>
          <w:rFonts w:cs="Arial" w:hAnsi="Arial" w:eastAsia="Arial" w:ascii="Arial"/>
          <w:color w:val="020202"/>
          <w:spacing w:val="-5"/>
          <w:w w:val="85"/>
          <w:position w:val="1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5"/>
          <w:w w:val="85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85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3"/>
          <w:w w:val="85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5"/>
          <w:w w:val="85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4"/>
          <w:w w:val="85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8"/>
          <w:w w:val="85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20"/>
          <w:szCs w:val="20"/>
        </w:rPr>
        <w:t>tr</w:t>
      </w:r>
      <w:r>
        <w:rPr>
          <w:rFonts w:cs="Arial" w:hAnsi="Arial" w:eastAsia="Arial" w:ascii="Arial"/>
          <w:color w:val="020202"/>
          <w:spacing w:val="-8"/>
          <w:w w:val="85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85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18"/>
          <w:w w:val="85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747477"/>
          <w:spacing w:val="0"/>
          <w:w w:val="36"/>
          <w:position w:val="1"/>
          <w:sz w:val="20"/>
          <w:szCs w:val="2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72"/>
        <w:ind w:left="364" w:right="1315"/>
      </w:pPr>
      <w:r>
        <w:rPr>
          <w:rFonts w:cs="Arial" w:hAnsi="Arial" w:eastAsia="Arial" w:ascii="Arial"/>
          <w:b/>
          <w:color w:val="020202"/>
          <w:spacing w:val="-4"/>
          <w:w w:val="79"/>
          <w:sz w:val="20"/>
          <w:szCs w:val="20"/>
        </w:rPr>
        <w:t>V</w:t>
      </w:r>
      <w:r>
        <w:rPr>
          <w:rFonts w:cs="Arial" w:hAnsi="Arial" w:eastAsia="Arial" w:ascii="Arial"/>
          <w:b/>
          <w:color w:val="020202"/>
          <w:spacing w:val="0"/>
          <w:w w:val="79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4"/>
          <w:w w:val="79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0"/>
          <w:w w:val="79"/>
          <w:sz w:val="20"/>
          <w:szCs w:val="20"/>
        </w:rPr>
        <w:t>les</w:t>
      </w:r>
      <w:r>
        <w:rPr>
          <w:rFonts w:cs="Arial" w:hAnsi="Arial" w:eastAsia="Arial" w:ascii="Arial"/>
          <w:b/>
          <w:color w:val="020202"/>
          <w:spacing w:val="3"/>
          <w:w w:val="79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0"/>
          <w:w w:val="79"/>
          <w:sz w:val="20"/>
          <w:szCs w:val="20"/>
        </w:rPr>
        <w:t>Ce</w:t>
      </w:r>
      <w:r>
        <w:rPr>
          <w:rFonts w:cs="Arial" w:hAnsi="Arial" w:eastAsia="Arial" w:ascii="Arial"/>
          <w:b/>
          <w:color w:val="020202"/>
          <w:spacing w:val="-7"/>
          <w:w w:val="79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0"/>
          <w:w w:val="79"/>
          <w:sz w:val="20"/>
          <w:szCs w:val="20"/>
        </w:rPr>
        <w:t>tr</w:t>
      </w:r>
      <w:r>
        <w:rPr>
          <w:rFonts w:cs="Arial" w:hAnsi="Arial" w:eastAsia="Arial" w:ascii="Arial"/>
          <w:b/>
          <w:color w:val="020202"/>
          <w:spacing w:val="-6"/>
          <w:w w:val="79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0"/>
          <w:w w:val="79"/>
          <w:sz w:val="20"/>
          <w:szCs w:val="20"/>
        </w:rPr>
        <w:t>les</w:t>
      </w:r>
      <w:r>
        <w:rPr>
          <w:rFonts w:cs="Arial" w:hAnsi="Arial" w:eastAsia="Arial" w:ascii="Arial"/>
          <w:b/>
          <w:color w:val="020202"/>
          <w:spacing w:val="22"/>
          <w:w w:val="79"/>
          <w:sz w:val="20"/>
          <w:szCs w:val="20"/>
        </w:rPr>
        <w:t> </w:t>
      </w:r>
      <w:r>
        <w:rPr>
          <w:rFonts w:cs="Arial" w:hAnsi="Arial" w:eastAsia="Arial" w:ascii="Arial"/>
          <w:b/>
          <w:color w:val="747477"/>
          <w:spacing w:val="0"/>
          <w:w w:val="30"/>
          <w:sz w:val="20"/>
          <w:szCs w:val="2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58" w:lineRule="auto" w:line="257"/>
        <w:ind w:left="369" w:right="1297" w:hanging="5"/>
      </w:pPr>
      <w:r>
        <w:rPr>
          <w:rFonts w:cs="Arial" w:hAnsi="Arial" w:eastAsia="Arial" w:ascii="Arial"/>
          <w:color w:val="020202"/>
          <w:spacing w:val="-4"/>
          <w:w w:val="85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5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5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4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3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3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tr</w:t>
      </w:r>
      <w:r>
        <w:rPr>
          <w:rFonts w:cs="Arial" w:hAnsi="Arial" w:eastAsia="Arial" w:ascii="Arial"/>
          <w:color w:val="020202"/>
          <w:spacing w:val="-8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18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5D5E62"/>
          <w:spacing w:val="0"/>
          <w:w w:val="30"/>
          <w:sz w:val="20"/>
          <w:szCs w:val="20"/>
        </w:rPr>
        <w:t>·</w:t>
      </w:r>
      <w:r>
        <w:rPr>
          <w:rFonts w:cs="Arial" w:hAnsi="Arial" w:eastAsia="Arial" w:ascii="Arial"/>
          <w:color w:val="5D5E62"/>
          <w:spacing w:val="0"/>
          <w:w w:val="3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84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-3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3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3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9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8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tr</w:t>
      </w:r>
      <w:r>
        <w:rPr>
          <w:rFonts w:cs="Arial" w:hAnsi="Arial" w:eastAsia="Arial" w:ascii="Arial"/>
          <w:color w:val="020202"/>
          <w:spacing w:val="-8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-1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3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747477"/>
          <w:spacing w:val="0"/>
          <w:w w:val="21"/>
          <w:sz w:val="28"/>
          <w:szCs w:val="28"/>
        </w:rPr>
        <w:t>¡</w:t>
      </w:r>
      <w:r>
        <w:rPr>
          <w:rFonts w:cs="Arial" w:hAnsi="Arial" w:eastAsia="Arial" w:ascii="Arial"/>
          <w:color w:val="747477"/>
          <w:spacing w:val="0"/>
          <w:w w:val="21"/>
          <w:sz w:val="28"/>
          <w:szCs w:val="28"/>
        </w:rPr>
        <w:t> </w:t>
      </w:r>
      <w:r>
        <w:rPr>
          <w:rFonts w:cs="Arial" w:hAnsi="Arial" w:eastAsia="Arial" w:ascii="Arial"/>
          <w:color w:val="020202"/>
          <w:spacing w:val="-10"/>
          <w:w w:val="94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6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4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tr</w:t>
      </w:r>
      <w:r>
        <w:rPr>
          <w:rFonts w:cs="Arial" w:hAnsi="Arial" w:eastAsia="Arial" w:ascii="Arial"/>
          <w:color w:val="020202"/>
          <w:spacing w:val="-9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both"/>
        <w:spacing w:before="51" w:lineRule="exact" w:line="240"/>
        <w:ind w:left="369" w:right="1305"/>
      </w:pPr>
      <w:r>
        <w:pict>
          <v:shape type="#_x0000_t202" style="position:absolute;margin-left:59.68pt;margin-top:15.5018pt;width:490.21pt;height:48.5013pt;mso-position-horizontal-relative:page;mso-position-vertical-relative:paragraph;z-index:-231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2" w:hRule="exact"/>
                    </w:trPr>
                    <w:tc>
                      <w:tcPr>
                        <w:tcW w:w="13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6"/>
                            <w:szCs w:val="26"/>
                          </w:rPr>
                          <w:jc w:val="left"/>
                          <w:spacing w:lineRule="exact" w:line="2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5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5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5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5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2"/>
                            <w:w w:val="85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5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5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3"/>
                            <w:w w:val="85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D5E62"/>
                            <w:spacing w:val="0"/>
                            <w:w w:val="20"/>
                            <w:sz w:val="26"/>
                            <w:szCs w:val="2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6"/>
                            <w:szCs w:val="26"/>
                          </w:rPr>
                        </w:r>
                      </w:p>
                    </w:tc>
                    <w:tc>
                      <w:tcPr>
                        <w:tcW w:w="17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9" w:hRule="exact"/>
                    </w:trPr>
                    <w:tc>
                      <w:tcPr>
                        <w:tcW w:w="13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4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5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5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5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5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5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5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85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0"/>
                            <w:w w:val="85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747477"/>
                            <w:spacing w:val="0"/>
                            <w:w w:val="36"/>
                            <w:sz w:val="20"/>
                            <w:szCs w:val="20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9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w w:val="88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8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82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9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105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105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102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tla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9"/>
                          <w:ind w:left="48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w w:val="88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8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48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10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109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7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tla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9"/>
                          <w:ind w:left="56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3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91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0"/>
                          <w:ind w:lef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F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5"/>
                          <w:ind w:left="40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2"/>
                            <w:w w:val="8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350" w:hRule="exact"/>
                    </w:trPr>
                    <w:tc>
                      <w:tcPr>
                        <w:tcW w:w="13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8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91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9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tr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84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6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747477"/>
                            <w:spacing w:val="0"/>
                            <w:w w:val="27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3"/>
                          <w:ind w:left="55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4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4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4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4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2"/>
                            <w:w w:val="84"/>
                            <w:sz w:val="20"/>
                            <w:szCs w:val="2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91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79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3"/>
                          <w:ind w:left="48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3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0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Za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3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100"/>
                            <w:sz w:val="20"/>
                            <w:szCs w:val="2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100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3"/>
                          <w:ind w:left="55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91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4"/>
                          <w:ind w:left="36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w w:val="93"/>
                            <w:sz w:val="20"/>
                            <w:szCs w:val="20"/>
                          </w:rPr>
                          <w:t>$6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5"/>
                            <w:w w:val="93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7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102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4"/>
                          <w:ind w:left="3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1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4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1"/>
                            <w:w w:val="66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2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-5"/>
          <w:w w:val="85"/>
          <w:position w:val="2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-3"/>
          <w:w w:val="85"/>
          <w:position w:val="2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3"/>
          <w:w w:val="85"/>
          <w:position w:val="2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1"/>
          <w:w w:val="85"/>
          <w:position w:val="2"/>
          <w:sz w:val="20"/>
          <w:szCs w:val="20"/>
        </w:rPr>
        <w:t> </w:t>
      </w:r>
      <w:r>
        <w:rPr>
          <w:rFonts w:cs="Arial" w:hAnsi="Arial" w:eastAsia="Arial" w:ascii="Arial"/>
          <w:color w:val="111217"/>
          <w:spacing w:val="-4"/>
          <w:w w:val="85"/>
          <w:position w:val="2"/>
          <w:sz w:val="20"/>
          <w:szCs w:val="20"/>
        </w:rPr>
        <w:t>C</w:t>
      </w:r>
      <w:r>
        <w:rPr>
          <w:rFonts w:cs="Arial" w:hAnsi="Arial" w:eastAsia="Arial" w:ascii="Arial"/>
          <w:color w:val="111217"/>
          <w:spacing w:val="-3"/>
          <w:w w:val="85"/>
          <w:position w:val="2"/>
          <w:sz w:val="20"/>
          <w:szCs w:val="20"/>
        </w:rPr>
        <w:t>e</w:t>
      </w:r>
      <w:r>
        <w:rPr>
          <w:rFonts w:cs="Arial" w:hAnsi="Arial" w:eastAsia="Arial" w:ascii="Arial"/>
          <w:color w:val="111217"/>
          <w:spacing w:val="-3"/>
          <w:w w:val="85"/>
          <w:position w:val="2"/>
          <w:sz w:val="20"/>
          <w:szCs w:val="20"/>
        </w:rPr>
        <w:t>n</w:t>
      </w:r>
      <w:r>
        <w:rPr>
          <w:rFonts w:cs="Arial" w:hAnsi="Arial" w:eastAsia="Arial" w:ascii="Arial"/>
          <w:color w:val="111217"/>
          <w:spacing w:val="0"/>
          <w:w w:val="85"/>
          <w:position w:val="2"/>
          <w:sz w:val="20"/>
          <w:szCs w:val="20"/>
        </w:rPr>
        <w:t>tr</w:t>
      </w:r>
      <w:r>
        <w:rPr>
          <w:rFonts w:cs="Arial" w:hAnsi="Arial" w:eastAsia="Arial" w:ascii="Arial"/>
          <w:color w:val="111217"/>
          <w:spacing w:val="-8"/>
          <w:w w:val="85"/>
          <w:position w:val="2"/>
          <w:sz w:val="20"/>
          <w:szCs w:val="20"/>
        </w:rPr>
        <w:t>a</w:t>
      </w:r>
      <w:r>
        <w:rPr>
          <w:rFonts w:cs="Arial" w:hAnsi="Arial" w:eastAsia="Arial" w:ascii="Arial"/>
          <w:color w:val="111217"/>
          <w:spacing w:val="-1"/>
          <w:w w:val="85"/>
          <w:position w:val="2"/>
          <w:sz w:val="20"/>
          <w:szCs w:val="20"/>
        </w:rPr>
        <w:t>l</w:t>
      </w:r>
      <w:r>
        <w:rPr>
          <w:rFonts w:cs="Arial" w:hAnsi="Arial" w:eastAsia="Arial" w:ascii="Arial"/>
          <w:color w:val="111217"/>
          <w:spacing w:val="0"/>
          <w:w w:val="85"/>
          <w:position w:val="2"/>
          <w:sz w:val="20"/>
          <w:szCs w:val="20"/>
        </w:rPr>
        <w:t>es</w:t>
      </w:r>
      <w:r>
        <w:rPr>
          <w:rFonts w:cs="Arial" w:hAnsi="Arial" w:eastAsia="Arial" w:ascii="Arial"/>
          <w:color w:val="111217"/>
          <w:spacing w:val="18"/>
          <w:w w:val="85"/>
          <w:position w:val="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47477"/>
          <w:spacing w:val="0"/>
          <w:w w:val="34"/>
          <w:position w:val="-3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00"/>
        <w:ind w:left="480" w:right="-42"/>
      </w:pPr>
      <w:r>
        <w:br w:type="column"/>
      </w:r>
      <w:r>
        <w:rPr>
          <w:rFonts w:cs="Times New Roman" w:hAnsi="Times New Roman" w:eastAsia="Times New Roman" w:ascii="Times New Roman"/>
          <w:color w:val="89898C"/>
          <w:spacing w:val="0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C"/>
          <w:spacing w:val="0"/>
          <w:w w:val="100"/>
          <w:position w:val="-2"/>
          <w:sz w:val="18"/>
          <w:szCs w:val="18"/>
        </w:rPr>
        <w:t>                                   </w:t>
      </w:r>
      <w:r>
        <w:rPr>
          <w:rFonts w:cs="Times New Roman" w:hAnsi="Times New Roman" w:eastAsia="Times New Roman" w:ascii="Times New Roman"/>
          <w:color w:val="89898C"/>
          <w:spacing w:val="15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47477"/>
          <w:spacing w:val="0"/>
          <w:w w:val="100"/>
          <w:position w:val="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80"/>
        <w:ind w:right="-63"/>
      </w:pPr>
      <w:r>
        <w:pict>
          <v:shape type="#_x0000_t202" style="position:absolute;margin-left:128.08pt;margin-top:412.621pt;width:445.06pt;height:301.953pt;mso-position-horizontal-relative:page;mso-position-vertical-relative:page;z-index:-231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57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7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3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1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1"/>
                            <w:w w:val="82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125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70"/>
                          <w:ind w:left="56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91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6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1"/>
                            <w:w w:val="82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113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75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2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2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2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7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1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91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2"/>
                            <w:szCs w:val="22"/>
                          </w:rPr>
                          <w:jc w:val="left"/>
                          <w:spacing w:before="67"/>
                          <w:ind w:left="3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82"/>
                            <w:sz w:val="22"/>
                            <w:szCs w:val="22"/>
                          </w:rPr>
                          <w:t>$4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82"/>
                            <w:sz w:val="22"/>
                            <w:szCs w:val="22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6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sz w:val="22"/>
                            <w:szCs w:val="22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85"/>
                          <w:ind w:left="3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0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6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76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2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7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8"/>
                            <w:szCs w:val="18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18"/>
                            <w:szCs w:val="18"/>
                          </w:rPr>
                          <w:t>Agusti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9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6"/>
                            <w:sz w:val="18"/>
                            <w:szCs w:val="18"/>
                          </w:rPr>
                          <w:t>las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ntas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6"/>
                          <w:ind w:left="65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3"/>
                            <w:sz w:val="20"/>
                            <w:szCs w:val="20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4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11217"/>
                            <w:spacing w:val="-1"/>
                            <w:w w:val="54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3"/>
                            <w:w w:val="85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0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w w:val="81"/>
                            <w:sz w:val="20"/>
                            <w:szCs w:val="20"/>
                          </w:rPr>
                          <w:t>Oa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3"/>
                            <w:w w:val="81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3"/>
                            <w:w w:val="81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5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6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20"/>
                            <w:szCs w:val="20"/>
                          </w:rPr>
                          <w:t>rez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1"/>
                          <w:ind w:left="34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w w:val="94"/>
                            <w:sz w:val="20"/>
                            <w:szCs w:val="20"/>
                          </w:rPr>
                          <w:t>$4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4"/>
                            <w:w w:val="94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0"/>
                            <w:w w:val="6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7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6"/>
                          <w:ind w:left="39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2"/>
                            <w:w w:val="9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20"/>
                            <w:szCs w:val="20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2"/>
                            <w:sz w:val="20"/>
                            <w:szCs w:val="20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100"/>
                            <w:sz w:val="20"/>
                            <w:szCs w:val="2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4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10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ni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0"/>
                          <w:ind w:left="65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2"/>
                            <w:sz w:val="20"/>
                            <w:szCs w:val="20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2"/>
                            <w:sz w:val="20"/>
                            <w:szCs w:val="20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11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91"/>
                            <w:sz w:val="20"/>
                            <w:szCs w:val="2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4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91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68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0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6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ax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4"/>
                            <w:w w:val="77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91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6"/>
                          <w:ind w:left="35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88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3"/>
                            <w:w w:val="95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-1"/>
                            <w:w w:val="7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3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1"/>
                          <w:ind w:left="39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3"/>
                            <w:w w:val="75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1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2"/>
                            <w:w w:val="8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5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32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80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69"/>
                            <w:sz w:val="28"/>
                            <w:szCs w:val="28"/>
                          </w:rPr>
                          <w:t>san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69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Andrés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29"/>
                            <w:w w:val="8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4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49"/>
                          <w:ind w:left="65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2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2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rés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9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3"/>
                            <w:sz w:val="20"/>
                            <w:szCs w:val="2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20"/>
                            <w:szCs w:val="2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54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0"/>
                            <w:w w:val="87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4"/>
                            <w:w w:val="84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aca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3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2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9"/>
                            <w:w w:val="82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2"/>
                            <w:w w:val="77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55"/>
                          <w:ind w:left="35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93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9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7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102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55"/>
                          <w:ind w:left="38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97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-1"/>
                            <w:w w:val="73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102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-1"/>
                            <w:w w:val="7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97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6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5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81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18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1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9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8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4"/>
                            <w:sz w:val="20"/>
                            <w:szCs w:val="20"/>
                          </w:rPr>
                          <w:t>al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19"/>
                          <w:ind w:left="7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w w:val="84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Antoni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5"/>
                            <w:w w:val="87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7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2"/>
                            <w:w w:val="87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8"/>
                            <w:szCs w:val="18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5"/>
                            <w:sz w:val="18"/>
                            <w:szCs w:val="18"/>
                          </w:rPr>
                          <w:t>cat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4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aca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7"/>
                            <w:sz w:val="18"/>
                            <w:szCs w:val="18"/>
                          </w:rPr>
                          <w:t>de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2"/>
                            <w:w w:val="9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5"/>
                          <w:ind w:lef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5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8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F"/>
                            <w:spacing w:val="-2"/>
                            <w:w w:val="8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0"/>
                          <w:ind w:left="3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63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0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ci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8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lpas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1"/>
                          <w:ind w:left="70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2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82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2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12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9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1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5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4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5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5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5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5"/>
                            <w:sz w:val="20"/>
                            <w:szCs w:val="20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6"/>
                          <w:ind w:left="35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88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3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-1"/>
                            <w:w w:val="7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6"/>
                          <w:ind w:left="39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45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300"/>
                          <w:ind w:left="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72"/>
                            <w:sz w:val="30"/>
                            <w:szCs w:val="30"/>
                          </w:rPr>
                          <w:t>san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6"/>
                            <w:w w:val="100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84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0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utla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60"/>
                          <w:ind w:left="6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San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4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9"/>
                            <w:sz w:val="20"/>
                            <w:szCs w:val="20"/>
                          </w:rPr>
                          <w:t>ut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79"/>
                            <w:sz w:val="20"/>
                            <w:szCs w:val="2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6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3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4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2"/>
                            <w:w w:val="88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56"/>
                          <w:ind w:lef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w w:val="93"/>
                            <w:sz w:val="20"/>
                            <w:szCs w:val="20"/>
                          </w:rPr>
                          <w:t>$4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10"/>
                            <w:w w:val="93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2"/>
                            <w:w w:val="8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61"/>
                          <w:ind w:left="39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0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7"/>
                          <w:ind w:left="5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anta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ruz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2"/>
                            <w:w w:val="100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100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pas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3"/>
                          <w:ind w:left="6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Santa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ruz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3"/>
                            <w:w w:val="8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2"/>
                            <w:w w:val="100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100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3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aca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9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9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2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4"/>
                          <w:ind w:lef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w w:val="91"/>
                            <w:sz w:val="20"/>
                            <w:szCs w:val="20"/>
                          </w:rPr>
                          <w:t>$4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4"/>
                            <w:w w:val="91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-1"/>
                            <w:w w:val="7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4"/>
                          <w:ind w:left="39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2"/>
                            <w:w w:val="9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0"/>
                          <w:ind w:left="5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ruz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Xo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3"/>
                            <w:w w:val="86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ocotl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2"/>
                            <w:w w:val="87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5"/>
                          <w:ind w:left="75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3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20"/>
                            <w:szCs w:val="20"/>
                          </w:rPr>
                          <w:t>ruz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5"/>
                            <w:w w:val="94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68"/>
                            <w:sz w:val="20"/>
                            <w:szCs w:val="20"/>
                          </w:rPr>
                          <w:t>o,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3"/>
                            <w:w w:val="68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tl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5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w w:val="85"/>
                            <w:sz w:val="20"/>
                            <w:szCs w:val="20"/>
                          </w:rPr>
                          <w:t>Oa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4"/>
                            <w:w w:val="85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aca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5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98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6"/>
                          <w:ind w:lef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w w:val="93"/>
                            <w:sz w:val="20"/>
                            <w:szCs w:val="20"/>
                          </w:rPr>
                          <w:t>$4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5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0"/>
                            <w:w w:val="6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7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1"/>
                          <w:ind w:left="40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4282B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2"/>
                          <w:ind w:left="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Santa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5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1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1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20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1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1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10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4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79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2"/>
                          <w:ind w:left="7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111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Lu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7"/>
                            <w:w w:val="84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fa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el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3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87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91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no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2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5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axac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4"/>
                            <w:w w:val="85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5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8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20"/>
                            <w:szCs w:val="20"/>
                          </w:rPr>
                          <w:t>rez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8"/>
                          <w:ind w:left="3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w w:val="93"/>
                            <w:sz w:val="20"/>
                            <w:szCs w:val="20"/>
                          </w:rPr>
                          <w:t>$4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10"/>
                            <w:w w:val="93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B4D4F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8"/>
                          <w:ind w:left="39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9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7"/>
                          <w:ind w:left="64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3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2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2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2"/>
                            <w:sz w:val="20"/>
                            <w:szCs w:val="20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At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2"/>
                            <w:w w:val="100"/>
                            <w:sz w:val="20"/>
                            <w:szCs w:val="20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100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pa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7"/>
                          <w:ind w:left="7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3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3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7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At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0"/>
                            <w:w w:val="100"/>
                            <w:sz w:val="20"/>
                            <w:szCs w:val="20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100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100"/>
                            <w:sz w:val="20"/>
                            <w:szCs w:val="20"/>
                          </w:rPr>
                          <w:t>pa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7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axaoa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7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7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árez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3"/>
                          <w:ind w:left="3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w w:val="93"/>
                            <w:sz w:val="20"/>
                            <w:szCs w:val="20"/>
                          </w:rPr>
                          <w:t>$4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10"/>
                            <w:w w:val="93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F"/>
                            <w:spacing w:val="-2"/>
                            <w:w w:val="8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8"/>
                          <w:ind w:left="40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2"/>
                            <w:w w:val="8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5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5"/>
                          <w:ind w:left="5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nta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3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3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6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0"/>
                            <w:w w:val="85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sz w:val="20"/>
                            <w:szCs w:val="2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324"/>
                            <w:sz w:val="20"/>
                            <w:szCs w:val="2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0"/>
                          <w:ind w:left="7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nta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3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3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13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7"/>
                            <w:sz w:val="20"/>
                            <w:szCs w:val="20"/>
                          </w:rPr>
                          <w:t>pec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0"/>
                          <w:ind w:left="14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ax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2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9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9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91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1"/>
                          <w:ind w:left="36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$48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1"/>
                          <w:ind w:left="40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0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1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4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1"/>
                            <w:w w:val="66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9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7"/>
                          <w:ind w:left="5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nta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1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7"/>
                          <w:ind w:left="7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2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20"/>
                            <w:szCs w:val="20"/>
                          </w:rPr>
                          <w:t>nta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0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2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2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20"/>
                            <w:szCs w:val="20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2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20"/>
                            <w:szCs w:val="20"/>
                          </w:rPr>
                          <w:t>el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95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2"/>
                          <w:ind w:left="154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6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77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7"/>
                            <w:w w:val="77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rez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3"/>
                          <w:ind w:lef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w w:val="94"/>
                            <w:sz w:val="20"/>
                            <w:szCs w:val="20"/>
                          </w:rPr>
                          <w:t>$6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4"/>
                            <w:w w:val="94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0"/>
                            <w:w w:val="6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97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8"/>
                          <w:ind w:left="40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5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4282B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1"/>
                          <w:ind w:left="5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nto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3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3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8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91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4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pec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1"/>
                          <w:ind w:left="80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3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3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4282B"/>
                            <w:spacing w:val="-1"/>
                            <w:w w:val="83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7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4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79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91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9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5"/>
                          <w:ind w:left="149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Oa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0"/>
                            <w:w w:val="81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8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81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4"/>
                            <w:w w:val="81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5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1"/>
                          <w:ind w:left="3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90"/>
                            <w:sz w:val="20"/>
                            <w:szCs w:val="20"/>
                          </w:rPr>
                          <w:t>$6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76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1"/>
                          <w:ind w:left="40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1"/>
                            <w:w w:val="71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76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2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0"/>
                          <w:ind w:left="5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9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9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79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xt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1"/>
                            <w:w w:val="85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6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6"/>
                            <w:w w:val="9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5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5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0"/>
                          <w:ind w:left="7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5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68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7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lxt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2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9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3"/>
                            <w:w w:val="89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5"/>
                            <w:w w:val="100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10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5"/>
                          <w:ind w:left="154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6"/>
                          <w:ind w:left="3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1"/>
                          <w:ind w:left="40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5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4282B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43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55"/>
                          <w:ind w:left="74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2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ag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82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82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2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2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82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7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8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8"/>
                            <w:w w:val="88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60"/>
                          <w:ind w:left="89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4"/>
                            <w:w w:val="78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78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5"/>
                            <w:w w:val="78"/>
                            <w:sz w:val="20"/>
                            <w:szCs w:val="20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78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78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4"/>
                            <w:w w:val="78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7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78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78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6"/>
                            <w:w w:val="78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5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76"/>
                            <w:sz w:val="20"/>
                            <w:szCs w:val="20"/>
                          </w:rPr>
                          <w:t>pas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0"/>
                            <w:w w:val="76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300"/>
                          <w:ind w:left="1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68"/>
                            <w:sz w:val="30"/>
                            <w:szCs w:val="30"/>
                          </w:rPr>
                          <w:t>oaxaca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0"/>
                            <w:w w:val="100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8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20"/>
                            <w:szCs w:val="20"/>
                          </w:rPr>
                          <w:t>rez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56"/>
                          <w:ind w:lef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4282B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56"/>
                          <w:ind w:left="40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88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4"/>
                          <w:ind w:left="6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0"/>
                            <w:w w:val="84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eno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5"/>
                            <w:w w:val="10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100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4"/>
                          <w:ind w:left="8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3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1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7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1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4"/>
                          <w:ind w:left="154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7"/>
                            <w:w w:val="81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aca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3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8"/>
                            <w:sz w:val="20"/>
                            <w:szCs w:val="20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9"/>
                            <w:w w:val="98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9"/>
                            <w:w w:val="80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5"/>
                            <w:sz w:val="20"/>
                            <w:szCs w:val="20"/>
                          </w:rPr>
                          <w:t>rez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1"/>
                          <w:ind w:lef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2"/>
                            <w:w w:val="93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3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4"/>
                            <w:w w:val="93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11217"/>
                            <w:spacing w:val="0"/>
                            <w:w w:val="68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7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24"/>
                          <w:ind w:left="41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6"/>
                            <w:w w:val="97"/>
                            <w:sz w:val="18"/>
                            <w:szCs w:val="18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"/>
                            <w:w w:val="10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64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7"/>
                            <w:sz w:val="18"/>
                            <w:szCs w:val="18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94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4"/>
                          <w:ind w:left="6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0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20"/>
                            <w:szCs w:val="20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9"/>
                            <w:w w:val="84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76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1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96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4"/>
                          <w:ind w:left="8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3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nzo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7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7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9"/>
                            <w:w w:val="8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90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4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6"/>
                            <w:w w:val="84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6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6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de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20"/>
                            <w:szCs w:val="20"/>
                          </w:rPr>
                          <w:t>rez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0"/>
                          <w:ind w:left="37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88"/>
                            <w:sz w:val="20"/>
                            <w:szCs w:val="20"/>
                          </w:rPr>
                          <w:t>$6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88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6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2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0"/>
                          <w:ind w:left="40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75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5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2"/>
                            <w:w w:val="8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95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8"/>
                          <w:ind w:left="6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7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ab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7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20"/>
                            <w:szCs w:val="20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3"/>
                          <w:ind w:left="8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1"/>
                            <w:w w:val="8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80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8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3"/>
                            <w:w w:val="80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80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0"/>
                            <w:w w:val="8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7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sz w:val="20"/>
                            <w:szCs w:val="20"/>
                          </w:rPr>
                          <w:t>tla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5"/>
                          <w:ind w:left="1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2"/>
                            <w:sz w:val="22"/>
                            <w:szCs w:val="22"/>
                          </w:rPr>
                          <w:t>ax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7"/>
                            <w:w w:val="8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2"/>
                            <w:sz w:val="22"/>
                            <w:szCs w:val="22"/>
                          </w:rPr>
                          <w:t>ca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2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sz w:val="20"/>
                            <w:szCs w:val="20"/>
                          </w:rPr>
                          <w:t>Jué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93"/>
                            <w:sz w:val="20"/>
                            <w:szCs w:val="20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9"/>
                            <w:sz w:val="20"/>
                            <w:szCs w:val="20"/>
                          </w:rPr>
                          <w:t>.ez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34"/>
                          <w:ind w:lef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91"/>
                            <w:sz w:val="20"/>
                            <w:szCs w:val="20"/>
                          </w:rPr>
                          <w:t>$6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91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1"/>
                            <w:w w:val="66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5"/>
                            <w:sz w:val="20"/>
                            <w:szCs w:val="20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29"/>
                          <w:ind w:left="41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81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6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5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76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8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2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1"/>
                            <w:w w:val="17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4282B"/>
                            <w:spacing w:val="0"/>
                            <w:w w:val="188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314" w:hRule="exact"/>
                    </w:trPr>
                    <w:tc>
                      <w:tcPr>
                        <w:tcW w:w="21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3"/>
                          <w:ind w:left="74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77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77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4"/>
                            <w:w w:val="77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77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5"/>
                            <w:w w:val="77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77"/>
                            <w:sz w:val="20"/>
                            <w:szCs w:val="20"/>
                          </w:rPr>
                          <w:t>ad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"/>
                            <w:w w:val="77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5"/>
                            <w:w w:val="10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100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9"/>
                          <w:ind w:left="89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83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1"/>
                            <w:w w:val="83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ad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7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91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4"/>
                            <w:w w:val="91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9"/>
                          <w:ind w:left="164"/>
                        </w:pPr>
                        <w:r>
                          <w:rPr>
                            <w:rFonts w:cs="Arial" w:hAnsi="Arial" w:eastAsia="Arial" w:ascii="Arial"/>
                            <w:color w:val="111217"/>
                            <w:spacing w:val="-5"/>
                            <w:w w:val="83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7"/>
                            <w:w w:val="83"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3"/>
                            <w:w w:val="83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0"/>
                            <w:w w:val="83"/>
                            <w:sz w:val="20"/>
                            <w:szCs w:val="20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111217"/>
                            <w:spacing w:val="-2"/>
                            <w:w w:val="83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20"/>
                            <w:szCs w:val="20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6"/>
                            <w:sz w:val="20"/>
                            <w:szCs w:val="2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sz w:val="20"/>
                            <w:szCs w:val="20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91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20"/>
                            <w:szCs w:val="20"/>
                          </w:rPr>
                          <w:t>ez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33"/>
                          <w:ind w:left="373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w w:val="92"/>
                            <w:sz w:val="18"/>
                            <w:szCs w:val="18"/>
                          </w:rPr>
                          <w:t>$6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3"/>
                            <w:w w:val="92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4282B"/>
                            <w:spacing w:val="0"/>
                            <w:w w:val="6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1"/>
                            <w:w w:val="9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0"/>
                            <w:w w:val="9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15"/>
                          <w:ind w:left="41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90"/>
                            <w:sz w:val="20"/>
                            <w:szCs w:val="20"/>
                          </w:rPr>
                          <w:t>$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3"/>
                            <w:w w:val="8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5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1"/>
                            <w:w w:val="7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-4"/>
                            <w:w w:val="105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9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8"/>
                            <w:szCs w:val="28"/>
                          </w:rPr>
                          <w:jc w:val="left"/>
                          <w:spacing w:lineRule="exact" w:line="300"/>
                          <w:ind w:left="120" w:right="-4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217"/>
                            <w:spacing w:val="0"/>
                            <w:w w:val="162"/>
                            <w:position w:val="-1"/>
                            <w:sz w:val="28"/>
                            <w:szCs w:val="2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28"/>
                            <w:szCs w:val="28"/>
                          </w:rPr>
                        </w:r>
                      </w:p>
                    </w:tc>
                    <w:tc>
                      <w:tcPr>
                        <w:tcW w:w="1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382.56pt;margin-top:-10.889pt;width:1.91961pt;height:21pt;mso-position-horizontal-relative:page;mso-position-vertical-relative:paragraph;z-index:-231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2"/>
                      <w:szCs w:val="42"/>
                    </w:rPr>
                    <w:jc w:val="left"/>
                    <w:spacing w:lineRule="exact" w:line="420"/>
                    <w:ind w:right="-83"/>
                  </w:pPr>
                  <w:r>
                    <w:rPr>
                      <w:rFonts w:cs="Arial" w:hAnsi="Arial" w:eastAsia="Arial" w:ascii="Arial"/>
                      <w:color w:val="747477"/>
                      <w:spacing w:val="0"/>
                      <w:w w:val="33"/>
                      <w:sz w:val="42"/>
                      <w:szCs w:val="42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2"/>
                      <w:szCs w:val="4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89898C"/>
          <w:spacing w:val="0"/>
          <w:w w:val="138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89898C"/>
          <w:spacing w:val="-7"/>
          <w:w w:val="13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9898C"/>
          <w:spacing w:val="0"/>
          <w:w w:val="138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89898C"/>
          <w:spacing w:val="3"/>
          <w:w w:val="13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47477"/>
          <w:spacing w:val="0"/>
          <w:w w:val="100"/>
          <w:position w:val="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47477"/>
          <w:spacing w:val="0"/>
          <w:w w:val="100"/>
          <w:position w:val="9"/>
          <w:sz w:val="18"/>
          <w:szCs w:val="18"/>
        </w:rPr>
        <w:t>                                      </w:t>
      </w:r>
      <w:r>
        <w:rPr>
          <w:rFonts w:cs="Times New Roman" w:hAnsi="Times New Roman" w:eastAsia="Times New Roman" w:ascii="Times New Roman"/>
          <w:color w:val="747477"/>
          <w:spacing w:val="4"/>
          <w:w w:val="100"/>
          <w:position w:val="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217"/>
          <w:spacing w:val="0"/>
          <w:w w:val="48"/>
          <w:position w:val="-1"/>
          <w:sz w:val="20"/>
          <w:szCs w:val="20"/>
        </w:rPr>
        <w:t>..</w:t>
      </w:r>
      <w:r>
        <w:rPr>
          <w:rFonts w:cs="Times New Roman" w:hAnsi="Times New Roman" w:eastAsia="Times New Roman" w:ascii="Times New Roman"/>
          <w:color w:val="111217"/>
          <w:spacing w:val="0"/>
          <w:w w:val="48"/>
          <w:position w:val="-1"/>
          <w:sz w:val="20"/>
          <w:szCs w:val="20"/>
        </w:rPr>
        <w:t>       </w:t>
      </w:r>
      <w:r>
        <w:rPr>
          <w:rFonts w:cs="Times New Roman" w:hAnsi="Times New Roman" w:eastAsia="Times New Roman" w:ascii="Times New Roman"/>
          <w:color w:val="111217"/>
          <w:spacing w:val="5"/>
          <w:w w:val="48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89898C"/>
          <w:spacing w:val="0"/>
          <w:w w:val="48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7"/>
        <w:ind w:right="-54"/>
      </w:pPr>
      <w:r>
        <w:br w:type="column"/>
      </w:r>
      <w:r>
        <w:rPr>
          <w:rFonts w:cs="Arial" w:hAnsi="Arial" w:eastAsia="Arial" w:ascii="Arial"/>
          <w:color w:val="111217"/>
          <w:spacing w:val="3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111217"/>
          <w:spacing w:val="4"/>
          <w:w w:val="72"/>
          <w:sz w:val="18"/>
          <w:szCs w:val="18"/>
        </w:rPr>
        <w:t>O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C</w:t>
      </w:r>
      <w:r>
        <w:rPr>
          <w:rFonts w:cs="Arial" w:hAnsi="Arial" w:eastAsia="Arial" w:ascii="Arial"/>
          <w:color w:val="111217"/>
          <w:spacing w:val="6"/>
          <w:w w:val="72"/>
          <w:sz w:val="18"/>
          <w:szCs w:val="18"/>
        </w:rPr>
        <w:t>A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111217"/>
          <w:spacing w:val="4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DAD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8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3"/>
          <w:w w:val="72"/>
          <w:sz w:val="18"/>
          <w:szCs w:val="18"/>
        </w:rPr>
        <w:t>D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111217"/>
          <w:spacing w:val="7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T</w:t>
      </w:r>
      <w:r>
        <w:rPr>
          <w:rFonts w:cs="Arial" w:hAnsi="Arial" w:eastAsia="Arial" w:ascii="Arial"/>
          <w:color w:val="111217"/>
          <w:spacing w:val="4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111217"/>
          <w:spacing w:val="4"/>
          <w:w w:val="72"/>
          <w:sz w:val="18"/>
          <w:szCs w:val="18"/>
        </w:rPr>
        <w:t>N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O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     </w:t>
      </w:r>
      <w:r>
        <w:rPr>
          <w:rFonts w:cs="Arial" w:hAnsi="Arial" w:eastAsia="Arial" w:ascii="Arial"/>
          <w:color w:val="111217"/>
          <w:spacing w:val="27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78"/>
          <w:sz w:val="18"/>
          <w:szCs w:val="18"/>
        </w:rPr>
        <w:t>VIAJ</w:t>
      </w:r>
      <w:r>
        <w:rPr>
          <w:rFonts w:cs="Arial" w:hAnsi="Arial" w:eastAsia="Arial" w:ascii="Arial"/>
          <w:color w:val="111217"/>
          <w:spacing w:val="-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69"/>
          <w:sz w:val="18"/>
          <w:szCs w:val="18"/>
        </w:rPr>
        <w:t>E</w:t>
      </w:r>
      <w:r>
        <w:rPr>
          <w:rFonts w:cs="Arial" w:hAnsi="Arial" w:eastAsia="Arial" w:ascii="Arial"/>
          <w:color w:val="111217"/>
          <w:spacing w:val="7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111217"/>
          <w:spacing w:val="0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111217"/>
          <w:spacing w:val="4"/>
          <w:w w:val="69"/>
          <w:sz w:val="18"/>
          <w:szCs w:val="18"/>
        </w:rPr>
        <w:t>S</w:t>
      </w:r>
      <w:r>
        <w:rPr>
          <w:rFonts w:cs="Arial" w:hAnsi="Arial" w:eastAsia="Arial" w:ascii="Arial"/>
          <w:color w:val="111217"/>
          <w:spacing w:val="5"/>
          <w:w w:val="72"/>
          <w:sz w:val="18"/>
          <w:szCs w:val="18"/>
        </w:rPr>
        <w:t>P</w:t>
      </w:r>
      <w:r>
        <w:rPr>
          <w:rFonts w:cs="Arial" w:hAnsi="Arial" w:eastAsia="Arial" w:ascii="Arial"/>
          <w:color w:val="111217"/>
          <w:spacing w:val="4"/>
          <w:w w:val="69"/>
          <w:sz w:val="18"/>
          <w:szCs w:val="18"/>
        </w:rPr>
        <w:t>E</w:t>
      </w:r>
      <w:r>
        <w:rPr>
          <w:rFonts w:cs="Arial" w:hAnsi="Arial" w:eastAsia="Arial" w:ascii="Arial"/>
          <w:color w:val="111217"/>
          <w:spacing w:val="5"/>
          <w:w w:val="74"/>
          <w:sz w:val="18"/>
          <w:szCs w:val="18"/>
        </w:rPr>
        <w:t>C</w:t>
      </w:r>
      <w:r>
        <w:rPr>
          <w:rFonts w:cs="Arial" w:hAnsi="Arial" w:eastAsia="Arial" w:ascii="Arial"/>
          <w:color w:val="111217"/>
          <w:spacing w:val="0"/>
          <w:w w:val="76"/>
          <w:sz w:val="18"/>
          <w:szCs w:val="18"/>
        </w:rPr>
        <w:t>IAL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718" w:right="-22"/>
      </w:pPr>
      <w:r>
        <w:rPr>
          <w:rFonts w:cs="Times New Roman" w:hAnsi="Times New Roman" w:eastAsia="Times New Roman" w:ascii="Times New Roman"/>
          <w:b/>
          <w:color w:val="111217"/>
          <w:spacing w:val="1"/>
          <w:w w:val="7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7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b/>
          <w:color w:val="111217"/>
          <w:spacing w:val="-1"/>
          <w:w w:val="7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111217"/>
          <w:spacing w:val="1"/>
          <w:w w:val="66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7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111217"/>
          <w:spacing w:val="1"/>
          <w:w w:val="7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b/>
          <w:color w:val="111217"/>
          <w:spacing w:val="1"/>
          <w:w w:val="6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8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111217"/>
          <w:spacing w:val="1"/>
          <w:w w:val="8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7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111217"/>
          <w:spacing w:val="1"/>
          <w:w w:val="64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7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b/>
          <w:color w:val="111217"/>
          <w:spacing w:val="0"/>
          <w:w w:val="64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500"/>
        <w:sectPr>
          <w:type w:val="continuous"/>
          <w:pgSz w:w="12400" w:h="15960"/>
          <w:pgMar w:top="840" w:bottom="280" w:left="860" w:right="820"/>
          <w:cols w:num="4" w:equalWidth="off">
            <w:col w:w="3002" w:space="444"/>
            <w:col w:w="2223" w:space="628"/>
            <w:col w:w="2759" w:space="212"/>
            <w:col w:w="1452"/>
          </w:cols>
        </w:sectPr>
      </w:pPr>
      <w:r>
        <w:br w:type="column"/>
      </w:r>
      <w:r>
        <w:rPr>
          <w:rFonts w:cs="Arial" w:hAnsi="Arial" w:eastAsia="Arial" w:ascii="Arial"/>
          <w:b/>
          <w:color w:val="111217"/>
          <w:w w:val="70"/>
          <w:position w:val="9"/>
          <w:sz w:val="20"/>
          <w:szCs w:val="20"/>
        </w:rPr>
        <w:t>VIAJE</w:t>
      </w:r>
      <w:r>
        <w:rPr>
          <w:rFonts w:cs="Arial" w:hAnsi="Arial" w:eastAsia="Arial" w:ascii="Arial"/>
          <w:b/>
          <w:color w:val="111217"/>
          <w:spacing w:val="-28"/>
          <w:w w:val="100"/>
          <w:position w:val="9"/>
          <w:sz w:val="20"/>
          <w:szCs w:val="20"/>
        </w:rPr>
        <w:t> </w:t>
      </w:r>
      <w:r>
        <w:rPr>
          <w:rFonts w:cs="Arial" w:hAnsi="Arial" w:eastAsia="Arial" w:ascii="Arial"/>
          <w:b/>
          <w:color w:val="111217"/>
          <w:spacing w:val="-3"/>
          <w:w w:val="60"/>
          <w:position w:val="9"/>
          <w:sz w:val="20"/>
          <w:szCs w:val="20"/>
        </w:rPr>
        <w:t>E</w:t>
      </w:r>
      <w:r>
        <w:rPr>
          <w:rFonts w:cs="Arial" w:hAnsi="Arial" w:eastAsia="Arial" w:ascii="Arial"/>
          <w:b/>
          <w:color w:val="111217"/>
          <w:spacing w:val="0"/>
          <w:w w:val="72"/>
          <w:position w:val="9"/>
          <w:sz w:val="20"/>
          <w:szCs w:val="20"/>
        </w:rPr>
        <w:t>S</w:t>
      </w:r>
      <w:r>
        <w:rPr>
          <w:rFonts w:cs="Arial" w:hAnsi="Arial" w:eastAsia="Arial" w:ascii="Arial"/>
          <w:b/>
          <w:color w:val="111217"/>
          <w:spacing w:val="-9"/>
          <w:w w:val="72"/>
          <w:position w:val="9"/>
          <w:sz w:val="20"/>
          <w:szCs w:val="20"/>
        </w:rPr>
        <w:t>P</w:t>
      </w:r>
      <w:r>
        <w:rPr>
          <w:rFonts w:cs="Arial" w:hAnsi="Arial" w:eastAsia="Arial" w:ascii="Arial"/>
          <w:b/>
          <w:color w:val="111217"/>
          <w:spacing w:val="-4"/>
          <w:w w:val="68"/>
          <w:position w:val="9"/>
          <w:sz w:val="20"/>
          <w:szCs w:val="20"/>
        </w:rPr>
        <w:t>E</w:t>
      </w:r>
      <w:r>
        <w:rPr>
          <w:rFonts w:cs="Arial" w:hAnsi="Arial" w:eastAsia="Arial" w:ascii="Arial"/>
          <w:b/>
          <w:color w:val="111217"/>
          <w:spacing w:val="-5"/>
          <w:w w:val="73"/>
          <w:position w:val="9"/>
          <w:sz w:val="20"/>
          <w:szCs w:val="20"/>
        </w:rPr>
        <w:t>C</w:t>
      </w:r>
      <w:r>
        <w:rPr>
          <w:rFonts w:cs="Arial" w:hAnsi="Arial" w:eastAsia="Arial" w:ascii="Arial"/>
          <w:b/>
          <w:color w:val="111217"/>
          <w:spacing w:val="0"/>
          <w:w w:val="72"/>
          <w:position w:val="9"/>
          <w:sz w:val="20"/>
          <w:szCs w:val="20"/>
        </w:rPr>
        <w:t>I</w:t>
      </w:r>
      <w:r>
        <w:rPr>
          <w:rFonts w:cs="Arial" w:hAnsi="Arial" w:eastAsia="Arial" w:ascii="Arial"/>
          <w:b/>
          <w:color w:val="111217"/>
          <w:spacing w:val="-9"/>
          <w:w w:val="72"/>
          <w:position w:val="9"/>
          <w:sz w:val="20"/>
          <w:szCs w:val="20"/>
        </w:rPr>
        <w:t>A</w:t>
      </w:r>
      <w:r>
        <w:rPr>
          <w:rFonts w:cs="Arial" w:hAnsi="Arial" w:eastAsia="Arial" w:ascii="Arial"/>
          <w:color w:val="747477"/>
          <w:spacing w:val="-19"/>
          <w:w w:val="22"/>
          <w:position w:val="0"/>
          <w:sz w:val="46"/>
          <w:szCs w:val="46"/>
        </w:rPr>
        <w:t>.</w:t>
      </w:r>
      <w:r>
        <w:rPr>
          <w:rFonts w:cs="Arial" w:hAnsi="Arial" w:eastAsia="Arial" w:ascii="Arial"/>
          <w:b/>
          <w:color w:val="111217"/>
          <w:spacing w:val="0"/>
          <w:w w:val="72"/>
          <w:position w:val="9"/>
          <w:sz w:val="20"/>
          <w:szCs w:val="20"/>
        </w:rPr>
        <w:t>L</w:t>
      </w:r>
      <w:r>
        <w:rPr>
          <w:rFonts w:cs="Arial" w:hAnsi="Arial" w:eastAsia="Arial" w:ascii="Arial"/>
          <w:b/>
          <w:color w:val="111217"/>
          <w:spacing w:val="-9"/>
          <w:w w:val="100"/>
          <w:position w:val="9"/>
          <w:sz w:val="20"/>
          <w:szCs w:val="20"/>
        </w:rPr>
        <w:t> </w:t>
      </w:r>
      <w:r>
        <w:rPr>
          <w:rFonts w:cs="Arial" w:hAnsi="Arial" w:eastAsia="Arial" w:ascii="Arial"/>
          <w:color w:val="89898C"/>
          <w:spacing w:val="0"/>
          <w:w w:val="30"/>
          <w:position w:val="0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pict>
          <v:shape type="#_x0000_t75" style="position:absolute;margin-left:0pt;margin-top:0pt;width:620pt;height:798pt;mso-position-horizontal-relative:page;mso-position-vertical-relative:page;z-index:-2320">
            <v:imagedata o:title="" r:id="rId18"/>
          </v:shape>
        </w:pict>
      </w: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spacing w:before="29"/>
        <w:ind w:right="400"/>
        <w:sectPr>
          <w:type w:val="continuous"/>
          <w:pgSz w:w="12400" w:h="15960"/>
          <w:pgMar w:top="840" w:bottom="280" w:left="860" w:right="820"/>
        </w:sectPr>
      </w:pPr>
      <w:r>
        <w:rPr>
          <w:rFonts w:cs="Times New Roman" w:hAnsi="Times New Roman" w:eastAsia="Times New Roman" w:ascii="Times New Roman"/>
          <w:i/>
          <w:color w:val="111217"/>
          <w:spacing w:val="0"/>
          <w:w w:val="151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75"/>
        <w:ind w:left="65" w:right="70"/>
      </w:pPr>
      <w:r>
        <w:rPr>
          <w:rFonts w:cs="Times New Roman" w:hAnsi="Times New Roman" w:eastAsia="Times New Roman" w:ascii="Times New Roman"/>
          <w:color w:val="020202"/>
          <w:spacing w:val="11"/>
          <w:w w:val="13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3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27"/>
          <w:w w:val="13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12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20202"/>
          <w:spacing w:val="-16"/>
          <w:w w:val="12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-5"/>
          <w:w w:val="12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020202"/>
          <w:spacing w:val="-5"/>
          <w:w w:val="12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6"/>
          <w:w w:val="12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12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20202"/>
          <w:spacing w:val="1"/>
          <w:w w:val="12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12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20202"/>
          <w:spacing w:val="1"/>
          <w:w w:val="122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20202"/>
          <w:spacing w:val="1"/>
          <w:w w:val="122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                                </w:t>
      </w:r>
      <w:r>
        <w:rPr>
          <w:rFonts w:cs="Times New Roman" w:hAnsi="Times New Roman" w:eastAsia="Times New Roman" w:ascii="Times New Roman"/>
          <w:color w:val="020202"/>
          <w:spacing w:val="1"/>
          <w:w w:val="12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11"/>
          <w:w w:val="12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ÁB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12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2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8"/>
          <w:w w:val="15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5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-5"/>
          <w:w w:val="15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12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12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PTI</w:t>
      </w:r>
      <w:r>
        <w:rPr>
          <w:rFonts w:cs="Times New Roman" w:hAnsi="Times New Roman" w:eastAsia="Times New Roman" w:ascii="Times New Roman"/>
          <w:color w:val="020202"/>
          <w:spacing w:val="2"/>
          <w:w w:val="12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12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20202"/>
          <w:spacing w:val="1"/>
          <w:w w:val="125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20202"/>
          <w:spacing w:val="41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12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20202"/>
          <w:spacing w:val="-29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125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20202"/>
          <w:spacing w:val="0"/>
          <w:w w:val="12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20202"/>
          <w:spacing w:val="-4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20202"/>
          <w:spacing w:val="-6"/>
          <w:w w:val="16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7"/>
          <w:w w:val="2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7"/>
          <w:w w:val="17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3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0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auto" w:line="267"/>
        <w:ind w:left="502" w:right="614"/>
      </w:pPr>
      <w:r>
        <w:rPr>
          <w:rFonts w:cs="Arial" w:hAnsi="Arial" w:eastAsia="Arial" w:ascii="Arial"/>
          <w:color w:val="020202"/>
          <w:spacing w:val="1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5"/>
          <w:w w:val="108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1"/>
          <w:w w:val="10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8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4"/>
          <w:w w:val="108"/>
          <w:sz w:val="20"/>
          <w:szCs w:val="20"/>
        </w:rPr>
        <w:t>~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5"/>
          <w:w w:val="10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1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"/>
          <w:w w:val="10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2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1"/>
          <w:w w:val="10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4"/>
          <w:w w:val="10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ARA</w:t>
      </w:r>
      <w:r>
        <w:rPr>
          <w:rFonts w:cs="Arial" w:hAnsi="Arial" w:eastAsia="Arial" w:ascii="Arial"/>
          <w:color w:val="020202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8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TR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9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TE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1"/>
          <w:w w:val="99"/>
          <w:sz w:val="20"/>
          <w:szCs w:val="20"/>
        </w:rPr>
        <w:t>Ú</w:t>
      </w:r>
      <w:r>
        <w:rPr>
          <w:rFonts w:cs="Arial" w:hAnsi="Arial" w:eastAsia="Arial" w:ascii="Arial"/>
          <w:color w:val="020202"/>
          <w:spacing w:val="1"/>
          <w:w w:val="111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1"/>
          <w:w w:val="107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RIZ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EN</w:t>
      </w:r>
      <w:r>
        <w:rPr>
          <w:rFonts w:cs="Arial" w:hAnsi="Arial" w:eastAsia="Arial" w:ascii="Arial"/>
          <w:color w:val="020202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LA</w:t>
      </w:r>
      <w:r>
        <w:rPr>
          <w:rFonts w:cs="Arial" w:hAnsi="Arial" w:eastAsia="Arial" w:ascii="Arial"/>
          <w:color w:val="020202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0"/>
          <w:w w:val="106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AL</w:t>
      </w:r>
      <w:r>
        <w:rPr>
          <w:rFonts w:cs="Arial" w:hAnsi="Arial" w:eastAsia="Arial" w:ascii="Arial"/>
          <w:color w:val="020202"/>
          <w:spacing w:val="2"/>
          <w:w w:val="106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6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3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93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1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1"/>
          <w:w w:val="104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5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7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EL</w:t>
      </w:r>
      <w:r>
        <w:rPr>
          <w:rFonts w:cs="Arial" w:hAnsi="Arial" w:eastAsia="Arial" w:ascii="Arial"/>
          <w:color w:val="020202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20202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REZ,</w:t>
      </w:r>
      <w:r>
        <w:rPr>
          <w:rFonts w:cs="Arial" w:hAnsi="Arial" w:eastAsia="Arial" w:ascii="Arial"/>
          <w:color w:val="020202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112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2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101115"/>
          <w:spacing w:val="0"/>
          <w:w w:val="71"/>
          <w:sz w:val="20"/>
          <w:szCs w:val="20"/>
        </w:rPr>
        <w:t>1"</w:t>
      </w:r>
      <w:r>
        <w:rPr>
          <w:rFonts w:cs="Arial" w:hAnsi="Arial" w:eastAsia="Arial" w:ascii="Arial"/>
          <w:color w:val="020202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"/>
          <w:w w:val="111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3"/>
          <w:w w:val="10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AL</w:t>
      </w:r>
      <w:r>
        <w:rPr>
          <w:rFonts w:cs="Arial" w:hAnsi="Arial" w:eastAsia="Arial" w:ascii="Arial"/>
          <w:color w:val="020202"/>
          <w:spacing w:val="3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4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1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0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ZA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TLA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1359"/>
        <w:sectPr>
          <w:pgSz w:w="12240" w:h="15840"/>
          <w:pgMar w:top="1020" w:bottom="280" w:left="1060" w:right="580"/>
        </w:sectPr>
      </w:pPr>
      <w:r>
        <w:rPr>
          <w:rFonts w:cs="Times New Roman" w:hAnsi="Times New Roman" w:eastAsia="Times New Roman" w:ascii="Times New Roman"/>
          <w:color w:val="5D5E60"/>
          <w:spacing w:val="0"/>
          <w:w w:val="29"/>
          <w:sz w:val="24"/>
          <w:szCs w:val="24"/>
        </w:rPr>
        <w:t>¡</w:t>
      </w:r>
      <w:r>
        <w:rPr>
          <w:rFonts w:cs="Times New Roman" w:hAnsi="Times New Roman" w:eastAsia="Times New Roman" w:ascii="Times New Roman"/>
          <w:color w:val="5D5E60"/>
          <w:spacing w:val="0"/>
          <w:w w:val="29"/>
          <w:sz w:val="24"/>
          <w:szCs w:val="24"/>
        </w:rPr>
        <w:t>                 </w:t>
      </w:r>
      <w:r>
        <w:rPr>
          <w:rFonts w:cs="Times New Roman" w:hAnsi="Times New Roman" w:eastAsia="Times New Roman" w:ascii="Times New Roman"/>
          <w:color w:val="5D5E60"/>
          <w:spacing w:val="5"/>
          <w:w w:val="29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RÁ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EL</w:t>
      </w:r>
      <w:r>
        <w:rPr>
          <w:rFonts w:cs="Arial" w:hAnsi="Arial" w:eastAsia="Arial" w:ascii="Arial"/>
          <w:color w:val="020202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TL</w:t>
      </w:r>
      <w:r>
        <w:rPr>
          <w:rFonts w:cs="Arial" w:hAnsi="Arial" w:eastAsia="Arial" w:ascii="Arial"/>
          <w:color w:val="020202"/>
          <w:spacing w:val="3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89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2"/>
          <w:sz w:val="20"/>
          <w:szCs w:val="20"/>
        </w:rPr>
        <w:t>EL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color w:val="101115"/>
          <w:spacing w:val="0"/>
          <w:w w:val="95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41"/>
        <w:ind w:right="210"/>
      </w:pPr>
      <w:r>
        <w:rPr>
          <w:rFonts w:cs="Arial" w:hAnsi="Arial" w:eastAsia="Arial" w:ascii="Arial"/>
          <w:color w:val="5D5E60"/>
          <w:spacing w:val="0"/>
          <w:w w:val="38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54" w:lineRule="exact" w:line="60"/>
      </w:pPr>
      <w:r>
        <w:rPr>
          <w:rFonts w:cs="Arial" w:hAnsi="Arial" w:eastAsia="Arial" w:ascii="Arial"/>
          <w:color w:val="101115"/>
          <w:spacing w:val="-1"/>
          <w:w w:val="58"/>
          <w:position w:val="-12"/>
          <w:sz w:val="18"/>
          <w:szCs w:val="18"/>
        </w:rPr>
        <w:t>·</w:t>
      </w:r>
      <w:r>
        <w:rPr>
          <w:rFonts w:cs="Arial" w:hAnsi="Arial" w:eastAsia="Arial" w:ascii="Arial"/>
          <w:color w:val="5D5E60"/>
          <w:spacing w:val="-2"/>
          <w:w w:val="120"/>
          <w:position w:val="-12"/>
          <w:sz w:val="18"/>
          <w:szCs w:val="18"/>
        </w:rPr>
        <w:t>,</w:t>
      </w:r>
      <w:r>
        <w:rPr>
          <w:rFonts w:cs="Arial" w:hAnsi="Arial" w:eastAsia="Arial" w:ascii="Arial"/>
          <w:color w:val="101115"/>
          <w:spacing w:val="0"/>
          <w:w w:val="79"/>
          <w:position w:val="-12"/>
          <w:sz w:val="18"/>
          <w:szCs w:val="18"/>
        </w:rPr>
        <w:t>•</w:t>
      </w:r>
      <w:r>
        <w:rPr>
          <w:rFonts w:cs="Arial" w:hAnsi="Arial" w:eastAsia="Arial" w:ascii="Arial"/>
          <w:color w:val="101115"/>
          <w:spacing w:val="0"/>
          <w:w w:val="100"/>
          <w:position w:val="-12"/>
          <w:sz w:val="18"/>
          <w:szCs w:val="18"/>
        </w:rPr>
        <w:t>  </w:t>
      </w:r>
      <w:r>
        <w:rPr>
          <w:rFonts w:cs="Arial" w:hAnsi="Arial" w:eastAsia="Arial" w:ascii="Arial"/>
          <w:color w:val="101115"/>
          <w:spacing w:val="-7"/>
          <w:w w:val="100"/>
          <w:position w:val="-12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0"/>
          <w:w w:val="25"/>
          <w:position w:val="-12"/>
          <w:sz w:val="18"/>
          <w:szCs w:val="18"/>
        </w:rPr>
        <w:t>1</w:t>
      </w:r>
      <w:r>
        <w:rPr>
          <w:rFonts w:cs="Arial" w:hAnsi="Arial" w:eastAsia="Arial" w:ascii="Arial"/>
          <w:color w:val="3D3D3F"/>
          <w:spacing w:val="0"/>
          <w:w w:val="25"/>
          <w:position w:val="-12"/>
          <w:sz w:val="18"/>
          <w:szCs w:val="18"/>
        </w:rPr>
        <w:t>             </w:t>
      </w:r>
      <w:r>
        <w:rPr>
          <w:rFonts w:cs="Arial" w:hAnsi="Arial" w:eastAsia="Arial" w:ascii="Arial"/>
          <w:color w:val="3D3D3F"/>
          <w:spacing w:val="2"/>
          <w:w w:val="25"/>
          <w:position w:val="-12"/>
          <w:sz w:val="18"/>
          <w:szCs w:val="18"/>
        </w:rPr>
        <w:t> </w:t>
      </w:r>
      <w:r>
        <w:rPr>
          <w:rFonts w:cs="Arial" w:hAnsi="Arial" w:eastAsia="Arial" w:ascii="Arial"/>
          <w:color w:val="5D5E60"/>
          <w:spacing w:val="0"/>
          <w:w w:val="47"/>
          <w:position w:val="-12"/>
          <w:sz w:val="18"/>
          <w:szCs w:val="18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lineRule="exact" w:line="260"/>
        <w:ind w:right="-83"/>
      </w:pPr>
      <w:r>
        <w:br w:type="column"/>
      </w:r>
      <w:r>
        <w:rPr>
          <w:rFonts w:cs="Arial" w:hAnsi="Arial" w:eastAsia="Arial" w:ascii="Arial"/>
          <w:color w:val="707070"/>
          <w:spacing w:val="0"/>
          <w:w w:val="159"/>
          <w:position w:val="-5"/>
          <w:sz w:val="8"/>
          <w:szCs w:val="8"/>
        </w:rPr>
        <w:t>.,</w:t>
      </w:r>
      <w:r>
        <w:rPr>
          <w:rFonts w:cs="Arial" w:hAnsi="Arial" w:eastAsia="Arial" w:ascii="Arial"/>
          <w:color w:val="707070"/>
          <w:spacing w:val="0"/>
          <w:w w:val="159"/>
          <w:position w:val="-5"/>
          <w:sz w:val="8"/>
          <w:szCs w:val="8"/>
        </w:rPr>
        <w:t>                                                                  </w:t>
      </w:r>
      <w:r>
        <w:rPr>
          <w:rFonts w:cs="Arial" w:hAnsi="Arial" w:eastAsia="Arial" w:ascii="Arial"/>
          <w:color w:val="707070"/>
          <w:spacing w:val="2"/>
          <w:w w:val="159"/>
          <w:position w:val="-5"/>
          <w:sz w:val="8"/>
          <w:szCs w:val="8"/>
        </w:rPr>
        <w:t> </w:t>
      </w:r>
      <w:r>
        <w:rPr>
          <w:rFonts w:cs="Arial" w:hAnsi="Arial" w:eastAsia="Arial" w:ascii="Arial"/>
          <w:color w:val="808080"/>
          <w:spacing w:val="33"/>
          <w:w w:val="21"/>
          <w:position w:val="-13"/>
          <w:sz w:val="42"/>
          <w:szCs w:val="42"/>
        </w:rPr>
        <w:t>.</w:t>
      </w:r>
      <w:r>
        <w:rPr>
          <w:rFonts w:cs="Times New Roman" w:hAnsi="Times New Roman" w:eastAsia="Times New Roman" w:ascii="Times New Roman"/>
          <w:color w:val="808080"/>
          <w:spacing w:val="0"/>
          <w:w w:val="67"/>
          <w:position w:val="-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08080"/>
          <w:spacing w:val="6"/>
          <w:w w:val="100"/>
          <w:position w:val="-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64"/>
          <w:position w:val="-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64"/>
          <w:position w:val="-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101115"/>
          <w:spacing w:val="1"/>
          <w:w w:val="111"/>
          <w:position w:val="-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25"/>
          <w:position w:val="-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7"/>
          <w:sz w:val="22"/>
          <w:szCs w:val="22"/>
        </w:rPr>
        <w:t>         </w:t>
      </w:r>
      <w:r>
        <w:rPr>
          <w:rFonts w:cs="Times New Roman" w:hAnsi="Times New Roman" w:eastAsia="Times New Roman" w:ascii="Times New Roman"/>
          <w:color w:val="707070"/>
          <w:spacing w:val="27"/>
          <w:w w:val="100"/>
          <w:position w:val="-7"/>
          <w:sz w:val="22"/>
          <w:szCs w:val="22"/>
        </w:rPr>
        <w:t> </w:t>
      </w:r>
      <w:r>
        <w:rPr>
          <w:rFonts w:cs="Arial" w:hAnsi="Arial" w:eastAsia="Arial" w:ascii="Arial"/>
          <w:color w:val="3D3D3F"/>
          <w:spacing w:val="-2"/>
          <w:w w:val="100"/>
          <w:position w:val="-7"/>
          <w:sz w:val="28"/>
          <w:szCs w:val="28"/>
        </w:rPr>
        <w:t>.</w:t>
      </w:r>
      <w:r>
        <w:rPr>
          <w:rFonts w:cs="Arial" w:hAnsi="Arial" w:eastAsia="Arial" w:ascii="Arial"/>
          <w:color w:val="A5A3A7"/>
          <w:spacing w:val="0"/>
          <w:w w:val="100"/>
          <w:position w:val="-7"/>
          <w:sz w:val="28"/>
          <w:szCs w:val="28"/>
        </w:rPr>
        <w:t>.</w:t>
      </w:r>
      <w:r>
        <w:rPr>
          <w:rFonts w:cs="Arial" w:hAnsi="Arial" w:eastAsia="Arial" w:ascii="Arial"/>
          <w:color w:val="A5A3A7"/>
          <w:spacing w:val="0"/>
          <w:w w:val="100"/>
          <w:position w:val="-7"/>
          <w:sz w:val="28"/>
          <w:szCs w:val="28"/>
        </w:rPr>
        <w:t>                           </w:t>
      </w:r>
      <w:r>
        <w:rPr>
          <w:rFonts w:cs="Arial" w:hAnsi="Arial" w:eastAsia="Arial" w:ascii="Arial"/>
          <w:color w:val="A5A3A7"/>
          <w:spacing w:val="31"/>
          <w:w w:val="100"/>
          <w:position w:val="-7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3D3D3F"/>
          <w:spacing w:val="0"/>
          <w:w w:val="231"/>
          <w:position w:val="-5"/>
          <w:sz w:val="6"/>
          <w:szCs w:val="6"/>
        </w:rPr>
        <w:t>"-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60"/>
        <w:sectPr>
          <w:type w:val="continuous"/>
          <w:pgSz w:w="12240" w:h="15840"/>
          <w:pgMar w:top="840" w:bottom="280" w:left="1060" w:right="580"/>
          <w:cols w:num="3" w:equalWidth="off">
            <w:col w:w="1596" w:space="647"/>
            <w:col w:w="5758" w:space="1562"/>
            <w:col w:w="1037"/>
          </w:cols>
        </w:sectPr>
      </w:pPr>
      <w:r>
        <w:rPr>
          <w:rFonts w:cs="Arial" w:hAnsi="Arial" w:eastAsia="Arial" w:ascii="Arial"/>
          <w:color w:val="101115"/>
          <w:spacing w:val="5"/>
          <w:w w:val="74"/>
          <w:position w:val="-11"/>
          <w:sz w:val="18"/>
          <w:szCs w:val="18"/>
        </w:rPr>
        <w:t>C</w:t>
      </w:r>
      <w:r>
        <w:rPr>
          <w:rFonts w:cs="Arial" w:hAnsi="Arial" w:eastAsia="Arial" w:ascii="Arial"/>
          <w:color w:val="101115"/>
          <w:spacing w:val="5"/>
          <w:w w:val="82"/>
          <w:position w:val="-11"/>
          <w:sz w:val="18"/>
          <w:szCs w:val="18"/>
        </w:rPr>
        <w:t>O</w:t>
      </w:r>
      <w:r>
        <w:rPr>
          <w:rFonts w:cs="Arial" w:hAnsi="Arial" w:eastAsia="Arial" w:ascii="Arial"/>
          <w:color w:val="101115"/>
          <w:spacing w:val="5"/>
          <w:w w:val="76"/>
          <w:position w:val="-11"/>
          <w:sz w:val="18"/>
          <w:szCs w:val="18"/>
        </w:rPr>
        <w:t>S</w:t>
      </w:r>
      <w:r>
        <w:rPr>
          <w:rFonts w:cs="Arial" w:hAnsi="Arial" w:eastAsia="Arial" w:ascii="Arial"/>
          <w:color w:val="101115"/>
          <w:spacing w:val="4"/>
          <w:w w:val="79"/>
          <w:position w:val="-11"/>
          <w:sz w:val="18"/>
          <w:szCs w:val="18"/>
        </w:rPr>
        <w:t>T</w:t>
      </w:r>
      <w:r>
        <w:rPr>
          <w:rFonts w:cs="Arial" w:hAnsi="Arial" w:eastAsia="Arial" w:ascii="Arial"/>
          <w:color w:val="101115"/>
          <w:spacing w:val="6"/>
          <w:w w:val="95"/>
          <w:position w:val="-11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19"/>
          <w:position w:val="-11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80"/>
        <w:ind w:left="1018" w:right="-44"/>
      </w:pPr>
      <w:r>
        <w:rPr>
          <w:rFonts w:cs="Arial" w:hAnsi="Arial" w:eastAsia="Arial" w:ascii="Arial"/>
          <w:i/>
          <w:color w:val="808080"/>
          <w:spacing w:val="0"/>
          <w:w w:val="79"/>
          <w:position w:val="-8"/>
          <w:sz w:val="16"/>
          <w:szCs w:val="16"/>
        </w:rPr>
        <w:t>-</w:t>
      </w:r>
      <w:r>
        <w:rPr>
          <w:rFonts w:cs="Arial" w:hAnsi="Arial" w:eastAsia="Arial" w:ascii="Arial"/>
          <w:i/>
          <w:color w:val="808080"/>
          <w:spacing w:val="0"/>
          <w:w w:val="79"/>
          <w:position w:val="-8"/>
          <w:sz w:val="16"/>
          <w:szCs w:val="16"/>
        </w:rPr>
        <w:t> </w:t>
      </w:r>
      <w:r>
        <w:rPr>
          <w:rFonts w:cs="Arial" w:hAnsi="Arial" w:eastAsia="Arial" w:ascii="Arial"/>
          <w:i/>
          <w:color w:val="808080"/>
          <w:spacing w:val="32"/>
          <w:w w:val="79"/>
          <w:position w:val="-8"/>
          <w:sz w:val="16"/>
          <w:szCs w:val="16"/>
        </w:rPr>
        <w:t> </w:t>
      </w:r>
      <w:r>
        <w:rPr>
          <w:rFonts w:cs="Arial" w:hAnsi="Arial" w:eastAsia="Arial" w:ascii="Arial"/>
          <w:i/>
          <w:color w:val="3D3D3F"/>
          <w:spacing w:val="3"/>
          <w:w w:val="145"/>
          <w:position w:val="-8"/>
          <w:sz w:val="16"/>
          <w:szCs w:val="16"/>
        </w:rPr>
        <w:t>.</w:t>
      </w:r>
      <w:r>
        <w:rPr>
          <w:rFonts w:cs="Arial" w:hAnsi="Arial" w:eastAsia="Arial" w:ascii="Arial"/>
          <w:i/>
          <w:color w:val="3D3D3F"/>
          <w:spacing w:val="0"/>
          <w:w w:val="145"/>
          <w:position w:val="-8"/>
          <w:sz w:val="16"/>
          <w:szCs w:val="16"/>
        </w:rPr>
        <w:t>.</w:t>
      </w:r>
      <w:r>
        <w:rPr>
          <w:rFonts w:cs="Arial" w:hAnsi="Arial" w:eastAsia="Arial" w:ascii="Arial"/>
          <w:i/>
          <w:color w:val="3D3D3F"/>
          <w:spacing w:val="6"/>
          <w:w w:val="145"/>
          <w:position w:val="-8"/>
          <w:sz w:val="16"/>
          <w:szCs w:val="16"/>
        </w:rPr>
        <w:t> </w:t>
      </w:r>
      <w:r>
        <w:rPr>
          <w:rFonts w:cs="Arial" w:hAnsi="Arial" w:eastAsia="Arial" w:ascii="Arial"/>
          <w:i/>
          <w:color w:val="3D3D3F"/>
          <w:spacing w:val="0"/>
          <w:w w:val="36"/>
          <w:position w:val="-8"/>
          <w:sz w:val="16"/>
          <w:szCs w:val="16"/>
        </w:rPr>
        <w:t>1</w:t>
      </w:r>
      <w:r>
        <w:rPr>
          <w:rFonts w:cs="Arial" w:hAnsi="Arial" w:eastAsia="Arial" w:ascii="Arial"/>
          <w:i/>
          <w:color w:val="3D3D3F"/>
          <w:spacing w:val="0"/>
          <w:w w:val="36"/>
          <w:position w:val="-8"/>
          <w:sz w:val="16"/>
          <w:szCs w:val="16"/>
        </w:rPr>
        <w:t>  </w:t>
      </w:r>
      <w:r>
        <w:rPr>
          <w:rFonts w:cs="Arial" w:hAnsi="Arial" w:eastAsia="Arial" w:ascii="Arial"/>
          <w:i/>
          <w:color w:val="3D3D3F"/>
          <w:spacing w:val="7"/>
          <w:w w:val="36"/>
          <w:position w:val="-8"/>
          <w:sz w:val="16"/>
          <w:szCs w:val="16"/>
        </w:rPr>
        <w:t> </w:t>
      </w:r>
      <w:r>
        <w:rPr>
          <w:rFonts w:cs="Arial" w:hAnsi="Arial" w:eastAsia="Arial" w:ascii="Arial"/>
          <w:i/>
          <w:color w:val="101115"/>
          <w:spacing w:val="0"/>
          <w:w w:val="36"/>
          <w:position w:val="-8"/>
          <w:sz w:val="16"/>
          <w:szCs w:val="16"/>
        </w:rPr>
        <w:t>.</w:t>
      </w:r>
      <w:r>
        <w:rPr>
          <w:rFonts w:cs="Arial" w:hAnsi="Arial" w:eastAsia="Arial" w:ascii="Arial"/>
          <w:i/>
          <w:color w:val="101115"/>
          <w:spacing w:val="0"/>
          <w:w w:val="36"/>
          <w:position w:val="-8"/>
          <w:sz w:val="16"/>
          <w:szCs w:val="16"/>
        </w:rPr>
        <w:t>      </w:t>
      </w:r>
      <w:r>
        <w:rPr>
          <w:rFonts w:cs="Arial" w:hAnsi="Arial" w:eastAsia="Arial" w:ascii="Arial"/>
          <w:i/>
          <w:color w:val="101115"/>
          <w:spacing w:val="16"/>
          <w:w w:val="36"/>
          <w:position w:val="-8"/>
          <w:sz w:val="16"/>
          <w:szCs w:val="16"/>
        </w:rPr>
        <w:t> </w:t>
      </w:r>
      <w:r>
        <w:rPr>
          <w:rFonts w:cs="Arial" w:hAnsi="Arial" w:eastAsia="Arial" w:ascii="Arial"/>
          <w:i/>
          <w:color w:val="808080"/>
          <w:spacing w:val="0"/>
          <w:w w:val="61"/>
          <w:position w:val="-8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38"/>
          <w:szCs w:val="38"/>
        </w:rPr>
        <w:jc w:val="left"/>
        <w:spacing w:before="29" w:lineRule="exact" w:line="180"/>
        <w:ind w:right="-77"/>
      </w:pPr>
      <w:r>
        <w:br w:type="column"/>
      </w:r>
      <w:r>
        <w:rPr>
          <w:rFonts w:cs="Times New Roman" w:hAnsi="Times New Roman" w:eastAsia="Times New Roman" w:ascii="Times New Roman"/>
          <w:color w:val="707070"/>
          <w:spacing w:val="1"/>
          <w:w w:val="21"/>
          <w:position w:val="-20"/>
          <w:sz w:val="26"/>
          <w:szCs w:val="26"/>
        </w:rPr>
        <w:t>·</w:t>
      </w:r>
      <w:r>
        <w:rPr>
          <w:rFonts w:cs="Arial" w:hAnsi="Arial" w:eastAsia="Arial" w:ascii="Arial"/>
          <w:color w:val="939393"/>
          <w:spacing w:val="1"/>
          <w:w w:val="31"/>
          <w:position w:val="-20"/>
          <w:sz w:val="38"/>
          <w:szCs w:val="38"/>
        </w:rPr>
        <w:t>.</w:t>
      </w:r>
      <w:r>
        <w:rPr>
          <w:rFonts w:cs="Arial" w:hAnsi="Arial" w:eastAsia="Arial" w:ascii="Arial"/>
          <w:color w:val="A5A3A7"/>
          <w:spacing w:val="0"/>
          <w:w w:val="40"/>
          <w:position w:val="-20"/>
          <w:sz w:val="38"/>
          <w:szCs w:val="3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20"/>
        <w:ind w:right="-67"/>
      </w:pPr>
      <w:r>
        <w:br w:type="column"/>
      </w:r>
      <w:r>
        <w:rPr>
          <w:rFonts w:cs="Arial" w:hAnsi="Arial" w:eastAsia="Arial" w:ascii="Arial"/>
          <w:color w:val="3D3D3F"/>
          <w:spacing w:val="1"/>
          <w:w w:val="59"/>
          <w:position w:val="-9"/>
          <w:sz w:val="22"/>
          <w:szCs w:val="22"/>
        </w:rPr>
        <w:t>.</w:t>
      </w:r>
      <w:r>
        <w:rPr>
          <w:rFonts w:cs="Arial" w:hAnsi="Arial" w:eastAsia="Arial" w:ascii="Arial"/>
          <w:color w:val="3D3D3F"/>
          <w:spacing w:val="0"/>
          <w:w w:val="59"/>
          <w:position w:val="-9"/>
          <w:sz w:val="22"/>
          <w:szCs w:val="22"/>
        </w:rPr>
        <w:t>.</w:t>
      </w:r>
      <w:r>
        <w:rPr>
          <w:rFonts w:cs="Arial" w:hAnsi="Arial" w:eastAsia="Arial" w:ascii="Arial"/>
          <w:color w:val="3D3D3F"/>
          <w:spacing w:val="0"/>
          <w:w w:val="59"/>
          <w:position w:val="-9"/>
          <w:sz w:val="22"/>
          <w:szCs w:val="22"/>
        </w:rPr>
        <w:t>    </w:t>
      </w:r>
      <w:r>
        <w:rPr>
          <w:rFonts w:cs="Arial" w:hAnsi="Arial" w:eastAsia="Arial" w:ascii="Arial"/>
          <w:color w:val="3D3D3F"/>
          <w:spacing w:val="12"/>
          <w:w w:val="59"/>
          <w:position w:val="-9"/>
          <w:sz w:val="22"/>
          <w:szCs w:val="22"/>
        </w:rPr>
        <w:t> </w:t>
      </w:r>
      <w:r>
        <w:rPr>
          <w:rFonts w:cs="Arial" w:hAnsi="Arial" w:eastAsia="Arial" w:ascii="Arial"/>
          <w:color w:val="808080"/>
          <w:spacing w:val="0"/>
          <w:w w:val="59"/>
          <w:position w:val="-7"/>
          <w:sz w:val="18"/>
          <w:szCs w:val="18"/>
        </w:rPr>
        <w:t>'</w:t>
      </w:r>
      <w:r>
        <w:rPr>
          <w:rFonts w:cs="Arial" w:hAnsi="Arial" w:eastAsia="Arial" w:ascii="Arial"/>
          <w:color w:val="808080"/>
          <w:spacing w:val="0"/>
          <w:w w:val="59"/>
          <w:position w:val="-7"/>
          <w:sz w:val="18"/>
          <w:szCs w:val="18"/>
        </w:rPr>
        <w:t>                    </w:t>
      </w:r>
      <w:r>
        <w:rPr>
          <w:rFonts w:cs="Arial" w:hAnsi="Arial" w:eastAsia="Arial" w:ascii="Arial"/>
          <w:color w:val="808080"/>
          <w:spacing w:val="6"/>
          <w:w w:val="59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0"/>
          <w:w w:val="59"/>
          <w:position w:val="-5"/>
          <w:sz w:val="28"/>
          <w:szCs w:val="28"/>
        </w:rPr>
        <w:t>.</w:t>
      </w:r>
      <w:r>
        <w:rPr>
          <w:rFonts w:cs="Arial" w:hAnsi="Arial" w:eastAsia="Arial" w:ascii="Arial"/>
          <w:color w:val="707070"/>
          <w:spacing w:val="0"/>
          <w:w w:val="59"/>
          <w:position w:val="-5"/>
          <w:sz w:val="28"/>
          <w:szCs w:val="28"/>
        </w:rPr>
        <w:t>.</w:t>
      </w:r>
      <w:r>
        <w:rPr>
          <w:rFonts w:cs="Arial" w:hAnsi="Arial" w:eastAsia="Arial" w:ascii="Arial"/>
          <w:color w:val="707070"/>
          <w:spacing w:val="0"/>
          <w:w w:val="59"/>
          <w:position w:val="-5"/>
          <w:sz w:val="28"/>
          <w:szCs w:val="28"/>
        </w:rPr>
        <w:t>               </w:t>
      </w:r>
      <w:r>
        <w:rPr>
          <w:rFonts w:cs="Arial" w:hAnsi="Arial" w:eastAsia="Arial" w:ascii="Arial"/>
          <w:color w:val="707070"/>
          <w:spacing w:val="3"/>
          <w:w w:val="59"/>
          <w:position w:val="-5"/>
          <w:sz w:val="28"/>
          <w:szCs w:val="28"/>
        </w:rPr>
        <w:t> </w:t>
      </w:r>
      <w:r>
        <w:rPr>
          <w:rFonts w:cs="Arial" w:hAnsi="Arial" w:eastAsia="Arial" w:ascii="Arial"/>
          <w:color w:val="808080"/>
          <w:spacing w:val="0"/>
          <w:w w:val="59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808080"/>
          <w:spacing w:val="0"/>
          <w:w w:val="59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808080"/>
          <w:spacing w:val="16"/>
          <w:w w:val="59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5D5E60"/>
          <w:spacing w:val="0"/>
          <w:w w:val="30"/>
          <w:position w:val="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180"/>
        <w:ind w:right="-51"/>
      </w:pPr>
      <w:r>
        <w:br w:type="column"/>
      </w:r>
      <w:r>
        <w:rPr>
          <w:rFonts w:cs="Times New Roman" w:hAnsi="Times New Roman" w:eastAsia="Times New Roman" w:ascii="Times New Roman"/>
          <w:color w:val="939393"/>
          <w:spacing w:val="0"/>
          <w:w w:val="48"/>
          <w:position w:val="2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939393"/>
          <w:spacing w:val="0"/>
          <w:w w:val="48"/>
          <w:position w:val="2"/>
          <w:sz w:val="14"/>
          <w:szCs w:val="14"/>
        </w:rPr>
        <w:t>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11"/>
          <w:w w:val="4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115"/>
          <w:spacing w:val="-2"/>
          <w:w w:val="88"/>
          <w:position w:val="-4"/>
          <w:sz w:val="20"/>
          <w:szCs w:val="20"/>
        </w:rPr>
        <w:t>A</w:t>
      </w:r>
      <w:r>
        <w:rPr>
          <w:rFonts w:cs="Arial" w:hAnsi="Arial" w:eastAsia="Arial" w:ascii="Arial"/>
          <w:color w:val="101115"/>
          <w:spacing w:val="-11"/>
          <w:w w:val="74"/>
          <w:position w:val="-4"/>
          <w:sz w:val="20"/>
          <w:szCs w:val="20"/>
        </w:rPr>
        <w:t>C</w:t>
      </w:r>
      <w:r>
        <w:rPr>
          <w:rFonts w:cs="Arial" w:hAnsi="Arial" w:eastAsia="Arial" w:ascii="Arial"/>
          <w:color w:val="101115"/>
          <w:spacing w:val="-2"/>
          <w:w w:val="84"/>
          <w:position w:val="-4"/>
          <w:sz w:val="20"/>
          <w:szCs w:val="20"/>
        </w:rPr>
        <w:t>T</w:t>
      </w:r>
      <w:r>
        <w:rPr>
          <w:rFonts w:cs="Arial" w:hAnsi="Arial" w:eastAsia="Arial" w:ascii="Arial"/>
          <w:color w:val="101115"/>
          <w:spacing w:val="-2"/>
          <w:w w:val="71"/>
          <w:position w:val="-4"/>
          <w:sz w:val="20"/>
          <w:szCs w:val="20"/>
        </w:rPr>
        <w:t>U</w:t>
      </w:r>
      <w:r>
        <w:rPr>
          <w:rFonts w:cs="Arial" w:hAnsi="Arial" w:eastAsia="Arial" w:ascii="Arial"/>
          <w:color w:val="101115"/>
          <w:spacing w:val="0"/>
          <w:w w:val="75"/>
          <w:position w:val="-4"/>
          <w:sz w:val="20"/>
          <w:szCs w:val="20"/>
        </w:rPr>
        <w:t>ALJZ</w:t>
      </w:r>
      <w:r>
        <w:rPr>
          <w:rFonts w:cs="Arial" w:hAnsi="Arial" w:eastAsia="Arial" w:ascii="Arial"/>
          <w:color w:val="101115"/>
          <w:spacing w:val="-8"/>
          <w:w w:val="75"/>
          <w:position w:val="-4"/>
          <w:sz w:val="20"/>
          <w:szCs w:val="20"/>
        </w:rPr>
        <w:t>A</w:t>
      </w:r>
      <w:r>
        <w:rPr>
          <w:rFonts w:cs="Arial" w:hAnsi="Arial" w:eastAsia="Arial" w:ascii="Arial"/>
          <w:color w:val="101115"/>
          <w:spacing w:val="-2"/>
          <w:w w:val="71"/>
          <w:position w:val="-4"/>
          <w:sz w:val="20"/>
          <w:szCs w:val="20"/>
        </w:rPr>
        <w:t>C</w:t>
      </w:r>
      <w:r>
        <w:rPr>
          <w:rFonts w:cs="Arial" w:hAnsi="Arial" w:eastAsia="Arial" w:ascii="Arial"/>
          <w:color w:val="101115"/>
          <w:spacing w:val="0"/>
          <w:w w:val="70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101115"/>
          <w:spacing w:val="0"/>
          <w:w w:val="193"/>
          <w:position w:val="-4"/>
          <w:sz w:val="20"/>
          <w:szCs w:val="2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60"/>
        <w:sectPr>
          <w:type w:val="continuous"/>
          <w:pgSz w:w="12240" w:h="15840"/>
          <w:pgMar w:top="840" w:bottom="280" w:left="1060" w:right="580"/>
          <w:cols w:num="5" w:equalWidth="off">
            <w:col w:w="1613" w:space="360"/>
            <w:col w:w="95" w:space="404"/>
            <w:col w:w="1872" w:space="1426"/>
            <w:col w:w="3470" w:space="427"/>
            <w:col w:w="933"/>
          </w:cols>
        </w:sectPr>
      </w:pPr>
      <w:r>
        <w:rPr>
          <w:rFonts w:cs="Arial" w:hAnsi="Arial" w:eastAsia="Arial" w:ascii="Arial"/>
          <w:color w:val="101115"/>
          <w:spacing w:val="3"/>
          <w:w w:val="73"/>
          <w:position w:val="-11"/>
          <w:sz w:val="18"/>
          <w:szCs w:val="18"/>
        </w:rPr>
        <w:t>P</w:t>
      </w:r>
      <w:r>
        <w:rPr>
          <w:rFonts w:cs="Arial" w:hAnsi="Arial" w:eastAsia="Arial" w:ascii="Arial"/>
          <w:color w:val="101115"/>
          <w:spacing w:val="4"/>
          <w:w w:val="73"/>
          <w:position w:val="-11"/>
          <w:sz w:val="18"/>
          <w:szCs w:val="18"/>
        </w:rPr>
        <w:t>O</w:t>
      </w:r>
      <w:r>
        <w:rPr>
          <w:rFonts w:cs="Arial" w:hAnsi="Arial" w:eastAsia="Arial" w:ascii="Arial"/>
          <w:color w:val="101115"/>
          <w:spacing w:val="0"/>
          <w:w w:val="73"/>
          <w:position w:val="-11"/>
          <w:sz w:val="18"/>
          <w:szCs w:val="18"/>
        </w:rPr>
        <w:t>'R</w:t>
      </w:r>
      <w:r>
        <w:rPr>
          <w:rFonts w:cs="Arial" w:hAnsi="Arial" w:eastAsia="Arial" w:ascii="Arial"/>
          <w:color w:val="101115"/>
          <w:spacing w:val="0"/>
          <w:w w:val="73"/>
          <w:position w:val="-11"/>
          <w:sz w:val="18"/>
          <w:szCs w:val="18"/>
        </w:rPr>
        <w:t>  </w:t>
      </w:r>
      <w:r>
        <w:rPr>
          <w:rFonts w:cs="Arial" w:hAnsi="Arial" w:eastAsia="Arial" w:ascii="Arial"/>
          <w:color w:val="101115"/>
          <w:spacing w:val="2"/>
          <w:w w:val="73"/>
          <w:position w:val="-11"/>
          <w:sz w:val="18"/>
          <w:szCs w:val="18"/>
        </w:rPr>
        <w:t> </w:t>
      </w:r>
      <w:r>
        <w:rPr>
          <w:rFonts w:cs="Arial" w:hAnsi="Arial" w:eastAsia="Arial" w:ascii="Arial"/>
          <w:color w:val="5D5E60"/>
          <w:spacing w:val="0"/>
          <w:w w:val="36"/>
          <w:position w:val="-1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99" w:lineRule="exact" w:line="100"/>
        <w:ind w:left="769" w:right="-55"/>
      </w:pPr>
      <w:r>
        <w:rPr>
          <w:rFonts w:cs="Arial" w:hAnsi="Arial" w:eastAsia="Arial" w:ascii="Arial"/>
          <w:color w:val="101115"/>
          <w:spacing w:val="1"/>
          <w:w w:val="66"/>
          <w:position w:val="-13"/>
          <w:sz w:val="22"/>
          <w:szCs w:val="22"/>
        </w:rPr>
        <w:t>R</w:t>
      </w:r>
      <w:r>
        <w:rPr>
          <w:rFonts w:cs="Arial" w:hAnsi="Arial" w:eastAsia="Arial" w:ascii="Arial"/>
          <w:color w:val="101115"/>
          <w:spacing w:val="1"/>
          <w:w w:val="68"/>
          <w:position w:val="-13"/>
          <w:sz w:val="22"/>
          <w:szCs w:val="22"/>
        </w:rPr>
        <w:t>E</w:t>
      </w:r>
      <w:r>
        <w:rPr>
          <w:rFonts w:cs="Arial" w:hAnsi="Arial" w:eastAsia="Arial" w:ascii="Arial"/>
          <w:color w:val="101115"/>
          <w:spacing w:val="1"/>
          <w:w w:val="67"/>
          <w:position w:val="-13"/>
          <w:sz w:val="22"/>
          <w:szCs w:val="22"/>
        </w:rPr>
        <w:t>G</w:t>
      </w:r>
      <w:r>
        <w:rPr>
          <w:rFonts w:cs="Arial" w:hAnsi="Arial" w:eastAsia="Arial" w:ascii="Arial"/>
          <w:color w:val="101115"/>
          <w:spacing w:val="0"/>
          <w:w w:val="67"/>
          <w:position w:val="-13"/>
          <w:sz w:val="22"/>
          <w:szCs w:val="22"/>
        </w:rPr>
        <w:t>IO</w:t>
      </w:r>
      <w:r>
        <w:rPr>
          <w:rFonts w:cs="Arial" w:hAnsi="Arial" w:eastAsia="Arial" w:ascii="Arial"/>
          <w:color w:val="101115"/>
          <w:spacing w:val="2"/>
          <w:w w:val="67"/>
          <w:position w:val="-13"/>
          <w:sz w:val="22"/>
          <w:szCs w:val="22"/>
        </w:rPr>
        <w:t>N</w:t>
      </w:r>
      <w:r>
        <w:rPr>
          <w:rFonts w:cs="Arial" w:hAnsi="Arial" w:eastAsia="Arial" w:ascii="Arial"/>
          <w:color w:val="5D5E60"/>
          <w:spacing w:val="0"/>
          <w:w w:val="42"/>
          <w:position w:val="-8"/>
          <w:sz w:val="16"/>
          <w:szCs w:val="16"/>
        </w:rPr>
        <w:t>1</w:t>
      </w:r>
      <w:r>
        <w:rPr>
          <w:rFonts w:cs="Arial" w:hAnsi="Arial" w:eastAsia="Arial" w:ascii="Arial"/>
          <w:color w:val="5D5E60"/>
          <w:spacing w:val="0"/>
          <w:w w:val="100"/>
          <w:position w:val="-8"/>
          <w:sz w:val="16"/>
          <w:szCs w:val="16"/>
        </w:rPr>
        <w:t>   </w:t>
      </w:r>
      <w:r>
        <w:rPr>
          <w:rFonts w:cs="Arial" w:hAnsi="Arial" w:eastAsia="Arial" w:ascii="Arial"/>
          <w:color w:val="5D5E60"/>
          <w:spacing w:val="1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0"/>
          <w:w w:val="42"/>
          <w:position w:val="-13"/>
          <w:sz w:val="16"/>
          <w:szCs w:val="16"/>
        </w:rPr>
        <w:t>.</w:t>
      </w:r>
      <w:r>
        <w:rPr>
          <w:rFonts w:cs="Arial" w:hAnsi="Arial" w:eastAsia="Arial" w:ascii="Arial"/>
          <w:color w:val="808080"/>
          <w:spacing w:val="0"/>
          <w:w w:val="42"/>
          <w:position w:val="-13"/>
          <w:sz w:val="16"/>
          <w:szCs w:val="16"/>
        </w:rPr>
        <w:t>    </w:t>
      </w:r>
      <w:r>
        <w:rPr>
          <w:rFonts w:cs="Arial" w:hAnsi="Arial" w:eastAsia="Arial" w:ascii="Arial"/>
          <w:color w:val="808080"/>
          <w:spacing w:val="18"/>
          <w:w w:val="42"/>
          <w:position w:val="-13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0"/>
          <w:w w:val="100"/>
          <w:position w:val="-13"/>
          <w:sz w:val="16"/>
          <w:szCs w:val="16"/>
        </w:rPr>
        <w:t>'</w:t>
      </w:r>
      <w:r>
        <w:rPr>
          <w:rFonts w:cs="Arial" w:hAnsi="Arial" w:eastAsia="Arial" w:ascii="Arial"/>
          <w:color w:val="808080"/>
          <w:spacing w:val="0"/>
          <w:w w:val="100"/>
          <w:position w:val="-13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20"/>
          <w:w w:val="100"/>
          <w:position w:val="-13"/>
          <w:sz w:val="16"/>
          <w:szCs w:val="16"/>
        </w:rPr>
        <w:t> </w:t>
      </w:r>
      <w:r>
        <w:rPr>
          <w:rFonts w:cs="Arial" w:hAnsi="Arial" w:eastAsia="Arial" w:ascii="Arial"/>
          <w:color w:val="A5A3A7"/>
          <w:spacing w:val="0"/>
          <w:w w:val="60"/>
          <w:position w:val="-13"/>
          <w:sz w:val="16"/>
          <w:szCs w:val="16"/>
        </w:rPr>
        <w:t>~</w:t>
      </w:r>
      <w:r>
        <w:rPr>
          <w:rFonts w:cs="Arial" w:hAnsi="Arial" w:eastAsia="Arial" w:ascii="Arial"/>
          <w:color w:val="A5A3A7"/>
          <w:spacing w:val="0"/>
          <w:w w:val="60"/>
          <w:position w:val="-13"/>
          <w:sz w:val="16"/>
          <w:szCs w:val="16"/>
        </w:rPr>
        <w:t>                      </w:t>
      </w:r>
      <w:r>
        <w:rPr>
          <w:rFonts w:cs="Arial" w:hAnsi="Arial" w:eastAsia="Arial" w:ascii="Arial"/>
          <w:color w:val="A5A3A7"/>
          <w:spacing w:val="14"/>
          <w:w w:val="60"/>
          <w:position w:val="-1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115"/>
          <w:spacing w:val="-3"/>
          <w:w w:val="63"/>
          <w:position w:val="-1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101115"/>
          <w:spacing w:val="-2"/>
          <w:w w:val="71"/>
          <w:position w:val="-14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101115"/>
          <w:spacing w:val="-2"/>
          <w:w w:val="68"/>
          <w:position w:val="-14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101115"/>
          <w:spacing w:val="-1"/>
          <w:w w:val="67"/>
          <w:position w:val="-1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01115"/>
          <w:spacing w:val="-3"/>
          <w:w w:val="74"/>
          <w:position w:val="-1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01115"/>
          <w:spacing w:val="0"/>
          <w:w w:val="75"/>
          <w:position w:val="-1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01115"/>
          <w:spacing w:val="-3"/>
          <w:w w:val="75"/>
          <w:position w:val="-1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101115"/>
          <w:spacing w:val="0"/>
          <w:w w:val="87"/>
          <w:position w:val="-1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101115"/>
          <w:spacing w:val="-5"/>
          <w:w w:val="87"/>
          <w:position w:val="-1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707070"/>
          <w:spacing w:val="-2"/>
          <w:w w:val="161"/>
          <w:position w:val="-1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67"/>
          <w:position w:val="-14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A5A3A7"/>
          <w:spacing w:val="0"/>
          <w:w w:val="69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0"/>
        <w:ind w:left="302" w:right="-47"/>
      </w:pPr>
      <w:r>
        <w:pict>
          <v:shape type="#_x0000_t202" style="position:absolute;margin-left:300pt;margin-top:8.47413pt;width:2.331pt;height:7pt;mso-position-horizontal-relative:page;mso-position-vertical-relative:paragraph;z-index:-231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Times New Roman" w:hAnsi="Times New Roman" w:eastAsia="Times New Roman" w:ascii="Times New Roman"/>
                      <w:i/>
                      <w:color w:val="707070"/>
                      <w:spacing w:val="0"/>
                      <w:w w:val="100"/>
                      <w:sz w:val="14"/>
                      <w:szCs w:val="14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01115"/>
          <w:spacing w:val="3"/>
          <w:w w:val="84"/>
          <w:position w:val="-13"/>
          <w:sz w:val="18"/>
          <w:szCs w:val="18"/>
        </w:rPr>
        <w:t>L</w:t>
      </w:r>
      <w:r>
        <w:rPr>
          <w:rFonts w:cs="Arial" w:hAnsi="Arial" w:eastAsia="Arial" w:ascii="Arial"/>
          <w:color w:val="101115"/>
          <w:spacing w:val="4"/>
          <w:w w:val="84"/>
          <w:position w:val="-13"/>
          <w:sz w:val="18"/>
          <w:szCs w:val="18"/>
        </w:rPr>
        <w:t>O</w:t>
      </w:r>
      <w:r>
        <w:rPr>
          <w:rFonts w:cs="Arial" w:hAnsi="Arial" w:eastAsia="Arial" w:ascii="Arial"/>
          <w:color w:val="101115"/>
          <w:spacing w:val="4"/>
          <w:w w:val="84"/>
          <w:position w:val="-13"/>
          <w:sz w:val="18"/>
          <w:szCs w:val="18"/>
        </w:rPr>
        <w:t>C</w:t>
      </w:r>
      <w:r>
        <w:rPr>
          <w:rFonts w:cs="Arial" w:hAnsi="Arial" w:eastAsia="Arial" w:ascii="Arial"/>
          <w:color w:val="101115"/>
          <w:spacing w:val="0"/>
          <w:w w:val="84"/>
          <w:position w:val="-13"/>
          <w:sz w:val="18"/>
          <w:szCs w:val="18"/>
        </w:rPr>
        <w:t>Áí</w:t>
      </w:r>
      <w:r>
        <w:rPr>
          <w:rFonts w:cs="Arial" w:hAnsi="Arial" w:eastAsia="Arial" w:ascii="Arial"/>
          <w:color w:val="101115"/>
          <w:spacing w:val="9"/>
          <w:w w:val="84"/>
          <w:position w:val="-13"/>
          <w:sz w:val="18"/>
          <w:szCs w:val="18"/>
        </w:rPr>
        <w:t>.</w:t>
      </w:r>
      <w:r>
        <w:rPr>
          <w:rFonts w:cs="Arial" w:hAnsi="Arial" w:eastAsia="Arial" w:ascii="Arial"/>
          <w:color w:val="101115"/>
          <w:spacing w:val="2"/>
          <w:w w:val="84"/>
          <w:position w:val="-13"/>
          <w:sz w:val="18"/>
          <w:szCs w:val="18"/>
        </w:rPr>
        <w:t>l</w:t>
      </w:r>
      <w:r>
        <w:rPr>
          <w:rFonts w:cs="Arial" w:hAnsi="Arial" w:eastAsia="Arial" w:ascii="Arial"/>
          <w:color w:val="101115"/>
          <w:spacing w:val="5"/>
          <w:w w:val="84"/>
          <w:position w:val="-13"/>
          <w:sz w:val="18"/>
          <w:szCs w:val="18"/>
        </w:rPr>
        <w:t>D</w:t>
      </w:r>
      <w:r>
        <w:rPr>
          <w:rFonts w:cs="Arial" w:hAnsi="Arial" w:eastAsia="Arial" w:ascii="Arial"/>
          <w:color w:val="101115"/>
          <w:spacing w:val="4"/>
          <w:w w:val="84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0"/>
          <w:w w:val="84"/>
          <w:position w:val="-13"/>
          <w:sz w:val="18"/>
          <w:szCs w:val="18"/>
        </w:rPr>
        <w:t>D</w:t>
      </w:r>
      <w:r>
        <w:rPr>
          <w:rFonts w:cs="Arial" w:hAnsi="Arial" w:eastAsia="Arial" w:ascii="Arial"/>
          <w:color w:val="101115"/>
          <w:spacing w:val="10"/>
          <w:w w:val="84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101115"/>
          <w:spacing w:val="5"/>
          <w:w w:val="82"/>
          <w:position w:val="-13"/>
          <w:sz w:val="18"/>
          <w:szCs w:val="18"/>
        </w:rPr>
        <w:t>O</w:t>
      </w:r>
      <w:r>
        <w:rPr>
          <w:rFonts w:cs="Arial" w:hAnsi="Arial" w:eastAsia="Arial" w:ascii="Arial"/>
          <w:color w:val="101115"/>
          <w:spacing w:val="0"/>
          <w:w w:val="79"/>
          <w:position w:val="-13"/>
          <w:sz w:val="18"/>
          <w:szCs w:val="18"/>
        </w:rPr>
        <w:t>R</w:t>
      </w:r>
      <w:r>
        <w:rPr>
          <w:rFonts w:cs="Arial" w:hAnsi="Arial" w:eastAsia="Arial" w:ascii="Arial"/>
          <w:color w:val="101115"/>
          <w:spacing w:val="7"/>
          <w:w w:val="79"/>
          <w:position w:val="-13"/>
          <w:sz w:val="18"/>
          <w:szCs w:val="18"/>
        </w:rPr>
        <w:t>!</w:t>
      </w:r>
      <w:r>
        <w:rPr>
          <w:rFonts w:cs="Arial" w:hAnsi="Arial" w:eastAsia="Arial" w:ascii="Arial"/>
          <w:color w:val="101115"/>
          <w:spacing w:val="6"/>
          <w:w w:val="78"/>
          <w:position w:val="-13"/>
          <w:sz w:val="18"/>
          <w:szCs w:val="18"/>
        </w:rPr>
        <w:t>G</w:t>
      </w:r>
      <w:r>
        <w:rPr>
          <w:rFonts w:cs="Arial" w:hAnsi="Arial" w:eastAsia="Arial" w:ascii="Arial"/>
          <w:color w:val="101115"/>
          <w:spacing w:val="0"/>
          <w:w w:val="79"/>
          <w:position w:val="-13"/>
          <w:sz w:val="18"/>
          <w:szCs w:val="18"/>
        </w:rPr>
        <w:t>EN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3" w:lineRule="exact" w:line="160"/>
        <w:ind w:right="-50"/>
      </w:pPr>
      <w:r>
        <w:br w:type="column"/>
      </w:r>
      <w:r>
        <w:rPr>
          <w:rFonts w:cs="Arial" w:hAnsi="Arial" w:eastAsia="Arial" w:ascii="Arial"/>
          <w:color w:val="101115"/>
          <w:spacing w:val="4"/>
          <w:w w:val="83"/>
          <w:position w:val="-5"/>
          <w:sz w:val="18"/>
          <w:szCs w:val="18"/>
        </w:rPr>
        <w:t>V</w:t>
      </w:r>
      <w:r>
        <w:rPr>
          <w:rFonts w:cs="Arial" w:hAnsi="Arial" w:eastAsia="Arial" w:ascii="Arial"/>
          <w:color w:val="101115"/>
          <w:spacing w:val="0"/>
          <w:w w:val="83"/>
          <w:position w:val="-5"/>
          <w:sz w:val="18"/>
          <w:szCs w:val="18"/>
        </w:rPr>
        <w:t>I</w:t>
      </w:r>
      <w:r>
        <w:rPr>
          <w:rFonts w:cs="Arial" w:hAnsi="Arial" w:eastAsia="Arial" w:ascii="Arial"/>
          <w:color w:val="101115"/>
          <w:spacing w:val="7"/>
          <w:w w:val="83"/>
          <w:position w:val="-5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0"/>
          <w:w w:val="83"/>
          <w:position w:val="-5"/>
          <w:sz w:val="18"/>
          <w:szCs w:val="18"/>
        </w:rPr>
        <w:t>JE</w:t>
      </w:r>
      <w:r>
        <w:rPr>
          <w:rFonts w:cs="Arial" w:hAnsi="Arial" w:eastAsia="Arial" w:ascii="Arial"/>
          <w:color w:val="101115"/>
          <w:spacing w:val="18"/>
          <w:w w:val="83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01115"/>
          <w:spacing w:val="4"/>
          <w:w w:val="83"/>
          <w:position w:val="-5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4"/>
          <w:w w:val="83"/>
          <w:position w:val="-5"/>
          <w:sz w:val="18"/>
          <w:szCs w:val="18"/>
        </w:rPr>
        <w:t>S</w:t>
      </w:r>
      <w:r>
        <w:rPr>
          <w:rFonts w:cs="Arial" w:hAnsi="Arial" w:eastAsia="Arial" w:ascii="Arial"/>
          <w:color w:val="101115"/>
          <w:spacing w:val="4"/>
          <w:w w:val="83"/>
          <w:position w:val="-5"/>
          <w:sz w:val="18"/>
          <w:szCs w:val="18"/>
        </w:rPr>
        <w:t>P</w:t>
      </w:r>
      <w:r>
        <w:rPr>
          <w:rFonts w:cs="Arial" w:hAnsi="Arial" w:eastAsia="Arial" w:ascii="Arial"/>
          <w:color w:val="101115"/>
          <w:spacing w:val="4"/>
          <w:w w:val="83"/>
          <w:position w:val="-5"/>
          <w:sz w:val="18"/>
          <w:szCs w:val="18"/>
        </w:rPr>
        <w:t>É</w:t>
      </w:r>
      <w:r>
        <w:rPr>
          <w:rFonts w:cs="Arial" w:hAnsi="Arial" w:eastAsia="Arial" w:ascii="Arial"/>
          <w:color w:val="101115"/>
          <w:spacing w:val="4"/>
          <w:w w:val="83"/>
          <w:position w:val="-5"/>
          <w:sz w:val="18"/>
          <w:szCs w:val="18"/>
        </w:rPr>
        <w:t>C</w:t>
      </w:r>
      <w:r>
        <w:rPr>
          <w:rFonts w:cs="Arial" w:hAnsi="Arial" w:eastAsia="Arial" w:ascii="Arial"/>
          <w:color w:val="101115"/>
          <w:spacing w:val="0"/>
          <w:w w:val="83"/>
          <w:position w:val="-5"/>
          <w:sz w:val="18"/>
          <w:szCs w:val="18"/>
        </w:rPr>
        <w:t>I</w:t>
      </w:r>
      <w:r>
        <w:rPr>
          <w:rFonts w:cs="Arial" w:hAnsi="Arial" w:eastAsia="Arial" w:ascii="Arial"/>
          <w:color w:val="101115"/>
          <w:spacing w:val="7"/>
          <w:w w:val="83"/>
          <w:position w:val="-5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0"/>
          <w:w w:val="83"/>
          <w:position w:val="-5"/>
          <w:sz w:val="18"/>
          <w:szCs w:val="18"/>
        </w:rPr>
        <w:t>L</w:t>
      </w:r>
      <w:r>
        <w:rPr>
          <w:rFonts w:cs="Arial" w:hAnsi="Arial" w:eastAsia="Arial" w:ascii="Arial"/>
          <w:color w:val="101115"/>
          <w:spacing w:val="-11"/>
          <w:w w:val="83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01115"/>
          <w:spacing w:val="0"/>
          <w:w w:val="100"/>
          <w:position w:val="-5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0"/>
          <w:w w:val="100"/>
          <w:position w:val="-5"/>
          <w:sz w:val="18"/>
          <w:szCs w:val="18"/>
        </w:rPr>
        <w:t>        </w:t>
      </w:r>
      <w:r>
        <w:rPr>
          <w:rFonts w:cs="Arial" w:hAnsi="Arial" w:eastAsia="Arial" w:ascii="Arial"/>
          <w:color w:val="101115"/>
          <w:spacing w:val="17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01115"/>
          <w:spacing w:val="5"/>
          <w:w w:val="78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101115"/>
          <w:spacing w:val="0"/>
          <w:w w:val="78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6"/>
          <w:w w:val="78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115"/>
          <w:spacing w:val="-1"/>
          <w:w w:val="166"/>
          <w:position w:val="-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01115"/>
          <w:spacing w:val="0"/>
          <w:w w:val="71"/>
          <w:position w:val="-4"/>
          <w:sz w:val="20"/>
          <w:szCs w:val="20"/>
        </w:rPr>
        <w:t>AR</w:t>
      </w:r>
      <w:r>
        <w:rPr>
          <w:rFonts w:cs="Times New Roman" w:hAnsi="Times New Roman" w:eastAsia="Times New Roman" w:ascii="Times New Roman"/>
          <w:color w:val="101115"/>
          <w:spacing w:val="10"/>
          <w:w w:val="71"/>
          <w:position w:val="-4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101115"/>
          <w:spacing w:val="0"/>
          <w:w w:val="78"/>
          <w:position w:val="-4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101115"/>
          <w:spacing w:val="0"/>
          <w:w w:val="76"/>
          <w:position w:val="-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01115"/>
          <w:spacing w:val="-6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0"/>
          <w:w w:val="76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101115"/>
          <w:spacing w:val="9"/>
          <w:w w:val="76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101115"/>
          <w:spacing w:val="0"/>
          <w:w w:val="84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2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0"/>
        <w:sectPr>
          <w:type w:val="continuous"/>
          <w:pgSz w:w="12240" w:h="15840"/>
          <w:pgMar w:top="840" w:bottom="280" w:left="1060" w:right="580"/>
          <w:cols w:num="4" w:equalWidth="off">
            <w:col w:w="3487" w:space="320"/>
            <w:col w:w="1815" w:space="580"/>
            <w:col w:w="3004" w:space="212"/>
            <w:col w:w="1182"/>
          </w:cols>
        </w:sectPr>
      </w:pPr>
      <w:r>
        <w:rPr>
          <w:rFonts w:cs="Arial" w:hAnsi="Arial" w:eastAsia="Arial" w:ascii="Arial"/>
          <w:color w:val="101115"/>
          <w:spacing w:val="5"/>
          <w:w w:val="72"/>
          <w:position w:val="-13"/>
          <w:sz w:val="18"/>
          <w:szCs w:val="18"/>
        </w:rPr>
        <w:t>P</w:t>
      </w:r>
      <w:r>
        <w:rPr>
          <w:rFonts w:cs="Arial" w:hAnsi="Arial" w:eastAsia="Arial" w:ascii="Arial"/>
          <w:color w:val="101115"/>
          <w:spacing w:val="5"/>
          <w:w w:val="88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5"/>
          <w:w w:val="76"/>
          <w:position w:val="-13"/>
          <w:sz w:val="18"/>
          <w:szCs w:val="18"/>
        </w:rPr>
        <w:t>S</w:t>
      </w:r>
      <w:r>
        <w:rPr>
          <w:rFonts w:cs="Arial" w:hAnsi="Arial" w:eastAsia="Arial" w:ascii="Arial"/>
          <w:color w:val="101115"/>
          <w:spacing w:val="5"/>
          <w:w w:val="105"/>
          <w:position w:val="-13"/>
          <w:sz w:val="18"/>
          <w:szCs w:val="18"/>
        </w:rPr>
        <w:t>~</w:t>
      </w:r>
      <w:r>
        <w:rPr>
          <w:rFonts w:cs="Arial" w:hAnsi="Arial" w:eastAsia="Arial" w:ascii="Arial"/>
          <w:color w:val="101115"/>
          <w:spacing w:val="4"/>
          <w:w w:val="86"/>
          <w:position w:val="-13"/>
          <w:sz w:val="18"/>
          <w:szCs w:val="18"/>
        </w:rPr>
        <w:t>J</w:t>
      </w:r>
      <w:r>
        <w:rPr>
          <w:rFonts w:cs="Arial" w:hAnsi="Arial" w:eastAsia="Arial" w:ascii="Arial"/>
          <w:color w:val="101115"/>
          <w:spacing w:val="5"/>
          <w:w w:val="76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0"/>
          <w:w w:val="81"/>
          <w:position w:val="-13"/>
          <w:sz w:val="18"/>
          <w:szCs w:val="18"/>
        </w:rPr>
        <w:t>R</w:t>
      </w:r>
      <w:r>
        <w:rPr>
          <w:rFonts w:cs="Arial" w:hAnsi="Arial" w:eastAsia="Arial" w:ascii="Arial"/>
          <w:color w:val="101115"/>
          <w:spacing w:val="0"/>
          <w:w w:val="78"/>
          <w:position w:val="-13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2" w:lineRule="exact" w:line="20"/>
        <w:ind w:left="433" w:right="-63"/>
      </w:pPr>
      <w:r>
        <w:rPr>
          <w:rFonts w:cs="Times New Roman" w:hAnsi="Times New Roman" w:eastAsia="Times New Roman" w:ascii="Times New Roman"/>
          <w:color w:val="939393"/>
          <w:spacing w:val="-3"/>
          <w:w w:val="127"/>
          <w:position w:val="-24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808080"/>
          <w:spacing w:val="0"/>
          <w:w w:val="127"/>
          <w:position w:val="-24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808080"/>
          <w:spacing w:val="0"/>
          <w:w w:val="127"/>
          <w:position w:val="-24"/>
          <w:sz w:val="10"/>
          <w:szCs w:val="10"/>
        </w:rPr>
        <w:t>        </w:t>
      </w:r>
      <w:r>
        <w:rPr>
          <w:rFonts w:cs="Times New Roman" w:hAnsi="Times New Roman" w:eastAsia="Times New Roman" w:ascii="Times New Roman"/>
          <w:color w:val="808080"/>
          <w:spacing w:val="30"/>
          <w:w w:val="127"/>
          <w:position w:val="-2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08080"/>
          <w:spacing w:val="10"/>
          <w:w w:val="22"/>
          <w:position w:val="-22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808080"/>
          <w:spacing w:val="-1"/>
          <w:w w:val="38"/>
          <w:position w:val="-2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808080"/>
          <w:spacing w:val="0"/>
          <w:w w:val="34"/>
          <w:position w:val="-22"/>
          <w:sz w:val="26"/>
          <w:szCs w:val="26"/>
        </w:rPr>
        <w:t>..</w:t>
      </w:r>
      <w:r>
        <w:rPr>
          <w:rFonts w:cs="Times New Roman" w:hAnsi="Times New Roman" w:eastAsia="Times New Roman" w:ascii="Times New Roman"/>
          <w:color w:val="808080"/>
          <w:spacing w:val="-32"/>
          <w:w w:val="100"/>
          <w:position w:val="-2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38"/>
          <w:position w:val="-22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808080"/>
          <w:spacing w:val="0"/>
          <w:w w:val="38"/>
          <w:position w:val="-22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color w:val="808080"/>
          <w:spacing w:val="21"/>
          <w:w w:val="38"/>
          <w:position w:val="-2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707070"/>
          <w:spacing w:val="-1"/>
          <w:w w:val="60"/>
          <w:position w:val="-22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707070"/>
          <w:spacing w:val="-1"/>
          <w:w w:val="54"/>
          <w:position w:val="-22"/>
          <w:sz w:val="26"/>
          <w:szCs w:val="26"/>
        </w:rPr>
        <w:t>•</w:t>
      </w:r>
      <w:r>
        <w:rPr>
          <w:rFonts w:cs="Times New Roman" w:hAnsi="Times New Roman" w:eastAsia="Times New Roman" w:ascii="Times New Roman"/>
          <w:color w:val="707070"/>
          <w:spacing w:val="0"/>
          <w:w w:val="22"/>
          <w:position w:val="-2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22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color w:val="707070"/>
          <w:spacing w:val="-27"/>
          <w:w w:val="100"/>
          <w:position w:val="-2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3D3D3F"/>
          <w:spacing w:val="0"/>
          <w:w w:val="52"/>
          <w:position w:val="-22"/>
          <w:sz w:val="26"/>
          <w:szCs w:val="26"/>
        </w:rPr>
        <w:t>.¡</w:t>
      </w:r>
      <w:r>
        <w:rPr>
          <w:rFonts w:cs="Times New Roman" w:hAnsi="Times New Roman" w:eastAsia="Times New Roman" w:ascii="Times New Roman"/>
          <w:color w:val="3D3D3F"/>
          <w:spacing w:val="-2"/>
          <w:w w:val="52"/>
          <w:position w:val="-2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808080"/>
          <w:spacing w:val="0"/>
          <w:w w:val="99"/>
          <w:position w:val="-22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22"/>
          <w:sz w:val="26"/>
          <w:szCs w:val="26"/>
        </w:rPr>
        <w:t>   </w:t>
      </w:r>
      <w:r>
        <w:rPr>
          <w:rFonts w:cs="Times New Roman" w:hAnsi="Times New Roman" w:eastAsia="Times New Roman" w:ascii="Times New Roman"/>
          <w:color w:val="808080"/>
          <w:spacing w:val="16"/>
          <w:w w:val="100"/>
          <w:position w:val="-2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53"/>
          <w:position w:val="-2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53"/>
          <w:position w:val="-22"/>
          <w:sz w:val="26"/>
          <w:szCs w:val="26"/>
        </w:rPr>
        <w:t>                          </w:t>
      </w:r>
      <w:r>
        <w:rPr>
          <w:rFonts w:cs="Times New Roman" w:hAnsi="Times New Roman" w:eastAsia="Times New Roman" w:ascii="Times New Roman"/>
          <w:color w:val="707070"/>
          <w:spacing w:val="15"/>
          <w:w w:val="53"/>
          <w:position w:val="-2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72"/>
          <w:position w:val="-2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72"/>
          <w:position w:val="-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07070"/>
          <w:spacing w:val="35"/>
          <w:w w:val="72"/>
          <w:position w:val="-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72"/>
          <w:position w:val="-27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0"/>
      </w:pPr>
      <w:r>
        <w:br w:type="column"/>
      </w:r>
      <w:r>
        <w:rPr>
          <w:rFonts w:cs="Times New Roman" w:hAnsi="Times New Roman" w:eastAsia="Times New Roman" w:ascii="Times New Roman"/>
          <w:color w:val="3D3D3F"/>
          <w:spacing w:val="0"/>
          <w:w w:val="75"/>
          <w:position w:val="-1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3D3D3F"/>
          <w:spacing w:val="-1"/>
          <w:w w:val="75"/>
          <w:position w:val="-1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64"/>
          <w:position w:val="-16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101115"/>
          <w:spacing w:val="0"/>
          <w:w w:val="56"/>
          <w:position w:val="-16"/>
          <w:sz w:val="24"/>
          <w:szCs w:val="24"/>
        </w:rPr>
        <w:t>..</w:t>
      </w:r>
      <w:r>
        <w:rPr>
          <w:rFonts w:cs="Times New Roman" w:hAnsi="Times New Roman" w:eastAsia="Times New Roman" w:ascii="Times New Roman"/>
          <w:color w:val="3D3D3F"/>
          <w:spacing w:val="0"/>
          <w:w w:val="32"/>
          <w:position w:val="-16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8" w:lineRule="atLeast" w:line="0"/>
        <w:ind w:right="-50"/>
      </w:pPr>
      <w:r>
        <w:br w:type="column"/>
      </w:r>
      <w:r>
        <w:rPr>
          <w:rFonts w:cs="Arial" w:hAnsi="Arial" w:eastAsia="Arial" w:ascii="Arial"/>
          <w:color w:val="5D5E60"/>
          <w:spacing w:val="0"/>
          <w:w w:val="41"/>
          <w:position w:val="2"/>
          <w:sz w:val="18"/>
          <w:szCs w:val="18"/>
        </w:rPr>
        <w:t>.</w:t>
      </w:r>
      <w:r>
        <w:rPr>
          <w:rFonts w:cs="Arial" w:hAnsi="Arial" w:eastAsia="Arial" w:ascii="Arial"/>
          <w:color w:val="5D5E60"/>
          <w:spacing w:val="0"/>
          <w:w w:val="41"/>
          <w:position w:val="2"/>
          <w:sz w:val="18"/>
          <w:szCs w:val="18"/>
        </w:rPr>
        <w:t>    </w:t>
      </w:r>
      <w:r>
        <w:rPr>
          <w:rFonts w:cs="Arial" w:hAnsi="Arial" w:eastAsia="Arial" w:ascii="Arial"/>
          <w:color w:val="5D5E60"/>
          <w:spacing w:val="2"/>
          <w:w w:val="4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0"/>
          <w:w w:val="41"/>
          <w:position w:val="2"/>
          <w:sz w:val="18"/>
          <w:szCs w:val="18"/>
        </w:rPr>
        <w:t>.</w:t>
      </w:r>
      <w:r>
        <w:rPr>
          <w:rFonts w:cs="Arial" w:hAnsi="Arial" w:eastAsia="Arial" w:ascii="Arial"/>
          <w:color w:val="3D3D3F"/>
          <w:spacing w:val="0"/>
          <w:w w:val="4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5"/>
          <w:w w:val="4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01115"/>
          <w:spacing w:val="3"/>
          <w:w w:val="84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01115"/>
          <w:spacing w:val="4"/>
          <w:w w:val="84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101115"/>
          <w:spacing w:val="5"/>
          <w:w w:val="84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101115"/>
          <w:spacing w:val="0"/>
          <w:w w:val="84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9"/>
          <w:w w:val="84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01115"/>
          <w:spacing w:val="2"/>
          <w:w w:val="84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101115"/>
          <w:spacing w:val="0"/>
          <w:w w:val="84"/>
          <w:position w:val="2"/>
          <w:sz w:val="18"/>
          <w:szCs w:val="18"/>
        </w:rPr>
        <w:t>PAD</w:t>
      </w:r>
      <w:r>
        <w:rPr>
          <w:rFonts w:cs="Arial" w:hAnsi="Arial" w:eastAsia="Arial" w:ascii="Arial"/>
          <w:color w:val="101115"/>
          <w:spacing w:val="8"/>
          <w:w w:val="84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01115"/>
          <w:spacing w:val="5"/>
          <w:w w:val="81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101115"/>
          <w:spacing w:val="5"/>
          <w:w w:val="84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0"/>
          <w:w w:val="76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101115"/>
          <w:spacing w:val="11"/>
          <w:w w:val="218"/>
          <w:position w:val="2"/>
          <w:sz w:val="18"/>
          <w:szCs w:val="18"/>
        </w:rPr>
        <w:t>~</w:t>
      </w:r>
      <w:r>
        <w:rPr>
          <w:rFonts w:cs="Arial" w:hAnsi="Arial" w:eastAsia="Arial" w:ascii="Arial"/>
          <w:color w:val="101115"/>
          <w:spacing w:val="0"/>
          <w:w w:val="78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101115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101115"/>
          <w:spacing w:val="-19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5D5E60"/>
          <w:spacing w:val="0"/>
          <w:w w:val="36"/>
          <w:position w:val="2"/>
          <w:sz w:val="18"/>
          <w:szCs w:val="18"/>
        </w:rPr>
        <w:t>.</w:t>
      </w:r>
      <w:r>
        <w:rPr>
          <w:rFonts w:cs="Arial" w:hAnsi="Arial" w:eastAsia="Arial" w:ascii="Arial"/>
          <w:color w:val="5D5E60"/>
          <w:spacing w:val="0"/>
          <w:w w:val="36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5D5E60"/>
          <w:spacing w:val="13"/>
          <w:w w:val="36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0"/>
          <w:w w:val="23"/>
          <w:position w:val="2"/>
          <w:sz w:val="18"/>
          <w:szCs w:val="18"/>
        </w:rPr>
        <w:t>·</w:t>
      </w:r>
      <w:r>
        <w:rPr>
          <w:rFonts w:cs="Arial" w:hAnsi="Arial" w:eastAsia="Arial" w:ascii="Arial"/>
          <w:color w:val="707070"/>
          <w:spacing w:val="0"/>
          <w:w w:val="23"/>
          <w:position w:val="2"/>
          <w:sz w:val="18"/>
          <w:szCs w:val="18"/>
        </w:rPr>
        <w:t>         </w:t>
      </w:r>
      <w:r>
        <w:rPr>
          <w:rFonts w:cs="Arial" w:hAnsi="Arial" w:eastAsia="Arial" w:ascii="Arial"/>
          <w:color w:val="707070"/>
          <w:spacing w:val="11"/>
          <w:w w:val="23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01115"/>
          <w:spacing w:val="0"/>
          <w:w w:val="86"/>
          <w:position w:val="0"/>
          <w:sz w:val="18"/>
          <w:szCs w:val="18"/>
        </w:rPr>
        <w:t>vr</w:t>
      </w:r>
      <w:r>
        <w:rPr>
          <w:rFonts w:cs="Arial" w:hAnsi="Arial" w:eastAsia="Arial" w:ascii="Arial"/>
          <w:color w:val="101115"/>
          <w:spacing w:val="10"/>
          <w:w w:val="8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3"/>
          <w:w w:val="86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101115"/>
          <w:spacing w:val="0"/>
          <w:w w:val="8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6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01115"/>
          <w:spacing w:val="5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5"/>
          <w:w w:val="7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01115"/>
          <w:spacing w:val="5"/>
          <w:w w:val="76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01115"/>
          <w:spacing w:val="5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6"/>
          <w:w w:val="7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01115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01115"/>
          <w:spacing w:val="8"/>
          <w:w w:val="8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0"/>
          <w:w w:val="9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tLeast" w:line="120"/>
        <w:sectPr>
          <w:type w:val="continuous"/>
          <w:pgSz w:w="12240" w:h="15840"/>
          <w:pgMar w:top="840" w:bottom="280" w:left="1060" w:right="580"/>
          <w:cols w:num="4" w:equalWidth="off">
            <w:col w:w="2953" w:space="1108"/>
            <w:col w:w="926" w:space="918"/>
            <w:col w:w="3332" w:space="254"/>
            <w:col w:w="1109"/>
          </w:cols>
        </w:sectPr>
      </w:pPr>
      <w:r>
        <w:rPr>
          <w:rFonts w:cs="Arial" w:hAnsi="Arial" w:eastAsia="Arial" w:ascii="Arial"/>
          <w:color w:val="101115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1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101115"/>
          <w:spacing w:val="0"/>
          <w:w w:val="90"/>
          <w:sz w:val="18"/>
          <w:szCs w:val="18"/>
        </w:rPr>
        <w:t>VI</w:t>
      </w:r>
      <w:r>
        <w:rPr>
          <w:rFonts w:cs="Arial" w:hAnsi="Arial" w:eastAsia="Arial" w:ascii="Arial"/>
          <w:color w:val="101115"/>
          <w:spacing w:val="13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101115"/>
          <w:spacing w:val="4"/>
          <w:w w:val="81"/>
          <w:sz w:val="18"/>
          <w:szCs w:val="18"/>
        </w:rPr>
        <w:t>J</w:t>
      </w:r>
      <w:r>
        <w:rPr>
          <w:rFonts w:cs="Arial" w:hAnsi="Arial" w:eastAsia="Arial" w:ascii="Arial"/>
          <w:color w:val="101115"/>
          <w:spacing w:val="0"/>
          <w:w w:val="80"/>
          <w:sz w:val="18"/>
          <w:szCs w:val="18"/>
        </w:rPr>
        <w:t>É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left"/>
        <w:spacing w:lineRule="atLeast" w:line="140"/>
        <w:ind w:left="826" w:right="-94"/>
      </w:pPr>
      <w:r>
        <w:rPr>
          <w:rFonts w:cs="Arial" w:hAnsi="Arial" w:eastAsia="Arial" w:ascii="Arial"/>
          <w:color w:val="707070"/>
          <w:spacing w:val="0"/>
          <w:w w:val="18"/>
          <w:sz w:val="46"/>
          <w:szCs w:val="46"/>
        </w:rPr>
        <w:t>.</w:t>
      </w:r>
      <w:r>
        <w:rPr>
          <w:rFonts w:cs="Arial" w:hAnsi="Arial" w:eastAsia="Arial" w:ascii="Arial"/>
          <w:color w:val="707070"/>
          <w:spacing w:val="0"/>
          <w:w w:val="18"/>
          <w:sz w:val="46"/>
          <w:szCs w:val="46"/>
        </w:rPr>
        <w:t>            </w:t>
      </w:r>
      <w:r>
        <w:rPr>
          <w:rFonts w:cs="Arial" w:hAnsi="Arial" w:eastAsia="Arial" w:ascii="Arial"/>
          <w:color w:val="707070"/>
          <w:spacing w:val="10"/>
          <w:w w:val="18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44"/>
          <w:position w:val="-6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808080"/>
          <w:spacing w:val="0"/>
          <w:w w:val="44"/>
          <w:position w:val="-6"/>
          <w:sz w:val="30"/>
          <w:szCs w:val="30"/>
        </w:rPr>
        <w:t>    </w:t>
      </w:r>
      <w:r>
        <w:rPr>
          <w:rFonts w:cs="Times New Roman" w:hAnsi="Times New Roman" w:eastAsia="Times New Roman" w:ascii="Times New Roman"/>
          <w:color w:val="808080"/>
          <w:spacing w:val="8"/>
          <w:w w:val="44"/>
          <w:position w:val="-6"/>
          <w:sz w:val="30"/>
          <w:szCs w:val="30"/>
        </w:rPr>
        <w:t> </w:t>
      </w:r>
      <w:r>
        <w:rPr>
          <w:rFonts w:cs="Arial" w:hAnsi="Arial" w:eastAsia="Arial" w:ascii="Arial"/>
          <w:color w:val="3D3D3F"/>
          <w:spacing w:val="0"/>
          <w:w w:val="44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3D3D3F"/>
          <w:spacing w:val="0"/>
          <w:w w:val="44"/>
          <w:position w:val="-3"/>
          <w:sz w:val="14"/>
          <w:szCs w:val="14"/>
        </w:rPr>
        <w:t>                                                                                                     </w:t>
      </w:r>
      <w:r>
        <w:rPr>
          <w:rFonts w:cs="Arial" w:hAnsi="Arial" w:eastAsia="Arial" w:ascii="Arial"/>
          <w:color w:val="3D3D3F"/>
          <w:spacing w:val="16"/>
          <w:w w:val="44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D5E60"/>
          <w:spacing w:val="0"/>
          <w:w w:val="60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tLeast" w:line="140"/>
        <w:sectPr>
          <w:type w:val="continuous"/>
          <w:pgSz w:w="12240" w:h="15840"/>
          <w:pgMar w:top="840" w:bottom="280" w:left="1060" w:right="580"/>
          <w:cols w:num="2" w:equalWidth="off">
            <w:col w:w="3194" w:space="988"/>
            <w:col w:w="641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1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11"/>
          <w:sz w:val="22"/>
          <w:szCs w:val="22"/>
        </w:rPr>
        <w:t>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49"/>
          <w:w w:val="100"/>
          <w:position w:val="11"/>
          <w:sz w:val="22"/>
          <w:szCs w:val="22"/>
        </w:rPr>
        <w:t> </w:t>
      </w:r>
      <w:r>
        <w:rPr>
          <w:rFonts w:cs="Arial" w:hAnsi="Arial" w:eastAsia="Arial" w:ascii="Arial"/>
          <w:b/>
          <w:color w:val="5D5E60"/>
          <w:spacing w:val="0"/>
          <w:w w:val="47"/>
          <w:position w:val="0"/>
          <w:sz w:val="18"/>
          <w:szCs w:val="18"/>
        </w:rPr>
        <w:t>.</w:t>
      </w:r>
      <w:r>
        <w:rPr>
          <w:rFonts w:cs="Arial" w:hAnsi="Arial" w:eastAsia="Arial" w:ascii="Arial"/>
          <w:b/>
          <w:color w:val="5D5E60"/>
          <w:spacing w:val="-2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101115"/>
          <w:spacing w:val="-8"/>
          <w:w w:val="86"/>
          <w:position w:val="0"/>
          <w:sz w:val="18"/>
          <w:szCs w:val="18"/>
        </w:rPr>
        <w:t>(</w:t>
      </w:r>
      <w:r>
        <w:rPr>
          <w:rFonts w:cs="Arial" w:hAnsi="Arial" w:eastAsia="Arial" w:ascii="Arial"/>
          <w:b/>
          <w:color w:val="101115"/>
          <w:spacing w:val="3"/>
          <w:w w:val="117"/>
          <w:position w:val="0"/>
          <w:sz w:val="18"/>
          <w:szCs w:val="18"/>
        </w:rPr>
        <w:t>4</w:t>
      </w:r>
      <w:r>
        <w:rPr>
          <w:rFonts w:cs="Arial" w:hAnsi="Arial" w:eastAsia="Arial" w:ascii="Arial"/>
          <w:b/>
          <w:color w:val="101115"/>
          <w:spacing w:val="-12"/>
          <w:w w:val="86"/>
          <w:position w:val="0"/>
          <w:sz w:val="18"/>
          <w:szCs w:val="18"/>
        </w:rPr>
        <w:t>P</w:t>
      </w:r>
      <w:r>
        <w:rPr>
          <w:rFonts w:cs="Arial" w:hAnsi="Arial" w:eastAsia="Arial" w:ascii="Arial"/>
          <w:b/>
          <w:color w:val="101115"/>
          <w:spacing w:val="3"/>
          <w:w w:val="90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101115"/>
          <w:spacing w:val="2"/>
          <w:w w:val="78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101115"/>
          <w:spacing w:val="0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101115"/>
          <w:spacing w:val="6"/>
          <w:w w:val="81"/>
          <w:position w:val="0"/>
          <w:sz w:val="18"/>
          <w:szCs w:val="18"/>
        </w:rPr>
        <w:t>J</w:t>
      </w:r>
      <w:r>
        <w:rPr>
          <w:rFonts w:cs="Arial" w:hAnsi="Arial" w:eastAsia="Arial" w:ascii="Arial"/>
          <w:b/>
          <w:color w:val="101115"/>
          <w:spacing w:val="0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101115"/>
          <w:spacing w:val="7"/>
          <w:w w:val="80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101115"/>
          <w:spacing w:val="3"/>
          <w:w w:val="77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101115"/>
          <w:spacing w:val="2"/>
          <w:w w:val="78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101115"/>
          <w:spacing w:val="0"/>
          <w:w w:val="70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40"/>
        <w:ind w:left="1210" w:right="-102"/>
      </w:pPr>
      <w:r>
        <w:rPr>
          <w:rFonts w:cs="Times New Roman" w:hAnsi="Times New Roman" w:eastAsia="Times New Roman" w:ascii="Times New Roman"/>
          <w:color w:val="707070"/>
          <w:spacing w:val="0"/>
          <w:w w:val="33"/>
          <w:position w:val="-11"/>
          <w:sz w:val="38"/>
          <w:szCs w:val="38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33"/>
          <w:position w:val="-11"/>
          <w:sz w:val="38"/>
          <w:szCs w:val="38"/>
        </w:rPr>
        <w:t>,</w:t>
      </w:r>
      <w:r>
        <w:rPr>
          <w:rFonts w:cs="Times New Roman" w:hAnsi="Times New Roman" w:eastAsia="Times New Roman" w:ascii="Times New Roman"/>
          <w:color w:val="808080"/>
          <w:spacing w:val="0"/>
          <w:w w:val="33"/>
          <w:position w:val="-11"/>
          <w:sz w:val="38"/>
          <w:szCs w:val="38"/>
        </w:rPr>
        <w:t> </w:t>
      </w:r>
      <w:r>
        <w:rPr>
          <w:rFonts w:cs="Times New Roman" w:hAnsi="Times New Roman" w:eastAsia="Times New Roman" w:ascii="Times New Roman"/>
          <w:color w:val="808080"/>
          <w:spacing w:val="13"/>
          <w:w w:val="33"/>
          <w:position w:val="-11"/>
          <w:sz w:val="38"/>
          <w:szCs w:val="38"/>
        </w:rPr>
        <w:t> </w:t>
      </w:r>
      <w:r>
        <w:rPr>
          <w:rFonts w:cs="Times New Roman" w:hAnsi="Times New Roman" w:eastAsia="Times New Roman" w:ascii="Times New Roman"/>
          <w:color w:val="5D5E60"/>
          <w:spacing w:val="0"/>
          <w:w w:val="33"/>
          <w:position w:val="-11"/>
          <w:sz w:val="38"/>
          <w:szCs w:val="38"/>
        </w:rPr>
        <w:t>!</w:t>
      </w:r>
      <w:r>
        <w:rPr>
          <w:rFonts w:cs="Times New Roman" w:hAnsi="Times New Roman" w:eastAsia="Times New Roman" w:ascii="Times New Roman"/>
          <w:color w:val="5D5E60"/>
          <w:spacing w:val="0"/>
          <w:w w:val="33"/>
          <w:position w:val="-11"/>
          <w:sz w:val="38"/>
          <w:szCs w:val="38"/>
        </w:rPr>
        <w:t>    </w:t>
      </w:r>
      <w:r>
        <w:rPr>
          <w:rFonts w:cs="Times New Roman" w:hAnsi="Times New Roman" w:eastAsia="Times New Roman" w:ascii="Times New Roman"/>
          <w:color w:val="5D5E60"/>
          <w:spacing w:val="27"/>
          <w:w w:val="33"/>
          <w:position w:val="-11"/>
          <w:sz w:val="38"/>
          <w:szCs w:val="38"/>
        </w:rPr>
        <w:t> </w:t>
      </w:r>
      <w:r>
        <w:rPr>
          <w:rFonts w:cs="Arial" w:hAnsi="Arial" w:eastAsia="Arial" w:ascii="Arial"/>
          <w:color w:val="5D5E60"/>
          <w:spacing w:val="0"/>
          <w:w w:val="33"/>
          <w:position w:val="9"/>
          <w:sz w:val="32"/>
          <w:szCs w:val="32"/>
        </w:rPr>
        <w:t>.</w:t>
      </w:r>
      <w:r>
        <w:rPr>
          <w:rFonts w:cs="Arial" w:hAnsi="Arial" w:eastAsia="Arial" w:ascii="Arial"/>
          <w:color w:val="707070"/>
          <w:spacing w:val="0"/>
          <w:w w:val="33"/>
          <w:position w:val="9"/>
          <w:sz w:val="32"/>
          <w:szCs w:val="32"/>
        </w:rPr>
        <w:t>.</w:t>
      </w:r>
      <w:r>
        <w:rPr>
          <w:rFonts w:cs="Arial" w:hAnsi="Arial" w:eastAsia="Arial" w:ascii="Arial"/>
          <w:color w:val="707070"/>
          <w:spacing w:val="0"/>
          <w:w w:val="33"/>
          <w:position w:val="9"/>
          <w:sz w:val="32"/>
          <w:szCs w:val="32"/>
        </w:rPr>
        <w:t>                                              </w:t>
      </w:r>
      <w:r>
        <w:rPr>
          <w:rFonts w:cs="Arial" w:hAnsi="Arial" w:eastAsia="Arial" w:ascii="Arial"/>
          <w:color w:val="707070"/>
          <w:spacing w:val="16"/>
          <w:w w:val="33"/>
          <w:position w:val="9"/>
          <w:sz w:val="32"/>
          <w:szCs w:val="32"/>
        </w:rPr>
        <w:t> </w:t>
      </w:r>
      <w:r>
        <w:rPr>
          <w:rFonts w:cs="Arial" w:hAnsi="Arial" w:eastAsia="Arial" w:ascii="Arial"/>
          <w:color w:val="808080"/>
          <w:spacing w:val="0"/>
          <w:w w:val="21"/>
          <w:position w:val="2"/>
          <w:sz w:val="42"/>
          <w:szCs w:val="42"/>
        </w:rPr>
        <w:t>.</w:t>
      </w:r>
      <w:r>
        <w:rPr>
          <w:rFonts w:cs="Arial" w:hAnsi="Arial" w:eastAsia="Arial" w:ascii="Arial"/>
          <w:color w:val="808080"/>
          <w:spacing w:val="0"/>
          <w:w w:val="21"/>
          <w:position w:val="2"/>
          <w:sz w:val="42"/>
          <w:szCs w:val="42"/>
        </w:rPr>
        <w:t>           </w:t>
      </w:r>
      <w:r>
        <w:rPr>
          <w:rFonts w:cs="Arial" w:hAnsi="Arial" w:eastAsia="Arial" w:ascii="Arial"/>
          <w:color w:val="808080"/>
          <w:spacing w:val="19"/>
          <w:w w:val="21"/>
          <w:position w:val="2"/>
          <w:sz w:val="42"/>
          <w:szCs w:val="42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46"/>
          <w:position w:val="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46"/>
          <w:position w:val="8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color w:val="707070"/>
          <w:spacing w:val="14"/>
          <w:w w:val="46"/>
          <w:position w:val="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D5E60"/>
          <w:spacing w:val="0"/>
          <w:w w:val="46"/>
          <w:position w:val="8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5D5E60"/>
          <w:spacing w:val="0"/>
          <w:w w:val="46"/>
          <w:position w:val="8"/>
          <w:sz w:val="26"/>
          <w:szCs w:val="26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5D5E60"/>
          <w:spacing w:val="4"/>
          <w:w w:val="46"/>
          <w:position w:val="8"/>
          <w:sz w:val="26"/>
          <w:szCs w:val="26"/>
        </w:rPr>
        <w:t> </w:t>
      </w:r>
      <w:r>
        <w:rPr>
          <w:rFonts w:cs="Arial" w:hAnsi="Arial" w:eastAsia="Arial" w:ascii="Arial"/>
          <w:color w:val="3D3D3F"/>
          <w:spacing w:val="0"/>
          <w:w w:val="100"/>
          <w:position w:val="1"/>
          <w:sz w:val="6"/>
          <w:szCs w:val="6"/>
        </w:rPr>
        <w:t>,'</w:t>
      </w:r>
      <w:r>
        <w:rPr>
          <w:rFonts w:cs="Arial" w:hAnsi="Arial" w:eastAsia="Arial" w:ascii="Arial"/>
          <w:color w:val="3D3D3F"/>
          <w:spacing w:val="0"/>
          <w:w w:val="100"/>
          <w:position w:val="1"/>
          <w:sz w:val="6"/>
          <w:szCs w:val="6"/>
        </w:rPr>
        <w:t>                            </w:t>
      </w:r>
      <w:r>
        <w:rPr>
          <w:rFonts w:cs="Arial" w:hAnsi="Arial" w:eastAsia="Arial" w:ascii="Arial"/>
          <w:color w:val="3D3D3F"/>
          <w:spacing w:val="9"/>
          <w:w w:val="100"/>
          <w:position w:val="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41"/>
          <w:position w:val="-4"/>
          <w:sz w:val="30"/>
          <w:szCs w:val="30"/>
        </w:rPr>
        <w:t>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0"/>
        <w:sectPr>
          <w:type w:val="continuous"/>
          <w:pgSz w:w="12240" w:h="15840"/>
          <w:pgMar w:top="840" w:bottom="280" w:left="1060" w:right="580"/>
          <w:cols w:num="2" w:equalWidth="off">
            <w:col w:w="5549" w:space="3912"/>
            <w:col w:w="1139"/>
          </w:cols>
        </w:sectPr>
      </w:pPr>
      <w:r>
        <w:br w:type="column"/>
      </w:r>
      <w:r>
        <w:rPr>
          <w:rFonts w:cs="Arial" w:hAnsi="Arial" w:eastAsia="Arial" w:ascii="Arial"/>
          <w:color w:val="101115"/>
          <w:spacing w:val="5"/>
          <w:w w:val="76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5"/>
          <w:w w:val="80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101115"/>
          <w:spacing w:val="5"/>
          <w:w w:val="76"/>
          <w:position w:val="3"/>
          <w:sz w:val="18"/>
          <w:szCs w:val="18"/>
        </w:rPr>
        <w:t>P</w:t>
      </w:r>
      <w:r>
        <w:rPr>
          <w:rFonts w:cs="Arial" w:hAnsi="Arial" w:eastAsia="Arial" w:ascii="Arial"/>
          <w:color w:val="101115"/>
          <w:spacing w:val="5"/>
          <w:w w:val="84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101115"/>
          <w:spacing w:val="6"/>
          <w:w w:val="77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101115"/>
          <w:spacing w:val="0"/>
          <w:w w:val="85"/>
          <w:position w:val="3"/>
          <w:sz w:val="18"/>
          <w:szCs w:val="18"/>
        </w:rPr>
        <w:t>IAL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80"/>
        <w:ind w:left="1695"/>
      </w:pPr>
      <w:r>
        <w:pict>
          <v:shape type="#_x0000_t75" style="position:absolute;margin-left:0pt;margin-top:0pt;width:612pt;height:792pt;mso-position-horizontal-relative:page;mso-position-vertical-relative:page;z-index:-2314">
            <v:imagedata o:title="" r:id="rId19"/>
          </v:shape>
        </w:pict>
      </w:r>
      <w:r>
        <w:rPr>
          <w:rFonts w:cs="Times New Roman" w:hAnsi="Times New Roman" w:eastAsia="Times New Roman" w:ascii="Times New Roman"/>
          <w:color w:val="3D3D3F"/>
          <w:spacing w:val="0"/>
          <w:w w:val="100"/>
          <w:position w:val="6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3D3D3F"/>
          <w:spacing w:val="0"/>
          <w:w w:val="100"/>
          <w:position w:val="6"/>
          <w:sz w:val="8"/>
          <w:szCs w:val="8"/>
        </w:rPr>
        <w:t>      </w:t>
      </w:r>
      <w:r>
        <w:rPr>
          <w:rFonts w:cs="Times New Roman" w:hAnsi="Times New Roman" w:eastAsia="Times New Roman" w:ascii="Times New Roman"/>
          <w:color w:val="3D3D3F"/>
          <w:spacing w:val="6"/>
          <w:w w:val="100"/>
          <w:position w:val="6"/>
          <w:sz w:val="8"/>
          <w:szCs w:val="8"/>
        </w:rPr>
        <w:t> </w:t>
      </w:r>
      <w:r>
        <w:rPr>
          <w:rFonts w:cs="Arial" w:hAnsi="Arial" w:eastAsia="Arial" w:ascii="Arial"/>
          <w:color w:val="5D5E60"/>
          <w:spacing w:val="-1"/>
          <w:w w:val="14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5D5E60"/>
          <w:spacing w:val="0"/>
          <w:w w:val="14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5D5E60"/>
          <w:spacing w:val="0"/>
          <w:w w:val="147"/>
          <w:position w:val="0"/>
          <w:sz w:val="18"/>
          <w:szCs w:val="18"/>
        </w:rPr>
        <w:t>                                               </w:t>
      </w:r>
      <w:r>
        <w:rPr>
          <w:rFonts w:cs="Arial" w:hAnsi="Arial" w:eastAsia="Arial" w:ascii="Arial"/>
          <w:color w:val="5D5E60"/>
          <w:spacing w:val="57"/>
          <w:w w:val="14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70"/>
          <w:position w:val="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tbl>
      <w:tblPr>
        <w:tblW w:w="0" w:type="auto"/>
        <w:tblLook w:val="01E0"/>
        <w:jc w:val="left"/>
        <w:tblInd w:w="21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7" w:hRule="exact"/>
        </w:trPr>
        <w:tc>
          <w:tcPr>
            <w:tcW w:w="15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left"/>
              <w:spacing w:before="15"/>
              <w:ind w:left="40"/>
            </w:pPr>
            <w:r>
              <w:rPr>
                <w:rFonts w:cs="Arial" w:hAnsi="Arial" w:eastAsia="Arial" w:ascii="Arial"/>
                <w:color w:val="020202"/>
                <w:spacing w:val="0"/>
                <w:w w:val="94"/>
                <w:sz w:val="20"/>
                <w:szCs w:val="20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-2"/>
                <w:w w:val="94"/>
                <w:sz w:val="20"/>
                <w:szCs w:val="20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-2"/>
                <w:w w:val="94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4"/>
                <w:sz w:val="20"/>
                <w:szCs w:val="20"/>
              </w:rPr>
              <w:t>rra</w:t>
            </w:r>
            <w:r>
              <w:rPr>
                <w:rFonts w:cs="Arial" w:hAnsi="Arial" w:eastAsia="Arial" w:ascii="Arial"/>
                <w:color w:val="020202"/>
                <w:spacing w:val="-3"/>
                <w:w w:val="94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rte</w:t>
            </w:r>
            <w:r>
              <w:rPr>
                <w:rFonts w:cs="Arial" w:hAnsi="Arial" w:eastAsia="Arial" w:ascii="Arial"/>
                <w:color w:val="020202"/>
                <w:spacing w:val="21"/>
                <w:w w:val="100"/>
                <w:sz w:val="20"/>
                <w:szCs w:val="20"/>
              </w:rPr>
              <w:t> </w:t>
            </w:r>
            <w:r>
              <w:rPr>
                <w:rFonts w:cs="Times New Roman" w:hAnsi="Times New Roman" w:eastAsia="Times New Roman" w:ascii="Times New Roman"/>
                <w:color w:val="3D3D3F"/>
                <w:spacing w:val="0"/>
                <w:w w:val="29"/>
                <w:sz w:val="24"/>
                <w:szCs w:val="24"/>
              </w:rPr>
              <w:t>¡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w="20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61"/>
              <w:ind w:left="214"/>
            </w:pPr>
            <w:r>
              <w:rPr>
                <w:rFonts w:cs="Arial" w:hAnsi="Arial" w:eastAsia="Arial" w:ascii="Arial"/>
                <w:color w:val="020202"/>
                <w:spacing w:val="-1"/>
                <w:w w:val="91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x</w:t>
            </w:r>
            <w:r>
              <w:rPr>
                <w:rFonts w:cs="Arial" w:hAnsi="Arial" w:eastAsia="Arial" w:ascii="Arial"/>
                <w:color w:val="020202"/>
                <w:spacing w:val="-3"/>
                <w:w w:val="91"/>
                <w:sz w:val="20"/>
                <w:szCs w:val="20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-5"/>
                <w:w w:val="91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3"/>
                <w:w w:val="91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20"/>
                <w:szCs w:val="20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52"/>
              <w:ind w:left="145"/>
            </w:pPr>
            <w:r>
              <w:rPr>
                <w:rFonts w:cs="Arial" w:hAnsi="Arial" w:eastAsia="Arial" w:ascii="Arial"/>
                <w:color w:val="020202"/>
                <w:spacing w:val="-1"/>
                <w:w w:val="93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93"/>
                <w:sz w:val="20"/>
                <w:szCs w:val="20"/>
              </w:rPr>
              <w:t>xt</w:t>
            </w:r>
            <w:r>
              <w:rPr>
                <w:rFonts w:cs="Arial" w:hAnsi="Arial" w:eastAsia="Arial" w:ascii="Arial"/>
                <w:color w:val="020202"/>
                <w:spacing w:val="-4"/>
                <w:w w:val="93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2"/>
                <w:w w:val="93"/>
                <w:sz w:val="20"/>
                <w:szCs w:val="20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0"/>
                <w:w w:val="93"/>
                <w:sz w:val="20"/>
                <w:szCs w:val="20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5"/>
                <w:w w:val="93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"/>
                <w:w w:val="93"/>
                <w:sz w:val="20"/>
                <w:szCs w:val="20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93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8"/>
                <w:w w:val="93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20"/>
                <w:szCs w:val="20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-11"/>
                <w:w w:val="100"/>
                <w:sz w:val="20"/>
                <w:szCs w:val="20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47"/>
              <w:ind w:left="102"/>
            </w:pPr>
            <w:r>
              <w:rPr>
                <w:rFonts w:cs="Arial" w:hAnsi="Arial" w:eastAsia="Arial" w:ascii="Arial"/>
                <w:color w:val="020202"/>
                <w:spacing w:val="-2"/>
                <w:w w:val="88"/>
                <w:sz w:val="20"/>
                <w:szCs w:val="20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0"/>
                <w:w w:val="88"/>
                <w:sz w:val="20"/>
                <w:szCs w:val="20"/>
              </w:rPr>
              <w:t>an</w:t>
            </w:r>
            <w:r>
              <w:rPr>
                <w:rFonts w:cs="Arial" w:hAnsi="Arial" w:eastAsia="Arial" w:ascii="Arial"/>
                <w:color w:val="020202"/>
                <w:spacing w:val="14"/>
                <w:w w:val="88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88"/>
                <w:sz w:val="20"/>
                <w:szCs w:val="20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-2"/>
                <w:w w:val="88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2"/>
                <w:w w:val="88"/>
                <w:sz w:val="20"/>
                <w:szCs w:val="20"/>
              </w:rPr>
              <w:t>b</w:t>
            </w:r>
            <w:r>
              <w:rPr>
                <w:rFonts w:cs="Arial" w:hAnsi="Arial" w:eastAsia="Arial" w:ascii="Arial"/>
                <w:color w:val="020202"/>
                <w:spacing w:val="-2"/>
                <w:w w:val="88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8"/>
                <w:sz w:val="20"/>
                <w:szCs w:val="20"/>
              </w:rPr>
              <w:t>st</w:t>
            </w:r>
            <w:r>
              <w:rPr>
                <w:rFonts w:cs="Arial" w:hAnsi="Arial" w:eastAsia="Arial" w:ascii="Arial"/>
                <w:color w:val="020202"/>
                <w:spacing w:val="-2"/>
                <w:w w:val="88"/>
                <w:sz w:val="20"/>
                <w:szCs w:val="20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-2"/>
                <w:w w:val="88"/>
                <w:sz w:val="20"/>
                <w:szCs w:val="20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0"/>
                <w:w w:val="88"/>
                <w:sz w:val="20"/>
                <w:szCs w:val="20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32"/>
                <w:w w:val="88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20"/>
                <w:szCs w:val="20"/>
              </w:rPr>
              <w:t>T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color w:val="101115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color w:val="10111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3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before="48"/>
              <w:ind w:left="373"/>
            </w:pPr>
            <w:r>
              <w:rPr>
                <w:rFonts w:cs="Times New Roman" w:hAnsi="Times New Roman" w:eastAsia="Times New Roman" w:ascii="Times New Roman"/>
                <w:b/>
                <w:color w:val="020202"/>
                <w:spacing w:val="-6"/>
                <w:w w:val="102"/>
                <w:sz w:val="20"/>
                <w:szCs w:val="20"/>
              </w:rPr>
              <w:t>$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1"/>
                <w:w w:val="102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1"/>
                <w:w w:val="102"/>
                <w:sz w:val="20"/>
                <w:szCs w:val="20"/>
              </w:rPr>
              <w:t>8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1"/>
                <w:w w:val="102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1"/>
                <w:w w:val="88"/>
                <w:sz w:val="20"/>
                <w:szCs w:val="20"/>
              </w:rPr>
              <w:t>.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1"/>
                <w:w w:val="102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0"/>
                <w:w w:val="107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8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before="48"/>
              <w:ind w:left="294"/>
            </w:pP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103"/>
                <w:sz w:val="20"/>
                <w:szCs w:val="20"/>
              </w:rPr>
              <w:t>$</w:t>
            </w: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103"/>
                <w:sz w:val="20"/>
                <w:szCs w:val="20"/>
              </w:rPr>
              <w:t>7</w:t>
            </w: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101115"/>
                <w:spacing w:val="-1"/>
                <w:w w:val="89"/>
                <w:sz w:val="20"/>
                <w:szCs w:val="20"/>
              </w:rPr>
              <w:t>.</w:t>
            </w: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10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20202"/>
                <w:spacing w:val="0"/>
                <w:w w:val="9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val="298" w:hRule="exact"/>
        </w:trPr>
        <w:tc>
          <w:tcPr>
            <w:tcW w:w="15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27"/>
              <w:ind w:left="40"/>
            </w:pPr>
            <w:r>
              <w:rPr>
                <w:rFonts w:cs="Arial" w:hAnsi="Arial" w:eastAsia="Arial" w:ascii="Arial"/>
                <w:b/>
                <w:color w:val="020202"/>
                <w:spacing w:val="-16"/>
                <w:w w:val="92"/>
                <w:sz w:val="20"/>
                <w:szCs w:val="20"/>
              </w:rPr>
              <w:t>V</w:t>
            </w:r>
            <w:r>
              <w:rPr>
                <w:rFonts w:cs="Arial" w:hAnsi="Arial" w:eastAsia="Arial" w:ascii="Arial"/>
                <w:b/>
                <w:color w:val="020202"/>
                <w:spacing w:val="-4"/>
                <w:w w:val="92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92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b/>
                <w:color w:val="020202"/>
                <w:spacing w:val="-4"/>
                <w:w w:val="92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b/>
                <w:color w:val="020202"/>
                <w:spacing w:val="-5"/>
                <w:w w:val="92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92"/>
                <w:sz w:val="20"/>
                <w:szCs w:val="20"/>
              </w:rPr>
              <w:t>s</w:t>
            </w:r>
            <w:r>
              <w:rPr>
                <w:rFonts w:cs="Arial" w:hAnsi="Arial" w:eastAsia="Arial" w:ascii="Arial"/>
                <w:b/>
                <w:color w:val="020202"/>
                <w:spacing w:val="12"/>
                <w:w w:val="92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101115"/>
                <w:spacing w:val="-3"/>
                <w:w w:val="98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01115"/>
                <w:spacing w:val="-2"/>
                <w:w w:val="103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01115"/>
                <w:spacing w:val="-2"/>
                <w:w w:val="98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01115"/>
                <w:spacing w:val="0"/>
                <w:w w:val="116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101115"/>
                <w:spacing w:val="-7"/>
                <w:w w:val="116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101115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101115"/>
                <w:spacing w:val="-1"/>
                <w:w w:val="88"/>
                <w:sz w:val="18"/>
                <w:szCs w:val="18"/>
              </w:rPr>
              <w:t>!</w:t>
            </w:r>
            <w:r>
              <w:rPr>
                <w:rFonts w:cs="Arial" w:hAnsi="Arial" w:eastAsia="Arial" w:ascii="Arial"/>
                <w:color w:val="020202"/>
                <w:spacing w:val="0"/>
                <w:w w:val="103"/>
                <w:sz w:val="18"/>
                <w:szCs w:val="18"/>
              </w:rPr>
              <w:t>es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2"/>
              <w:ind w:left="224"/>
            </w:pP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8"/>
                <w:szCs w:val="18"/>
              </w:rPr>
              <w:t>San</w:t>
            </w:r>
            <w:r>
              <w:rPr>
                <w:rFonts w:cs="Arial" w:hAnsi="Arial" w:eastAsia="Arial" w:ascii="Arial"/>
                <w:color w:val="020202"/>
                <w:spacing w:val="-2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92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-4"/>
                <w:w w:val="92"/>
                <w:sz w:val="20"/>
                <w:szCs w:val="20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-2"/>
                <w:w w:val="92"/>
                <w:sz w:val="20"/>
                <w:szCs w:val="20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-6"/>
                <w:w w:val="92"/>
                <w:sz w:val="20"/>
                <w:szCs w:val="20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-1"/>
                <w:w w:val="92"/>
                <w:sz w:val="20"/>
                <w:szCs w:val="20"/>
              </w:rPr>
              <w:t>é</w:t>
            </w:r>
            <w:r>
              <w:rPr>
                <w:rFonts w:cs="Arial" w:hAnsi="Arial" w:eastAsia="Arial" w:ascii="Arial"/>
                <w:color w:val="020202"/>
                <w:spacing w:val="0"/>
                <w:w w:val="92"/>
                <w:sz w:val="20"/>
                <w:szCs w:val="20"/>
              </w:rPr>
              <w:t>$</w:t>
            </w:r>
            <w:r>
              <w:rPr>
                <w:rFonts w:cs="Arial" w:hAnsi="Arial" w:eastAsia="Arial" w:ascii="Arial"/>
                <w:color w:val="020202"/>
                <w:spacing w:val="1"/>
                <w:w w:val="92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Z</w:t>
            </w:r>
            <w:r>
              <w:rPr>
                <w:rFonts w:cs="Arial" w:hAnsi="Arial" w:eastAsia="Arial" w:ascii="Arial"/>
                <w:color w:val="020202"/>
                <w:spacing w:val="-3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2"/>
              <w:ind w:left="136"/>
            </w:pP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-3"/>
                <w:w w:val="100"/>
                <w:sz w:val="20"/>
                <w:szCs w:val="20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2"/>
              <w:ind w:left="97"/>
            </w:pP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x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ca</w:t>
            </w:r>
            <w:r>
              <w:rPr>
                <w:rFonts w:cs="Arial" w:hAnsi="Arial" w:eastAsia="Arial" w:ascii="Arial"/>
                <w:color w:val="020202"/>
                <w:spacing w:val="10"/>
                <w:w w:val="91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"/>
                <w:w w:val="91"/>
                <w:sz w:val="20"/>
                <w:szCs w:val="20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20"/>
                <w:szCs w:val="20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ez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3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before="18"/>
              <w:ind w:left="373"/>
            </w:pPr>
            <w:r>
              <w:rPr>
                <w:rFonts w:cs="Times New Roman" w:hAnsi="Times New Roman" w:eastAsia="Times New Roman" w:ascii="Times New Roman"/>
                <w:color w:val="101115"/>
                <w:spacing w:val="-2"/>
                <w:w w:val="103"/>
                <w:sz w:val="20"/>
                <w:szCs w:val="20"/>
              </w:rPr>
              <w:t>$</w:t>
            </w:r>
            <w:r>
              <w:rPr>
                <w:rFonts w:cs="Times New Roman" w:hAnsi="Times New Roman" w:eastAsia="Times New Roman" w:ascii="Times New Roman"/>
                <w:color w:val="101115"/>
                <w:spacing w:val="-3"/>
                <w:w w:val="89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020202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10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20202"/>
                <w:spacing w:val="-1"/>
                <w:w w:val="89"/>
                <w:sz w:val="20"/>
                <w:szCs w:val="20"/>
              </w:rPr>
              <w:t>.</w:t>
            </w: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10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20202"/>
                <w:spacing w:val="0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8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before="14"/>
              <w:ind w:left="299"/>
            </w:pPr>
            <w:r>
              <w:rPr>
                <w:rFonts w:cs="Times New Roman" w:hAnsi="Times New Roman" w:eastAsia="Times New Roman" w:ascii="Times New Roman"/>
                <w:color w:val="101115"/>
                <w:spacing w:val="-5"/>
                <w:w w:val="101"/>
                <w:sz w:val="20"/>
                <w:szCs w:val="20"/>
              </w:rPr>
              <w:t>$</w:t>
            </w:r>
            <w:r>
              <w:rPr>
                <w:rFonts w:cs="Times New Roman" w:hAnsi="Times New Roman" w:eastAsia="Times New Roman" w:ascii="Times New Roman"/>
                <w:color w:val="101115"/>
                <w:spacing w:val="-5"/>
                <w:w w:val="106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101115"/>
                <w:spacing w:val="-5"/>
                <w:w w:val="111"/>
                <w:sz w:val="20"/>
                <w:szCs w:val="20"/>
              </w:rPr>
              <w:t>5</w:t>
            </w:r>
            <w:r>
              <w:rPr>
                <w:rFonts w:cs="Times New Roman" w:hAnsi="Times New Roman" w:eastAsia="Times New Roman" w:ascii="Times New Roman"/>
                <w:color w:val="101115"/>
                <w:spacing w:val="-2"/>
                <w:w w:val="90"/>
                <w:sz w:val="20"/>
                <w:szCs w:val="20"/>
              </w:rPr>
              <w:t>.</w:t>
            </w:r>
            <w:r>
              <w:rPr>
                <w:rFonts w:cs="Times New Roman" w:hAnsi="Times New Roman" w:eastAsia="Times New Roman" w:ascii="Times New Roman"/>
                <w:color w:val="101115"/>
                <w:spacing w:val="-5"/>
                <w:w w:val="106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101115"/>
                <w:spacing w:val="0"/>
                <w:w w:val="96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val="298" w:hRule="exact"/>
        </w:trPr>
        <w:tc>
          <w:tcPr>
            <w:tcW w:w="15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51"/>
              <w:ind w:left="40"/>
            </w:pPr>
            <w:r>
              <w:rPr>
                <w:rFonts w:cs="Arial" w:hAnsi="Arial" w:eastAsia="Arial" w:ascii="Arial"/>
                <w:color w:val="020202"/>
                <w:spacing w:val="-12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3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01115"/>
                <w:spacing w:val="-2"/>
                <w:w w:val="101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01115"/>
                <w:spacing w:val="-2"/>
                <w:w w:val="103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01115"/>
                <w:spacing w:val="-2"/>
                <w:w w:val="93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01115"/>
                <w:spacing w:val="0"/>
                <w:w w:val="116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101115"/>
                <w:spacing w:val="-3"/>
                <w:w w:val="116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101115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101115"/>
                <w:spacing w:val="-1"/>
                <w:w w:val="11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2"/>
                <w:w w:val="98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9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7"/>
              <w:ind w:left="214"/>
            </w:pPr>
            <w:r>
              <w:rPr>
                <w:rFonts w:cs="Arial" w:hAnsi="Arial" w:eastAsia="Arial" w:ascii="Arial"/>
                <w:color w:val="020202"/>
                <w:spacing w:val="-2"/>
                <w:w w:val="90"/>
                <w:sz w:val="20"/>
                <w:szCs w:val="20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8"/>
                <w:w w:val="90"/>
                <w:sz w:val="20"/>
                <w:szCs w:val="20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20"/>
                <w:szCs w:val="20"/>
              </w:rPr>
              <w:t>tl</w:t>
            </w:r>
            <w:r>
              <w:rPr>
                <w:rFonts w:cs="Arial" w:hAnsi="Arial" w:eastAsia="Arial" w:ascii="Arial"/>
                <w:color w:val="020202"/>
                <w:spacing w:val="-3"/>
                <w:w w:val="90"/>
                <w:sz w:val="20"/>
                <w:szCs w:val="20"/>
              </w:rPr>
              <w:t>é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20"/>
                <w:szCs w:val="20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4"/>
                <w:w w:val="9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101115"/>
                <w:spacing w:val="-3"/>
                <w:w w:val="100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e!os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2"/>
              <w:ind w:left="150"/>
            </w:pP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Prá</w:t>
            </w:r>
            <w:r>
              <w:rPr>
                <w:rFonts w:cs="Arial" w:hAnsi="Arial" w:eastAsia="Arial" w:ascii="Arial"/>
                <w:color w:val="020202"/>
                <w:spacing w:val="-4"/>
                <w:w w:val="91"/>
                <w:sz w:val="20"/>
                <w:szCs w:val="20"/>
              </w:rPr>
              <w:t>x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dis</w:t>
            </w:r>
            <w:r>
              <w:rPr>
                <w:rFonts w:cs="Arial" w:hAnsi="Arial" w:eastAsia="Arial" w:ascii="Arial"/>
                <w:color w:val="020202"/>
                <w:spacing w:val="11"/>
                <w:w w:val="91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8"/>
                <w:szCs w:val="18"/>
              </w:rPr>
              <w:t>de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-1"/>
                <w:w w:val="96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-6"/>
                <w:w w:val="92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-7"/>
                <w:w w:val="106"/>
                <w:sz w:val="20"/>
                <w:szCs w:val="20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-1"/>
                <w:w w:val="83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6"/>
                <w:sz w:val="20"/>
                <w:szCs w:val="20"/>
              </w:rPr>
              <w:t>ro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32"/>
              <w:ind w:left="102"/>
            </w:pPr>
            <w:r>
              <w:rPr>
                <w:rFonts w:cs="Arial" w:hAnsi="Arial" w:eastAsia="Arial" w:ascii="Arial"/>
                <w:color w:val="101115"/>
                <w:spacing w:val="-3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01115"/>
                <w:spacing w:val="-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01115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101115"/>
                <w:spacing w:val="-1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101115"/>
                <w:spacing w:val="-1"/>
                <w:w w:val="100"/>
                <w:sz w:val="18"/>
                <w:szCs w:val="18"/>
              </w:rPr>
              <w:t>á</w:t>
            </w:r>
            <w:r>
              <w:rPr>
                <w:rFonts w:cs="Arial" w:hAnsi="Arial" w:eastAsia="Arial" w:ascii="Arial"/>
                <w:color w:val="101115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01115"/>
                <w:spacing w:val="1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01115"/>
                <w:spacing w:val="-2"/>
                <w:w w:val="94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101115"/>
                <w:spacing w:val="-2"/>
                <w:w w:val="103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01115"/>
                <w:spacing w:val="-1"/>
                <w:w w:val="114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101115"/>
                <w:spacing w:val="-2"/>
                <w:w w:val="98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01115"/>
                <w:spacing w:val="-1"/>
                <w:w w:val="11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101115"/>
                <w:spacing w:val="-2"/>
                <w:w w:val="103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01115"/>
                <w:spacing w:val="0"/>
                <w:w w:val="98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3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36"/>
              <w:ind w:left="421"/>
            </w:pPr>
            <w:r>
              <w:rPr>
                <w:rFonts w:cs="Arial" w:hAnsi="Arial" w:eastAsia="Arial" w:ascii="Arial"/>
                <w:b/>
                <w:color w:val="101115"/>
                <w:w w:val="106"/>
                <w:sz w:val="18"/>
                <w:szCs w:val="18"/>
              </w:rPr>
              <w:t>$</w:t>
            </w:r>
            <w:r>
              <w:rPr>
                <w:rFonts w:cs="Arial" w:hAnsi="Arial" w:eastAsia="Arial" w:ascii="Arial"/>
                <w:b/>
                <w:color w:val="020202"/>
                <w:spacing w:val="-1"/>
                <w:w w:val="97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106"/>
                <w:sz w:val="18"/>
                <w:szCs w:val="18"/>
              </w:rPr>
              <w:t>8</w:t>
            </w:r>
            <w:r>
              <w:rPr>
                <w:rFonts w:cs="Arial" w:hAnsi="Arial" w:eastAsia="Arial" w:ascii="Arial"/>
                <w:b/>
                <w:color w:val="101115"/>
                <w:spacing w:val="0"/>
                <w:w w:val="87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99"/>
                <w:sz w:val="18"/>
                <w:szCs w:val="18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8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before="18"/>
              <w:ind w:left="294"/>
            </w:pP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108"/>
                <w:sz w:val="20"/>
                <w:szCs w:val="20"/>
              </w:rPr>
              <w:t>$</w:t>
            </w: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84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020202"/>
                <w:spacing w:val="-3"/>
                <w:w w:val="123"/>
                <w:sz w:val="20"/>
                <w:szCs w:val="20"/>
              </w:rPr>
              <w:t>4</w:t>
            </w:r>
            <w:r>
              <w:rPr>
                <w:rFonts w:cs="Times New Roman" w:hAnsi="Times New Roman" w:eastAsia="Times New Roman" w:ascii="Times New Roman"/>
                <w:color w:val="101115"/>
                <w:spacing w:val="-1"/>
                <w:w w:val="89"/>
                <w:sz w:val="20"/>
                <w:szCs w:val="20"/>
              </w:rPr>
              <w:t>.</w:t>
            </w:r>
            <w:r>
              <w:rPr>
                <w:rFonts w:cs="Times New Roman" w:hAnsi="Times New Roman" w:eastAsia="Times New Roman" w:ascii="Times New Roman"/>
                <w:color w:val="020202"/>
                <w:spacing w:val="-2"/>
                <w:w w:val="9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20202"/>
                <w:spacing w:val="0"/>
                <w:w w:val="10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val="348" w:hRule="exact"/>
        </w:trPr>
        <w:tc>
          <w:tcPr>
            <w:tcW w:w="15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41"/>
              <w:ind w:left="40"/>
            </w:pPr>
            <w:r>
              <w:rPr>
                <w:rFonts w:cs="Arial" w:hAnsi="Arial" w:eastAsia="Arial" w:ascii="Arial"/>
                <w:color w:val="101115"/>
                <w:spacing w:val="-7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101115"/>
                <w:spacing w:val="0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01115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101115"/>
                <w:spacing w:val="35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01115"/>
                <w:spacing w:val="-2"/>
                <w:w w:val="105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01115"/>
                <w:spacing w:val="-2"/>
                <w:w w:val="98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01115"/>
                <w:spacing w:val="-2"/>
                <w:w w:val="98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01115"/>
                <w:spacing w:val="0"/>
                <w:w w:val="111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101115"/>
                <w:spacing w:val="-2"/>
                <w:w w:val="111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101115"/>
                <w:spacing w:val="-2"/>
                <w:w w:val="93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101115"/>
                <w:spacing w:val="-1"/>
                <w:w w:val="122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101115"/>
                <w:spacing w:val="-2"/>
                <w:w w:val="103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01115"/>
                <w:spacing w:val="0"/>
                <w:w w:val="98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41"/>
              <w:ind w:left="219"/>
            </w:pPr>
            <w:r>
              <w:rPr>
                <w:rFonts w:cs="Arial" w:hAnsi="Arial" w:eastAsia="Arial" w:ascii="Arial"/>
                <w:color w:val="101115"/>
                <w:spacing w:val="-3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01115"/>
                <w:spacing w:val="-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é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101115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01115"/>
                <w:spacing w:val="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01115"/>
                <w:spacing w:val="0"/>
                <w:w w:val="101"/>
                <w:sz w:val="18"/>
                <w:szCs w:val="18"/>
              </w:rPr>
              <w:t>Z</w:t>
            </w:r>
            <w:r>
              <w:rPr>
                <w:rFonts w:cs="Arial" w:hAnsi="Arial" w:eastAsia="Arial" w:ascii="Arial"/>
                <w:color w:val="101115"/>
                <w:spacing w:val="-2"/>
                <w:w w:val="101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01115"/>
                <w:spacing w:val="-3"/>
                <w:w w:val="101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-6"/>
                <w:w w:val="107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109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-2"/>
                <w:w w:val="109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2"/>
                <w:w w:val="103"/>
                <w:sz w:val="18"/>
                <w:szCs w:val="18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0"/>
                <w:w w:val="98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18"/>
              <w:ind w:left="150"/>
            </w:pPr>
            <w:r>
              <w:rPr>
                <w:rFonts w:cs="Arial" w:hAnsi="Arial" w:eastAsia="Arial" w:ascii="Arial"/>
                <w:color w:val="101115"/>
                <w:spacing w:val="-3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01115"/>
                <w:spacing w:val="-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é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01115"/>
                <w:spacing w:val="-2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7"/>
                <w:w w:val="100"/>
                <w:sz w:val="20"/>
                <w:szCs w:val="20"/>
              </w:rPr>
              <w:t>Z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3"/>
                <w:w w:val="100"/>
                <w:sz w:val="20"/>
                <w:szCs w:val="20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é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2"/>
              <w:ind w:left="97"/>
            </w:pP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-3"/>
                <w:w w:val="91"/>
                <w:sz w:val="20"/>
                <w:szCs w:val="20"/>
              </w:rPr>
              <w:t>x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ca</w:t>
            </w:r>
            <w:r>
              <w:rPr>
                <w:rFonts w:cs="Arial" w:hAnsi="Arial" w:eastAsia="Arial" w:ascii="Arial"/>
                <w:color w:val="020202"/>
                <w:spacing w:val="10"/>
                <w:w w:val="91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2"/>
                <w:w w:val="91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20"/>
                <w:szCs w:val="20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é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20"/>
                <w:szCs w:val="20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sz w:val="20"/>
                <w:szCs w:val="20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20"/>
                <w:szCs w:val="20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3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36"/>
              <w:ind w:left="421"/>
            </w:pPr>
            <w:r>
              <w:rPr>
                <w:rFonts w:cs="Arial" w:hAnsi="Arial" w:eastAsia="Arial" w:ascii="Arial"/>
                <w:b/>
                <w:color w:val="020202"/>
                <w:spacing w:val="0"/>
                <w:w w:val="100"/>
                <w:sz w:val="18"/>
                <w:szCs w:val="18"/>
              </w:rPr>
              <w:t>$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101115"/>
                <w:spacing w:val="0"/>
                <w:w w:val="100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100"/>
                <w:sz w:val="18"/>
                <w:szCs w:val="18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8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36"/>
              <w:ind w:left="294"/>
            </w:pPr>
            <w:r>
              <w:rPr>
                <w:rFonts w:cs="Arial" w:hAnsi="Arial" w:eastAsia="Arial" w:ascii="Arial"/>
                <w:b/>
                <w:color w:val="020202"/>
                <w:spacing w:val="-1"/>
                <w:w w:val="111"/>
                <w:sz w:val="18"/>
                <w:szCs w:val="18"/>
              </w:rPr>
              <w:t>$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82"/>
                <w:sz w:val="18"/>
                <w:szCs w:val="18"/>
              </w:rPr>
              <w:t>1</w:t>
            </w:r>
            <w:r>
              <w:rPr>
                <w:rFonts w:cs="Arial" w:hAnsi="Arial" w:eastAsia="Arial" w:ascii="Arial"/>
                <w:b/>
                <w:color w:val="020202"/>
                <w:spacing w:val="-1"/>
                <w:w w:val="116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b/>
                <w:color w:val="101115"/>
                <w:spacing w:val="0"/>
                <w:w w:val="97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b/>
                <w:color w:val="020202"/>
                <w:spacing w:val="-1"/>
                <w:w w:val="97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b/>
                <w:color w:val="020202"/>
                <w:spacing w:val="0"/>
                <w:w w:val="97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</w:tbl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374"/>
      </w:pPr>
      <w:r>
        <w:rPr>
          <w:rFonts w:cs="Arial" w:hAnsi="Arial" w:eastAsia="Arial" w:ascii="Arial"/>
          <w:color w:val="5D5E60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00"/>
        <w:ind w:left="241" w:right="652"/>
      </w:pP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7"/>
          <w:w w:val="9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19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19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10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1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115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01115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ct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7"/>
          <w:w w:val="10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9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16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4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re</w:t>
      </w:r>
      <w:r>
        <w:rPr>
          <w:rFonts w:cs="Arial" w:hAnsi="Arial" w:eastAsia="Arial" w:ascii="Arial"/>
          <w:color w:val="020202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53"/>
        <w:ind w:left="246" w:right="640"/>
      </w:pPr>
      <w:r>
        <w:rPr>
          <w:rFonts w:cs="Arial" w:hAnsi="Arial" w:eastAsia="Arial" w:ascii="Arial"/>
          <w:color w:val="020202"/>
          <w:w w:val="104"/>
          <w:sz w:val="20"/>
          <w:szCs w:val="20"/>
        </w:rPr>
        <w:t>pun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35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6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6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3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qu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í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1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6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17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10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1"/>
          <w:w w:val="11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21"/>
        <w:ind w:left="241" w:right="1040"/>
      </w:pPr>
      <w:r>
        <w:rPr>
          <w:rFonts w:cs="Arial" w:hAnsi="Arial" w:eastAsia="Arial" w:ascii="Arial"/>
          <w:color w:val="020202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po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"/>
          <w:w w:val="92"/>
          <w:sz w:val="22"/>
          <w:szCs w:val="22"/>
        </w:rPr>
        <w:t>~</w:t>
      </w:r>
      <w:r>
        <w:rPr>
          <w:rFonts w:cs="Arial" w:hAnsi="Arial" w:eastAsia="Arial" w:ascii="Arial"/>
          <w:color w:val="020202"/>
          <w:spacing w:val="0"/>
          <w:w w:val="92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12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5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1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7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rá</w:t>
      </w:r>
      <w:r>
        <w:rPr>
          <w:rFonts w:cs="Arial" w:hAnsi="Arial" w:eastAsia="Arial" w:ascii="Arial"/>
          <w:color w:val="020202"/>
          <w:spacing w:val="0"/>
          <w:w w:val="126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1"/>
          <w:w w:val="126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eh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3"/>
          <w:w w:val="10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12"/>
          <w:w w:val="86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020202"/>
          <w:spacing w:val="-8"/>
          <w:w w:val="156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color w:val="020202"/>
          <w:spacing w:val="0"/>
          <w:w w:val="9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6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12"/>
          <w:sz w:val="20"/>
          <w:szCs w:val="20"/>
        </w:rPr>
        <w:t>ru</w:t>
      </w:r>
      <w:r>
        <w:rPr>
          <w:rFonts w:cs="Arial" w:hAnsi="Arial" w:eastAsia="Arial" w:ascii="Arial"/>
          <w:color w:val="020202"/>
          <w:spacing w:val="-2"/>
          <w:w w:val="112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1378"/>
      </w:pPr>
      <w:r>
        <w:pict>
          <v:shape type="#_x0000_t202" style="position:absolute;margin-left:121.68pt;margin-top:1.35756pt;width:1.1655pt;height:10pt;mso-position-horizontal-relative:page;mso-position-vertical-relative:paragraph;z-index:-231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Times New Roman" w:hAnsi="Times New Roman" w:eastAsia="Times New Roman" w:ascii="Times New Roman"/>
                      <w:color w:val="101115"/>
                      <w:spacing w:val="0"/>
                      <w:w w:val="35"/>
                      <w:sz w:val="20"/>
                      <w:szCs w:val="20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D3D3F"/>
          <w:spacing w:val="0"/>
          <w:w w:val="4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380"/>
        <w:ind w:left="241" w:right="611"/>
      </w:pPr>
      <w:r>
        <w:rPr>
          <w:rFonts w:cs="Arial" w:hAnsi="Arial" w:eastAsia="Arial" w:ascii="Arial"/>
          <w:color w:val="020202"/>
          <w:w w:val="83"/>
          <w:sz w:val="20"/>
          <w:szCs w:val="20"/>
        </w:rPr>
        <w:t>S</w:t>
      </w:r>
      <w:r>
        <w:rPr>
          <w:rFonts w:cs="Arial" w:hAnsi="Arial" w:eastAsia="Arial" w:ascii="Arial"/>
          <w:color w:val="020202"/>
          <w:w w:val="88"/>
          <w:sz w:val="20"/>
          <w:szCs w:val="20"/>
        </w:rPr>
        <w:t>EX</w:t>
      </w:r>
      <w:r>
        <w:rPr>
          <w:rFonts w:cs="Arial" w:hAnsi="Arial" w:eastAsia="Arial" w:ascii="Arial"/>
          <w:color w:val="020202"/>
          <w:spacing w:val="-6"/>
          <w:w w:val="8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.</w:t>
      </w:r>
      <w:r>
        <w:rPr>
          <w:rFonts w:cs="Arial" w:hAnsi="Arial" w:eastAsia="Arial" w:ascii="Arial"/>
          <w:color w:val="020202"/>
          <w:spacing w:val="0"/>
          <w:w w:val="152"/>
          <w:sz w:val="20"/>
          <w:szCs w:val="20"/>
        </w:rPr>
        <w:t>-</w:t>
      </w:r>
      <w:r>
        <w:rPr>
          <w:rFonts w:cs="Arial" w:hAnsi="Arial" w:eastAsia="Arial" w:ascii="Arial"/>
          <w:color w:val="020202"/>
          <w:spacing w:val="-1"/>
          <w:w w:val="98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17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1"/>
          <w:w w:val="40"/>
          <w:sz w:val="38"/>
          <w:szCs w:val="38"/>
        </w:rPr>
        <w:t>f</w:t>
      </w:r>
      <w:r>
        <w:rPr>
          <w:rFonts w:cs="Arial" w:hAnsi="Arial" w:eastAsia="Arial" w:ascii="Arial"/>
          <w:color w:val="020202"/>
          <w:spacing w:val="0"/>
          <w:w w:val="85"/>
          <w:sz w:val="38"/>
          <w:szCs w:val="38"/>
        </w:rPr>
        <w:t>º</w:t>
      </w:r>
      <w:r>
        <w:rPr>
          <w:rFonts w:cs="Arial" w:hAnsi="Arial" w:eastAsia="Arial" w:ascii="Arial"/>
          <w:color w:val="020202"/>
          <w:spacing w:val="-50"/>
          <w:w w:val="100"/>
          <w:sz w:val="38"/>
          <w:szCs w:val="38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2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li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3"/>
          <w:w w:val="10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72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1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12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17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104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5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ov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13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6"/>
          <w:w w:val="113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ll</w:t>
      </w:r>
      <w:r>
        <w:rPr>
          <w:rFonts w:cs="Arial" w:hAnsi="Arial" w:eastAsia="Arial" w:ascii="Arial"/>
          <w:color w:val="020202"/>
          <w:spacing w:val="-1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20"/>
        <w:ind w:left="241" w:right="652"/>
      </w:pP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27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d</w:t>
      </w:r>
      <w:r>
        <w:rPr>
          <w:rFonts w:cs="Arial" w:hAnsi="Arial" w:eastAsia="Arial" w:ascii="Arial"/>
          <w:color w:val="101115"/>
          <w:spacing w:val="-1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5"/>
          <w:w w:val="10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4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7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5"/>
          <w:w w:val="10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6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52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34" w:lineRule="auto" w:line="254"/>
        <w:ind w:left="231" w:right="626" w:firstLine="10"/>
      </w:pP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tro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115"/>
          <w:spacing w:val="-5"/>
          <w:w w:val="174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os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01115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101115"/>
          <w:spacing w:val="-15"/>
          <w:w w:val="148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98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7"/>
          <w:w w:val="9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101115"/>
          <w:spacing w:val="-1"/>
          <w:w w:val="13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6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36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ca</w:t>
      </w:r>
      <w:r>
        <w:rPr>
          <w:rFonts w:cs="Arial" w:hAnsi="Arial" w:eastAsia="Arial" w:ascii="Arial"/>
          <w:color w:val="020202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un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-2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1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11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1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1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11"/>
          <w:sz w:val="20"/>
          <w:szCs w:val="20"/>
        </w:rPr>
        <w:t>án</w:t>
      </w:r>
      <w:r>
        <w:rPr>
          <w:rFonts w:cs="Arial" w:hAnsi="Arial" w:eastAsia="Arial" w:ascii="Arial"/>
          <w:color w:val="020202"/>
          <w:spacing w:val="-1"/>
          <w:w w:val="11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115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-1"/>
          <w:w w:val="83"/>
          <w:sz w:val="20"/>
          <w:szCs w:val="20"/>
        </w:rPr>
        <w:t>~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uá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1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5"/>
          <w:w w:val="101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ega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5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20202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án</w:t>
      </w:r>
      <w:r>
        <w:rPr>
          <w:rFonts w:cs="Arial" w:hAnsi="Arial" w:eastAsia="Arial" w:ascii="Arial"/>
          <w:color w:val="020202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2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7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-1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20202"/>
          <w:spacing w:val="3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rá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10"/>
          <w:sz w:val="20"/>
          <w:szCs w:val="20"/>
        </w:rPr>
        <w:t>ci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101115"/>
          <w:spacing w:val="0"/>
          <w:w w:val="52"/>
          <w:sz w:val="20"/>
          <w:szCs w:val="20"/>
        </w:rPr>
        <w:t>.</w:t>
      </w:r>
      <w:r>
        <w:rPr>
          <w:rFonts w:cs="Arial" w:hAnsi="Arial" w:eastAsia="Arial" w:ascii="Arial"/>
          <w:color w:val="101115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9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án</w:t>
      </w:r>
      <w:r>
        <w:rPr>
          <w:rFonts w:cs="Arial" w:hAnsi="Arial" w:eastAsia="Arial" w:ascii="Arial"/>
          <w:color w:val="020202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101115"/>
          <w:spacing w:val="0"/>
          <w:w w:val="87"/>
          <w:sz w:val="20"/>
          <w:szCs w:val="20"/>
        </w:rPr>
        <w:t>,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-1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5"/>
          <w:w w:val="138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2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6"/>
          <w:w w:val="13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20202"/>
          <w:spacing w:val="-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co</w:t>
      </w:r>
      <w:r>
        <w:rPr>
          <w:rFonts w:cs="Arial" w:hAnsi="Arial" w:eastAsia="Arial" w:ascii="Arial"/>
          <w:color w:val="020202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v</w:t>
      </w:r>
      <w:r>
        <w:rPr>
          <w:rFonts w:cs="Arial" w:hAnsi="Arial" w:eastAsia="Arial" w:ascii="Arial"/>
          <w:color w:val="101115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a</w:t>
      </w:r>
      <w:r>
        <w:rPr>
          <w:rFonts w:cs="Arial" w:hAnsi="Arial" w:eastAsia="Arial" w:ascii="Arial"/>
          <w:color w:val="101115"/>
          <w:spacing w:val="0"/>
          <w:w w:val="108"/>
          <w:sz w:val="20"/>
          <w:szCs w:val="20"/>
        </w:rPr>
        <w:t>l</w:t>
      </w:r>
      <w:r>
        <w:rPr>
          <w:rFonts w:cs="Arial" w:hAnsi="Arial" w:eastAsia="Arial" w:ascii="Arial"/>
          <w:color w:val="101115"/>
          <w:spacing w:val="20"/>
          <w:w w:val="10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22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2"/>
          <w:w w:val="122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2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2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4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16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2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03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020202"/>
          <w:spacing w:val="-4"/>
          <w:w w:val="11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24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pa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q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ue</w:t>
      </w:r>
      <w:r>
        <w:rPr>
          <w:rFonts w:cs="Arial" w:hAnsi="Arial" w:eastAsia="Arial" w:ascii="Arial"/>
          <w:color w:val="020202"/>
          <w:spacing w:val="5"/>
          <w:w w:val="10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6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h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15"/>
          <w:w w:val="8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1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20202"/>
          <w:spacing w:val="10"/>
          <w:w w:val="74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5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13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í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co</w:t>
      </w:r>
      <w:r>
        <w:rPr>
          <w:rFonts w:cs="Arial" w:hAnsi="Arial" w:eastAsia="Arial" w:ascii="Arial"/>
          <w:color w:val="020202"/>
          <w:spacing w:val="2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17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3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rv</w:t>
      </w:r>
      <w:r>
        <w:rPr>
          <w:rFonts w:cs="Arial" w:hAnsi="Arial" w:eastAsia="Arial" w:ascii="Arial"/>
          <w:color w:val="020202"/>
          <w:spacing w:val="-2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cia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82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16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il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4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16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1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2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3"/>
          <w:w w:val="9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7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me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78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20"/>
        <w:ind w:left="1378"/>
      </w:pPr>
      <w:r>
        <w:rPr>
          <w:rFonts w:cs="Arial" w:hAnsi="Arial" w:eastAsia="Arial" w:ascii="Arial"/>
          <w:color w:val="3D3D3F"/>
          <w:spacing w:val="0"/>
          <w:w w:val="36"/>
          <w:position w:val="-1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00"/>
        <w:ind w:left="255" w:right="3990"/>
      </w:pPr>
      <w:r>
        <w:rPr>
          <w:rFonts w:cs="Arial" w:hAnsi="Arial" w:eastAsia="Arial" w:ascii="Arial"/>
          <w:color w:val="020202"/>
          <w:spacing w:val="-1"/>
          <w:w w:val="80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13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23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3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4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5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5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101115"/>
          <w:spacing w:val="0"/>
          <w:w w:val="58"/>
          <w:position w:val="1"/>
          <w:sz w:val="20"/>
          <w:szCs w:val="20"/>
        </w:rPr>
        <w:t>¡</w:t>
      </w:r>
      <w:r>
        <w:rPr>
          <w:rFonts w:cs="Arial" w:hAnsi="Arial" w:eastAsia="Arial" w:ascii="Arial"/>
          <w:color w:val="020202"/>
          <w:spacing w:val="0"/>
          <w:w w:val="104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6"/>
          <w:position w:val="1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1"/>
          <w:w w:val="109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98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98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48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3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20202"/>
          <w:spacing w:val="-7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49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57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9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9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7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9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7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5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10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2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57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101115"/>
          <w:spacing w:val="0"/>
          <w:w w:val="12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31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8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92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9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4"/>
          <w:position w:val="1"/>
          <w:sz w:val="20"/>
          <w:szCs w:val="20"/>
        </w:rPr>
        <w:t>gu</w:t>
      </w:r>
      <w:r>
        <w:rPr>
          <w:rFonts w:cs="Arial" w:hAnsi="Arial" w:eastAsia="Arial" w:ascii="Arial"/>
          <w:color w:val="020202"/>
          <w:spacing w:val="0"/>
          <w:w w:val="12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9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57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20"/>
          <w:szCs w:val="2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tLeast" w:line="280"/>
        <w:ind w:left="246" w:right="639" w:hanging="5"/>
      </w:pPr>
      <w:r>
        <w:rPr>
          <w:rFonts w:cs="Arial" w:hAnsi="Arial" w:eastAsia="Arial" w:ascii="Arial"/>
          <w:color w:val="020202"/>
          <w:spacing w:val="4"/>
          <w:w w:val="89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4"/>
          <w:w w:val="89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5"/>
          <w:w w:val="89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4"/>
          <w:w w:val="8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"/>
          <w:w w:val="8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5"/>
          <w:w w:val="8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5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7"/>
          <w:w w:val="126"/>
          <w:sz w:val="20"/>
          <w:szCs w:val="20"/>
        </w:rPr>
        <w:t>~</w:t>
      </w:r>
      <w:r>
        <w:rPr>
          <w:rFonts w:cs="Arial" w:hAnsi="Arial" w:eastAsia="Arial" w:ascii="Arial"/>
          <w:color w:val="020202"/>
          <w:spacing w:val="0"/>
          <w:w w:val="7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2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"/>
          <w:w w:val="84"/>
          <w:sz w:val="20"/>
          <w:szCs w:val="20"/>
        </w:rPr>
        <w:t>Q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9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7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77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7"/>
          <w:w w:val="77"/>
          <w:sz w:val="20"/>
          <w:szCs w:val="20"/>
        </w:rPr>
        <w:t> </w:t>
      </w:r>
      <w:r>
        <w:rPr>
          <w:rFonts w:cs="Arial" w:hAnsi="Arial" w:eastAsia="Arial" w:ascii="Arial"/>
          <w:color w:val="5D5E60"/>
          <w:spacing w:val="1"/>
          <w:w w:val="33"/>
          <w:sz w:val="20"/>
          <w:szCs w:val="20"/>
        </w:rPr>
        <w:t>.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8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4"/>
          <w:w w:val="7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9"/>
          <w:w w:val="11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3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7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LA</w:t>
      </w:r>
      <w:r>
        <w:rPr>
          <w:rFonts w:cs="Arial" w:hAnsi="Arial" w:eastAsia="Arial" w:ascii="Arial"/>
          <w:color w:val="020202"/>
          <w:spacing w:val="-4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10"/>
          <w:w w:val="8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5"/>
          <w:w w:val="88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5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4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4"/>
          <w:w w:val="88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88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8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8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5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8"/>
          <w:w w:val="8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6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5"/>
          <w:w w:val="88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2"/>
          <w:w w:val="8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3"/>
          <w:w w:val="88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4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1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72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5"/>
          <w:w w:val="7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72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3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2"/>
          <w:w w:val="83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83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8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6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7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4"/>
          <w:w w:val="94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1"/>
          <w:w w:val="9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5"/>
          <w:w w:val="79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5"/>
          <w:w w:val="7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6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"/>
          <w:w w:val="7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5"/>
          <w:w w:val="94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72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9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Ú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3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"/>
          <w:w w:val="9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6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2"/>
          <w:w w:val="9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2"/>
          <w:w w:val="9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6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2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6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"/>
          <w:w w:val="9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5"/>
          <w:w w:val="9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2"/>
          <w:w w:val="9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9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5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32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LA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31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1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2"/>
          <w:w w:val="86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7"/>
          <w:w w:val="86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37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72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0"/>
          <w:w w:val="7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5"/>
          <w:w w:val="7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83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7"/>
          <w:w w:val="10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4"/>
          <w:w w:val="87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72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2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9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5"/>
          <w:w w:val="94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5"/>
          <w:w w:val="7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2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320"/>
        <w:ind w:left="255" w:right="619"/>
      </w:pPr>
      <w:r>
        <w:pict>
          <v:shape type="#_x0000_t202" style="position:absolute;margin-left:122.16pt;margin-top:12.8796pt;width:54.398pt;height:4pt;mso-position-horizontal-relative:page;mso-position-vertical-relative:paragraph;z-index:-231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101115"/>
                      <w:spacing w:val="0"/>
                      <w:w w:val="30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101115"/>
                      <w:spacing w:val="0"/>
                      <w:w w:val="30"/>
                      <w:sz w:val="8"/>
                      <w:szCs w:val="8"/>
                    </w:rPr>
                    <w:t>                                      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101115"/>
                      <w:spacing w:val="4"/>
                      <w:w w:val="30"/>
                      <w:sz w:val="8"/>
                      <w:szCs w:val="8"/>
                    </w:rPr>
                    <w:t> </w:t>
                  </w:r>
                  <w:r>
                    <w:rPr>
                      <w:rFonts w:cs="Arial" w:hAnsi="Arial" w:eastAsia="Arial" w:ascii="Arial"/>
                      <w:color w:val="101115"/>
                      <w:spacing w:val="0"/>
                      <w:w w:val="100"/>
                      <w:sz w:val="8"/>
                      <w:szCs w:val="8"/>
                    </w:rPr>
                    <w:t>•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9"/>
          <w:w w:val="84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7"/>
          <w:w w:val="84"/>
          <w:position w:val="1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4"/>
          <w:w w:val="84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4"/>
          <w:w w:val="84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5"/>
          <w:w w:val="84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1"/>
          <w:w w:val="84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53"/>
          <w:position w:val="1"/>
          <w:sz w:val="36"/>
          <w:szCs w:val="36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53"/>
          <w:position w:val="1"/>
          <w:sz w:val="36"/>
          <w:szCs w:val="36"/>
        </w:rPr>
        <w:t>ÁS</w:t>
      </w:r>
      <w:r>
        <w:rPr>
          <w:rFonts w:cs="Times New Roman" w:hAnsi="Times New Roman" w:eastAsia="Times New Roman" w:ascii="Times New Roman"/>
          <w:color w:val="020202"/>
          <w:spacing w:val="0"/>
          <w:w w:val="53"/>
          <w:position w:val="1"/>
          <w:sz w:val="36"/>
          <w:szCs w:val="36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53"/>
          <w:position w:val="1"/>
          <w:sz w:val="36"/>
          <w:szCs w:val="36"/>
        </w:rPr>
        <w:t> </w:t>
      </w:r>
      <w:r>
        <w:rPr>
          <w:rFonts w:cs="Arial" w:hAnsi="Arial" w:eastAsia="Arial" w:ascii="Arial"/>
          <w:color w:val="020202"/>
          <w:spacing w:val="4"/>
          <w:w w:val="83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1"/>
          <w:w w:val="83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3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5"/>
          <w:w w:val="83"/>
          <w:position w:val="1"/>
          <w:sz w:val="20"/>
          <w:szCs w:val="20"/>
        </w:rPr>
        <w:t>H</w:t>
      </w:r>
      <w:r>
        <w:rPr>
          <w:rFonts w:cs="Arial" w:hAnsi="Arial" w:eastAsia="Arial" w:ascii="Arial"/>
          <w:color w:val="020202"/>
          <w:spacing w:val="5"/>
          <w:w w:val="83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3"/>
          <w:w w:val="83"/>
          <w:position w:val="1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3"/>
          <w:w w:val="83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"/>
          <w:w w:val="83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101115"/>
          <w:spacing w:val="0"/>
          <w:w w:val="83"/>
          <w:position w:val="1"/>
          <w:sz w:val="20"/>
          <w:szCs w:val="20"/>
        </w:rPr>
        <w:t>,</w:t>
      </w:r>
      <w:r>
        <w:rPr>
          <w:rFonts w:cs="Arial" w:hAnsi="Arial" w:eastAsia="Arial" w:ascii="Arial"/>
          <w:color w:val="101115"/>
          <w:spacing w:val="0"/>
          <w:w w:val="83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28"/>
          <w:w w:val="83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3"/>
          <w:w w:val="83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6"/>
          <w:w w:val="83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20"/>
          <w:szCs w:val="20"/>
        </w:rPr>
        <w:t>RA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0"/>
          <w:w w:val="83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"/>
          <w:w w:val="83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6"/>
          <w:w w:val="83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6"/>
          <w:w w:val="90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5"/>
          <w:w w:val="90"/>
          <w:position w:val="1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5"/>
          <w:w w:val="9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"/>
          <w:w w:val="9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4"/>
          <w:w w:val="9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9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4"/>
          <w:w w:val="90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2"/>
          <w:w w:val="9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9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9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5"/>
          <w:w w:val="9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9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9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2"/>
          <w:w w:val="9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LA</w:t>
      </w:r>
      <w:r>
        <w:rPr>
          <w:rFonts w:cs="Arial" w:hAnsi="Arial" w:eastAsia="Arial" w:ascii="Arial"/>
          <w:color w:val="020202"/>
          <w:spacing w:val="-2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position w:val="1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6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6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3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8"/>
          <w:w w:val="89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20"/>
          <w:szCs w:val="20"/>
        </w:rPr>
        <w:t>ET</w:t>
      </w:r>
      <w:r>
        <w:rPr>
          <w:rFonts w:cs="Arial" w:hAnsi="Arial" w:eastAsia="Arial" w:ascii="Arial"/>
          <w:color w:val="020202"/>
          <w:spacing w:val="12"/>
          <w:w w:val="89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5"/>
          <w:w w:val="89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"/>
          <w:w w:val="89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5"/>
          <w:w w:val="89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"/>
          <w:w w:val="89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"/>
          <w:w w:val="89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4"/>
          <w:w w:val="89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4"/>
          <w:w w:val="89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6"/>
          <w:w w:val="89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7"/>
          <w:w w:val="89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9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6"/>
          <w:w w:val="89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9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20"/>
          <w:szCs w:val="20"/>
        </w:rPr>
        <w:t>AX</w:t>
      </w:r>
      <w:r>
        <w:rPr>
          <w:rFonts w:cs="Arial" w:hAnsi="Arial" w:eastAsia="Arial" w:ascii="Arial"/>
          <w:color w:val="020202"/>
          <w:spacing w:val="14"/>
          <w:w w:val="89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20"/>
          <w:szCs w:val="20"/>
        </w:rPr>
        <w:t>CA</w:t>
      </w:r>
      <w:r>
        <w:rPr>
          <w:rFonts w:cs="Arial" w:hAnsi="Arial" w:eastAsia="Arial" w:ascii="Arial"/>
          <w:color w:val="020202"/>
          <w:spacing w:val="31"/>
          <w:w w:val="89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0"/>
          <w:w w:val="89"/>
          <w:position w:val="1"/>
          <w:sz w:val="20"/>
          <w:szCs w:val="20"/>
        </w:rPr>
        <w:t>Y</w:t>
      </w:r>
      <w:r>
        <w:rPr>
          <w:rFonts w:cs="Arial" w:hAnsi="Arial" w:eastAsia="Arial" w:ascii="Arial"/>
          <w:color w:val="101115"/>
          <w:spacing w:val="28"/>
          <w:w w:val="89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74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6"/>
          <w:w w:val="89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72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both"/>
        <w:spacing w:before="17" w:lineRule="auto" w:line="290"/>
        <w:ind w:left="255" w:right="628"/>
      </w:pPr>
      <w:r>
        <w:rPr>
          <w:rFonts w:cs="Arial" w:hAnsi="Arial" w:eastAsia="Arial" w:ascii="Arial"/>
          <w:color w:val="020202"/>
          <w:spacing w:val="7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6"/>
          <w:w w:val="9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6"/>
          <w:w w:val="9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6"/>
          <w:w w:val="94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94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6"/>
          <w:w w:val="9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4"/>
          <w:sz w:val="20"/>
          <w:szCs w:val="20"/>
        </w:rPr>
        <w:t>~</w:t>
      </w:r>
      <w:r>
        <w:rPr>
          <w:rFonts w:cs="Arial" w:hAnsi="Arial" w:eastAsia="Arial" w:ascii="Arial"/>
          <w:color w:val="020202"/>
          <w:spacing w:val="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4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XT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I..</w:t>
      </w:r>
      <w:r>
        <w:rPr>
          <w:rFonts w:cs="Arial" w:hAnsi="Arial" w:eastAsia="Arial" w:ascii="Arial"/>
          <w:color w:val="020202"/>
          <w:spacing w:val="-2"/>
          <w:w w:val="84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5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"/>
          <w:w w:val="84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6"/>
          <w:w w:val="84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3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"/>
          <w:w w:val="84"/>
          <w:sz w:val="20"/>
          <w:szCs w:val="20"/>
        </w:rPr>
        <w:t>Z</w:t>
      </w:r>
      <w:r>
        <w:rPr>
          <w:rFonts w:cs="Arial" w:hAnsi="Arial" w:eastAsia="Arial" w:ascii="Arial"/>
          <w:color w:val="101115"/>
          <w:spacing w:val="0"/>
          <w:w w:val="84"/>
          <w:sz w:val="20"/>
          <w:szCs w:val="20"/>
        </w:rPr>
        <w:t>,</w:t>
      </w:r>
      <w:r>
        <w:rPr>
          <w:rFonts w:cs="Arial" w:hAnsi="Arial" w:eastAsia="Arial" w:ascii="Arial"/>
          <w:color w:val="101115"/>
          <w:spacing w:val="0"/>
          <w:w w:val="84"/>
          <w:sz w:val="20"/>
          <w:szCs w:val="20"/>
        </w:rPr>
        <w:t>  </w:t>
      </w:r>
      <w:r>
        <w:rPr>
          <w:rFonts w:cs="Arial" w:hAnsi="Arial" w:eastAsia="Arial" w:ascii="Arial"/>
          <w:color w:val="101115"/>
          <w:spacing w:val="1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É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  </w:t>
      </w:r>
      <w:r>
        <w:rPr>
          <w:rFonts w:cs="Arial" w:hAnsi="Arial" w:eastAsia="Arial" w:ascii="Arial"/>
          <w:color w:val="020202"/>
          <w:spacing w:val="29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9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l.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5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9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2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4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4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  </w:t>
      </w:r>
      <w:r>
        <w:rPr>
          <w:rFonts w:cs="Arial" w:hAnsi="Arial" w:eastAsia="Arial" w:ascii="Arial"/>
          <w:color w:val="020202"/>
          <w:spacing w:val="28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9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3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4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7"/>
          <w:w w:val="85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5"/>
          <w:w w:val="85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   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5"/>
          <w:w w:val="83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7"/>
          <w:w w:val="95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6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6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"/>
          <w:w w:val="9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6"/>
          <w:w w:val="95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9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95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2"/>
          <w:w w:val="95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38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1"/>
          <w:w w:val="25"/>
          <w:sz w:val="20"/>
          <w:szCs w:val="20"/>
        </w:rPr>
        <w:t>1</w:t>
      </w:r>
      <w:r>
        <w:rPr>
          <w:rFonts w:cs="Arial" w:hAnsi="Arial" w:eastAsia="Arial" w:ascii="Arial"/>
          <w:color w:val="020202"/>
          <w:spacing w:val="5"/>
          <w:w w:val="129"/>
          <w:sz w:val="20"/>
          <w:szCs w:val="20"/>
        </w:rPr>
        <w:t>0</w:t>
      </w:r>
      <w:r>
        <w:rPr>
          <w:rFonts w:cs="Arial" w:hAnsi="Arial" w:eastAsia="Arial" w:ascii="Arial"/>
          <w:color w:val="020202"/>
          <w:spacing w:val="0"/>
          <w:w w:val="8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8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7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6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6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30"/>
          <w:sz w:val="20"/>
          <w:szCs w:val="20"/>
        </w:rPr>
        <w:t>éi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1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UTLA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7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89"/>
          <w:sz w:val="20"/>
          <w:szCs w:val="20"/>
        </w:rPr>
        <w:t>RÁX</w:t>
      </w:r>
      <w:r>
        <w:rPr>
          <w:rFonts w:cs="Arial" w:hAnsi="Arial" w:eastAsia="Arial" w:ascii="Arial"/>
          <w:color w:val="020202"/>
          <w:spacing w:val="-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2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7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9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6"/>
          <w:w w:val="8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20"/>
          <w:szCs w:val="20"/>
        </w:rPr>
        <w:t>  </w:t>
      </w:r>
      <w:r>
        <w:rPr>
          <w:rFonts w:cs="Arial" w:hAnsi="Arial" w:eastAsia="Arial" w:ascii="Arial"/>
          <w:color w:val="020202"/>
          <w:spacing w:val="14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4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101115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color w:val="101115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19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101115"/>
          <w:spacing w:val="0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101115"/>
          <w:spacing w:val="0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8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"/>
          <w:w w:val="8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1"/>
          <w:w w:val="86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Tt</w:t>
      </w:r>
      <w:r>
        <w:rPr>
          <w:rFonts w:cs="Arial" w:hAnsi="Arial" w:eastAsia="Arial" w:ascii="Arial"/>
          <w:color w:val="020202"/>
          <w:spacing w:val="11"/>
          <w:w w:val="86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86"/>
          <w:sz w:val="20"/>
          <w:szCs w:val="20"/>
        </w:rPr>
        <w:t>   </w:t>
      </w:r>
      <w:r>
        <w:rPr>
          <w:rFonts w:cs="Arial" w:hAnsi="Arial" w:eastAsia="Arial" w:ascii="Arial"/>
          <w:color w:val="020202"/>
          <w:spacing w:val="4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72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6"/>
          <w:w w:val="89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5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"/>
          <w:w w:val="8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8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7"/>
          <w:w w:val="8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"/>
          <w:w w:val="89"/>
          <w:sz w:val="20"/>
          <w:szCs w:val="20"/>
        </w:rPr>
        <w:t>S</w:t>
      </w:r>
      <w:r>
        <w:rPr>
          <w:rFonts w:cs="Arial" w:hAnsi="Arial" w:eastAsia="Arial" w:ascii="Arial"/>
          <w:color w:val="101115"/>
          <w:spacing w:val="0"/>
          <w:w w:val="89"/>
          <w:sz w:val="20"/>
          <w:szCs w:val="20"/>
        </w:rPr>
        <w:t>.</w:t>
      </w:r>
      <w:r>
        <w:rPr>
          <w:rFonts w:cs="Arial" w:hAnsi="Arial" w:eastAsia="Arial" w:ascii="Arial"/>
          <w:color w:val="101115"/>
          <w:spacing w:val="0"/>
          <w:w w:val="89"/>
          <w:sz w:val="20"/>
          <w:szCs w:val="20"/>
        </w:rPr>
        <w:t>  </w:t>
      </w:r>
      <w:r>
        <w:rPr>
          <w:rFonts w:cs="Arial" w:hAnsi="Arial" w:eastAsia="Arial" w:ascii="Arial"/>
          <w:color w:val="101115"/>
          <w:spacing w:val="7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5D5E60"/>
          <w:spacing w:val="0"/>
          <w:w w:val="24"/>
          <w:position w:val="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1" w:lineRule="exact" w:line="120"/>
        <w:ind w:left="1383"/>
      </w:pPr>
      <w:r>
        <w:rPr>
          <w:rFonts w:cs="Arial" w:hAnsi="Arial" w:eastAsia="Arial" w:ascii="Arial"/>
          <w:color w:val="707070"/>
          <w:spacing w:val="0"/>
          <w:w w:val="31"/>
          <w:position w:val="-1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ind w:left="558"/>
      </w:pP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l.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      </w:t>
      </w:r>
      <w:r>
        <w:rPr>
          <w:rFonts w:cs="Times New Roman" w:hAnsi="Times New Roman" w:eastAsia="Times New Roman" w:ascii="Times New Roman"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89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8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2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64"/>
          <w:sz w:val="20"/>
          <w:szCs w:val="20"/>
        </w:rPr>
        <w:t>;¡</w:t>
      </w:r>
      <w:r>
        <w:rPr>
          <w:rFonts w:cs="Arial" w:hAnsi="Arial" w:eastAsia="Arial" w:ascii="Arial"/>
          <w:color w:val="020202"/>
          <w:spacing w:val="-1"/>
          <w:w w:val="64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25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2"/>
          <w:w w:val="125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13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5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mo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48" w:lineRule="auto" w:line="300"/>
        <w:ind w:left="1081" w:right="633"/>
      </w:pP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1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pa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52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h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5"/>
          <w:w w:val="148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0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2"/>
          <w:w w:val="108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2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en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ue</w:t>
      </w:r>
      <w:r>
        <w:rPr>
          <w:rFonts w:cs="Arial" w:hAnsi="Arial" w:eastAsia="Arial" w:ascii="Arial"/>
          <w:color w:val="020202"/>
          <w:spacing w:val="-1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101115"/>
          <w:spacing w:val="0"/>
          <w:w w:val="96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490"/>
      </w:pPr>
      <w:r>
        <w:rPr>
          <w:rFonts w:cs="Arial" w:hAnsi="Arial" w:eastAsia="Arial" w:ascii="Arial"/>
          <w:color w:val="020202"/>
          <w:w w:val="50"/>
          <w:sz w:val="20"/>
          <w:szCs w:val="20"/>
        </w:rPr>
        <w:t>1</w:t>
      </w:r>
      <w:r>
        <w:rPr>
          <w:rFonts w:cs="Arial" w:hAnsi="Arial" w:eastAsia="Arial" w:ascii="Arial"/>
          <w:color w:val="020202"/>
          <w:spacing w:val="-1"/>
          <w:w w:val="50"/>
          <w:sz w:val="20"/>
          <w:szCs w:val="20"/>
        </w:rPr>
        <w:t>1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      </w:t>
      </w:r>
      <w:r>
        <w:rPr>
          <w:rFonts w:cs="Arial" w:hAnsi="Arial" w:eastAsia="Arial" w:ascii="Arial"/>
          <w:color w:val="020202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"/>
          <w:w w:val="80"/>
          <w:sz w:val="22"/>
          <w:szCs w:val="22"/>
        </w:rPr>
        <w:t>L</w:t>
      </w:r>
      <w:r>
        <w:rPr>
          <w:rFonts w:cs="Arial" w:hAnsi="Arial" w:eastAsia="Arial" w:ascii="Arial"/>
          <w:color w:val="020202"/>
          <w:spacing w:val="0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20202"/>
          <w:spacing w:val="4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101115"/>
          <w:spacing w:val="0"/>
          <w:w w:val="48"/>
          <w:sz w:val="22"/>
          <w:szCs w:val="22"/>
        </w:rPr>
        <w:t>l</w:t>
      </w:r>
      <w:r>
        <w:rPr>
          <w:rFonts w:cs="Arial" w:hAnsi="Arial" w:eastAsia="Arial" w:ascii="Arial"/>
          <w:color w:val="101115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66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pú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5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5"/>
          <w:w w:val="10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5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4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-2"/>
          <w:w w:val="94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2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00000"/>
          <w:spacing w:val="0"/>
          <w:w w:val="102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49" w:lineRule="auto" w:line="276"/>
        <w:ind w:left="1076" w:right="602"/>
      </w:pPr>
      <w:r>
        <w:rPr>
          <w:rFonts w:cs="Arial" w:hAnsi="Arial" w:eastAsia="Arial" w:ascii="Arial"/>
          <w:color w:val="020202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w w:val="107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10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1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6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52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4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9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66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6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24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pa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52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2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0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h</w:t>
      </w:r>
      <w:r>
        <w:rPr>
          <w:rFonts w:cs="Arial" w:hAnsi="Arial" w:eastAsia="Arial" w:ascii="Arial"/>
          <w:color w:val="020202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5"/>
          <w:w w:val="166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0"/>
          <w:w w:val="123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20202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16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7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9"/>
          <w:w w:val="75"/>
          <w:sz w:val="20"/>
          <w:szCs w:val="20"/>
        </w:rPr>
        <w:t>;</w:t>
      </w:r>
      <w:r>
        <w:rPr>
          <w:rFonts w:cs="Arial" w:hAnsi="Arial" w:eastAsia="Arial" w:ascii="Arial"/>
          <w:color w:val="101115"/>
          <w:spacing w:val="-1"/>
          <w:w w:val="83"/>
          <w:sz w:val="20"/>
          <w:szCs w:val="20"/>
        </w:rPr>
        <w:t>~</w:t>
      </w:r>
      <w:r>
        <w:rPr>
          <w:rFonts w:cs="Arial" w:hAnsi="Arial" w:eastAsia="Arial" w:ascii="Arial"/>
          <w:color w:val="020202"/>
          <w:spacing w:val="0"/>
          <w:w w:val="11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14"/>
          <w:sz w:val="20"/>
          <w:szCs w:val="20"/>
        </w:rPr>
        <w:t>li</w:t>
      </w:r>
      <w:r>
        <w:rPr>
          <w:rFonts w:cs="Arial" w:hAnsi="Arial" w:eastAsia="Arial" w:ascii="Arial"/>
          <w:color w:val="020202"/>
          <w:spacing w:val="0"/>
          <w:w w:val="113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47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3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020202"/>
          <w:spacing w:val="4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8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8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5"/>
          <w:w w:val="10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87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-6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97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97"/>
          <w:sz w:val="20"/>
          <w:szCs w:val="20"/>
        </w:rPr>
        <w:t>éne</w:t>
      </w:r>
      <w:r>
        <w:rPr>
          <w:rFonts w:cs="Arial" w:hAnsi="Arial" w:eastAsia="Arial" w:ascii="Arial"/>
          <w:color w:val="020202"/>
          <w:spacing w:val="-1"/>
          <w:w w:val="97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9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9"/>
          <w:w w:val="9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91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2"/>
          <w:w w:val="10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020202"/>
          <w:spacing w:val="4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101115"/>
          <w:spacing w:val="-1"/>
          <w:w w:val="11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01115"/>
          <w:spacing w:val="0"/>
          <w:w w:val="9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01115"/>
          <w:spacing w:val="-1"/>
          <w:w w:val="109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22"/>
          <w:szCs w:val="22"/>
        </w:rPr>
        <w:t>í</w:t>
      </w:r>
      <w:r>
        <w:rPr>
          <w:rFonts w:cs="Times New Roman" w:hAnsi="Times New Roman" w:eastAsia="Times New Roman" w:ascii="Times New Roman"/>
          <w:color w:val="020202"/>
          <w:spacing w:val="0"/>
          <w:w w:val="118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10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11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20202"/>
          <w:spacing w:val="-1"/>
          <w:w w:val="119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ci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2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és</w:t>
      </w:r>
      <w:r>
        <w:rPr>
          <w:rFonts w:cs="Arial" w:hAnsi="Arial" w:eastAsia="Arial" w:ascii="Arial"/>
          <w:color w:val="020202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87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10"/>
          <w:sz w:val="20"/>
          <w:szCs w:val="20"/>
        </w:rPr>
        <w:t>ci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Oc</w:t>
      </w:r>
      <w:r>
        <w:rPr>
          <w:rFonts w:cs="Arial" w:hAnsi="Arial" w:eastAsia="Arial" w:ascii="Arial"/>
          <w:color w:val="020202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án</w:t>
      </w:r>
      <w:r>
        <w:rPr>
          <w:rFonts w:cs="Arial" w:hAnsi="Arial" w:eastAsia="Arial" w:ascii="Arial"/>
          <w:color w:val="020202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b</w:t>
      </w:r>
      <w:r>
        <w:rPr>
          <w:rFonts w:cs="Arial" w:hAnsi="Arial" w:eastAsia="Arial" w:ascii="Arial"/>
          <w:color w:val="020202"/>
          <w:spacing w:val="-1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38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0"/>
          <w:w w:val="9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y</w:t>
      </w:r>
      <w:r>
        <w:rPr>
          <w:rFonts w:cs="Arial" w:hAnsi="Arial" w:eastAsia="Arial" w:ascii="Arial"/>
          <w:color w:val="020202"/>
          <w:spacing w:val="21"/>
          <w:w w:val="91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7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ili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2"/>
          <w:w w:val="109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020202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4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D3D3F"/>
          <w:spacing w:val="-5"/>
          <w:w w:val="35"/>
          <w:sz w:val="20"/>
          <w:szCs w:val="20"/>
        </w:rPr>
        <w:t>:</w:t>
      </w:r>
      <w:r>
        <w:rPr>
          <w:rFonts w:cs="Arial" w:hAnsi="Arial" w:eastAsia="Arial" w:ascii="Arial"/>
          <w:color w:val="020202"/>
          <w:spacing w:val="-1"/>
          <w:w w:val="13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x</w:t>
      </w:r>
      <w:r>
        <w:rPr>
          <w:rFonts w:cs="Arial" w:hAnsi="Arial" w:eastAsia="Arial" w:ascii="Arial"/>
          <w:color w:val="020202"/>
          <w:spacing w:val="-2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ca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20202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7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101115"/>
          <w:spacing w:val="0"/>
          <w:w w:val="96"/>
          <w:sz w:val="20"/>
          <w:szCs w:val="20"/>
        </w:rPr>
        <w:t>,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-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52"/>
          <w:sz w:val="20"/>
          <w:szCs w:val="20"/>
        </w:rPr>
        <w:t>j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6"/>
          <w:w w:val="166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5"/>
          <w:w w:val="11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es</w:t>
      </w:r>
      <w:r>
        <w:rPr>
          <w:rFonts w:cs="Arial" w:hAnsi="Arial" w:eastAsia="Arial" w:ascii="Arial"/>
          <w:color w:val="020202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020202"/>
          <w:spacing w:val="-1"/>
          <w:w w:val="117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10"/>
          <w:sz w:val="20"/>
          <w:szCs w:val="20"/>
        </w:rPr>
        <w:t>m</w:t>
      </w:r>
      <w:r>
        <w:rPr>
          <w:rFonts w:cs="Arial" w:hAnsi="Arial" w:eastAsia="Arial" w:ascii="Arial"/>
          <w:color w:val="101115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01115"/>
          <w:spacing w:val="0"/>
          <w:w w:val="96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19" w:lineRule="auto" w:line="282"/>
        <w:ind w:left="1081" w:right="606" w:hanging="638"/>
        <w:sectPr>
          <w:type w:val="continuous"/>
          <w:pgSz w:w="12240" w:h="15840"/>
          <w:pgMar w:top="840" w:bottom="280" w:left="1060" w:right="580"/>
        </w:sectPr>
      </w:pPr>
      <w:r>
        <w:rPr>
          <w:rFonts w:cs="Arial" w:hAnsi="Arial" w:eastAsia="Arial" w:ascii="Arial"/>
          <w:color w:val="020202"/>
          <w:w w:val="50"/>
          <w:sz w:val="20"/>
          <w:szCs w:val="20"/>
        </w:rPr>
        <w:t>11</w:t>
      </w:r>
      <w:r>
        <w:rPr>
          <w:rFonts w:cs="Arial" w:hAnsi="Arial" w:eastAsia="Arial" w:ascii="Arial"/>
          <w:color w:val="020202"/>
          <w:spacing w:val="1"/>
          <w:w w:val="50"/>
          <w:sz w:val="20"/>
          <w:szCs w:val="20"/>
        </w:rPr>
        <w:t>1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      </w:t>
      </w:r>
      <w:r>
        <w:rPr>
          <w:rFonts w:cs="Arial" w:hAnsi="Arial" w:eastAsia="Arial" w:ascii="Arial"/>
          <w:color w:val="020202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3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3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01115"/>
          <w:spacing w:val="0"/>
          <w:w w:val="35"/>
          <w:sz w:val="20"/>
          <w:szCs w:val="20"/>
        </w:rPr>
        <w:t>;</w:t>
      </w:r>
      <w:r>
        <w:rPr>
          <w:rFonts w:cs="Arial" w:hAnsi="Arial" w:eastAsia="Arial" w:ascii="Arial"/>
          <w:color w:val="101115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-1"/>
          <w:w w:val="14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10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1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4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2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78"/>
          <w:sz w:val="20"/>
          <w:szCs w:val="20"/>
        </w:rPr>
        <w:t>~</w:t>
      </w:r>
      <w:r>
        <w:rPr>
          <w:rFonts w:cs="Arial" w:hAnsi="Arial" w:eastAsia="Arial" w:ascii="Arial"/>
          <w:color w:val="101115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101115"/>
          <w:spacing w:val="0"/>
          <w:w w:val="95"/>
          <w:sz w:val="20"/>
          <w:szCs w:val="20"/>
        </w:rPr>
        <w:t>á</w:t>
      </w:r>
      <w:r>
        <w:rPr>
          <w:rFonts w:cs="Arial" w:hAnsi="Arial" w:eastAsia="Arial" w:ascii="Arial"/>
          <w:color w:val="101115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01115"/>
          <w:spacing w:val="-1"/>
          <w:w w:val="140"/>
          <w:sz w:val="20"/>
          <w:szCs w:val="20"/>
        </w:rPr>
        <w:t>t</w:t>
      </w:r>
      <w:r>
        <w:rPr>
          <w:rFonts w:cs="Arial" w:hAnsi="Arial" w:eastAsia="Arial" w:ascii="Arial"/>
          <w:color w:val="101115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115"/>
          <w:spacing w:val="0"/>
          <w:w w:val="123"/>
          <w:sz w:val="20"/>
          <w:szCs w:val="20"/>
        </w:rPr>
        <w:t>r</w:t>
      </w:r>
      <w:r>
        <w:rPr>
          <w:rFonts w:cs="Arial" w:hAnsi="Arial" w:eastAsia="Arial" w:ascii="Arial"/>
          <w:color w:val="101115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101115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101115"/>
          <w:spacing w:val="-1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101115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101115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01115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101115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101115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101115"/>
          <w:spacing w:val="-1"/>
          <w:w w:val="111"/>
          <w:sz w:val="20"/>
          <w:szCs w:val="20"/>
        </w:rPr>
        <w:t>v</w:t>
      </w:r>
      <w:r>
        <w:rPr>
          <w:rFonts w:cs="Arial" w:hAnsi="Arial" w:eastAsia="Arial" w:ascii="Arial"/>
          <w:color w:val="101115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01115"/>
          <w:spacing w:val="0"/>
          <w:w w:val="87"/>
          <w:sz w:val="20"/>
          <w:szCs w:val="20"/>
        </w:rPr>
        <w:t>,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ca</w:t>
      </w:r>
      <w:r>
        <w:rPr>
          <w:rFonts w:cs="Arial" w:hAnsi="Arial" w:eastAsia="Arial" w:ascii="Arial"/>
          <w:color w:val="101115"/>
          <w:spacing w:val="-1"/>
          <w:w w:val="131"/>
          <w:sz w:val="20"/>
          <w:szCs w:val="20"/>
        </w:rPr>
        <w:t>l</w:t>
      </w:r>
      <w:r>
        <w:rPr>
          <w:rFonts w:cs="Arial" w:hAnsi="Arial" w:eastAsia="Arial" w:ascii="Arial"/>
          <w:color w:val="101115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4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01115"/>
          <w:spacing w:val="-1"/>
          <w:w w:val="79"/>
          <w:sz w:val="20"/>
          <w:szCs w:val="20"/>
        </w:rPr>
        <w:t>~</w:t>
      </w:r>
      <w:r>
        <w:rPr>
          <w:rFonts w:cs="Arial" w:hAnsi="Arial" w:eastAsia="Arial" w:ascii="Arial"/>
          <w:color w:val="020202"/>
          <w:spacing w:val="0"/>
          <w:w w:val="103"/>
          <w:sz w:val="20"/>
          <w:szCs w:val="20"/>
        </w:rPr>
        <w:t>re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4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101115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20202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9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0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01115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01115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91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1"/>
          <w:w w:val="13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ma</w:t>
      </w:r>
      <w:r>
        <w:rPr>
          <w:rFonts w:cs="Arial" w:hAnsi="Arial" w:eastAsia="Arial" w:ascii="Arial"/>
          <w:color w:val="020202"/>
          <w:spacing w:val="0"/>
          <w:w w:val="12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de</w:t>
      </w:r>
      <w:r>
        <w:rPr>
          <w:rFonts w:cs="Arial" w:hAnsi="Arial" w:eastAsia="Arial" w:ascii="Arial"/>
          <w:color w:val="020202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5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16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0"/>
          <w:w w:val="95"/>
          <w:sz w:val="20"/>
          <w:szCs w:val="20"/>
        </w:rPr>
        <w:t>á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1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109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0"/>
          <w:w w:val="148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20"/>
          <w:szCs w:val="20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1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que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before="74"/>
        <w:ind w:left="83" w:right="77"/>
      </w:pPr>
      <w:r>
        <w:rPr>
          <w:rFonts w:cs="Times New Roman" w:hAnsi="Times New Roman" w:eastAsia="Times New Roman" w:ascii="Times New Roman"/>
          <w:color w:val="040404"/>
          <w:spacing w:val="16"/>
          <w:w w:val="12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color w:val="040404"/>
          <w:spacing w:val="25"/>
          <w:w w:val="121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21"/>
          <w:sz w:val="20"/>
          <w:szCs w:val="20"/>
        </w:rPr>
        <w:t>AD</w:t>
      </w:r>
      <w:r>
        <w:rPr>
          <w:rFonts w:cs="Times New Roman" w:hAnsi="Times New Roman" w:eastAsia="Times New Roman" w:ascii="Times New Roman"/>
          <w:color w:val="040404"/>
          <w:spacing w:val="-24"/>
          <w:w w:val="12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27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85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-1"/>
          <w:w w:val="12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PT</w:t>
      </w:r>
      <w:r>
        <w:rPr>
          <w:rFonts w:cs="Times New Roman" w:hAnsi="Times New Roman" w:eastAsia="Times New Roman" w:ascii="Times New Roman"/>
          <w:color w:val="040404"/>
          <w:spacing w:val="-4"/>
          <w:w w:val="125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12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-1"/>
          <w:w w:val="125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color w:val="040404"/>
          <w:spacing w:val="50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16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5"/>
          <w:w w:val="125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17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2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18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3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17"/>
          <w:w w:val="121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34"/>
          <w:w w:val="12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-23"/>
          <w:w w:val="12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21"/>
          <w:w w:val="12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121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121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6"/>
          <w:w w:val="121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22"/>
          <w:w w:val="12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98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3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64"/>
        <w:ind w:left="1046" w:right="1218" w:firstLine="5"/>
      </w:pP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3"/>
          <w:w w:val="62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-7"/>
          <w:w w:val="82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8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123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3"/>
          <w:w w:val="14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11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8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13"/>
          <w:w w:val="10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es</w:t>
      </w:r>
      <w:r>
        <w:rPr>
          <w:rFonts w:cs="Arial" w:hAnsi="Arial" w:eastAsia="Arial" w:ascii="Arial"/>
          <w:color w:val="040404"/>
          <w:spacing w:val="14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6"/>
          <w:w w:val="9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7"/>
          <w:w w:val="9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7"/>
          <w:w w:val="9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9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53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3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4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7"/>
          <w:sz w:val="22"/>
          <w:szCs w:val="22"/>
        </w:rPr>
        <w:t>ráf</w:t>
      </w:r>
      <w:r>
        <w:rPr>
          <w:rFonts w:cs="Arial" w:hAnsi="Arial" w:eastAsia="Arial" w:ascii="Arial"/>
          <w:color w:val="040404"/>
          <w:spacing w:val="-13"/>
          <w:w w:val="97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6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h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: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144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0"/>
          <w:w w:val="114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9"/>
          <w:w w:val="156"/>
          <w:sz w:val="22"/>
          <w:szCs w:val="22"/>
        </w:rPr>
        <w:t>/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if</w:t>
      </w:r>
      <w:r>
        <w:rPr>
          <w:rFonts w:cs="Arial" w:hAnsi="Arial" w:eastAsia="Arial" w:ascii="Arial"/>
          <w:color w:val="040404"/>
          <w:spacing w:val="-6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7"/>
          <w:w w:val="93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8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22"/>
          <w:szCs w:val="22"/>
        </w:rPr>
        <w:t>rut</w:t>
      </w:r>
      <w:r>
        <w:rPr>
          <w:rFonts w:cs="Times New Roman" w:hAnsi="Times New Roman" w:eastAsia="Times New Roman" w:ascii="Times New Roman"/>
          <w:color w:val="040404"/>
          <w:spacing w:val="-8"/>
          <w:w w:val="105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396" w:right="1205"/>
      </w:pPr>
      <w:r>
        <w:rPr>
          <w:rFonts w:cs="Arial" w:hAnsi="Arial" w:eastAsia="Arial" w:ascii="Arial"/>
          <w:color w:val="040404"/>
          <w:spacing w:val="-2"/>
          <w:w w:val="66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6"/>
          <w:w w:val="96"/>
          <w:position w:val="-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74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     </w:t>
      </w:r>
      <w:r>
        <w:rPr>
          <w:rFonts w:cs="Arial" w:hAnsi="Arial" w:eastAsia="Arial" w:ascii="Arial"/>
          <w:color w:val="040404"/>
          <w:spacing w:val="2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8"/>
          <w:position w:val="-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6"/>
          <w:w w:val="78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78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6"/>
          <w:w w:val="78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8"/>
          <w:w w:val="145"/>
          <w:position w:val="-1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-8"/>
          <w:w w:val="116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95"/>
          <w:position w:val="-1"/>
          <w:sz w:val="22"/>
          <w:szCs w:val="22"/>
        </w:rPr>
        <w:t>if</w:t>
      </w:r>
      <w:r>
        <w:rPr>
          <w:rFonts w:cs="Arial" w:hAnsi="Arial" w:eastAsia="Arial" w:ascii="Arial"/>
          <w:color w:val="040404"/>
          <w:spacing w:val="-9"/>
          <w:w w:val="95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1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3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4"/>
          <w:position w:val="-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7"/>
          <w:w w:val="92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77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5"/>
          <w:w w:val="94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9"/>
          <w:w w:val="90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40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6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1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1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91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91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91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7"/>
          <w:w w:val="91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90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7"/>
          <w:w w:val="90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32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102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5"/>
          <w:w w:val="98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7"/>
          <w:w w:val="92"/>
          <w:position w:val="-1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94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3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1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9"/>
          <w:w w:val="91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22"/>
          <w:szCs w:val="22"/>
        </w:rPr>
        <w:t>h</w:t>
      </w:r>
      <w:r>
        <w:rPr>
          <w:rFonts w:cs="Arial" w:hAnsi="Arial" w:eastAsia="Arial" w:ascii="Arial"/>
          <w:color w:val="040404"/>
          <w:spacing w:val="-4"/>
          <w:w w:val="82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1A1C1F"/>
          <w:spacing w:val="-3"/>
          <w:w w:val="86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1A1C1F"/>
          <w:spacing w:val="-4"/>
          <w:w w:val="132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73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1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4"/>
          <w:w w:val="91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40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4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32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4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5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5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6"/>
          <w:w w:val="85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4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98"/>
          <w:position w:val="-1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0"/>
          <w:w w:val="119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6"/>
          <w:w w:val="119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78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-1"/>
          <w:sz w:val="24"/>
          <w:szCs w:val="24"/>
        </w:rPr>
        <w:t>u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24"/>
          <w:szCs w:val="24"/>
        </w:rPr>
        <w:t>n</w:t>
      </w:r>
      <w:r>
        <w:rPr>
          <w:rFonts w:cs="Arial" w:hAnsi="Arial" w:eastAsia="Arial" w:ascii="Arial"/>
          <w:color w:val="040404"/>
          <w:spacing w:val="-14"/>
          <w:w w:val="84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4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3"/>
          <w:w w:val="84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4"/>
          <w:position w:val="-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32"/>
          <w:w w:val="84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6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5"/>
          <w:w w:val="94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116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8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13" w:lineRule="exact" w:line="280"/>
        <w:ind w:left="1055" w:right="1193" w:hanging="10"/>
      </w:pP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1A1C1F"/>
          <w:spacing w:val="-23"/>
          <w:w w:val="55"/>
          <w:position w:val="8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1A1C1F"/>
          <w:spacing w:val="0"/>
          <w:w w:val="25"/>
          <w:position w:val="0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1A1C1F"/>
          <w:spacing w:val="-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32"/>
          <w:position w:val="0"/>
          <w:sz w:val="22"/>
          <w:szCs w:val="22"/>
        </w:rPr>
        <w:t>1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7"/>
          <w:w w:val="100"/>
          <w:position w:val="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9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if</w:t>
      </w:r>
      <w:r>
        <w:rPr>
          <w:rFonts w:cs="Arial" w:hAnsi="Arial" w:eastAsia="Arial" w:ascii="Arial"/>
          <w:color w:val="040404"/>
          <w:spacing w:val="-6"/>
          <w:w w:val="100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100"/>
          <w:position w:val="0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17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87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3"/>
          <w:w w:val="87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39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h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7"/>
          <w:w w:val="100"/>
          <w:position w:val="0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7"/>
          <w:w w:val="9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7"/>
          <w:w w:val="9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5"/>
          <w:w w:val="9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88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88"/>
          <w:position w:val="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88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8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45"/>
          <w:w w:val="88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7"/>
          <w:w w:val="100"/>
          <w:position w:val="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1"/>
          <w:w w:val="188"/>
          <w:position w:val="0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0"/>
          <w:w w:val="104"/>
          <w:position w:val="0"/>
          <w:sz w:val="22"/>
          <w:szCs w:val="22"/>
        </w:rPr>
        <w:t>if</w:t>
      </w:r>
      <w:r>
        <w:rPr>
          <w:rFonts w:cs="Arial" w:hAnsi="Arial" w:eastAsia="Arial" w:ascii="Arial"/>
          <w:color w:val="040404"/>
          <w:spacing w:val="-7"/>
          <w:w w:val="104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8"/>
          <w:w w:val="86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1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position w:val="0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4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8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1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5"/>
          <w:w w:val="91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40"/>
          <w:position w:val="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90"/>
          <w:position w:val="0"/>
          <w:sz w:val="22"/>
          <w:szCs w:val="22"/>
        </w:rPr>
        <w:t>é</w:t>
      </w:r>
      <w:r>
        <w:rPr>
          <w:rFonts w:cs="Arial" w:hAnsi="Arial" w:eastAsia="Arial" w:ascii="Arial"/>
          <w:color w:val="040404"/>
          <w:spacing w:val="-3"/>
          <w:w w:val="109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7"/>
          <w:w w:val="90"/>
          <w:position w:val="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2"/>
          <w:w w:val="113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5"/>
          <w:w w:val="94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7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9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4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4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7"/>
          <w:w w:val="94"/>
          <w:position w:val="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8"/>
          <w:w w:val="94"/>
          <w:position w:val="0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3"/>
          <w:w w:val="94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94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2"/>
          <w:w w:val="94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94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12"/>
          <w:w w:val="94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7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20"/>
          <w:w w:val="83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3"/>
          <w:w w:val="83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6"/>
          <w:w w:val="83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93"/>
          <w:position w:val="0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5"/>
          <w:w w:val="93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93"/>
          <w:position w:val="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22"/>
          <w:szCs w:val="22"/>
        </w:rPr>
        <w:t>il</w:t>
      </w:r>
      <w:r>
        <w:rPr>
          <w:rFonts w:cs="Arial" w:hAnsi="Arial" w:eastAsia="Arial" w:ascii="Arial"/>
          <w:color w:val="040404"/>
          <w:spacing w:val="-6"/>
          <w:w w:val="93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3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93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35"/>
          <w:w w:val="93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8"/>
          <w:w w:val="93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-16"/>
          <w:w w:val="93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70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1"/>
          <w:position w:val="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7"/>
          <w:w w:val="101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6"/>
          <w:position w:val="0"/>
          <w:sz w:val="22"/>
          <w:szCs w:val="22"/>
        </w:rPr>
        <w:t>do</w:t>
      </w:r>
      <w:r>
        <w:rPr>
          <w:rFonts w:cs="Arial" w:hAnsi="Arial" w:eastAsia="Arial" w:ascii="Arial"/>
          <w:color w:val="040404"/>
          <w:spacing w:val="-13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2"/>
          <w:w w:val="87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87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-7"/>
          <w:w w:val="87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82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9"/>
          <w:position w:val="0"/>
          <w:sz w:val="22"/>
          <w:szCs w:val="22"/>
        </w:rPr>
        <w:t>í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40"/>
        <w:ind w:left="1425"/>
      </w:pPr>
      <w:r>
        <w:rPr>
          <w:rFonts w:cs="Arial" w:hAnsi="Arial" w:eastAsia="Arial" w:ascii="Arial"/>
          <w:color w:val="5E5D5D"/>
          <w:spacing w:val="0"/>
          <w:w w:val="30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20"/>
        <w:ind w:left="1050" w:right="5281"/>
      </w:pPr>
      <w:r>
        <w:rPr>
          <w:rFonts w:cs="Arial" w:hAnsi="Arial" w:eastAsia="Arial" w:ascii="Arial"/>
          <w:color w:val="040404"/>
          <w:spacing w:val="-3"/>
          <w:w w:val="8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6"/>
          <w:w w:val="89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13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os</w:t>
      </w:r>
      <w:r>
        <w:rPr>
          <w:rFonts w:cs="Arial" w:hAnsi="Arial" w:eastAsia="Arial" w:ascii="Arial"/>
          <w:color w:val="040404"/>
          <w:spacing w:val="-15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89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2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10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8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2"/>
          <w:w w:val="11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12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11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0"/>
          <w:w w:val="105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66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27" w:lineRule="auto" w:line="266"/>
        <w:ind w:left="1050" w:right="1203" w:hanging="562"/>
      </w:pPr>
      <w:r>
        <w:rPr>
          <w:rFonts w:cs="Times New Roman" w:hAnsi="Times New Roman" w:eastAsia="Times New Roman" w:ascii="Times New Roman"/>
          <w:color w:val="040404"/>
          <w:spacing w:val="-3"/>
          <w:w w:val="79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22"/>
          <w:szCs w:val="22"/>
        </w:rPr>
        <w:t>       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7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1"/>
          <w:w w:val="7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5"/>
          <w:w w:val="8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ru</w:t>
      </w:r>
      <w:r>
        <w:rPr>
          <w:rFonts w:cs="Arial" w:hAnsi="Arial" w:eastAsia="Arial" w:ascii="Arial"/>
          <w:color w:val="040404"/>
          <w:spacing w:val="-16"/>
          <w:w w:val="88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5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22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7"/>
          <w:w w:val="9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4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7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7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96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6"/>
          <w:w w:val="96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9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8"/>
          <w:w w:val="11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2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3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8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7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1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2"/>
          <w:w w:val="9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A1C1F"/>
          <w:spacing w:val="1"/>
          <w:w w:val="63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5"/>
          <w:w w:val="82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11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10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7"/>
          <w:w w:val="10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109"/>
          <w:sz w:val="22"/>
          <w:szCs w:val="22"/>
        </w:rPr>
        <w:t>(</w:t>
      </w:r>
      <w:r>
        <w:rPr>
          <w:rFonts w:cs="Arial" w:hAnsi="Arial" w:eastAsia="Arial" w:ascii="Arial"/>
          <w:color w:val="040404"/>
          <w:spacing w:val="-7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-4"/>
          <w:w w:val="14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ca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3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9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38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7"/>
          <w:w w:val="10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7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107"/>
          <w:sz w:val="22"/>
          <w:szCs w:val="22"/>
        </w:rPr>
        <w:t>j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es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6"/>
          <w:w w:val="9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92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5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92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-4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2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2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47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5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13"/>
          <w:w w:val="140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q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7"/>
          <w:w w:val="90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55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119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6"/>
          <w:w w:val="11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4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nqe</w:t>
      </w:r>
      <w:r>
        <w:rPr>
          <w:rFonts w:cs="Arial" w:hAnsi="Arial" w:eastAsia="Arial" w:ascii="Arial"/>
          <w:color w:val="040404"/>
          <w:spacing w:val="-17"/>
          <w:w w:val="84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5"/>
          <w:w w:val="10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116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7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5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7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5"/>
          <w:w w:val="10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14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3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h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17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77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10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6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9"/>
          <w:w w:val="96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4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74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7" w:lineRule="auto" w:line="250"/>
        <w:ind w:left="1055" w:right="1201" w:hanging="619"/>
      </w:pP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     </w:t>
      </w:r>
      <w:r>
        <w:rPr>
          <w:rFonts w:cs="Arial" w:hAnsi="Arial" w:eastAsia="Arial" w:ascii="Arial"/>
          <w:color w:val="040404"/>
          <w:spacing w:val="4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Se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9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r,s</w:t>
      </w:r>
      <w:r>
        <w:rPr>
          <w:rFonts w:cs="Arial" w:hAnsi="Arial" w:eastAsia="Arial" w:ascii="Arial"/>
          <w:color w:val="040404"/>
          <w:spacing w:val="-9"/>
          <w:w w:val="9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93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5"/>
          <w:w w:val="93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0"/>
          <w:w w:val="93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7"/>
          <w:w w:val="93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3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6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14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73"/>
          <w:sz w:val="22"/>
          <w:szCs w:val="22"/>
        </w:rPr>
        <w:t>J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3"/>
          <w:w w:val="102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ca</w:t>
      </w:r>
      <w:r>
        <w:rPr>
          <w:rFonts w:cs="Arial" w:hAnsi="Arial" w:eastAsia="Arial" w:ascii="Arial"/>
          <w:color w:val="040404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8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sta</w:t>
      </w:r>
      <w:r>
        <w:rPr>
          <w:rFonts w:cs="Arial" w:hAnsi="Arial" w:eastAsia="Arial" w:ascii="Arial"/>
          <w:color w:val="040404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5"/>
          <w:w w:val="7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13"/>
          <w:w w:val="10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12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1"/>
          <w:w w:val="101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4"/>
          <w:w w:val="7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9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18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9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7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7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8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12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8"/>
          <w:w w:val="9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4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6"/>
          <w:w w:val="9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8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10"/>
          <w:w w:val="91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2"/>
          <w:w w:val="9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35"/>
          <w:w w:val="9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9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91"/>
          <w:sz w:val="24"/>
          <w:szCs w:val="2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40404"/>
          <w:spacing w:val="-11"/>
          <w:w w:val="9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7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9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119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8"/>
          <w:w w:val="8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9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7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color w:val="040404"/>
          <w:spacing w:val="-8"/>
          <w:w w:val="87"/>
          <w:sz w:val="24"/>
          <w:szCs w:val="24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7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ey</w:t>
      </w:r>
      <w:r>
        <w:rPr>
          <w:rFonts w:cs="Arial" w:hAnsi="Arial" w:eastAsia="Arial" w:ascii="Arial"/>
          <w:color w:val="040404"/>
          <w:spacing w:val="-15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7"/>
          <w:w w:val="85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3"/>
          <w:w w:val="85"/>
          <w:sz w:val="22"/>
          <w:szCs w:val="22"/>
        </w:rPr>
        <w:t>á</w:t>
      </w:r>
      <w:r>
        <w:rPr>
          <w:rFonts w:cs="Arial" w:hAnsi="Arial" w:eastAsia="Arial" w:ascii="Arial"/>
          <w:color w:val="040404"/>
          <w:spacing w:val="-4"/>
          <w:w w:val="85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85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31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3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23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72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30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3"/>
          <w:w w:val="6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133"/>
          <w:sz w:val="22"/>
          <w:szCs w:val="22"/>
        </w:rPr>
        <w:t>j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7"/>
          <w:w w:val="98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10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6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8"/>
          <w:w w:val="7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104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8"/>
          <w:w w:val="10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8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9"/>
          <w:sz w:val="22"/>
          <w:szCs w:val="22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22" w:lineRule="auto" w:line="272"/>
        <w:ind w:left="1050" w:right="1203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1A1C1F"/>
          <w:spacing w:val="-2"/>
          <w:w w:val="82"/>
          <w:sz w:val="22"/>
          <w:szCs w:val="22"/>
        </w:rPr>
        <w:t>l</w:t>
      </w:r>
      <w:r>
        <w:rPr>
          <w:rFonts w:cs="Arial" w:hAnsi="Arial" w:eastAsia="Arial" w:ascii="Arial"/>
          <w:color w:val="1A1C1F"/>
          <w:spacing w:val="-2"/>
          <w:w w:val="113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4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75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3"/>
          <w:w w:val="10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8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11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7"/>
          <w:w w:val="93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2"/>
          <w:w w:val="12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12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3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73"/>
          <w:sz w:val="22"/>
          <w:szCs w:val="22"/>
        </w:rPr>
        <w:t>J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14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8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2"/>
          <w:w w:val="11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113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7"/>
          <w:w w:val="97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6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iva</w:t>
      </w:r>
      <w:r>
        <w:rPr>
          <w:rFonts w:cs="Arial" w:hAnsi="Arial" w:eastAsia="Arial" w:ascii="Arial"/>
          <w:color w:val="04040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9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7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3"/>
          <w:w w:val="77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2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8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84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28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color w:val="040404"/>
          <w:spacing w:val="34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2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3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3"/>
          <w:w w:val="8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4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12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7"/>
          <w:w w:val="98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10"/>
          <w:w w:val="176"/>
          <w:sz w:val="22"/>
          <w:szCs w:val="22"/>
        </w:rPr>
        <w:t>~</w:t>
      </w:r>
      <w:r>
        <w:rPr>
          <w:rFonts w:cs="Arial" w:hAnsi="Arial" w:eastAsia="Arial" w:ascii="Arial"/>
          <w:color w:val="040404"/>
          <w:spacing w:val="0"/>
          <w:w w:val="99"/>
          <w:sz w:val="22"/>
          <w:szCs w:val="22"/>
        </w:rPr>
        <w:t>il</w:t>
      </w:r>
      <w:r>
        <w:rPr>
          <w:rFonts w:cs="Arial" w:hAnsi="Arial" w:eastAsia="Arial" w:ascii="Arial"/>
          <w:color w:val="040404"/>
          <w:spacing w:val="-6"/>
          <w:w w:val="9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3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7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7"/>
          <w:w w:val="9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7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7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87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87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15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194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2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69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9"/>
          <w:w w:val="90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7"/>
          <w:w w:val="98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4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6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1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6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6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89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8"/>
          <w:w w:val="89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il</w:t>
      </w:r>
      <w:r>
        <w:rPr>
          <w:rFonts w:cs="Arial" w:hAnsi="Arial" w:eastAsia="Arial" w:ascii="Arial"/>
          <w:color w:val="040404"/>
          <w:spacing w:val="-6"/>
          <w:w w:val="89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9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ra</w:t>
      </w:r>
      <w:r>
        <w:rPr>
          <w:rFonts w:cs="Arial" w:hAnsi="Arial" w:eastAsia="Arial" w:ascii="Arial"/>
          <w:color w:val="040404"/>
          <w:spacing w:val="3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7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7"/>
          <w:w w:val="70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14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9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11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7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x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6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4"/>
          <w:w w:val="140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8"/>
          <w:w w:val="9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rá</w:t>
      </w:r>
      <w:r>
        <w:rPr>
          <w:rFonts w:cs="Arial" w:hAnsi="Arial" w:eastAsia="Arial" w:ascii="Arial"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7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23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3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7"/>
          <w:w w:val="88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g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3"/>
          <w:w w:val="123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4"/>
          <w:w w:val="8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2"/>
          <w:szCs w:val="22"/>
        </w:rPr>
        <w:t>su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7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9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ó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28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7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75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106"/>
          <w:sz w:val="22"/>
          <w:szCs w:val="22"/>
        </w:rPr>
        <w:t>ñ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6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040404"/>
          <w:spacing w:val="-5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3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425"/>
      </w:pPr>
      <w:r>
        <w:rPr>
          <w:rFonts w:cs="Times New Roman" w:hAnsi="Times New Roman" w:eastAsia="Times New Roman" w:ascii="Times New Roman"/>
          <w:color w:val="2A2B31"/>
          <w:spacing w:val="0"/>
          <w:w w:val="4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9"/>
        <w:ind w:left="260" w:right="1210"/>
      </w:pP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88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5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1"/>
          <w:w w:val="88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8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1A1C1F"/>
          <w:spacing w:val="-1"/>
          <w:w w:val="33"/>
          <w:sz w:val="22"/>
          <w:szCs w:val="22"/>
        </w:rPr>
        <w:t>;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94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10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7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3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12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6"/>
          <w:w w:val="9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9"/>
          <w:w w:val="148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2"/>
          <w:w w:val="10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0"/>
          <w:w w:val="102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1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7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2"/>
          <w:w w:val="86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0"/>
          <w:w w:val="86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-9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0"/>
          <w:w w:val="79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9"/>
          <w:w w:val="107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0"/>
          <w:w w:val="95"/>
          <w:sz w:val="22"/>
          <w:szCs w:val="22"/>
        </w:rPr>
        <w:t>r</w:t>
      </w:r>
      <w:r>
        <w:rPr>
          <w:rFonts w:cs="Arial" w:hAnsi="Arial" w:eastAsia="Arial" w:ascii="Arial"/>
          <w:color w:val="040404"/>
          <w:spacing w:val="-8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4"/>
          <w:sz w:val="22"/>
          <w:szCs w:val="22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85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3"/>
          <w:w w:val="85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3"/>
          <w:w w:val="85"/>
          <w:sz w:val="20"/>
          <w:szCs w:val="20"/>
        </w:rPr>
        <w:t>x</w:t>
      </w:r>
      <w:r>
        <w:rPr>
          <w:rFonts w:cs="Arial" w:hAnsi="Arial" w:eastAsia="Arial" w:ascii="Arial"/>
          <w:b/>
          <w:color w:val="040404"/>
          <w:spacing w:val="3"/>
          <w:w w:val="85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6"/>
          <w:w w:val="85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0"/>
          <w:w w:val="85"/>
          <w:sz w:val="20"/>
          <w:szCs w:val="20"/>
        </w:rPr>
        <w:t>,</w:t>
      </w:r>
      <w:r>
        <w:rPr>
          <w:rFonts w:cs="Arial" w:hAnsi="Arial" w:eastAsia="Arial" w:ascii="Arial"/>
          <w:b/>
          <w:color w:val="040404"/>
          <w:spacing w:val="14"/>
          <w:w w:val="85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0"/>
          <w:w w:val="85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17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2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85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2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85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4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z</w:t>
      </w:r>
      <w:r>
        <w:rPr>
          <w:rFonts w:cs="Arial" w:hAnsi="Arial" w:eastAsia="Arial" w:ascii="Arial"/>
          <w:color w:val="040404"/>
          <w:spacing w:val="17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2"/>
          <w:w w:val="85"/>
          <w:sz w:val="22"/>
          <w:szCs w:val="22"/>
        </w:rPr>
        <w:t>í</w:t>
      </w:r>
      <w:r>
        <w:rPr>
          <w:rFonts w:cs="Arial" w:hAnsi="Arial" w:eastAsia="Arial" w:ascii="Arial"/>
          <w:color w:val="040404"/>
          <w:spacing w:val="-3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8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5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0"/>
          <w:w w:val="85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3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4"/>
          <w:w w:val="90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4"/>
          <w:w w:val="132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2"/>
          <w:w w:val="92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8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b</w:t>
      </w:r>
      <w:r>
        <w:rPr>
          <w:rFonts w:cs="Arial" w:hAnsi="Arial" w:eastAsia="Arial" w:ascii="Arial"/>
          <w:color w:val="040404"/>
          <w:spacing w:val="0"/>
          <w:w w:val="92"/>
          <w:sz w:val="22"/>
          <w:szCs w:val="22"/>
        </w:rPr>
        <w:t>re</w:t>
      </w:r>
      <w:r>
        <w:rPr>
          <w:rFonts w:cs="Arial" w:hAnsi="Arial" w:eastAsia="Arial" w:ascii="Arial"/>
          <w:color w:val="040404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7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5"/>
          <w:w w:val="91"/>
          <w:sz w:val="22"/>
          <w:szCs w:val="22"/>
        </w:rPr>
        <w:t>ñ</w:t>
      </w:r>
      <w:r>
        <w:rPr>
          <w:rFonts w:cs="Arial" w:hAnsi="Arial" w:eastAsia="Arial" w:ascii="Arial"/>
          <w:color w:val="040404"/>
          <w:spacing w:val="0"/>
          <w:w w:val="91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-7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5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040404"/>
          <w:spacing w:val="0"/>
          <w:w w:val="7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54" w:lineRule="exact" w:line="240"/>
        <w:ind w:left="255" w:right="1263"/>
      </w:pP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-1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22"/>
          <w:szCs w:val="22"/>
        </w:rPr>
        <w:t>v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-2"/>
          <w:w w:val="102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4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0"/>
          <w:w w:val="119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040404"/>
          <w:spacing w:val="-6"/>
          <w:w w:val="119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40404"/>
          <w:spacing w:val="-5"/>
          <w:w w:val="98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040404"/>
          <w:spacing w:val="-4"/>
          <w:w w:val="90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040404"/>
          <w:spacing w:val="-5"/>
          <w:w w:val="94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1A1C1F"/>
          <w:spacing w:val="0"/>
          <w:w w:val="39"/>
          <w:position w:val="-1"/>
          <w:sz w:val="22"/>
          <w:szCs w:val="22"/>
        </w:rPr>
        <w:t>~</w:t>
      </w:r>
      <w:r>
        <w:rPr>
          <w:rFonts w:cs="Arial" w:hAnsi="Arial" w:eastAsia="Arial" w:ascii="Arial"/>
          <w:color w:val="1A1C1F"/>
          <w:spacing w:val="-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040404"/>
          <w:spacing w:val="-4"/>
          <w:w w:val="88"/>
          <w:position w:val="-1"/>
          <w:sz w:val="22"/>
          <w:szCs w:val="22"/>
        </w:rPr>
        <w:t>ú</w:t>
      </w:r>
      <w:r>
        <w:rPr>
          <w:rFonts w:cs="Arial" w:hAnsi="Arial" w:eastAsia="Arial" w:ascii="Arial"/>
          <w:color w:val="040404"/>
          <w:spacing w:val="-6"/>
          <w:w w:val="88"/>
          <w:position w:val="-1"/>
          <w:sz w:val="22"/>
          <w:szCs w:val="22"/>
        </w:rPr>
        <w:t>m</w:t>
      </w:r>
      <w:r>
        <w:rPr>
          <w:rFonts w:cs="Arial" w:hAnsi="Arial" w:eastAsia="Arial" w:ascii="Arial"/>
          <w:color w:val="040404"/>
          <w:spacing w:val="-4"/>
          <w:w w:val="88"/>
          <w:position w:val="-1"/>
          <w:sz w:val="22"/>
          <w:szCs w:val="22"/>
        </w:rPr>
        <w:t>p</w:t>
      </w:r>
      <w:r>
        <w:rPr>
          <w:rFonts w:cs="Arial" w:hAnsi="Arial" w:eastAsia="Arial" w:ascii="Arial"/>
          <w:color w:val="040404"/>
          <w:spacing w:val="-2"/>
          <w:w w:val="88"/>
          <w:position w:val="-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22"/>
          <w:szCs w:val="22"/>
        </w:rPr>
        <w:t>s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88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040404"/>
          <w:spacing w:val="50"/>
          <w:w w:val="88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2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30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4"/>
          <w:w w:val="89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1A1C1F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1A1C1F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1A1C1F"/>
          <w:spacing w:val="0"/>
          <w:w w:val="82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1A1C1F"/>
          <w:spacing w:val="-9"/>
          <w:w w:val="82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5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4"/>
          <w:w w:val="85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85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9"/>
          <w:w w:val="85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2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40404"/>
          <w:spacing w:val="-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0"/>
          <w:w w:val="96"/>
          <w:position w:val="-1"/>
          <w:sz w:val="22"/>
          <w:szCs w:val="2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center"/>
        <w:spacing w:before="52" w:lineRule="exact" w:line="60"/>
        <w:ind w:left="4674" w:right="5826"/>
      </w:pPr>
      <w:r>
        <w:rPr>
          <w:rFonts w:cs="Times New Roman" w:hAnsi="Times New Roman" w:eastAsia="Times New Roman" w:ascii="Times New Roman"/>
          <w:i/>
          <w:color w:val="2A2B31"/>
          <w:spacing w:val="0"/>
          <w:w w:val="169"/>
          <w:position w:val="-1"/>
          <w:sz w:val="6"/>
          <w:szCs w:val="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00"/>
        <w:ind w:left="4110" w:right="5065"/>
      </w:pPr>
      <w:r>
        <w:rPr>
          <w:rFonts w:cs="Arial" w:hAnsi="Arial" w:eastAsia="Arial" w:ascii="Arial"/>
          <w:b/>
          <w:color w:val="040404"/>
          <w:spacing w:val="-13"/>
          <w:w w:val="79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79"/>
          <w:sz w:val="22"/>
          <w:szCs w:val="22"/>
        </w:rPr>
        <w:t>TE</w:t>
      </w:r>
      <w:r>
        <w:rPr>
          <w:rFonts w:cs="Arial" w:hAnsi="Arial" w:eastAsia="Arial" w:ascii="Arial"/>
          <w:b/>
          <w:color w:val="040404"/>
          <w:spacing w:val="0"/>
          <w:w w:val="79"/>
          <w:sz w:val="22"/>
          <w:szCs w:val="22"/>
        </w:rPr>
        <w:t>               </w:t>
      </w:r>
      <w:r>
        <w:rPr>
          <w:rFonts w:cs="Arial" w:hAnsi="Arial" w:eastAsia="Arial" w:ascii="Arial"/>
          <w:b/>
          <w:color w:val="040404"/>
          <w:spacing w:val="38"/>
          <w:w w:val="79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"/>
          <w:w w:val="93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71"/>
          <w:sz w:val="20"/>
          <w:szCs w:val="20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220"/>
        <w:ind w:left="4503" w:right="4077"/>
      </w:pPr>
      <w:r>
        <w:rPr>
          <w:rFonts w:cs="Times New Roman" w:hAnsi="Times New Roman" w:eastAsia="Times New Roman" w:ascii="Times New Roman"/>
          <w:i/>
          <w:color w:val="2A2B31"/>
          <w:spacing w:val="0"/>
          <w:w w:val="12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color w:val="2A2B31"/>
          <w:spacing w:val="33"/>
          <w:w w:val="12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707277"/>
          <w:spacing w:val="0"/>
          <w:w w:val="38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i/>
          <w:color w:val="707277"/>
          <w:spacing w:val="0"/>
          <w:w w:val="3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707277"/>
          <w:spacing w:val="10"/>
          <w:w w:val="3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1A1C1F"/>
          <w:spacing w:val="0"/>
          <w:w w:val="6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i/>
          <w:color w:val="1A1C1F"/>
          <w:spacing w:val="0"/>
          <w:w w:val="66"/>
          <w:sz w:val="20"/>
          <w:szCs w:val="20"/>
        </w:rPr>
        <w:t>            </w:t>
      </w:r>
      <w:r>
        <w:rPr>
          <w:rFonts w:cs="Times New Roman" w:hAnsi="Times New Roman" w:eastAsia="Times New Roman" w:ascii="Times New Roman"/>
          <w:i/>
          <w:color w:val="1A1C1F"/>
          <w:spacing w:val="18"/>
          <w:w w:val="6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2A2B31"/>
          <w:spacing w:val="-14"/>
          <w:w w:val="4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2A2B31"/>
          <w:spacing w:val="0"/>
          <w:w w:val="74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i/>
          <w:color w:val="2A2B31"/>
          <w:spacing w:val="0"/>
          <w:w w:val="100"/>
          <w:sz w:val="20"/>
          <w:szCs w:val="20"/>
        </w:rPr>
        <w:t>        </w:t>
      </w:r>
      <w:r>
        <w:rPr>
          <w:rFonts w:cs="Times New Roman" w:hAnsi="Times New Roman" w:eastAsia="Times New Roman" w:ascii="Times New Roman"/>
          <w:i/>
          <w:color w:val="2A2B31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10"/>
          <w:w w:val="7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6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240"/>
        <w:ind w:left="5799" w:right="3795"/>
      </w:pPr>
      <w:r>
        <w:rPr>
          <w:rFonts w:cs="Times New Roman" w:hAnsi="Times New Roman" w:eastAsia="Times New Roman" w:ascii="Times New Roman"/>
          <w:color w:val="040404"/>
          <w:spacing w:val="-1"/>
          <w:w w:val="74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-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15"/>
          <w:w w:val="74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040404"/>
          <w:spacing w:val="-8"/>
          <w:w w:val="83"/>
          <w:position w:val="-1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40404"/>
          <w:spacing w:val="-4"/>
          <w:w w:val="105"/>
          <w:position w:val="-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1"/>
          <w:sz w:val="22"/>
          <w:szCs w:val="22"/>
        </w:rPr>
        <w:t>A]!'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1" w:lineRule="exact" w:line="220"/>
        <w:ind w:left="5764"/>
      </w:pPr>
      <w:r>
        <w:rPr>
          <w:rFonts w:cs="Arial" w:hAnsi="Arial" w:eastAsia="Arial" w:ascii="Arial"/>
          <w:b/>
          <w:color w:val="2A2B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b/>
          <w:color w:val="2A2B31"/>
          <w:spacing w:val="0"/>
          <w:w w:val="100"/>
          <w:position w:val="-2"/>
          <w:sz w:val="18"/>
          <w:szCs w:val="18"/>
        </w:rPr>
        <w:t>                                                            </w:t>
      </w:r>
      <w:r>
        <w:rPr>
          <w:rFonts w:cs="Arial" w:hAnsi="Arial" w:eastAsia="Arial" w:ascii="Arial"/>
          <w:b/>
          <w:color w:val="2A2B31"/>
          <w:spacing w:val="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b/>
          <w:color w:val="1A1C1F"/>
          <w:spacing w:val="0"/>
          <w:w w:val="75"/>
          <w:position w:val="-2"/>
          <w:sz w:val="18"/>
          <w:szCs w:val="18"/>
        </w:rPr>
        <w:t>•</w:t>
      </w:r>
      <w:r>
        <w:rPr>
          <w:rFonts w:cs="Arial" w:hAnsi="Arial" w:eastAsia="Arial" w:ascii="Arial"/>
          <w:b/>
          <w:color w:val="1A1C1F"/>
          <w:spacing w:val="0"/>
          <w:w w:val="75"/>
          <w:position w:val="-2"/>
          <w:sz w:val="18"/>
          <w:szCs w:val="18"/>
        </w:rPr>
        <w:t>       </w:t>
      </w:r>
      <w:r>
        <w:rPr>
          <w:rFonts w:cs="Arial" w:hAnsi="Arial" w:eastAsia="Arial" w:ascii="Arial"/>
          <w:b/>
          <w:color w:val="1A1C1F"/>
          <w:spacing w:val="33"/>
          <w:w w:val="75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75"/>
          <w:position w:val="-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1A1C1F"/>
          <w:spacing w:val="1"/>
          <w:w w:val="75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1A1C1F"/>
          <w:spacing w:val="3"/>
          <w:w w:val="120"/>
          <w:position w:val="-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90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1A1C1F"/>
          <w:spacing w:val="-28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26"/>
          <w:position w:val="-2"/>
          <w:sz w:val="18"/>
          <w:szCs w:val="18"/>
        </w:rPr>
        <w:t>Qa</w:t>
      </w:r>
      <w:r>
        <w:rPr>
          <w:rFonts w:cs="Times New Roman" w:hAnsi="Times New Roman" w:eastAsia="Times New Roman" w:ascii="Times New Roman"/>
          <w:b/>
          <w:color w:val="040404"/>
          <w:spacing w:val="-17"/>
          <w:w w:val="126"/>
          <w:position w:val="-2"/>
          <w:sz w:val="18"/>
          <w:szCs w:val="18"/>
        </w:rPr>
        <w:t>ü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36"/>
          <w:position w:val="-2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40" w:lineRule="auto" w:line="134"/>
        <w:ind w:left="5697" w:right="179" w:firstLine="2227"/>
        <w:sectPr>
          <w:pgSz w:w="12300" w:h="15900"/>
          <w:pgMar w:top="1060" w:bottom="280" w:left="860" w:right="840"/>
        </w:sectPr>
      </w:pPr>
      <w:r>
        <w:rPr>
          <w:rFonts w:cs="Times New Roman" w:hAnsi="Times New Roman" w:eastAsia="Times New Roman" w:ascii="Times New Roman"/>
          <w:b/>
          <w:color w:val="2A2B31"/>
          <w:spacing w:val="-38"/>
          <w:w w:val="189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b/>
          <w:color w:val="2A2B31"/>
          <w:spacing w:val="0"/>
          <w:w w:val="95"/>
          <w:sz w:val="16"/>
          <w:szCs w:val="16"/>
        </w:rPr>
        <w:t>,.</w:t>
      </w:r>
      <w:r>
        <w:rPr>
          <w:rFonts w:cs="Times New Roman" w:hAnsi="Times New Roman" w:eastAsia="Times New Roman" w:ascii="Times New Roman"/>
          <w:b/>
          <w:color w:val="2A2B31"/>
          <w:spacing w:val="1"/>
          <w:w w:val="9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98"/>
          <w:sz w:val="16"/>
          <w:szCs w:val="16"/>
        </w:rPr>
        <w:t>\)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100"/>
          <w:sz w:val="16"/>
          <w:szCs w:val="16"/>
        </w:rPr>
        <w:t>         </w:t>
      </w:r>
      <w:r>
        <w:rPr>
          <w:rFonts w:cs="Times New Roman" w:hAnsi="Times New Roman" w:eastAsia="Times New Roman" w:ascii="Times New Roman"/>
          <w:b/>
          <w:color w:val="1A1C1F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100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b/>
          <w:color w:val="1A1C1F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84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b/>
          <w:color w:val="1A1C1F"/>
          <w:spacing w:val="2"/>
          <w:w w:val="84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7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1A1C1F"/>
          <w:spacing w:val="2"/>
          <w:w w:val="7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b/>
          <w:color w:val="1A1C1F"/>
          <w:spacing w:val="1"/>
          <w:w w:val="103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97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b/>
          <w:color w:val="1A1C1F"/>
          <w:spacing w:val="3"/>
          <w:w w:val="97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b/>
          <w:color w:val="1A1C1F"/>
          <w:spacing w:val="1"/>
          <w:w w:val="95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77"/>
          <w:sz w:val="22"/>
          <w:szCs w:val="22"/>
        </w:rPr>
        <w:t>:l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100"/>
          <w:sz w:val="22"/>
          <w:szCs w:val="22"/>
        </w:rPr>
        <w:t>         </w:t>
      </w:r>
      <w:r>
        <w:rPr>
          <w:rFonts w:cs="Times New Roman" w:hAnsi="Times New Roman" w:eastAsia="Times New Roman" w:ascii="Times New Roman"/>
          <w:b/>
          <w:color w:val="1A1C1F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707277"/>
          <w:spacing w:val="0"/>
          <w:w w:val="1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707277"/>
          <w:spacing w:val="0"/>
          <w:w w:val="17"/>
          <w:sz w:val="22"/>
          <w:szCs w:val="22"/>
        </w:rPr>
        <w:t>           </w:t>
      </w:r>
      <w:r>
        <w:rPr>
          <w:rFonts w:cs="Times New Roman" w:hAnsi="Times New Roman" w:eastAsia="Times New Roman" w:ascii="Times New Roman"/>
          <w:b/>
          <w:color w:val="707277"/>
          <w:spacing w:val="8"/>
          <w:w w:val="1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828282"/>
          <w:spacing w:val="0"/>
          <w:w w:val="2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828282"/>
          <w:spacing w:val="0"/>
          <w:w w:val="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78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16"/>
          <w:w w:val="7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61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7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7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4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7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6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4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8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0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2A2B31"/>
          <w:spacing w:val="1"/>
          <w:w w:val="6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color w:val="040404"/>
          <w:spacing w:val="-40"/>
          <w:w w:val="20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91"/>
          <w:sz w:val="22"/>
          <w:szCs w:val="22"/>
        </w:rPr>
        <w:t>'l</w:t>
      </w:r>
      <w:r>
        <w:rPr>
          <w:rFonts w:cs="Times New Roman" w:hAnsi="Times New Roman" w:eastAsia="Times New Roman" w:ascii="Times New Roman"/>
          <w:b/>
          <w:color w:val="1A1C1F"/>
          <w:spacing w:val="5"/>
          <w:w w:val="91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86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1A1C1F"/>
          <w:spacing w:val="-30"/>
          <w:w w:val="25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6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59"/>
          <w:sz w:val="22"/>
          <w:szCs w:val="22"/>
        </w:rPr>
        <w:t>{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7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1A1C1F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7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1A1C1F"/>
          <w:spacing w:val="0"/>
          <w:w w:val="77"/>
          <w:sz w:val="32"/>
          <w:szCs w:val="32"/>
        </w:rPr>
        <w:t>e</w:t>
      </w:r>
      <w:r>
        <w:rPr>
          <w:rFonts w:cs="Times New Roman" w:hAnsi="Times New Roman" w:eastAsia="Times New Roman" w:ascii="Times New Roman"/>
          <w:color w:val="1A1C1F"/>
          <w:spacing w:val="-13"/>
          <w:w w:val="77"/>
          <w:sz w:val="32"/>
          <w:szCs w:val="32"/>
        </w:rPr>
        <w:t> </w:t>
      </w:r>
      <w:r>
        <w:rPr>
          <w:rFonts w:cs="Arial" w:hAnsi="Arial" w:eastAsia="Arial" w:ascii="Arial"/>
          <w:color w:val="1A1C1F"/>
          <w:spacing w:val="7"/>
          <w:w w:val="91"/>
          <w:sz w:val="20"/>
          <w:szCs w:val="20"/>
        </w:rPr>
        <w:t>M</w:t>
      </w:r>
      <w:r>
        <w:rPr>
          <w:rFonts w:cs="Arial" w:hAnsi="Arial" w:eastAsia="Arial" w:ascii="Arial"/>
          <w:color w:val="1A1C1F"/>
          <w:spacing w:val="5"/>
          <w:w w:val="103"/>
          <w:sz w:val="20"/>
          <w:szCs w:val="20"/>
        </w:rPr>
        <w:t>0</w:t>
      </w:r>
      <w:r>
        <w:rPr>
          <w:rFonts w:cs="Arial" w:hAnsi="Arial" w:eastAsia="Arial" w:ascii="Arial"/>
          <w:color w:val="040404"/>
          <w:spacing w:val="5"/>
          <w:w w:val="83"/>
          <w:sz w:val="20"/>
          <w:szCs w:val="20"/>
        </w:rPr>
        <w:t>V</w:t>
      </w:r>
      <w:r>
        <w:rPr>
          <w:rFonts w:cs="Arial" w:hAnsi="Arial" w:eastAsia="Arial" w:ascii="Arial"/>
          <w:color w:val="1A1C1F"/>
          <w:spacing w:val="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A1C1F"/>
          <w:spacing w:val="0"/>
          <w:w w:val="86"/>
          <w:sz w:val="20"/>
          <w:szCs w:val="20"/>
        </w:rPr>
        <w:t>I.</w:t>
      </w:r>
      <w:r>
        <w:rPr>
          <w:rFonts w:cs="Arial" w:hAnsi="Arial" w:eastAsia="Arial" w:ascii="Arial"/>
          <w:color w:val="1A1C1F"/>
          <w:spacing w:val="6"/>
          <w:w w:val="86"/>
          <w:sz w:val="20"/>
          <w:szCs w:val="20"/>
        </w:rPr>
        <w:t>I</w:t>
      </w:r>
      <w:r>
        <w:rPr>
          <w:rFonts w:cs="Arial" w:hAnsi="Arial" w:eastAsia="Arial" w:ascii="Arial"/>
          <w:color w:val="1A1C1F"/>
          <w:spacing w:val="5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1A1C1F"/>
          <w:spacing w:val="-5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78"/>
          <w:w w:val="126"/>
          <w:sz w:val="20"/>
          <w:szCs w:val="20"/>
        </w:rPr>
        <w:t>º</w:t>
      </w:r>
      <w:r>
        <w:rPr>
          <w:rFonts w:cs="Arial" w:hAnsi="Arial" w:eastAsia="Arial" w:ascii="Arial"/>
          <w:color w:val="1A1C1F"/>
          <w:spacing w:val="-23"/>
          <w:w w:val="107"/>
          <w:sz w:val="20"/>
          <w:szCs w:val="20"/>
        </w:rPr>
        <w:t>0</w:t>
      </w:r>
      <w:r>
        <w:rPr>
          <w:rFonts w:cs="Arial" w:hAnsi="Arial" w:eastAsia="Arial" w:ascii="Arial"/>
          <w:color w:val="1A1C1F"/>
          <w:spacing w:val="3"/>
          <w:w w:val="91"/>
          <w:sz w:val="20"/>
          <w:szCs w:val="20"/>
        </w:rPr>
        <w:t>"</w:t>
      </w:r>
      <w:r>
        <w:rPr>
          <w:rFonts w:cs="Arial" w:hAnsi="Arial" w:eastAsia="Arial" w:ascii="Arial"/>
          <w:color w:val="040404"/>
          <w:spacing w:val="0"/>
          <w:w w:val="33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100"/>
      </w:pPr>
      <w:r>
        <w:rPr>
          <w:rFonts w:cs="Arial" w:hAnsi="Arial" w:eastAsia="Arial" w:ascii="Arial"/>
          <w:color w:val="040404"/>
          <w:w w:val="53"/>
          <w:position w:val="-9"/>
          <w:sz w:val="26"/>
          <w:szCs w:val="26"/>
        </w:rPr>
        <w:t>SECRE</w:t>
      </w:r>
      <w:r>
        <w:rPr>
          <w:rFonts w:cs="Arial" w:hAnsi="Arial" w:eastAsia="Arial" w:ascii="Arial"/>
          <w:color w:val="040404"/>
          <w:spacing w:val="-2"/>
          <w:w w:val="53"/>
          <w:position w:val="-9"/>
          <w:sz w:val="26"/>
          <w:szCs w:val="26"/>
        </w:rPr>
        <w:t>T</w:t>
      </w:r>
      <w:r>
        <w:rPr>
          <w:rFonts w:cs="Arial" w:hAnsi="Arial" w:eastAsia="Arial" w:ascii="Arial"/>
          <w:color w:val="040404"/>
          <w:spacing w:val="0"/>
          <w:w w:val="58"/>
          <w:position w:val="-9"/>
          <w:sz w:val="26"/>
          <w:szCs w:val="26"/>
        </w:rPr>
        <w:t>AAfA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00"/>
        <w:ind w:right="-74"/>
      </w:pPr>
      <w:r>
        <w:br w:type="column"/>
      </w:r>
      <w:r>
        <w:rPr>
          <w:rFonts w:cs="Times New Roman" w:hAnsi="Times New Roman" w:eastAsia="Times New Roman" w:ascii="Times New Roman"/>
          <w:b/>
          <w:color w:val="040404"/>
          <w:spacing w:val="2"/>
          <w:w w:val="72"/>
          <w:position w:val="-2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2"/>
          <w:position w:val="-2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2"/>
          <w:position w:val="-2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2"/>
          <w:position w:val="-2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2"/>
          <w:position w:val="-2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2"/>
          <w:position w:val="-2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2"/>
          <w:position w:val="-2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position w:val="-2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72"/>
          <w:position w:val="-2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2"/>
          <w:position w:val="-2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position w:val="-2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2"/>
          <w:position w:val="-2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position w:val="-2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position w:val="-2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5"/>
          <w:w w:val="72"/>
          <w:position w:val="-2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2"/>
          <w:position w:val="-2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position w:val="-2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26"/>
          <w:w w:val="72"/>
          <w:position w:val="-2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2"/>
          <w:position w:val="-2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2"/>
          <w:position w:val="-2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2"/>
          <w:position w:val="-2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b/>
          <w:color w:val="040404"/>
          <w:spacing w:val="8"/>
          <w:w w:val="72"/>
          <w:position w:val="-20"/>
          <w:sz w:val="22"/>
          <w:szCs w:val="22"/>
        </w:rPr>
        <w:t> </w:t>
      </w:r>
      <w:r>
        <w:rPr>
          <w:rFonts w:cs="Arial" w:hAnsi="Arial" w:eastAsia="Arial" w:ascii="Arial"/>
          <w:color w:val="1A1C1F"/>
          <w:spacing w:val="0"/>
          <w:w w:val="119"/>
          <w:position w:val="-6"/>
          <w:sz w:val="22"/>
          <w:szCs w:val="22"/>
        </w:rPr>
        <w:t>::</w:t>
      </w:r>
      <w:r>
        <w:rPr>
          <w:rFonts w:cs="Arial" w:hAnsi="Arial" w:eastAsia="Arial" w:ascii="Arial"/>
          <w:color w:val="1A1C1F"/>
          <w:spacing w:val="-21"/>
          <w:w w:val="119"/>
          <w:position w:val="-6"/>
          <w:sz w:val="22"/>
          <w:szCs w:val="22"/>
        </w:rPr>
        <w:t>,</w:t>
      </w:r>
      <w:r>
        <w:rPr>
          <w:rFonts w:cs="Arial" w:hAnsi="Arial" w:eastAsia="Arial" w:ascii="Arial"/>
          <w:color w:val="2A2B31"/>
          <w:spacing w:val="0"/>
          <w:w w:val="103"/>
          <w:position w:val="-6"/>
          <w:sz w:val="22"/>
          <w:szCs w:val="22"/>
        </w:rPr>
        <w:t>r.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00"/>
        <w:sectPr>
          <w:type w:val="continuous"/>
          <w:pgSz w:w="12300" w:h="15900"/>
          <w:pgMar w:top="840" w:bottom="280" w:left="860" w:right="840"/>
          <w:cols w:num="3" w:equalWidth="off">
            <w:col w:w="5359" w:space="285"/>
            <w:col w:w="2500" w:space="130"/>
            <w:col w:w="232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1A1C1F"/>
          <w:spacing w:val="-11"/>
          <w:w w:val="128"/>
          <w:position w:val="-20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60"/>
          <w:position w:val="-20"/>
          <w:sz w:val="22"/>
          <w:szCs w:val="22"/>
        </w:rPr>
        <w:t>f:4</w:t>
      </w:r>
      <w:r>
        <w:rPr>
          <w:rFonts w:cs="Times New Roman" w:hAnsi="Times New Roman" w:eastAsia="Times New Roman" w:ascii="Times New Roman"/>
          <w:b/>
          <w:color w:val="1A1C1F"/>
          <w:spacing w:val="-7"/>
          <w:w w:val="100"/>
          <w:position w:val="-2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A1C1F"/>
          <w:spacing w:val="-6"/>
          <w:w w:val="81"/>
          <w:position w:val="-6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1A1C1F"/>
          <w:spacing w:val="-2"/>
          <w:w w:val="55"/>
          <w:position w:val="-6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040404"/>
          <w:spacing w:val="2"/>
          <w:w w:val="48"/>
          <w:position w:val="-6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1A1C1F"/>
          <w:spacing w:val="3"/>
          <w:w w:val="139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A1C1F"/>
          <w:spacing w:val="5"/>
          <w:w w:val="83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A1C1F"/>
          <w:spacing w:val="2"/>
          <w:w w:val="48"/>
          <w:position w:val="-6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A1C1F"/>
          <w:spacing w:val="4"/>
          <w:w w:val="87"/>
          <w:position w:val="-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A1C1F"/>
          <w:spacing w:val="4"/>
          <w:w w:val="87"/>
          <w:position w:val="-6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A1C1F"/>
          <w:spacing w:val="4"/>
          <w:w w:val="87"/>
          <w:position w:val="-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A1C1F"/>
          <w:spacing w:val="0"/>
          <w:w w:val="70"/>
          <w:position w:val="-6"/>
          <w:sz w:val="20"/>
          <w:szCs w:val="20"/>
        </w:rPr>
        <w:t>EG</w:t>
      </w:r>
      <w:r>
        <w:rPr>
          <w:rFonts w:cs="Times New Roman" w:hAnsi="Times New Roman" w:eastAsia="Times New Roman" w:ascii="Times New Roman"/>
          <w:color w:val="1A1C1F"/>
          <w:spacing w:val="4"/>
          <w:w w:val="70"/>
          <w:position w:val="-6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1A1C1F"/>
          <w:spacing w:val="3"/>
          <w:w w:val="113"/>
          <w:position w:val="-6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1A1C1F"/>
          <w:spacing w:val="0"/>
          <w:w w:val="69"/>
          <w:position w:val="-6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1A1C1F"/>
          <w:spacing w:val="8"/>
          <w:w w:val="69"/>
          <w:position w:val="-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A1C1F"/>
          <w:spacing w:val="4"/>
          <w:w w:val="69"/>
          <w:position w:val="-6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48"/>
          <w:position w:val="-6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40404"/>
          <w:spacing w:val="-24"/>
          <w:w w:val="100"/>
          <w:position w:val="-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A2B31"/>
          <w:spacing w:val="0"/>
          <w:w w:val="100"/>
          <w:position w:val="-2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2A2B31"/>
          <w:spacing w:val="13"/>
          <w:w w:val="100"/>
          <w:position w:val="-2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b/>
          <w:color w:val="1A1C1F"/>
          <w:spacing w:val="-1"/>
          <w:w w:val="100"/>
          <w:position w:val="-6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26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55"/>
          <w:position w:val="-2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61" w:lineRule="exact" w:line="60"/>
      </w:pPr>
      <w:r>
        <w:rPr>
          <w:rFonts w:cs="Arial" w:hAnsi="Arial" w:eastAsia="Arial" w:ascii="Arial"/>
          <w:color w:val="040404"/>
          <w:w w:val="75"/>
          <w:position w:val="-13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9"/>
          <w:w w:val="75"/>
          <w:position w:val="-13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80"/>
          <w:position w:val="-13"/>
          <w:sz w:val="20"/>
          <w:szCs w:val="20"/>
        </w:rPr>
        <w:t>MO</w:t>
      </w:r>
      <w:r>
        <w:rPr>
          <w:rFonts w:cs="Arial" w:hAnsi="Arial" w:eastAsia="Arial" w:ascii="Arial"/>
          <w:color w:val="040404"/>
          <w:spacing w:val="15"/>
          <w:w w:val="80"/>
          <w:position w:val="-13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75"/>
          <w:position w:val="-13"/>
          <w:sz w:val="20"/>
          <w:szCs w:val="20"/>
        </w:rPr>
        <w:t>IUOAO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20"/>
        <w:ind w:right="-53"/>
      </w:pPr>
      <w:r>
        <w:br w:type="column"/>
      </w:r>
      <w:r>
        <w:rPr>
          <w:rFonts w:cs="Times New Roman" w:hAnsi="Times New Roman" w:eastAsia="Times New Roman" w:ascii="Times New Roman"/>
          <w:b/>
          <w:color w:val="040404"/>
          <w:spacing w:val="2"/>
          <w:w w:val="77"/>
          <w:position w:val="-7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1A1C1F"/>
          <w:spacing w:val="0"/>
          <w:w w:val="93"/>
          <w:position w:val="-7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1A1C1F"/>
          <w:spacing w:val="5"/>
          <w:w w:val="93"/>
          <w:position w:val="-7"/>
          <w:sz w:val="22"/>
          <w:szCs w:val="22"/>
        </w:rPr>
        <w:t>!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57"/>
          <w:position w:val="-7"/>
          <w:sz w:val="22"/>
          <w:szCs w:val="22"/>
        </w:rPr>
        <w:t>E1.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20"/>
        <w:sectPr>
          <w:type w:val="continuous"/>
          <w:pgSz w:w="12300" w:h="15900"/>
          <w:pgMar w:top="840" w:bottom="280" w:left="860" w:right="840"/>
          <w:cols w:num="3" w:equalWidth="off">
            <w:col w:w="5451" w:space="2315"/>
            <w:col w:w="524" w:space="264"/>
            <w:col w:w="204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2A2B31"/>
          <w:spacing w:val="0"/>
          <w:w w:val="100"/>
          <w:position w:val="-7"/>
          <w:sz w:val="22"/>
          <w:szCs w:val="22"/>
        </w:rPr>
        <w:t>\</w:t>
      </w:r>
      <w:r>
        <w:rPr>
          <w:rFonts w:cs="Times New Roman" w:hAnsi="Times New Roman" w:eastAsia="Times New Roman" w:ascii="Times New Roman"/>
          <w:b/>
          <w:color w:val="2A2B31"/>
          <w:spacing w:val="28"/>
          <w:w w:val="100"/>
          <w:position w:val="-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A2B31"/>
          <w:spacing w:val="3"/>
          <w:w w:val="71"/>
          <w:position w:val="-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46464B"/>
          <w:spacing w:val="2"/>
          <w:w w:val="100"/>
          <w:position w:val="-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2A2B31"/>
          <w:spacing w:val="0"/>
          <w:w w:val="77"/>
          <w:position w:val="-7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2A2B31"/>
          <w:spacing w:val="-6"/>
          <w:w w:val="100"/>
          <w:position w:val="-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A2B31"/>
          <w:spacing w:val="-7"/>
          <w:w w:val="76"/>
          <w:position w:val="-7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2A2B31"/>
          <w:spacing w:val="2"/>
          <w:w w:val="71"/>
          <w:position w:val="-7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1A1C1F"/>
          <w:spacing w:val="0"/>
          <w:w w:val="46"/>
          <w:position w:val="-7"/>
          <w:sz w:val="20"/>
          <w:szCs w:val="20"/>
        </w:rPr>
        <w:t>f.'</w:t>
      </w:r>
      <w:r>
        <w:rPr>
          <w:rFonts w:cs="Times New Roman" w:hAnsi="Times New Roman" w:eastAsia="Times New Roman" w:ascii="Times New Roman"/>
          <w:color w:val="1A1C1F"/>
          <w:spacing w:val="3"/>
          <w:w w:val="46"/>
          <w:position w:val="-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A2B31"/>
          <w:spacing w:val="4"/>
          <w:w w:val="87"/>
          <w:position w:val="-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2A2B31"/>
          <w:spacing w:val="4"/>
          <w:w w:val="87"/>
          <w:position w:val="-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A1C1F"/>
          <w:spacing w:val="4"/>
          <w:w w:val="73"/>
          <w:position w:val="-7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2A2B31"/>
          <w:spacing w:val="4"/>
          <w:w w:val="64"/>
          <w:position w:val="-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2A2B31"/>
          <w:spacing w:val="4"/>
          <w:w w:val="80"/>
          <w:position w:val="-7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A1C1F"/>
          <w:spacing w:val="3"/>
          <w:w w:val="79"/>
          <w:position w:val="-7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2A2B31"/>
          <w:spacing w:val="3"/>
          <w:w w:val="88"/>
          <w:position w:val="-7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1A1C1F"/>
          <w:spacing w:val="4"/>
          <w:w w:val="74"/>
          <w:position w:val="-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2A2B31"/>
          <w:spacing w:val="0"/>
          <w:w w:val="88"/>
          <w:position w:val="-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2A2B31"/>
          <w:spacing w:val="-11"/>
          <w:w w:val="88"/>
          <w:position w:val="-7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1A1C1F"/>
          <w:spacing w:val="0"/>
          <w:w w:val="84"/>
          <w:position w:val="-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pict>
          <v:shape type="#_x0000_t75" style="position:absolute;margin-left:0pt;margin-top:0pt;width:615pt;height:795pt;mso-position-horizontal-relative:page;mso-position-vertical-relative:page;z-index:-2310">
            <v:imagedata o:title="" r:id="rId20"/>
          </v:shape>
        </w:pict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</w:pPr>
      <w:r>
        <w:rPr>
          <w:rFonts w:cs="Arial" w:hAnsi="Arial" w:eastAsia="Arial" w:ascii="Arial"/>
          <w:color w:val="040404"/>
          <w:w w:val="103"/>
          <w:sz w:val="20"/>
          <w:szCs w:val="20"/>
        </w:rPr>
        <w:t>20l</w:t>
      </w:r>
      <w:r>
        <w:rPr>
          <w:rFonts w:cs="Arial" w:hAnsi="Arial" w:eastAsia="Arial" w:ascii="Arial"/>
          <w:color w:val="040404"/>
          <w:spacing w:val="9"/>
          <w:w w:val="103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1"/>
          <w:w w:val="94"/>
          <w:sz w:val="20"/>
          <w:szCs w:val="20"/>
        </w:rPr>
        <w:t>•</w:t>
      </w:r>
      <w:r>
        <w:rPr>
          <w:rFonts w:cs="Arial" w:hAnsi="Arial" w:eastAsia="Arial" w:ascii="Arial"/>
          <w:color w:val="040404"/>
          <w:spacing w:val="0"/>
          <w:w w:val="339"/>
          <w:sz w:val="20"/>
          <w:szCs w:val="2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60"/>
        <w:ind w:left="2074"/>
      </w:pPr>
      <w:r>
        <w:br w:type="column"/>
      </w:r>
      <w:r>
        <w:rPr>
          <w:rFonts w:cs="Times New Roman" w:hAnsi="Times New Roman" w:eastAsia="Times New Roman" w:ascii="Times New Roman"/>
          <w:color w:val="1A1C1F"/>
          <w:spacing w:val="0"/>
          <w:w w:val="75"/>
          <w:position w:val="-2"/>
          <w:sz w:val="18"/>
          <w:szCs w:val="18"/>
        </w:rPr>
        <w:t>\'.</w:t>
      </w:r>
      <w:r>
        <w:rPr>
          <w:rFonts w:cs="Times New Roman" w:hAnsi="Times New Roman" w:eastAsia="Times New Roman" w:ascii="Times New Roman"/>
          <w:color w:val="1A1C1F"/>
          <w:spacing w:val="-2"/>
          <w:w w:val="75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C1F"/>
          <w:spacing w:val="0"/>
          <w:w w:val="75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A1C1F"/>
          <w:spacing w:val="29"/>
          <w:w w:val="75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B31"/>
          <w:spacing w:val="0"/>
          <w:w w:val="106"/>
          <w:position w:val="-2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2A2B31"/>
          <w:spacing w:val="-3"/>
          <w:w w:val="106"/>
          <w:position w:val="-2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2A2B31"/>
          <w:spacing w:val="-2"/>
          <w:w w:val="107"/>
          <w:position w:val="-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2A2B31"/>
          <w:spacing w:val="-2"/>
          <w:w w:val="128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A2B31"/>
          <w:spacing w:val="-3"/>
          <w:w w:val="77"/>
          <w:position w:val="-2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46464B"/>
          <w:spacing w:val="0"/>
          <w:w w:val="66"/>
          <w:position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46464B"/>
          <w:spacing w:val="0"/>
          <w:w w:val="100"/>
          <w:position w:val="-2"/>
          <w:sz w:val="20"/>
          <w:szCs w:val="20"/>
        </w:rPr>
        <w:t>    </w:t>
      </w:r>
      <w:r>
        <w:rPr>
          <w:rFonts w:cs="Times New Roman" w:hAnsi="Times New Roman" w:eastAsia="Times New Roman" w:ascii="Times New Roman"/>
          <w:color w:val="46464B"/>
          <w:spacing w:val="-20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6464B"/>
          <w:spacing w:val="0"/>
          <w:w w:val="49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46464B"/>
          <w:spacing w:val="18"/>
          <w:w w:val="49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A2B31"/>
          <w:spacing w:val="1"/>
          <w:w w:val="67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A2B31"/>
          <w:spacing w:val="0"/>
          <w:w w:val="67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A2B31"/>
          <w:spacing w:val="0"/>
          <w:w w:val="67"/>
          <w:position w:val="-2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color w:val="2A2B31"/>
          <w:spacing w:val="13"/>
          <w:w w:val="67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9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2A2B31"/>
          <w:spacing w:val="0"/>
          <w:w w:val="145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2A2B31"/>
          <w:spacing w:val="0"/>
          <w:w w:val="100"/>
          <w:position w:val="-2"/>
          <w:sz w:val="10"/>
          <w:szCs w:val="10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2A2B31"/>
          <w:spacing w:val="11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52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sectPr>
          <w:type w:val="continuous"/>
          <w:pgSz w:w="12300" w:h="15900"/>
          <w:pgMar w:top="840" w:bottom="280" w:left="860" w:right="840"/>
          <w:cols w:num="2" w:equalWidth="off">
            <w:col w:w="5339" w:space="627"/>
            <w:col w:w="4634"/>
          </w:cols>
        </w:sectPr>
      </w:pPr>
      <w:r>
        <w:rPr>
          <w:rFonts w:cs="Arial" w:hAnsi="Arial" w:eastAsia="Arial" w:ascii="Arial"/>
          <w:b/>
          <w:color w:val="040404"/>
          <w:spacing w:val="5"/>
          <w:w w:val="83"/>
          <w:position w:val="1"/>
          <w:sz w:val="20"/>
          <w:szCs w:val="20"/>
        </w:rPr>
        <w:t>C</w:t>
      </w:r>
      <w:r>
        <w:rPr>
          <w:rFonts w:cs="Arial" w:hAnsi="Arial" w:eastAsia="Arial" w:ascii="Arial"/>
          <w:b/>
          <w:color w:val="040404"/>
          <w:spacing w:val="5"/>
          <w:w w:val="83"/>
          <w:position w:val="1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4"/>
          <w:w w:val="83"/>
          <w:position w:val="1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4"/>
          <w:w w:val="83"/>
          <w:position w:val="1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4"/>
          <w:w w:val="83"/>
          <w:position w:val="1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5"/>
          <w:w w:val="83"/>
          <w:position w:val="1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0"/>
          <w:w w:val="83"/>
          <w:position w:val="1"/>
          <w:sz w:val="20"/>
          <w:szCs w:val="20"/>
        </w:rPr>
        <w:t>L</w:t>
      </w:r>
      <w:r>
        <w:rPr>
          <w:rFonts w:cs="Arial" w:hAnsi="Arial" w:eastAsia="Arial" w:ascii="Arial"/>
          <w:b/>
          <w:color w:val="040404"/>
          <w:spacing w:val="9"/>
          <w:w w:val="83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4"/>
          <w:w w:val="76"/>
          <w:position w:val="1"/>
          <w:sz w:val="22"/>
          <w:szCs w:val="22"/>
        </w:rPr>
        <w:t>D</w:t>
      </w:r>
      <w:r>
        <w:rPr>
          <w:rFonts w:cs="Arial" w:hAnsi="Arial" w:eastAsia="Arial" w:ascii="Arial"/>
          <w:color w:val="040404"/>
          <w:spacing w:val="-3"/>
          <w:w w:val="76"/>
          <w:position w:val="1"/>
          <w:sz w:val="22"/>
          <w:szCs w:val="22"/>
        </w:rPr>
        <w:t>E</w:t>
      </w:r>
      <w:r>
        <w:rPr>
          <w:rFonts w:cs="Arial" w:hAnsi="Arial" w:eastAsia="Arial" w:ascii="Arial"/>
          <w:color w:val="040404"/>
          <w:spacing w:val="0"/>
          <w:w w:val="76"/>
          <w:position w:val="1"/>
          <w:sz w:val="22"/>
          <w:szCs w:val="22"/>
        </w:rPr>
        <w:t>L</w:t>
      </w:r>
      <w:r>
        <w:rPr>
          <w:rFonts w:cs="Arial" w:hAnsi="Arial" w:eastAsia="Arial" w:ascii="Arial"/>
          <w:color w:val="040404"/>
          <w:spacing w:val="-4"/>
          <w:w w:val="76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2"/>
          <w:w w:val="83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20"/>
          <w:szCs w:val="20"/>
        </w:rPr>
        <w:t>                                      </w:t>
      </w:r>
      <w:r>
        <w:rPr>
          <w:rFonts w:cs="Arial" w:hAnsi="Arial" w:eastAsia="Arial" w:ascii="Arial"/>
          <w:color w:val="040404"/>
          <w:spacing w:val="20"/>
          <w:w w:val="83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828282"/>
          <w:spacing w:val="0"/>
          <w:w w:val="62"/>
          <w:position w:val="1"/>
          <w:sz w:val="20"/>
          <w:szCs w:val="20"/>
        </w:rPr>
        <w:t>'</w:t>
      </w:r>
      <w:r>
        <w:rPr>
          <w:rFonts w:cs="Arial" w:hAnsi="Arial" w:eastAsia="Arial" w:ascii="Arial"/>
          <w:color w:val="828282"/>
          <w:spacing w:val="0"/>
          <w:w w:val="62"/>
          <w:position w:val="1"/>
          <w:sz w:val="20"/>
          <w:szCs w:val="20"/>
        </w:rPr>
        <w:t>  </w:t>
      </w:r>
      <w:r>
        <w:rPr>
          <w:rFonts w:cs="Arial" w:hAnsi="Arial" w:eastAsia="Arial" w:ascii="Arial"/>
          <w:color w:val="828282"/>
          <w:spacing w:val="32"/>
          <w:w w:val="62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5E5D5D"/>
          <w:spacing w:val="1"/>
          <w:w w:val="51"/>
          <w:position w:val="1"/>
          <w:sz w:val="20"/>
          <w:szCs w:val="20"/>
        </w:rPr>
        <w:t>.</w:t>
      </w:r>
      <w:r>
        <w:rPr>
          <w:rFonts w:cs="Arial" w:hAnsi="Arial" w:eastAsia="Arial" w:ascii="Arial"/>
          <w:color w:val="828282"/>
          <w:spacing w:val="0"/>
          <w:w w:val="42"/>
          <w:position w:val="1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70"/>
        <w:ind w:left="77" w:right="64"/>
      </w:pPr>
      <w:r>
        <w:rPr>
          <w:rFonts w:cs="Times New Roman" w:hAnsi="Times New Roman" w:eastAsia="Times New Roman" w:ascii="Times New Roman"/>
          <w:color w:val="020202"/>
          <w:spacing w:val="8"/>
          <w:w w:val="118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18"/>
          <w:position w:val="-3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020202"/>
          <w:spacing w:val="24"/>
          <w:w w:val="118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13"/>
          <w:w w:val="121"/>
          <w:position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121"/>
          <w:position w:val="-3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21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16"/>
          <w:w w:val="121"/>
          <w:position w:val="-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20202"/>
          <w:spacing w:val="6"/>
          <w:w w:val="121"/>
          <w:position w:val="-3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21"/>
          <w:position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20202"/>
          <w:spacing w:val="50"/>
          <w:w w:val="121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21"/>
          <w:position w:val="-3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21"/>
          <w:position w:val="-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21"/>
          <w:position w:val="-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21"/>
          <w:position w:val="-3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121"/>
          <w:position w:val="-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21"/>
          <w:position w:val="-3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-3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-3"/>
          <w:sz w:val="22"/>
          <w:szCs w:val="22"/>
        </w:rPr>
        <w:t>                               </w:t>
      </w:r>
      <w:r>
        <w:rPr>
          <w:rFonts w:cs="Times New Roman" w:hAnsi="Times New Roman" w:eastAsia="Times New Roman" w:ascii="Times New Roman"/>
          <w:b/>
          <w:color w:val="020202"/>
          <w:spacing w:val="37"/>
          <w:w w:val="121"/>
          <w:position w:val="-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3"/>
          <w:w w:val="121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Á</w:t>
      </w:r>
      <w:r>
        <w:rPr>
          <w:rFonts w:cs="Times New Roman" w:hAnsi="Times New Roman" w:eastAsia="Times New Roman" w:ascii="Times New Roman"/>
          <w:b/>
          <w:color w:val="020202"/>
          <w:spacing w:val="-12"/>
          <w:w w:val="121"/>
          <w:position w:val="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121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23"/>
          <w:w w:val="121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21"/>
          <w:position w:val="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121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21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21"/>
          <w:position w:val="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21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121"/>
          <w:position w:val="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121"/>
          <w:position w:val="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8"/>
          <w:w w:val="121"/>
          <w:position w:val="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21"/>
          <w:position w:val="0"/>
          <w:sz w:val="22"/>
          <w:szCs w:val="22"/>
        </w:rPr>
        <w:t>B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RE</w:t>
      </w:r>
      <w:r>
        <w:rPr>
          <w:rFonts w:cs="Times New Roman" w:hAnsi="Times New Roman" w:eastAsia="Times New Roman" w:ascii="Times New Roman"/>
          <w:b/>
          <w:color w:val="020202"/>
          <w:spacing w:val="12"/>
          <w:w w:val="121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21"/>
          <w:position w:val="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21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-30"/>
          <w:w w:val="121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121"/>
          <w:position w:val="0"/>
          <w:sz w:val="22"/>
          <w:szCs w:val="22"/>
        </w:rPr>
        <w:t>Ñ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1"/>
          <w:position w:val="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21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65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1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17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3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4454" w:right="4281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8"/>
          <w:w w:val="8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5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95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3"/>
          <w:sz w:val="20"/>
          <w:szCs w:val="20"/>
        </w:rPr>
        <w:t>IA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200"/>
        <w:ind w:left="4149" w:right="3988"/>
      </w:pPr>
      <w:r>
        <w:rPr>
          <w:rFonts w:cs="Arial" w:hAnsi="Arial" w:eastAsia="Arial" w:ascii="Arial"/>
          <w:color w:val="020202"/>
          <w:spacing w:val="1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1"/>
          <w:w w:val="82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CA</w:t>
      </w:r>
      <w:r>
        <w:rPr>
          <w:rFonts w:cs="Arial" w:hAnsi="Arial" w:eastAsia="Arial" w:ascii="Arial"/>
          <w:color w:val="020202"/>
          <w:spacing w:val="3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7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ÍAS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7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1"/>
          <w:w w:val="91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1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200"/>
        <w:ind w:left="4828" w:right="4650"/>
      </w:pPr>
      <w:r>
        <w:rPr>
          <w:rFonts w:cs="Times New Roman" w:hAnsi="Times New Roman" w:eastAsia="Times New Roman" w:ascii="Times New Roman"/>
          <w:b/>
          <w:color w:val="020202"/>
          <w:w w:val="105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w w:val="9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11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9"/>
        <w:ind w:left="3551" w:right="3522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87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7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24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7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1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23"/>
          <w:w w:val="8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9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9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9"/>
          <w:w w:val="91"/>
          <w:sz w:val="20"/>
          <w:szCs w:val="20"/>
        </w:rPr>
        <w:t>T</w:t>
      </w:r>
      <w:r>
        <w:rPr>
          <w:rFonts w:cs="Arial" w:hAnsi="Arial" w:eastAsia="Arial" w:ascii="Arial"/>
          <w:b/>
          <w:color w:val="020202"/>
          <w:spacing w:val="-5"/>
          <w:w w:val="91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0"/>
          <w:w w:val="91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10"/>
          <w:w w:val="91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5"/>
          <w:w w:val="91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0"/>
          <w:w w:val="91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12"/>
          <w:w w:val="91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0"/>
          <w:w w:val="91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0"/>
          <w:w w:val="91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6"/>
          <w:w w:val="87"/>
          <w:sz w:val="20"/>
          <w:szCs w:val="20"/>
        </w:rPr>
        <w:t>G</w:t>
      </w:r>
      <w:r>
        <w:rPr>
          <w:rFonts w:cs="Arial" w:hAnsi="Arial" w:eastAsia="Arial" w:ascii="Arial"/>
          <w:b/>
          <w:color w:val="020202"/>
          <w:spacing w:val="0"/>
          <w:w w:val="96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13"/>
          <w:w w:val="96"/>
          <w:sz w:val="20"/>
          <w:szCs w:val="20"/>
        </w:rPr>
        <w:t>Á</w:t>
      </w:r>
      <w:r>
        <w:rPr>
          <w:rFonts w:cs="Arial" w:hAnsi="Arial" w:eastAsia="Arial" w:ascii="Arial"/>
          <w:b/>
          <w:color w:val="020202"/>
          <w:spacing w:val="-4"/>
          <w:w w:val="86"/>
          <w:sz w:val="20"/>
          <w:szCs w:val="20"/>
        </w:rPr>
        <w:t>F</w:t>
      </w:r>
      <w:r>
        <w:rPr>
          <w:rFonts w:cs="Arial" w:hAnsi="Arial" w:eastAsia="Arial" w:ascii="Arial"/>
          <w:b/>
          <w:color w:val="020202"/>
          <w:spacing w:val="-4"/>
          <w:w w:val="164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5"/>
          <w:w w:val="90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7"/>
          <w:w w:val="91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4542" w:right="4370"/>
      </w:pPr>
      <w:r>
        <w:rPr>
          <w:rFonts w:cs="Arial" w:hAnsi="Arial" w:eastAsia="Arial" w:ascii="Arial"/>
          <w:color w:val="020202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"/>
          <w:w w:val="82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1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12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8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4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" w:lineRule="exact" w:line="200"/>
        <w:ind w:left="3729" w:right="3563"/>
      </w:pPr>
      <w:r>
        <w:rPr>
          <w:rFonts w:cs="Arial" w:hAnsi="Arial" w:eastAsia="Arial" w:ascii="Arial"/>
          <w:color w:val="020202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8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2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2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8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11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0"/>
          <w:w w:val="78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1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83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3"/>
          <w:w w:val="84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1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84"/>
          <w:sz w:val="18"/>
          <w:szCs w:val="18"/>
        </w:rPr>
        <w:t>É</w:t>
      </w:r>
      <w:r>
        <w:rPr>
          <w:rFonts w:cs="Arial" w:hAnsi="Arial" w:eastAsia="Arial" w:ascii="Arial"/>
          <w:color w:val="020202"/>
          <w:spacing w:val="-1"/>
          <w:w w:val="84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2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6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0"/>
          <w:w w:val="85"/>
          <w:sz w:val="18"/>
          <w:szCs w:val="18"/>
        </w:rPr>
        <w:t>AX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200"/>
        <w:ind w:left="4953" w:right="4765"/>
      </w:pPr>
      <w:r>
        <w:rPr>
          <w:rFonts w:cs="Times New Roman" w:hAnsi="Times New Roman" w:eastAsia="Times New Roman" w:ascii="Times New Roman"/>
          <w:color w:val="020202"/>
          <w:spacing w:val="-2"/>
          <w:w w:val="88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020202"/>
          <w:spacing w:val="-2"/>
          <w:w w:val="117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32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20202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2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4215" w:right="4042"/>
      </w:pP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AX</w:t>
      </w:r>
      <w:r>
        <w:rPr>
          <w:rFonts w:cs="Arial" w:hAnsi="Arial" w:eastAsia="Arial" w:ascii="Arial"/>
          <w:color w:val="020202"/>
          <w:spacing w:val="-1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CA</w:t>
      </w:r>
      <w:r>
        <w:rPr>
          <w:rFonts w:cs="Arial" w:hAnsi="Arial" w:eastAsia="Arial" w:ascii="Arial"/>
          <w:color w:val="020202"/>
          <w:spacing w:val="3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82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1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1"/>
          <w:w w:val="82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3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Z</w:t>
      </w:r>
      <w:r>
        <w:rPr>
          <w:rFonts w:cs="Arial" w:hAnsi="Arial" w:eastAsia="Arial" w:ascii="Arial"/>
          <w:color w:val="020202"/>
          <w:spacing w:val="0"/>
          <w:w w:val="82"/>
          <w:sz w:val="18"/>
          <w:szCs w:val="18"/>
        </w:rPr>
        <w:t>,</w:t>
      </w:r>
      <w:r>
        <w:rPr>
          <w:rFonts w:cs="Arial" w:hAnsi="Arial" w:eastAsia="Arial" w:ascii="Arial"/>
          <w:color w:val="020202"/>
          <w:spacing w:val="3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8"/>
          <w:szCs w:val="18"/>
        </w:rPr>
        <w:t>AX</w:t>
      </w:r>
      <w:r>
        <w:rPr>
          <w:rFonts w:cs="Arial" w:hAnsi="Arial" w:eastAsia="Arial" w:ascii="Arial"/>
          <w:color w:val="020202"/>
          <w:spacing w:val="5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1"/>
          <w:sz w:val="18"/>
          <w:szCs w:val="18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ind w:left="4326" w:right="4266"/>
      </w:pPr>
      <w:r>
        <w:rPr>
          <w:rFonts w:cs="Times New Roman" w:hAnsi="Times New Roman" w:eastAsia="Times New Roman" w:ascii="Times New Roman"/>
          <w:b/>
          <w:color w:val="020202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auto" w:line="244"/>
        <w:ind w:left="3399" w:right="3307" w:firstLine="5"/>
      </w:pP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7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7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LAS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7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6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1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78"/>
          <w:sz w:val="16"/>
          <w:szCs w:val="16"/>
        </w:rPr>
        <w:t>CA</w:t>
      </w:r>
      <w:r>
        <w:rPr>
          <w:rFonts w:cs="Arial" w:hAnsi="Arial" w:eastAsia="Arial" w:ascii="Arial"/>
          <w:color w:val="020202"/>
          <w:spacing w:val="4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7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75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5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5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ES</w:t>
      </w:r>
      <w:r>
        <w:rPr>
          <w:rFonts w:cs="Arial" w:hAnsi="Arial" w:eastAsia="Arial" w:ascii="Arial"/>
          <w:color w:val="020202"/>
          <w:spacing w:val="36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3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-1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4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2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LA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9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8"/>
          <w:sz w:val="16"/>
          <w:szCs w:val="16"/>
        </w:rPr>
        <w:t>CA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6"/>
          <w:w w:val="115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9"/>
          <w:w w:val="76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2"/>
          <w:w w:val="137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74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AR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2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5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AL</w:t>
      </w:r>
      <w:r>
        <w:rPr>
          <w:rFonts w:cs="Arial" w:hAnsi="Arial" w:eastAsia="Arial" w:ascii="Arial"/>
          <w:color w:val="020202"/>
          <w:spacing w:val="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LA</w:t>
      </w:r>
      <w:r>
        <w:rPr>
          <w:rFonts w:cs="Arial" w:hAnsi="Arial" w:eastAsia="Arial" w:ascii="Arial"/>
          <w:color w:val="020202"/>
          <w:spacing w:val="13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IA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1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7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232121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auto" w:line="244"/>
        <w:ind w:left="3399" w:right="3297" w:hanging="5"/>
      </w:pPr>
      <w:r>
        <w:rPr>
          <w:rFonts w:cs="Arial" w:hAnsi="Arial" w:eastAsia="Arial" w:ascii="Arial"/>
          <w:color w:val="020202"/>
          <w:spacing w:val="-2"/>
          <w:w w:val="76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6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76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CAR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6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6"/>
          <w:w w:val="7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AR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2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8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ES</w:t>
      </w:r>
      <w:r>
        <w:rPr>
          <w:rFonts w:cs="Arial" w:hAnsi="Arial" w:eastAsia="Arial" w:ascii="Arial"/>
          <w:color w:val="020202"/>
          <w:spacing w:val="-5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6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6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RIT</w:t>
      </w:r>
      <w:r>
        <w:rPr>
          <w:rFonts w:cs="Arial" w:hAnsi="Arial" w:eastAsia="Arial" w:ascii="Arial"/>
          <w:color w:val="020202"/>
          <w:spacing w:val="8"/>
          <w:w w:val="74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7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SA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RR</w:t>
      </w:r>
      <w:r>
        <w:rPr>
          <w:rFonts w:cs="Arial" w:hAnsi="Arial" w:eastAsia="Arial" w:ascii="Arial"/>
          <w:color w:val="020202"/>
          <w:spacing w:val="7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4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32121"/>
          <w:spacing w:val="0"/>
          <w:w w:val="5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80"/>
        <w:ind w:left="3409" w:right="3293"/>
      </w:pPr>
      <w:r>
        <w:rPr>
          <w:rFonts w:cs="Arial" w:hAnsi="Arial" w:eastAsia="Arial" w:ascii="Arial"/>
          <w:color w:val="020202"/>
          <w:spacing w:val="0"/>
          <w:w w:val="71"/>
          <w:sz w:val="16"/>
          <w:szCs w:val="16"/>
        </w:rPr>
        <w:t>LAS</w:t>
      </w:r>
      <w:r>
        <w:rPr>
          <w:rFonts w:cs="Arial" w:hAnsi="Arial" w:eastAsia="Arial" w:ascii="Arial"/>
          <w:color w:val="020202"/>
          <w:spacing w:val="13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CUY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5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1"/>
          <w:sz w:val="16"/>
          <w:szCs w:val="16"/>
        </w:rPr>
        <w:t>OT</w:t>
      </w:r>
      <w:r>
        <w:rPr>
          <w:rFonts w:cs="Arial" w:hAnsi="Arial" w:eastAsia="Arial" w:ascii="Arial"/>
          <w:color w:val="020202"/>
          <w:spacing w:val="10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1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BA</w:t>
      </w:r>
      <w:r>
        <w:rPr>
          <w:rFonts w:cs="Arial" w:hAnsi="Arial" w:eastAsia="Arial" w:ascii="Arial"/>
          <w:color w:val="020202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É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5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ÍA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1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6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7"/>
          <w:w w:val="10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20202"/>
          <w:spacing w:val="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AR</w:t>
      </w:r>
      <w:r>
        <w:rPr>
          <w:rFonts w:cs="Arial" w:hAnsi="Arial" w:eastAsia="Arial" w:ascii="Arial"/>
          <w:color w:val="020202"/>
          <w:spacing w:val="6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ER</w:t>
      </w:r>
      <w:r>
        <w:rPr>
          <w:rFonts w:cs="Arial" w:hAnsi="Arial" w:eastAsia="Arial" w:ascii="Arial"/>
          <w:color w:val="020202"/>
          <w:spacing w:val="6"/>
          <w:w w:val="76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9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HAS</w:t>
      </w:r>
      <w:r>
        <w:rPr>
          <w:rFonts w:cs="Arial" w:hAnsi="Arial" w:eastAsia="Arial" w:ascii="Arial"/>
          <w:color w:val="020202"/>
          <w:spacing w:val="-5"/>
          <w:w w:val="76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1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8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LA</w:t>
      </w:r>
      <w:r>
        <w:rPr>
          <w:rFonts w:cs="Arial" w:hAnsi="Arial" w:eastAsia="Arial" w:ascii="Arial"/>
          <w:color w:val="020202"/>
          <w:spacing w:val="-2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NTE</w:t>
      </w:r>
      <w:r>
        <w:rPr>
          <w:rFonts w:cs="Arial" w:hAnsi="Arial" w:eastAsia="Arial" w:ascii="Arial"/>
          <w:color w:val="020202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MAN</w:t>
      </w:r>
      <w:r>
        <w:rPr>
          <w:rFonts w:cs="Arial" w:hAnsi="Arial" w:eastAsia="Arial" w:ascii="Arial"/>
          <w:color w:val="020202"/>
          <w:spacing w:val="1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32121"/>
          <w:spacing w:val="0"/>
          <w:w w:val="63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auto" w:line="244"/>
        <w:ind w:left="3409" w:right="3301"/>
      </w:pPr>
      <w:r>
        <w:rPr>
          <w:rFonts w:cs="Arial" w:hAnsi="Arial" w:eastAsia="Arial" w:ascii="Arial"/>
          <w:color w:val="020202"/>
          <w:spacing w:val="-2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7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8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6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9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3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1"/>
          <w:w w:val="7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7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LA</w:t>
      </w:r>
      <w:r>
        <w:rPr>
          <w:rFonts w:cs="Arial" w:hAnsi="Arial" w:eastAsia="Arial" w:ascii="Arial"/>
          <w:color w:val="020202"/>
          <w:spacing w:val="16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1"/>
          <w:sz w:val="16"/>
          <w:szCs w:val="16"/>
        </w:rPr>
        <w:t>LAS</w:t>
      </w:r>
      <w:r>
        <w:rPr>
          <w:rFonts w:cs="Arial" w:hAnsi="Arial" w:eastAsia="Arial" w:ascii="Arial"/>
          <w:color w:val="020202"/>
          <w:spacing w:val="0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ES</w:t>
      </w:r>
      <w:r>
        <w:rPr>
          <w:rFonts w:cs="Arial" w:hAnsi="Arial" w:eastAsia="Arial" w:ascii="Arial"/>
          <w:color w:val="020202"/>
          <w:spacing w:val="8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1"/>
          <w:w w:val="75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9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6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6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AL</w:t>
      </w:r>
      <w:r>
        <w:rPr>
          <w:rFonts w:cs="Arial" w:hAnsi="Arial" w:eastAsia="Arial" w:ascii="Arial"/>
          <w:color w:val="020202"/>
          <w:spacing w:val="1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5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CI</w:t>
      </w:r>
      <w:r>
        <w:rPr>
          <w:rFonts w:cs="Arial" w:hAnsi="Arial" w:eastAsia="Arial" w:ascii="Arial"/>
          <w:color w:val="020202"/>
          <w:spacing w:val="-8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ANT</w:t>
      </w:r>
      <w:r>
        <w:rPr>
          <w:rFonts w:cs="Arial" w:hAnsi="Arial" w:eastAsia="Arial" w:ascii="Arial"/>
          <w:color w:val="020202"/>
          <w:spacing w:val="9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0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EL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2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4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"/>
          <w:w w:val="75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RL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7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EX</w:t>
      </w:r>
      <w:r>
        <w:rPr>
          <w:rFonts w:cs="Arial" w:hAnsi="Arial" w:eastAsia="Arial" w:ascii="Arial"/>
          <w:color w:val="020202"/>
          <w:spacing w:val="7"/>
          <w:w w:val="75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VIADO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  </w:t>
      </w:r>
      <w:r>
        <w:rPr>
          <w:rFonts w:cs="Arial" w:hAnsi="Arial" w:eastAsia="Arial" w:ascii="Arial"/>
          <w:color w:val="020202"/>
          <w:spacing w:val="1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TR</w:t>
      </w:r>
      <w:r>
        <w:rPr>
          <w:rFonts w:cs="Arial" w:hAnsi="Arial" w:eastAsia="Arial" w:ascii="Arial"/>
          <w:color w:val="020202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GAR</w:t>
      </w:r>
      <w:r>
        <w:rPr>
          <w:rFonts w:cs="Arial" w:hAnsi="Arial" w:eastAsia="Arial" w:ascii="Arial"/>
          <w:color w:val="020202"/>
          <w:spacing w:val="1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6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6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1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EV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7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8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7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1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2240" w:h="15840"/>
          <w:pgMar w:top="1020" w:bottom="280" w:left="1060" w:right="5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before="25"/>
        <w:ind w:left="289" w:right="-62"/>
      </w:pPr>
      <w:r>
        <w:pict>
          <v:shape type="#_x0000_t75" style="position:absolute;margin-left:0pt;margin-top:0pt;width:612pt;height:792pt;mso-position-horizontal-relative:page;mso-position-vertical-relative:page;z-index:-2309">
            <v:imagedata o:title="" r:id="rId21"/>
          </v:shape>
        </w:pict>
      </w:r>
      <w:r>
        <w:rPr>
          <w:rFonts w:cs="Times New Roman" w:hAnsi="Times New Roman" w:eastAsia="Times New Roman" w:ascii="Times New Roman"/>
          <w:i/>
          <w:color w:val="020202"/>
          <w:spacing w:val="-1"/>
          <w:w w:val="82"/>
          <w:sz w:val="28"/>
          <w:szCs w:val="28"/>
        </w:rPr>
        <w:t>J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42"/>
          <w:sz w:val="28"/>
          <w:szCs w:val="28"/>
        </w:rPr>
        <w:t>&lt;Jr</w:t>
      </w:r>
      <w:r>
        <w:rPr>
          <w:rFonts w:cs="Times New Roman" w:hAnsi="Times New Roman" w:eastAsia="Times New Roman" w:ascii="Times New Roman"/>
          <w:i/>
          <w:color w:val="020202"/>
          <w:spacing w:val="6"/>
          <w:w w:val="42"/>
          <w:sz w:val="28"/>
          <w:szCs w:val="28"/>
        </w:rPr>
        <w:t>f</w:t>
      </w:r>
      <w:r>
        <w:rPr>
          <w:rFonts w:cs="Times New Roman" w:hAnsi="Times New Roman" w:eastAsia="Times New Roman" w:ascii="Times New Roman"/>
          <w:i/>
          <w:color w:val="020202"/>
          <w:spacing w:val="-51"/>
          <w:w w:val="70"/>
          <w:sz w:val="28"/>
          <w:szCs w:val="28"/>
        </w:rPr>
        <w:t>(</w:t>
      </w:r>
      <w:r>
        <w:rPr>
          <w:rFonts w:cs="Times New Roman" w:hAnsi="Times New Roman" w:eastAsia="Times New Roman" w:ascii="Times New Roman"/>
          <w:i/>
          <w:color w:val="020202"/>
          <w:spacing w:val="-21"/>
          <w:w w:val="117"/>
          <w:sz w:val="28"/>
          <w:szCs w:val="28"/>
        </w:rPr>
        <w:t>N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28"/>
          <w:sz w:val="28"/>
          <w:szCs w:val="28"/>
        </w:rPr>
        <w:t>?_</w:t>
      </w:r>
      <w:r>
        <w:rPr>
          <w:rFonts w:cs="Times New Roman" w:hAnsi="Times New Roman" w:eastAsia="Times New Roman" w:ascii="Times New Roman"/>
          <w:i/>
          <w:color w:val="020202"/>
          <w:spacing w:val="-12"/>
          <w:w w:val="28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i/>
          <w:color w:val="020202"/>
          <w:spacing w:val="-132"/>
          <w:w w:val="84"/>
          <w:sz w:val="28"/>
          <w:szCs w:val="28"/>
        </w:rPr>
        <w:t>E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28"/>
          <w:sz w:val="28"/>
          <w:szCs w:val="28"/>
        </w:rPr>
        <w:t>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before="24"/>
      </w:pPr>
      <w:r>
        <w:br w:type="column"/>
      </w:r>
      <w:r>
        <w:rPr>
          <w:rFonts w:cs="Times New Roman" w:hAnsi="Times New Roman" w:eastAsia="Times New Roman" w:ascii="Times New Roman"/>
          <w:i/>
          <w:color w:val="020202"/>
          <w:spacing w:val="6"/>
          <w:w w:val="76"/>
          <w:sz w:val="28"/>
          <w:szCs w:val="28"/>
        </w:rPr>
        <w:t>S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6"/>
          <w:sz w:val="28"/>
          <w:szCs w:val="28"/>
        </w:rPr>
        <w:t>O</w:t>
      </w:r>
      <w:r>
        <w:rPr>
          <w:rFonts w:cs="Times New Roman" w:hAnsi="Times New Roman" w:eastAsia="Times New Roman" w:ascii="Times New Roman"/>
          <w:i/>
          <w:color w:val="020202"/>
          <w:spacing w:val="3"/>
          <w:w w:val="76"/>
          <w:sz w:val="28"/>
          <w:szCs w:val="28"/>
        </w:rPr>
        <w:t> </w:t>
      </w:r>
      <w:r>
        <w:rPr>
          <w:rFonts w:cs="Arial" w:hAnsi="Arial" w:eastAsia="Arial" w:ascii="Arial"/>
          <w:i/>
          <w:color w:val="020202"/>
          <w:spacing w:val="-59"/>
          <w:w w:val="88"/>
          <w:sz w:val="28"/>
          <w:szCs w:val="28"/>
        </w:rPr>
        <w:t>P</w:t>
      </w:r>
      <w:r>
        <w:rPr>
          <w:rFonts w:cs="Arial" w:hAnsi="Arial" w:eastAsia="Arial" w:ascii="Arial"/>
          <w:i/>
          <w:color w:val="020202"/>
          <w:spacing w:val="-20"/>
          <w:w w:val="93"/>
          <w:sz w:val="28"/>
          <w:szCs w:val="28"/>
        </w:rPr>
        <w:t>S</w:t>
      </w:r>
      <w:r>
        <w:rPr>
          <w:rFonts w:cs="Arial" w:hAnsi="Arial" w:eastAsia="Arial" w:ascii="Arial"/>
          <w:i/>
          <w:color w:val="020202"/>
          <w:spacing w:val="1"/>
          <w:w w:val="92"/>
          <w:sz w:val="28"/>
          <w:szCs w:val="28"/>
        </w:rPr>
        <w:t>v</w:t>
      </w:r>
      <w:r>
        <w:rPr>
          <w:rFonts w:cs="Times New Roman" w:hAnsi="Times New Roman" w:eastAsia="Times New Roman" w:ascii="Times New Roman"/>
          <w:i/>
          <w:color w:val="020202"/>
          <w:spacing w:val="-14"/>
          <w:w w:val="89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61"/>
          <w:sz w:val="28"/>
          <w:szCs w:val="28"/>
        </w:rPr>
        <w:t>JL</w:t>
      </w:r>
      <w:r>
        <w:rPr>
          <w:rFonts w:cs="Times New Roman" w:hAnsi="Times New Roman" w:eastAsia="Times New Roman" w:ascii="Times New Roman"/>
          <w:i/>
          <w:color w:val="020202"/>
          <w:spacing w:val="19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-4"/>
          <w:w w:val="98"/>
          <w:sz w:val="28"/>
          <w:szCs w:val="28"/>
        </w:rPr>
        <w:t>V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5"/>
          <w:sz w:val="28"/>
          <w:szCs w:val="28"/>
        </w:rPr>
        <w:t>:N</w:t>
      </w:r>
      <w:r>
        <w:rPr>
          <w:rFonts w:cs="Times New Roman" w:hAnsi="Times New Roman" w:eastAsia="Times New Roman" w:ascii="Times New Roman"/>
          <w:i/>
          <w:color w:val="020202"/>
          <w:spacing w:val="-6"/>
          <w:w w:val="75"/>
          <w:sz w:val="28"/>
          <w:szCs w:val="28"/>
        </w:rPr>
        <w:t>I</w:t>
      </w:r>
      <w:r>
        <w:rPr>
          <w:rFonts w:cs="Times New Roman" w:hAnsi="Times New Roman" w:eastAsia="Times New Roman" w:ascii="Times New Roman"/>
          <w:i/>
          <w:color w:val="020202"/>
          <w:spacing w:val="-23"/>
          <w:w w:val="83"/>
          <w:sz w:val="28"/>
          <w:szCs w:val="28"/>
        </w:rPr>
        <w:t>©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63"/>
          <w:sz w:val="28"/>
          <w:szCs w:val="28"/>
        </w:rPr>
        <w:t>J</w:t>
      </w:r>
      <w:r>
        <w:rPr>
          <w:rFonts w:cs="Times New Roman" w:hAnsi="Times New Roman" w:eastAsia="Times New Roman" w:ascii="Times New Roman"/>
          <w:i/>
          <w:color w:val="020202"/>
          <w:spacing w:val="6"/>
          <w:w w:val="63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57"/>
          <w:sz w:val="28"/>
          <w:szCs w:val="28"/>
        </w:rPr>
        <w:t>(J)</w:t>
      </w:r>
      <w:r>
        <w:rPr>
          <w:rFonts w:cs="Times New Roman" w:hAnsi="Times New Roman" w:eastAsia="Times New Roman" w:ascii="Times New Roman"/>
          <w:i/>
          <w:color w:val="020202"/>
          <w:spacing w:val="-12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81"/>
          <w:sz w:val="22"/>
          <w:szCs w:val="22"/>
        </w:rPr>
        <w:t>(})fE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14"/>
          <w:w w:val="8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-5"/>
          <w:w w:val="72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i/>
          <w:color w:val="020202"/>
          <w:spacing w:val="-73"/>
          <w:w w:val="63"/>
          <w:sz w:val="28"/>
          <w:szCs w:val="28"/>
        </w:rPr>
        <w:t>J</w:t>
      </w:r>
      <w:r>
        <w:rPr>
          <w:rFonts w:cs="Times New Roman" w:hAnsi="Times New Roman" w:eastAsia="Times New Roman" w:ascii="Times New Roman"/>
          <w:i/>
          <w:color w:val="020202"/>
          <w:spacing w:val="6"/>
          <w:w w:val="72"/>
          <w:sz w:val="28"/>
          <w:szCs w:val="28"/>
        </w:rPr>
        <w:t>:</w:t>
      </w:r>
      <w:r>
        <w:rPr>
          <w:rFonts w:cs="Times New Roman" w:hAnsi="Times New Roman" w:eastAsia="Times New Roman" w:ascii="Times New Roman"/>
          <w:i/>
          <w:color w:val="020202"/>
          <w:spacing w:val="6"/>
          <w:w w:val="63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i/>
          <w:color w:val="020202"/>
          <w:spacing w:val="5"/>
          <w:w w:val="86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i/>
          <w:color w:val="020202"/>
          <w:spacing w:val="6"/>
          <w:w w:val="92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i/>
          <w:color w:val="020202"/>
          <w:spacing w:val="-37"/>
          <w:w w:val="95"/>
          <w:sz w:val="28"/>
          <w:szCs w:val="28"/>
        </w:rPr>
        <w:t>P</w:t>
      </w:r>
      <w:r>
        <w:rPr>
          <w:rFonts w:cs="Times New Roman" w:hAnsi="Times New Roman" w:eastAsia="Times New Roman" w:ascii="Times New Roman"/>
          <w:i/>
          <w:color w:val="020202"/>
          <w:spacing w:val="-58"/>
          <w:w w:val="120"/>
          <w:sz w:val="28"/>
          <w:szCs w:val="28"/>
        </w:rPr>
        <w:t>J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9"/>
          <w:sz w:val="28"/>
          <w:szCs w:val="28"/>
        </w:rPr>
        <w:t>.</w:t>
      </w:r>
      <w:r>
        <w:rPr>
          <w:rFonts w:cs="Times New Roman" w:hAnsi="Times New Roman" w:eastAsia="Times New Roman" w:ascii="Times New Roman"/>
          <w:i/>
          <w:color w:val="020202"/>
          <w:spacing w:val="-38"/>
          <w:w w:val="79"/>
          <w:sz w:val="28"/>
          <w:szCs w:val="28"/>
        </w:rPr>
        <w:t>{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4"/>
          <w:sz w:val="28"/>
          <w:szCs w:val="28"/>
        </w:rPr>
        <w:t>'ES</w:t>
      </w:r>
      <w:r>
        <w:rPr>
          <w:rFonts w:cs="Times New Roman" w:hAnsi="Times New Roman" w:eastAsia="Times New Roman" w:ascii="Times New Roman"/>
          <w:i/>
          <w:color w:val="020202"/>
          <w:spacing w:val="1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4"/>
          <w:w w:val="100"/>
          <w:sz w:val="28"/>
          <w:szCs w:val="28"/>
        </w:rPr>
        <w:t>q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49"/>
          <w:sz w:val="28"/>
          <w:szCs w:val="28"/>
        </w:rPr>
        <w:t>&lt;RJ(.</w:t>
      </w:r>
      <w:r>
        <w:rPr>
          <w:rFonts w:cs="Times New Roman" w:hAnsi="Times New Roman" w:eastAsia="Times New Roman" w:ascii="Times New Roman"/>
          <w:i/>
          <w:color w:val="020202"/>
          <w:spacing w:val="-15"/>
          <w:w w:val="90"/>
          <w:sz w:val="28"/>
          <w:szCs w:val="28"/>
        </w:rPr>
        <w:t>P</w:t>
      </w:r>
      <w:r>
        <w:rPr>
          <w:rFonts w:cs="Times New Roman" w:hAnsi="Times New Roman" w:eastAsia="Times New Roman" w:ascii="Times New Roman"/>
          <w:i/>
          <w:color w:val="020202"/>
          <w:spacing w:val="3"/>
          <w:w w:val="110"/>
          <w:sz w:val="28"/>
          <w:szCs w:val="28"/>
        </w:rPr>
        <w:t>I</w:t>
      </w:r>
      <w:r>
        <w:rPr>
          <w:rFonts w:cs="Times New Roman" w:hAnsi="Times New Roman" w:eastAsia="Times New Roman" w:ascii="Times New Roman"/>
          <w:i/>
          <w:color w:val="020202"/>
          <w:spacing w:val="-1"/>
          <w:w w:val="70"/>
          <w:sz w:val="28"/>
          <w:szCs w:val="28"/>
        </w:rPr>
        <w:t>C</w:t>
      </w:r>
      <w:r>
        <w:rPr>
          <w:rFonts w:cs="Times New Roman" w:hAnsi="Times New Roman" w:eastAsia="Times New Roman" w:ascii="Times New Roman"/>
          <w:i/>
          <w:color w:val="020202"/>
          <w:spacing w:val="-5"/>
          <w:w w:val="69"/>
          <w:sz w:val="28"/>
          <w:szCs w:val="28"/>
        </w:rPr>
        <w:t>O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93"/>
          <w:sz w:val="28"/>
          <w:szCs w:val="28"/>
        </w:rPr>
        <w:t>S</w:t>
      </w:r>
      <w:r>
        <w:rPr>
          <w:rFonts w:cs="Times New Roman" w:hAnsi="Times New Roman" w:eastAsia="Times New Roman" w:ascii="Times New Roman"/>
          <w:i/>
          <w:color w:val="020202"/>
          <w:spacing w:val="-18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80"/>
          <w:sz w:val="22"/>
          <w:szCs w:val="22"/>
        </w:rPr>
        <w:t>(})fE</w:t>
      </w:r>
      <w:r>
        <w:rPr>
          <w:rFonts w:cs="Times New Roman" w:hAnsi="Times New Roman" w:eastAsia="Times New Roman" w:ascii="Times New Roman"/>
          <w:i/>
          <w:color w:val="020202"/>
          <w:spacing w:val="16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5"/>
          <w:w w:val="103"/>
          <w:sz w:val="28"/>
          <w:szCs w:val="28"/>
        </w:rPr>
        <w:t>q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57"/>
          <w:sz w:val="28"/>
          <w:szCs w:val="28"/>
        </w:rPr>
        <w:t>&lt;Y</w:t>
      </w:r>
      <w:r>
        <w:rPr>
          <w:rFonts w:cs="Times New Roman" w:hAnsi="Times New Roman" w:eastAsia="Times New Roman" w:ascii="Times New Roman"/>
          <w:i/>
          <w:color w:val="020202"/>
          <w:spacing w:val="9"/>
          <w:w w:val="57"/>
          <w:sz w:val="28"/>
          <w:szCs w:val="28"/>
        </w:rPr>
        <w:t>B</w:t>
      </w:r>
      <w:r>
        <w:rPr>
          <w:rFonts w:cs="Times New Roman" w:hAnsi="Times New Roman" w:eastAsia="Times New Roman" w:ascii="Times New Roman"/>
          <w:i/>
          <w:color w:val="020202"/>
          <w:spacing w:val="-7"/>
          <w:w w:val="110"/>
          <w:sz w:val="28"/>
          <w:szCs w:val="28"/>
        </w:rPr>
        <w:t>I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65"/>
          <w:sz w:val="28"/>
          <w:szCs w:val="28"/>
        </w:rPr>
        <w:t>P</w:t>
      </w:r>
      <w:r>
        <w:rPr>
          <w:rFonts w:cs="Times New Roman" w:hAnsi="Times New Roman" w:eastAsia="Times New Roman" w:ascii="Times New Roman"/>
          <w:i/>
          <w:color w:val="020202"/>
          <w:spacing w:val="7"/>
          <w:w w:val="65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50"/>
          <w:sz w:val="28"/>
          <w:szCs w:val="28"/>
        </w:rPr>
        <w:t>CJ&lt;J{()</w:t>
      </w:r>
      <w:r>
        <w:rPr>
          <w:rFonts w:cs="Times New Roman" w:hAnsi="Times New Roman" w:eastAsia="Times New Roman" w:ascii="Times New Roman"/>
          <w:i/>
          <w:color w:val="020202"/>
          <w:spacing w:val="-3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58"/>
          <w:sz w:val="28"/>
          <w:szCs w:val="28"/>
        </w:rPr>
        <w:t>(})(</w:t>
      </w:r>
      <w:r>
        <w:rPr>
          <w:rFonts w:cs="Times New Roman" w:hAnsi="Times New Roman" w:eastAsia="Times New Roman" w:ascii="Times New Roman"/>
          <w:i/>
          <w:color w:val="020202"/>
          <w:spacing w:val="5"/>
          <w:w w:val="58"/>
          <w:sz w:val="28"/>
          <w:szCs w:val="28"/>
        </w:rPr>
        <w:t>E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89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i/>
          <w:color w:val="020202"/>
          <w:spacing w:val="3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1"/>
          <w:sz w:val="28"/>
          <w:szCs w:val="28"/>
        </w:rPr>
        <w:t>P.J</w:t>
      </w:r>
      <w:r>
        <w:rPr>
          <w:rFonts w:cs="Times New Roman" w:hAnsi="Times New Roman" w:eastAsia="Times New Roman" w:ascii="Times New Roman"/>
          <w:i/>
          <w:color w:val="020202"/>
          <w:spacing w:val="-11"/>
          <w:w w:val="71"/>
          <w:sz w:val="28"/>
          <w:szCs w:val="28"/>
        </w:rPr>
        <w:t>I</w:t>
      </w:r>
      <w:r>
        <w:rPr>
          <w:rFonts w:cs="Times New Roman" w:hAnsi="Times New Roman" w:eastAsia="Times New Roman" w:ascii="Times New Roman"/>
          <w:i/>
          <w:color w:val="020202"/>
          <w:spacing w:val="-45"/>
          <w:w w:val="71"/>
          <w:sz w:val="28"/>
          <w:szCs w:val="28"/>
        </w:rPr>
        <w:t>J</w:t>
      </w:r>
      <w:r>
        <w:rPr>
          <w:rFonts w:cs="Times New Roman" w:hAnsi="Times New Roman" w:eastAsia="Times New Roman" w:ascii="Times New Roman"/>
          <w:i/>
          <w:color w:val="020202"/>
          <w:spacing w:val="9"/>
          <w:w w:val="71"/>
          <w:sz w:val="28"/>
          <w:szCs w:val="28"/>
        </w:rPr>
        <w:t>'</w:t>
      </w:r>
      <w:r>
        <w:rPr>
          <w:rFonts w:cs="Times New Roman" w:hAnsi="Times New Roman" w:eastAsia="Times New Roman" w:ascii="Times New Roman"/>
          <w:i/>
          <w:color w:val="020202"/>
          <w:spacing w:val="4"/>
          <w:w w:val="71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1"/>
          <w:sz w:val="28"/>
          <w:szCs w:val="28"/>
        </w:rPr>
        <w:t>(]</w:t>
      </w:r>
      <w:r>
        <w:rPr>
          <w:rFonts w:cs="Times New Roman" w:hAnsi="Times New Roman" w:eastAsia="Times New Roman" w:ascii="Times New Roman"/>
          <w:i/>
          <w:color w:val="020202"/>
          <w:spacing w:val="5"/>
          <w:w w:val="71"/>
          <w:sz w:val="28"/>
          <w:szCs w:val="28"/>
        </w:rPr>
        <w:t>)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1"/>
          <w:sz w:val="28"/>
          <w:szCs w:val="28"/>
        </w:rPr>
        <w:t>O</w:t>
      </w:r>
      <w:r>
        <w:rPr>
          <w:rFonts w:cs="Times New Roman" w:hAnsi="Times New Roman" w:eastAsia="Times New Roman" w:ascii="Times New Roman"/>
          <w:i/>
          <w:color w:val="020202"/>
          <w:spacing w:val="3"/>
          <w:w w:val="71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1"/>
          <w:sz w:val="22"/>
          <w:szCs w:val="22"/>
        </w:rPr>
        <w:t>(})fE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11"/>
          <w:w w:val="7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-24"/>
          <w:w w:val="69"/>
          <w:sz w:val="28"/>
          <w:szCs w:val="28"/>
        </w:rPr>
        <w:t>O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7"/>
          <w:sz w:val="28"/>
          <w:szCs w:val="28"/>
        </w:rPr>
        <w:t>fl</w:t>
      </w:r>
      <w:r>
        <w:rPr>
          <w:rFonts w:cs="Times New Roman" w:hAnsi="Times New Roman" w:eastAsia="Times New Roman" w:ascii="Times New Roman"/>
          <w:i/>
          <w:color w:val="020202"/>
          <w:spacing w:val="-51"/>
          <w:w w:val="107"/>
          <w:sz w:val="28"/>
          <w:szCs w:val="28"/>
        </w:rPr>
        <w:t>X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63"/>
          <w:sz w:val="28"/>
          <w:szCs w:val="28"/>
        </w:rPr>
        <w:t>J</w:t>
      </w:r>
      <w:r>
        <w:rPr>
          <w:rFonts w:cs="Times New Roman" w:hAnsi="Times New Roman" w:eastAsia="Times New Roman" w:ascii="Times New Roman"/>
          <w:i/>
          <w:color w:val="020202"/>
          <w:spacing w:val="6"/>
          <w:w w:val="63"/>
          <w:sz w:val="28"/>
          <w:szCs w:val="28"/>
        </w:rPr>
        <w:t>L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70"/>
          <w:sz w:val="28"/>
          <w:szCs w:val="28"/>
        </w:rPr>
        <w:t>CJl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8"/>
          <w:szCs w:val="28"/>
        </w:rPr>
      </w:r>
    </w:p>
    <w:sectPr>
      <w:type w:val="continuous"/>
      <w:pgSz w:w="12240" w:h="15840"/>
      <w:pgMar w:top="840" w:bottom="280" w:left="1060" w:right="580"/>
      <w:cols w:num="2" w:equalWidth="off">
        <w:col w:w="941" w:space="105"/>
        <w:col w:w="9554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jpg"/><Relationship Id="rId5" Type="http://schemas.openxmlformats.org/officeDocument/2006/relationships/image" Target="media\image2.jpg"/><Relationship Id="rId6" Type="http://schemas.openxmlformats.org/officeDocument/2006/relationships/hyperlink" Target="http://www.cao.oaxaca.gob.mxen" TargetMode="External"/><Relationship Id="rId7" Type="http://schemas.openxmlformats.org/officeDocument/2006/relationships/hyperlink" Target="http://www.flnanz" TargetMode="External"/><Relationship Id="rId8" Type="http://schemas.openxmlformats.org/officeDocument/2006/relationships/image" Target="media\image3.jpg"/><Relationship Id="rId9" Type="http://schemas.openxmlformats.org/officeDocument/2006/relationships/hyperlink" Target="http://www.loclfed.oaxaca.gob.mx" TargetMode="External"/><Relationship Id="rId10" Type="http://schemas.openxmlformats.org/officeDocument/2006/relationships/hyperlink" Target="http://www.flnanzasoaxaca.gob.mx" TargetMode="External"/><Relationship Id="rId11" Type="http://schemas.openxmlformats.org/officeDocument/2006/relationships/image" Target="media\image4.jpg"/><Relationship Id="rId12" Type="http://schemas.openxmlformats.org/officeDocument/2006/relationships/image" Target="media\image5.jpg"/><Relationship Id="rId13" Type="http://schemas.openxmlformats.org/officeDocument/2006/relationships/image" Target="media\image6.jpg"/><Relationship Id="rId14" Type="http://schemas.openxmlformats.org/officeDocument/2006/relationships/image" Target="media\image7.jpg"/><Relationship Id="rId15" Type="http://schemas.openxmlformats.org/officeDocument/2006/relationships/image" Target="media\image8.jpg"/><Relationship Id="rId16" Type="http://schemas.openxmlformats.org/officeDocument/2006/relationships/image" Target="media\image9.jpg"/><Relationship Id="rId17" Type="http://schemas.openxmlformats.org/officeDocument/2006/relationships/image" Target="media\image10.jpg"/><Relationship Id="rId18" Type="http://schemas.openxmlformats.org/officeDocument/2006/relationships/image" Target="media\image11.jpg"/><Relationship Id="rId19" Type="http://schemas.openxmlformats.org/officeDocument/2006/relationships/image" Target="media\image12.jpg"/><Relationship Id="rId20" Type="http://schemas.openxmlformats.org/officeDocument/2006/relationships/image" Target="media\image13.jpg"/><Relationship Id="rId21" Type="http://schemas.openxmlformats.org/officeDocument/2006/relationships/image" Target="media\image14.jp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