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105"/>
          <w:szCs w:val="105"/>
        </w:rPr>
        <w:jc w:val="left"/>
        <w:spacing w:lineRule="exact" w:line="1140"/>
        <w:ind w:left="3801"/>
      </w:pPr>
      <w:r>
        <w:pict>
          <v:shape type="#_x0000_t75" style="position:absolute;margin-left:384.796pt;margin-top:137.901pt;width:119.761pt;height:8.713pt;mso-position-horizontal-relative:page;mso-position-vertical-relative:paragraph;z-index:-438">
            <v:imagedata o:title="" r:id="rId4"/>
          </v:shape>
        </w:pic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2"/>
          <w:sz w:val="105"/>
          <w:szCs w:val="105"/>
        </w:rPr>
        <w:t>EXTRA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5"/>
          <w:szCs w:val="10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.7637"/>
          <w:szCs w:val="16.7637"/>
        </w:rPr>
        <w:jc w:val="left"/>
        <w:ind w:left="1256"/>
      </w:pPr>
      <w:r>
        <w:pict>
          <v:group style="position:absolute;margin-left:97.4953pt;margin-top:75.0853pt;width:177.838pt;height:10.075pt;mso-position-horizontal-relative:page;mso-position-vertical-relative:paragraph;z-index:-440" coordorigin="1950,1502" coordsize="3557,201">
            <v:shape style="position:absolute;left:1960;top:1512;width:3537;height:182" coordorigin="1960,1512" coordsize="3537,182" path="m2320,1524l2320,1546,2344,1546,2344,1524,2320,1524xe" filled="t" fillcolor="#000000" stroked="f">
              <v:path arrowok="t"/>
              <v:fill/>
            </v:shape>
            <v:shape style="position:absolute;left:1960;top:1512;width:3537;height:182" coordorigin="1960,1512" coordsize="3537,182" path="m2320,1556l2320,1655,2344,1655,2344,1556,2320,1556xe" filled="t" fillcolor="#000000" stroked="f">
              <v:path arrowok="t"/>
              <v:fill/>
            </v:shape>
            <v:shape style="position:absolute;left:1960;top:1512;width:3537;height:182" coordorigin="1960,1512" coordsize="3537,182" path="m2406,1657l2414,1654,2421,1648,2428,1642,2431,1635,2431,1618,2430,1612,2426,1608,2423,1603,2417,1599,2407,1595,2401,1593,2392,1589,2387,1585,2387,1581,2390,1574,2394,1572,2400,1572,2406,1576,2407,1582,2429,1582,2429,1573,2426,1566,2420,1561,2415,1556,2407,1553,2389,1553,2381,1556,2374,1562,2368,1568,2365,1575,2365,1588,2366,1592,2370,1599,2377,1606,2381,1608,2386,1610,2391,1612,2397,1614,2401,1616,2406,1620,2408,1624,2408,1630,2405,1635,2400,1638,2392,1638,2387,1634,2383,1628,2383,1622,2360,1622,2361,1633,2364,1641,2371,1648,2377,1654,2385,1657,2406,1657xe" filled="t" fillcolor="#000000" stroked="f">
              <v:path arrowok="t"/>
              <v:fill/>
            </v:shape>
            <v:shape style="position:absolute;left:1960;top:1512;width:3537;height:182" coordorigin="1960,1512" coordsize="3537,182" path="m2650,1597l2650,1613,2647,1620,2641,1625,2635,1631,2628,1634,2611,1634,2604,1631,2619,1657,2628,1657,2635,1656,2640,1653,2645,1651,2650,1647,2653,1642,2650,1597xe" filled="t" fillcolor="#000000" stroked="f">
              <v:path arrowok="t"/>
              <v:fill/>
            </v:shape>
            <v:shape style="position:absolute;left:1960;top:1512;width:3537;height:182" coordorigin="1960,1512" coordsize="3537,182" path="m2570,1579l2567,1585,2565,1591,2563,1598,2563,1605,2567,1625,2579,1642,2581,1644,2598,1654,2619,1657,2604,1631,2598,1625,2592,1620,2589,1613,2589,1596,2592,1590,2598,1584,2604,1579,2611,1576,2628,1576,2635,1579,2641,1585,2647,1591,2650,1597,2653,1642,2653,1655,2677,1655,2677,1556,2652,1556,2652,1568,2649,1563,2644,1559,2639,1557,2633,1554,2626,1553,2610,1553,2603,1555,2596,1557,2590,1560,2584,1563,2579,1569,2574,1573,2570,1579xe" filled="t" fillcolor="#000000" stroked="f">
              <v:path arrowok="t"/>
              <v:fill/>
            </v:shape>
            <v:shape style="position:absolute;left:1960;top:1512;width:3537;height:182" coordorigin="1960,1512" coordsize="3537,182" path="m2736,1656l2742,1657,2755,1657,2761,1656,2767,1655,2772,1653,2777,1650,2782,1647,2782,1655,2807,1655,2807,1524,2782,1524,2782,1564,2778,1560,2773,1558,2767,1556,2762,1554,2756,1553,2742,1553,2735,1555,2729,1557,2722,1559,2717,1562,2712,1567,2706,1571,2701,1577,2698,1584,2695,1591,2693,1598,2693,1613,2695,1620,2699,1627,2702,1634,2707,1640,2714,1646,2718,1649,2724,1652,2723,1621,2719,1614,2719,1597,2723,1590,2729,1585,2735,1579,2742,1576,2759,1576,2767,1579,2773,1585,2778,1590,2781,1597,2781,1614,2778,1620,2773,1626,2767,1632,2760,1634,2743,1634,2736,1656xe" filled="t" fillcolor="#000000" stroked="f">
              <v:path arrowok="t"/>
              <v:fill/>
            </v:shape>
            <v:shape style="position:absolute;left:1960;top:1512;width:3537;height:182" coordorigin="1960,1512" coordsize="3537,182" path="m2723,1621l2724,1652,2730,1654,2736,1656,2743,1634,2735,1632,2729,1626,2723,1621xe" filled="t" fillcolor="#000000" stroked="f">
              <v:path arrowok="t"/>
              <v:fill/>
            </v:shape>
            <v:shape style="position:absolute;left:1960;top:1512;width:3537;height:182" coordorigin="1960,1512" coordsize="3537,182" path="m2868,1634l2861,1632,2855,1653,2862,1656,2869,1657,2877,1634,2868,1634xe" filled="t" fillcolor="#000000" stroked="f">
              <v:path arrowok="t"/>
              <v:fill/>
            </v:shape>
            <v:shape style="position:absolute;left:1960;top:1512;width:3537;height:182" coordorigin="1960,1512" coordsize="3537,182" path="m3170,1634l3162,1632,3157,1653,3163,1656,3171,1657,3179,1634,3170,1634xe" filled="t" fillcolor="#000000" stroked="f">
              <v:path arrowok="t"/>
              <v:fill/>
            </v:shape>
            <v:shape style="position:absolute;left:1960;top:1512;width:3537;height:182" coordorigin="1960,1512" coordsize="3537,182" path="m3304,1554l3298,1554,3293,1555,3288,1557,3284,1559,3279,1563,3276,1567,3276,1556,3251,1556,3251,1655,3275,1655,3275,1599,3277,1590,3281,1584,3285,1579,3291,1576,3307,1576,3313,1579,3316,1584,3319,1588,3321,1597,3321,1655,3346,1655,3346,1599,3348,1590,3351,1584,3355,1579,3361,1576,3377,1576,3382,1579,3386,1584,3389,1588,3391,1597,3391,1655,3415,1655,3415,1584,3412,1573,3405,1565,3398,1558,3387,1554,3368,1554,3362,1555,3357,1558,3352,1561,3347,1565,3343,1571,3338,1565,3333,1561,3327,1558,3321,1555,3313,1554,3304,1554xe" filled="t" fillcolor="#000000" stroked="f">
              <v:path arrowok="t"/>
              <v:fill/>
            </v:shape>
            <v:shape style="position:absolute;left:1960;top:1512;width:3537;height:182" coordorigin="1960,1512" coordsize="3537,182" path="m3477,1634l3470,1632,3464,1653,3471,1656,3478,1657,3487,1634,3477,1634xe" filled="t" fillcolor="#000000" stroked="f">
              <v:path arrowok="t"/>
              <v:fill/>
            </v:shape>
            <v:shape style="position:absolute;left:1960;top:1512;width:3537;height:182" coordorigin="1960,1512" coordsize="3537,182" path="m3697,1597l3697,1613,3694,1620,3688,1625,3682,1631,3675,1634,3659,1634,3651,1631,3666,1657,3675,1657,3682,1656,3687,1653,3693,1651,3697,1647,3700,1642,3697,1597xe" filled="t" fillcolor="#000000" stroked="f">
              <v:path arrowok="t"/>
              <v:fill/>
            </v:shape>
            <v:shape style="position:absolute;left:1960;top:1512;width:3537;height:182" coordorigin="1960,1512" coordsize="3537,182" path="m3617,1579l3615,1585,3612,1591,3611,1598,3611,1605,3615,1625,3627,1642,3629,1644,3646,1654,3666,1657,3651,1631,3645,1625,3639,1620,3636,1613,3636,1596,3639,1590,3645,1584,3651,1579,3658,1576,3675,1576,3682,1579,3688,1585,3694,1591,3697,1597,3700,1642,3700,1655,3724,1655,3724,1556,3700,1556,3700,1568,3696,1563,3692,1559,3686,1557,3680,1554,3674,1553,3658,1553,3650,1555,3644,1557,3637,1560,3631,1563,3626,1569,3621,1573,3617,1579xe" filled="t" fillcolor="#000000" stroked="f">
              <v:path arrowok="t"/>
              <v:fill/>
            </v:shape>
            <v:shape style="position:absolute;left:1960;top:1512;width:3537;height:182" coordorigin="1960,1512" coordsize="3537,182" path="m3893,1512l3873,1543,3886,1543,3915,1512,3893,1512xe" filled="t" fillcolor="#000000" stroked="f">
              <v:path arrowok="t"/>
              <v:fill/>
            </v:shape>
            <v:shape style="position:absolute;left:1960;top:1512;width:3537;height:182" coordorigin="1960,1512" coordsize="3537,182" path="m3875,1556l3875,1655,3900,1655,3900,1556,3875,1556xe" filled="t" fillcolor="#000000" stroked="f">
              <v:path arrowok="t"/>
              <v:fill/>
            </v:shape>
            <v:shape style="position:absolute;left:1960;top:1512;width:3537;height:182" coordorigin="1960,1512" coordsize="3537,182" path="m4082,1635l4076,1632,4073,1628,4069,1623,4068,1614,4068,1556,4042,1556,4042,1627,4046,1638,4053,1646,4060,1653,4071,1657,4090,1657,4096,1656,4101,1654,4105,1652,4109,1648,4113,1644,4113,1655,4138,1655,4138,1556,4113,1556,4113,1612,4111,1621,4108,1627,4104,1632,4098,1635,4082,1635xe" filled="t" fillcolor="#000000" stroked="f">
              <v:path arrowok="t"/>
              <v:fill/>
            </v:shape>
            <v:shape style="position:absolute;left:1960;top:1512;width:3537;height:182" coordorigin="1960,1512" coordsize="3537,182" path="m4160,1524l4160,1655,4184,1655,4184,1524,4160,1524xe" filled="t" fillcolor="#000000" stroked="f">
              <v:path arrowok="t"/>
              <v:fill/>
            </v:shape>
            <v:shape style="position:absolute;left:1960;top:1512;width:3537;height:182" coordorigin="1960,1512" coordsize="3537,182" path="m4247,1634l4240,1632,4234,1653,4241,1656,4248,1657,4256,1634,4247,1634xe" filled="t" fillcolor="#000000" stroked="f">
              <v:path arrowok="t"/>
              <v:fill/>
            </v:shape>
            <v:shape style="position:absolute;left:1960;top:1512;width:3537;height:182" coordorigin="1960,1512" coordsize="3537,182" path="m4424,1656l4430,1657,4443,1657,4449,1656,4455,1655,4460,1653,4466,1650,4471,1647,4471,1655,4495,1655,4495,1524,4471,1524,4471,1564,4466,1560,4461,1558,4455,1556,4450,1554,4444,1553,4430,1553,4423,1555,4417,1557,4410,1559,4405,1562,4400,1567,4394,1571,4390,1577,4386,1584,4383,1591,4382,1598,4382,1613,4383,1620,4387,1627,4390,1634,4395,1640,4402,1646,4407,1649,4412,1652,4411,1621,4408,1614,4408,1597,4411,1590,4417,1585,4423,1579,4430,1576,4448,1576,4455,1579,4461,1585,4466,1590,4469,1597,4469,1614,4467,1620,4461,1626,4455,1632,4448,1634,4431,1634,4424,1656xe" filled="t" fillcolor="#000000" stroked="f">
              <v:path arrowok="t"/>
              <v:fill/>
            </v:shape>
            <v:shape style="position:absolute;left:1960;top:1512;width:3537;height:182" coordorigin="1960,1512" coordsize="3537,182" path="m4411,1621l4412,1652,4418,1654,4424,1656,4431,1634,4423,1632,4417,1626,4411,1621xe" filled="t" fillcolor="#000000" stroked="f">
              <v:path arrowok="t"/>
              <v:fill/>
            </v:shape>
            <v:shape style="position:absolute;left:1960;top:1512;width:3537;height:182" coordorigin="1960,1512" coordsize="3537,182" path="m4538,1588l4542,1583,4547,1580,4552,1576,4558,1574,4565,1553,4557,1553,4550,1554,4543,1557,4538,1588xe" filled="t" fillcolor="#000000" stroked="f">
              <v:path arrowok="t"/>
              <v:fill/>
            </v:shape>
            <v:shape style="position:absolute;left:1960;top:1512;width:3537;height:182" coordorigin="1960,1512" coordsize="3537,182" path="m4622,1608l4622,1601,4621,1595,4619,1589,4617,1584,4615,1579,4611,1575,4606,1568,4599,1563,4591,1559,4583,1555,4574,1553,4565,1553,4558,1574,4572,1574,4579,1576,4584,1579,4589,1583,4593,1588,4595,1594,4536,1594,4538,1588,4543,1557,4536,1560,4530,1564,4525,1569,4520,1574,4516,1580,4513,1586,4511,1592,4510,1598,4510,1612,4511,1619,4514,1625,4517,1631,4520,1637,4526,1642,4531,1647,4537,1651,4544,1653,4550,1656,4558,1657,4578,1657,4588,1654,4597,1648,4606,1642,4613,1634,4618,1623,4591,1623,4585,1630,4580,1632,4576,1634,4571,1635,4557,1635,4550,1633,4545,1629,4539,1625,4536,1620,4535,1612,4621,1612,4622,1608xe" filled="t" fillcolor="#000000" stroked="f">
              <v:path arrowok="t"/>
              <v:fill/>
            </v:shape>
            <v:shape style="position:absolute;left:1960;top:1512;width:3537;height:182" coordorigin="1960,1512" coordsize="3537,182" path="m4735,1657l4743,1654,4750,1648,4757,1642,4760,1635,4760,1618,4758,1612,4755,1608,4752,1603,4745,1599,4736,1595,4730,1593,4721,1589,4716,1585,4716,1581,4719,1574,4723,1572,4729,1572,4735,1576,4736,1582,4758,1582,4758,1573,4755,1566,4749,1561,4743,1556,4736,1553,4717,1553,4710,1556,4703,1562,4697,1568,4694,1575,4694,1588,4695,1592,4698,1599,4705,1606,4710,1608,4715,1610,4719,1612,4726,1614,4730,1616,4735,1620,4737,1624,4737,1630,4734,1635,4728,1638,4721,1638,4715,1634,4712,1628,4712,1622,4689,1622,4689,1633,4693,1641,4699,1648,4706,1654,4714,1657,4735,1657xe" filled="t" fillcolor="#000000" stroked="f">
              <v:path arrowok="t"/>
              <v:fill/>
            </v:shape>
            <v:shape style="position:absolute;left:1960;top:1512;width:3537;height:182" coordorigin="1960,1512" coordsize="3537,182" path="m4799,1588l4803,1583,4808,1580,4813,1576,4819,1574,4826,1553,4819,1553,4811,1554,4804,1557,4799,1588xe" filled="t" fillcolor="#000000" stroked="f">
              <v:path arrowok="t"/>
              <v:fill/>
            </v:shape>
            <v:shape style="position:absolute;left:1960;top:1512;width:3537;height:182" coordorigin="1960,1512" coordsize="3537,182" path="m4883,1608l4883,1601,4882,1595,4880,1589,4879,1584,4876,1579,4873,1575,4867,1568,4860,1563,4852,1559,4844,1555,4835,1553,4826,1553,4819,1574,4834,1574,4840,1576,4845,1579,4850,1583,4854,1588,4856,1594,4797,1594,4799,1588,4804,1557,4798,1560,4791,1564,4786,1569,4781,1574,4777,1580,4775,1586,4772,1592,4771,1598,4771,1612,4772,1619,4775,1625,4778,1631,4782,1637,4787,1642,4792,1647,4798,1651,4805,1653,4812,1656,4819,1657,4839,1657,4849,1654,4858,1648,4868,1642,4874,1634,4879,1623,4852,1623,4846,1630,4841,1632,4837,1634,4832,1635,4818,1635,4811,1633,4806,1629,4800,1625,4797,1620,4796,1612,4883,1612,4883,1608xe" filled="t" fillcolor="#000000" stroked="f">
              <v:path arrowok="t"/>
              <v:fill/>
            </v:shape>
            <v:shape style="position:absolute;left:1960;top:1512;width:3537;height:182" coordorigin="1960,1512" coordsize="3537,182" path="m4940,1634l4932,1631,4926,1625,4920,1619,4920,1649,4926,1651,4932,1653,4940,1634xe" filled="t" fillcolor="#000000" stroked="f">
              <v:path arrowok="t"/>
              <v:fill/>
            </v:shape>
            <v:shape style="position:absolute;left:1960;top:1512;width:3537;height:182" coordorigin="1960,1512" coordsize="3537,182" path="m5066,1635l5060,1632,5057,1628,5054,1623,5052,1614,5052,1556,5027,1556,5027,1627,5030,1638,5037,1646,5045,1653,5055,1657,5075,1657,5080,1656,5085,1654,5089,1652,5094,1648,5097,1644,5097,1655,5122,1655,5122,1556,5097,1556,5097,1612,5096,1621,5092,1627,5088,1632,5082,1635,5066,1635xe" filled="t" fillcolor="#000000" stroked="f">
              <v:path arrowok="t"/>
              <v:fill/>
            </v:shape>
            <v:shape style="position:absolute;left:1960;top:1512;width:3537;height:182" coordorigin="1960,1512" coordsize="3537,182" path="m5197,1554l5191,1554,5186,1555,5181,1557,5176,1559,5172,1563,5169,1567,5169,1556,5144,1556,5144,1655,5168,1655,5168,1599,5170,1590,5174,1584,5177,1579,5183,1576,5200,1576,5206,1579,5209,1584,5212,1589,5214,1598,5214,1655,5239,1655,5239,1594,5238,1587,5237,1582,5236,1578,5234,1574,5232,1570,5228,1565,5223,1561,5218,1558,5212,1555,5205,1554,5197,1554xe" filled="t" fillcolor="#000000" stroked="f">
              <v:path arrowok="t"/>
              <v:fill/>
            </v:shape>
            <v:shape style="position:absolute;left:1960;top:1512;width:3537;height:182" coordorigin="1960,1512" coordsize="3537,182" path="m5298,1656l5304,1657,5317,1657,5323,1656,5329,1655,5334,1653,5339,1650,5344,1647,5344,1655,5369,1655,5369,1524,5344,1524,5344,1564,5340,1560,5335,1558,5329,1556,5324,1554,5318,1553,5304,1553,5297,1555,5291,1557,5284,1559,5279,1562,5274,1567,5268,1571,5263,1577,5260,1584,5257,1591,5255,1598,5255,1613,5257,1620,5261,1627,5264,1634,5269,1640,5276,1646,5280,1649,5286,1652,5285,1621,5281,1614,5281,1597,5285,1590,5291,1585,5297,1579,5304,1576,5321,1576,5329,1579,5335,1585,5340,1590,5343,1597,5343,1614,5340,1620,5335,1626,5329,1632,5322,1634,5305,1634,5298,1656xe" filled="t" fillcolor="#000000" stroked="f">
              <v:path arrowok="t"/>
              <v:fill/>
            </v:shape>
            <v:shape style="position:absolute;left:1960;top:1512;width:3537;height:182" coordorigin="1960,1512" coordsize="3537,182" path="m5285,1621l5286,1652,5292,1654,5298,1656,5305,1634,5297,1632,5291,1626,5285,1621xe" filled="t" fillcolor="#000000" stroked="f">
              <v:path arrowok="t"/>
              <v:fill/>
            </v:shape>
            <v:shape style="position:absolute;left:1960;top:1512;width:3537;height:182" coordorigin="1960,1512" coordsize="3537,182" path="m5470,1597l5470,1613,5467,1620,5461,1625,5455,1631,5448,1634,5431,1634,5424,1631,5439,1657,5447,1657,5454,1656,5460,1653,5465,1651,5470,1647,5473,1642,5470,1597xe" filled="t" fillcolor="#000000" stroked="f">
              <v:path arrowok="t"/>
              <v:fill/>
            </v:shape>
            <v:shape style="position:absolute;left:1960;top:1512;width:3537;height:182" coordorigin="1960,1512" coordsize="3537,182" path="m5390,1579l5387,1585,5384,1591,5383,1598,5383,1605,5387,1625,5399,1642,5401,1644,5418,1654,5439,1657,5424,1631,5418,1625,5412,1620,5409,1613,5409,1596,5412,1590,5418,1584,5424,1579,5431,1576,5448,1576,5455,1579,5461,1585,5467,1591,5470,1597,5473,1642,5473,1655,5497,1655,5497,1556,5472,1556,5472,1568,5469,1563,5464,1559,5459,1557,5453,1554,5446,1553,5430,1553,5423,1555,5416,1557,5410,1560,5404,1563,5399,1569,5394,1573,5390,1579xe" filled="t" fillcolor="#000000" stroked="f">
              <v:path arrowok="t"/>
              <v:fill/>
            </v:shape>
            <v:shape style="position:absolute;left:1960;top:1512;width:3537;height:182" coordorigin="1960,1512" coordsize="3537,182" path="m4893,1618l4896,1625,4899,1631,4904,1637,4909,1641,4914,1646,4920,1649,4920,1619,4917,1612,4917,1595,4920,1588,4926,1583,4932,1577,4940,1574,4958,1574,4965,1577,4972,1583,4978,1589,4981,1596,4981,1612,4978,1619,4972,1625,4965,1631,4958,1634,4940,1634,4932,1653,4939,1655,4954,1655,4961,1653,4967,1651,4973,1649,4978,1645,4983,1641,4983,1651,4980,1659,4974,1665,4968,1671,4960,1674,4944,1674,4938,1673,4934,1670,4929,1668,4925,1664,4922,1660,4898,1660,4902,1671,4909,1679,4917,1685,4926,1690,4937,1693,4954,1693,4975,1689,4991,1679,5003,1660,5006,1638,5006,1556,4984,1556,4984,1568,4978,1563,4973,1559,4966,1557,4960,1554,4954,1553,4944,1553,4924,1557,4907,1568,4896,1585,4892,1605,4892,1612,4893,1618xe" filled="t" fillcolor="#000000" stroked="f">
              <v:path arrowok="t"/>
              <v:fill/>
            </v:shape>
            <v:shape style="position:absolute;left:1960;top:1512;width:3537;height:182" coordorigin="1960,1512" coordsize="3537,182" path="m4226,1596l4229,1589,4234,1584,4240,1578,4248,1575,4265,1575,4273,1578,4278,1584,4284,1589,4287,1596,4287,1613,4284,1621,4279,1626,4273,1632,4266,1634,4256,1634,4248,1657,4264,1657,4272,1656,4279,1653,4285,1651,4292,1647,4297,1642,4302,1637,4306,1631,4309,1625,4312,1619,4313,1612,4313,1597,4311,1591,4308,1584,4305,1578,4301,1572,4295,1567,4290,1562,4284,1559,4277,1556,4271,1554,4264,1553,4249,1553,4241,1554,4235,1557,4228,1560,4222,1563,4216,1568,4211,1573,4207,1579,4204,1585,4202,1591,4200,1598,4200,1612,4202,1618,4204,1624,4207,1631,4211,1636,4216,1641,4222,1647,4228,1651,4234,1653,4240,1632,4234,1626,4229,1621,4226,1614,4226,1596xe" filled="t" fillcolor="#000000" stroked="f">
              <v:path arrowok="t"/>
              <v:fill/>
            </v:shape>
            <v:shape style="position:absolute;left:1960;top:1512;width:3537;height:182" coordorigin="1960,1512" coordsize="3537,182" path="m3941,1597l3944,1590,3950,1584,3956,1578,3963,1575,3977,1575,3983,1577,3988,1579,3992,1582,3996,1586,3999,1591,4026,1591,4023,1579,4016,1570,4007,1563,3997,1556,3986,1553,3965,1553,3957,1554,3950,1557,3943,1560,3937,1564,3931,1569,3926,1574,3922,1580,3919,1586,3917,1592,3915,1598,3915,1612,3917,1618,3920,1625,3923,1631,3927,1637,3932,1642,3937,1647,3943,1651,3950,1653,3957,1656,3964,1657,3986,1657,3997,1654,4007,1647,4016,1640,4022,1631,4026,1618,3999,1618,3997,1624,3993,1628,3989,1630,3984,1633,3979,1634,3963,1634,3956,1632,3950,1626,3944,1620,3941,1613,3941,1597xe" filled="t" fillcolor="#000000" stroked="f">
              <v:path arrowok="t"/>
              <v:fill/>
            </v:shape>
            <v:shape style="position:absolute;left:1960;top:1512;width:3537;height:182" coordorigin="1960,1512" coordsize="3537,182" path="m3846,1556l3846,1524,3821,1524,3821,1556,3805,1556,3805,1576,3821,1576,3821,1655,3846,1655,3846,1576,3863,1576,3863,1556,3846,1556xe" filled="t" fillcolor="#000000" stroked="f">
              <v:path arrowok="t"/>
              <v:fill/>
            </v:shape>
            <v:shape style="position:absolute;left:1960;top:1512;width:3537;height:182" coordorigin="1960,1512" coordsize="3537,182" path="m3769,1556l3745,1556,3745,1655,3770,1655,3770,1594,3772,1587,3780,1579,3787,1577,3796,1576,3796,1554,3791,1554,3786,1555,3781,1557,3777,1560,3772,1563,3769,1567,3769,1556xe" filled="t" fillcolor="#000000" stroked="f">
              <v:path arrowok="t"/>
              <v:fill/>
            </v:shape>
            <v:shape style="position:absolute;left:1960;top:1512;width:3537;height:182" coordorigin="1960,1512" coordsize="3537,182" path="m3456,1596l3459,1589,3465,1584,3470,1578,3478,1575,3495,1575,3503,1578,3509,1584,3514,1589,3517,1596,3517,1613,3514,1621,3509,1626,3503,1632,3496,1634,3487,1634,3478,1657,3495,1657,3502,1656,3509,1653,3516,1651,3522,1647,3527,1642,3532,1637,3537,1631,3539,1625,3542,1619,3543,1612,3543,1597,3542,1591,3539,1584,3536,1578,3531,1572,3526,1567,3520,1562,3514,1559,3508,1556,3501,1554,3494,1553,3479,1553,3472,1554,3465,1557,3458,1560,3452,1563,3447,1568,3441,1573,3437,1579,3435,1585,3432,1591,3430,1598,3430,1612,3432,1618,3434,1624,3437,1631,3441,1636,3446,1641,3452,1647,3458,1651,3464,1653,3470,1632,3464,1626,3459,1621,3456,1614,3456,1596xe" filled="t" fillcolor="#000000" stroked="f">
              <v:path arrowok="t"/>
              <v:fill/>
            </v:shape>
            <v:shape style="position:absolute;left:1960;top:1512;width:3537;height:182" coordorigin="1960,1512" coordsize="3537,182" path="m3148,1596l3151,1589,3157,1584,3163,1578,3170,1575,3188,1575,3195,1578,3201,1584,3207,1589,3209,1596,3209,1613,3207,1621,3201,1626,3196,1632,3188,1634,3179,1634,3171,1657,3187,1657,3194,1656,3201,1653,3208,1651,3214,1647,3219,1642,3225,1637,3229,1631,3231,1625,3234,1619,3235,1612,3235,1597,3234,1591,3231,1584,3228,1578,3223,1572,3218,1567,3212,1562,3206,1559,3200,1556,3193,1554,3186,1553,3171,1553,3164,1554,3157,1557,3150,1560,3144,1563,3139,1568,3134,1573,3130,1579,3127,1585,3124,1591,3123,1598,3123,1612,3124,1618,3127,1624,3129,1631,3133,1636,3139,1641,3144,1647,3150,1651,3157,1653,3162,1632,3157,1626,3151,1621,3148,1614,3148,1596xe" filled="t" fillcolor="#000000" stroked="f">
              <v:path arrowok="t"/>
              <v:fill/>
            </v:shape>
            <v:shape style="position:absolute;left:1960;top:1512;width:3537;height:182" coordorigin="1960,1512" coordsize="3537,182" path="m3027,1597l3030,1590,3036,1584,3042,1578,3049,1575,3064,1575,3069,1577,3074,1579,3078,1582,3082,1586,3085,1591,3112,1591,3109,1579,3103,1570,3093,1563,3083,1556,3072,1553,3051,1553,3043,1554,3036,1557,3029,1560,3023,1564,3017,1569,3012,1574,3008,1580,3005,1586,3003,1592,3002,1598,3002,1612,3003,1618,3006,1625,3009,1631,3013,1637,3018,1642,3023,1647,3029,1651,3036,1653,3043,1656,3050,1657,3072,1657,3083,1654,3093,1647,3102,1640,3108,1631,3112,1618,3085,1618,3083,1624,3079,1628,3075,1630,3070,1633,3065,1634,3049,1634,3042,1632,3036,1626,3030,1620,3027,1613,3027,1597xe" filled="t" fillcolor="#000000" stroked="f">
              <v:path arrowok="t"/>
              <v:fill/>
            </v:shape>
            <v:shape style="position:absolute;left:1960;top:1512;width:3537;height:182" coordorigin="1960,1512" coordsize="3537,182" path="m2847,1596l2850,1589,2855,1584,2861,1578,2868,1575,2886,1575,2893,1578,2899,1584,2905,1589,2908,1596,2908,1613,2905,1621,2900,1626,2894,1632,2887,1634,2877,1634,2869,1657,2885,1657,2893,1656,2900,1653,2906,1651,2912,1647,2918,1642,2923,1637,2927,1631,2930,1625,2933,1619,2934,1612,2934,1597,2932,1591,2929,1584,2926,1578,2922,1572,2916,1567,2911,1562,2905,1559,2898,1556,2892,1554,2885,1553,2869,1553,2862,1554,2856,1557,2849,1560,2843,1563,2837,1568,2832,1573,2828,1579,2825,1585,2823,1591,2821,1598,2821,1612,2822,1618,2825,1624,2828,1631,2832,1636,2837,1641,2842,1647,2849,1651,2855,1653,2861,1632,2855,1626,2850,1621,2847,1614,2847,1596xe" filled="t" fillcolor="#000000" stroked="f">
              <v:path arrowok="t"/>
              <v:fill/>
            </v:shape>
            <v:shape style="position:absolute;left:1960;top:1512;width:3537;height:182" coordorigin="1960,1512" coordsize="3537,182" path="m2532,1556l2509,1556,2509,1655,2534,1655,2534,1594,2536,1587,2543,1579,2550,1577,2560,1576,2560,1554,2554,1554,2549,1555,2544,1557,2540,1560,2536,1563,2532,1567,2532,1556xe" filled="t" fillcolor="#000000" stroked="f">
              <v:path arrowok="t"/>
              <v:fill/>
            </v:shape>
            <v:shape style="position:absolute;left:1960;top:1512;width:3537;height:182" coordorigin="1960,1512" coordsize="3537,182" path="m2481,1556l2481,1524,2456,1524,2456,1556,2440,1556,2440,1576,2456,1576,2456,1655,2481,1655,2481,1576,2498,1576,2498,1556,2481,1556xe" filled="t" fillcolor="#000000" stroked="f">
              <v:path arrowok="t"/>
              <v:fill/>
            </v:shape>
            <v:shape style="position:absolute;left:1960;top:1512;width:3537;height:182" coordorigin="1960,1512" coordsize="3537,182" path="m2186,1618l2189,1625,2192,1631,2196,1637,2202,1641,2207,1646,2212,1649,2212,1619,2209,1612,2209,1595,2212,1588,2219,1583,2225,1577,2233,1574,2250,1574,2258,1577,2264,1583,2271,1589,2274,1596,2274,1612,2271,1619,2264,1625,2258,1631,2250,1634,2233,1634,2225,1653,2232,1655,2246,1655,2253,1653,2259,1651,2266,1649,2271,1645,2276,1641,2276,1651,2273,1659,2267,1665,2260,1671,2252,1674,2236,1674,2231,1673,2226,1670,2221,1668,2218,1664,2215,1660,2191,1660,2195,1671,2201,1679,2210,1685,2219,1690,2230,1693,2247,1693,2268,1689,2284,1679,2295,1660,2299,1638,2299,1556,2276,1556,2276,1568,2271,1563,2265,1559,2259,1557,2253,1554,2246,1553,2237,1553,2217,1557,2200,1568,2188,1585,2184,1605,2184,1612,2186,1618xe" filled="t" fillcolor="#000000" stroked="f">
              <v:path arrowok="t"/>
              <v:fill/>
            </v:shape>
            <v:shape style="position:absolute;left:1960;top:1512;width:3537;height:182" coordorigin="1960,1512" coordsize="3537,182" path="m2056,1565l2056,1556,2054,1549,2050,1543,2045,1537,2039,1532,2031,1528,2027,1527,2023,1526,2018,1525,2013,1524,2004,1524,1960,1524,1960,1655,1988,1655,1988,1594,2025,1655,2058,1655,2022,1604,2025,1578,2020,1582,2014,1586,2005,1587,1988,1587,1988,1545,2008,1545,2016,1547,2021,1550,2026,1553,2028,1558,2033,1602,2041,1597,2047,1590,2053,1583,2056,1575,2056,1565xe" filled="t" fillcolor="#000000" stroked="f">
              <v:path arrowok="t"/>
              <v:fill/>
            </v:shape>
            <v:shape style="position:absolute;left:1960;top:1512;width:3537;height:182" coordorigin="1960,1512" coordsize="3537,182" path="m2033,1602l2028,1558,2028,1573,2025,1578,2022,1604,2033,1602xe" filled="t" fillcolor="#000000" stroked="f">
              <v:path arrowok="t"/>
              <v:fill/>
            </v:shape>
            <v:shape style="position:absolute;left:1960;top:1512;width:3537;height:182" coordorigin="1960,1512" coordsize="3537,182" path="m2092,1588l2095,1583,2101,1580,2106,1576,2112,1574,2118,1553,2111,1553,2104,1554,2097,1557,2092,1588xe" filled="t" fillcolor="#000000" stroked="f">
              <v:path arrowok="t"/>
              <v:fill/>
            </v:shape>
            <v:shape style="position:absolute;left:1960;top:1512;width:3537;height:182" coordorigin="1960,1512" coordsize="3537,182" path="m2175,1608l2175,1601,2175,1595,2173,1589,2171,1584,2169,1579,2165,1575,2160,1568,2153,1563,2145,1559,2137,1555,2128,1553,2118,1553,2112,1574,2126,1574,2133,1576,2138,1579,2143,1583,2146,1588,2148,1594,2090,1594,2092,1588,2097,1557,2090,1560,2084,1564,2079,1569,2074,1574,2070,1580,2067,1586,2065,1592,2063,1598,2063,1612,2065,1619,2067,1625,2070,1631,2074,1637,2079,1642,2085,1647,2091,1651,2097,1653,2104,1656,2112,1657,2132,1657,2142,1654,2151,1648,2160,1642,2167,1634,2172,1623,2145,1623,2138,1630,2134,1632,2130,1634,2124,1635,2110,1635,2104,1633,2098,1629,2093,1625,2090,1620,2089,1612,2175,1612,2175,1608xe" filled="t" fillcolor="#000000" stroked="f">
              <v:path arrowok="t"/>
              <v:fill/>
            </v:shape>
            <v:shape style="position:absolute;left:1960;top:1512;width:3537;height:182" coordorigin="1960,1512" coordsize="3537,182" path="m2233,1634l2225,1631,2219,1625,2212,1619,2212,1649,2219,1651,2225,1653,2233,1634xe" filled="t" fillcolor="#000000" stroked="f">
              <v:path arrowok="t"/>
              <v:fill/>
            </v:shape>
            <v:shape style="position:absolute;left:3887;top:1556;width:0;height:99" coordorigin="3887,1556" coordsize="0,99" path="m3887,1556l3887,1655e" filled="f" stroked="t" strokeweight="1.321pt" strokecolor="#000000">
              <v:path arrowok="t"/>
            </v:shape>
            <v:shape style="position:absolute;left:4172;top:1524;width:0;height:131" coordorigin="4172,1524" coordsize="0,131" path="m4172,1524l4172,1655e" filled="f" stroked="t" strokeweight="1.321pt" strokecolor="#000000">
              <v:path arrowok="t"/>
            </v:shape>
            <v:shape style="position:absolute;left:1960;top:1512;width:3537;height:182" coordorigin="1960,1512" coordsize="3537,182" path="m2320,1524l2320,1546,2344,1546,2344,1524,2320,1524xe" filled="t" fillcolor="#000000" stroked="f">
              <v:path arrowok="t"/>
              <v:fill/>
            </v:shape>
            <v:shape style="position:absolute;left:1960;top:1512;width:3537;height:182" coordorigin="1960,1512" coordsize="3537,182" path="m2320,1556l2320,1655,2344,1655,2344,1556,2320,1556xe" filled="t" fillcolor="#000000" stroked="f">
              <v:path arrowok="t"/>
              <v:fill/>
            </v:shape>
            <v:shape style="position:absolute;left:1960;top:1512;width:3537;height:182" coordorigin="1960,1512" coordsize="3537,182" path="m2406,1657l2414,1654,2421,1648,2428,1642,2431,1635,2431,1618,2430,1612,2426,1608,2423,1603,2417,1599,2407,1595,2401,1593,2392,1589,2387,1585,2387,1581,2390,1574,2394,1572,2400,1572,2406,1576,2407,1582,2429,1582,2429,1573,2426,1566,2420,1561,2415,1556,2407,1553,2389,1553,2381,1556,2374,1562,2368,1568,2365,1575,2365,1588,2366,1592,2370,1599,2377,1606,2381,1608,2386,1610,2391,1612,2397,1614,2401,1616,2406,1620,2408,1624,2408,1630,2405,1635,2400,1638,2392,1638,2387,1634,2383,1628,2383,1622,2360,1622,2361,1633,2364,1641,2371,1648,2377,1654,2385,1657,2406,1657xe" filled="t" fillcolor="#000000" stroked="f">
              <v:path arrowok="t"/>
              <v:fill/>
            </v:shape>
            <v:shape style="position:absolute;left:1960;top:1512;width:3537;height:182" coordorigin="1960,1512" coordsize="3537,182" path="m2650,1597l2650,1613,2647,1620,2641,1625,2635,1631,2628,1634,2611,1634,2604,1631,2619,1657,2628,1657,2635,1656,2640,1653,2645,1651,2650,1647,2653,1642,2650,1597xe" filled="t" fillcolor="#000000" stroked="f">
              <v:path arrowok="t"/>
              <v:fill/>
            </v:shape>
            <v:shape style="position:absolute;left:1960;top:1512;width:3537;height:182" coordorigin="1960,1512" coordsize="3537,182" path="m2570,1579l2567,1585,2565,1591,2563,1598,2563,1605,2567,1625,2579,1642,2581,1644,2598,1654,2619,1657,2604,1631,2598,1625,2592,1620,2589,1613,2589,1596,2592,1590,2598,1584,2604,1579,2611,1576,2628,1576,2635,1579,2641,1585,2647,1591,2650,1597,2653,1642,2653,1655,2677,1655,2677,1556,2652,1556,2652,1568,2649,1563,2644,1559,2639,1557,2633,1554,2626,1553,2610,1553,2603,1555,2596,1557,2590,1560,2584,1563,2579,1569,2574,1573,2570,1579xe" filled="t" fillcolor="#000000" stroked="f">
              <v:path arrowok="t"/>
              <v:fill/>
            </v:shape>
            <v:shape style="position:absolute;left:1960;top:1512;width:3537;height:182" coordorigin="1960,1512" coordsize="3537,182" path="m2736,1656l2742,1657,2755,1657,2761,1656,2767,1655,2772,1653,2777,1650,2782,1647,2782,1655,2807,1655,2807,1524,2782,1524,2782,1564,2778,1560,2773,1558,2767,1556,2762,1554,2756,1553,2742,1553,2735,1555,2729,1557,2722,1559,2717,1562,2712,1567,2706,1571,2701,1577,2698,1584,2695,1591,2693,1598,2693,1613,2695,1620,2699,1627,2702,1634,2707,1640,2714,1646,2718,1649,2724,1652,2723,1621,2719,1614,2719,1597,2723,1590,2729,1585,2735,1579,2742,1576,2759,1576,2767,1579,2773,1585,2778,1590,2781,1597,2781,1614,2778,1620,2773,1626,2767,1632,2760,1634,2743,1634,2736,1656xe" filled="t" fillcolor="#000000" stroked="f">
              <v:path arrowok="t"/>
              <v:fill/>
            </v:shape>
            <v:shape style="position:absolute;left:1960;top:1512;width:3537;height:182" coordorigin="1960,1512" coordsize="3537,182" path="m2723,1621l2724,1652,2730,1654,2736,1656,2743,1634,2735,1632,2729,1626,2723,1621xe" filled="t" fillcolor="#000000" stroked="f">
              <v:path arrowok="t"/>
              <v:fill/>
            </v:shape>
            <v:shape style="position:absolute;left:1960;top:1512;width:3537;height:182" coordorigin="1960,1512" coordsize="3537,182" path="m2868,1634l2861,1632,2855,1653,2862,1656,2869,1657,2877,1634,2868,1634xe" filled="t" fillcolor="#000000" stroked="f">
              <v:path arrowok="t"/>
              <v:fill/>
            </v:shape>
            <v:shape style="position:absolute;left:1960;top:1512;width:3537;height:182" coordorigin="1960,1512" coordsize="3537,182" path="m3170,1634l3162,1632,3157,1653,3163,1656,3171,1657,3179,1634,3170,1634xe" filled="t" fillcolor="#000000" stroked="f">
              <v:path arrowok="t"/>
              <v:fill/>
            </v:shape>
            <v:shape style="position:absolute;left:1960;top:1512;width:3537;height:182" coordorigin="1960,1512" coordsize="3537,182" path="m3304,1554l3298,1554,3293,1555,3288,1557,3284,1559,3279,1563,3276,1567,3276,1556,3251,1556,3251,1655,3275,1655,3275,1599,3277,1590,3281,1584,3285,1579,3291,1576,3307,1576,3313,1579,3316,1584,3319,1588,3321,1597,3321,1655,3346,1655,3346,1599,3348,1590,3351,1584,3355,1579,3361,1576,3377,1576,3382,1579,3386,1584,3389,1588,3391,1597,3391,1655,3415,1655,3415,1584,3412,1573,3405,1565,3398,1558,3387,1554,3368,1554,3362,1555,3357,1558,3352,1561,3347,1565,3343,1571,3338,1565,3333,1561,3327,1558,3321,1555,3313,1554,3304,1554xe" filled="t" fillcolor="#000000" stroked="f">
              <v:path arrowok="t"/>
              <v:fill/>
            </v:shape>
            <v:shape style="position:absolute;left:1960;top:1512;width:3537;height:182" coordorigin="1960,1512" coordsize="3537,182" path="m3477,1634l3470,1632,3464,1653,3471,1656,3478,1657,3487,1634,3477,1634xe" filled="t" fillcolor="#000000" stroked="f">
              <v:path arrowok="t"/>
              <v:fill/>
            </v:shape>
            <v:shape style="position:absolute;left:1960;top:1512;width:3537;height:182" coordorigin="1960,1512" coordsize="3537,182" path="m3697,1597l3697,1613,3694,1620,3688,1625,3682,1631,3675,1634,3659,1634,3651,1631,3666,1657,3675,1657,3682,1656,3687,1653,3693,1651,3697,1647,3700,1642,3697,1597xe" filled="t" fillcolor="#000000" stroked="f">
              <v:path arrowok="t"/>
              <v:fill/>
            </v:shape>
            <v:shape style="position:absolute;left:1960;top:1512;width:3537;height:182" coordorigin="1960,1512" coordsize="3537,182" path="m3617,1579l3615,1585,3612,1591,3611,1598,3611,1605,3615,1625,3627,1642,3629,1644,3646,1654,3666,1657,3651,1631,3645,1625,3639,1620,3636,1613,3636,1596,3639,1590,3645,1584,3651,1579,3658,1576,3675,1576,3682,1579,3688,1585,3694,1591,3697,1597,3700,1642,3700,1655,3724,1655,3724,1556,3700,1556,3700,1568,3696,1563,3692,1559,3686,1557,3680,1554,3674,1553,3658,1553,3650,1555,3644,1557,3637,1560,3631,1563,3626,1569,3621,1573,3617,1579xe" filled="t" fillcolor="#000000" stroked="f">
              <v:path arrowok="t"/>
              <v:fill/>
            </v:shape>
            <v:shape style="position:absolute;left:1960;top:1512;width:3537;height:182" coordorigin="1960,1512" coordsize="3537,182" path="m3893,1512l3873,1543,3886,1543,3915,1512,3893,1512xe" filled="t" fillcolor="#000000" stroked="f">
              <v:path arrowok="t"/>
              <v:fill/>
            </v:shape>
            <v:shape style="position:absolute;left:1960;top:1512;width:3537;height:182" coordorigin="1960,1512" coordsize="3537,182" path="m3875,1556l3875,1655,3900,1655,3900,1556,3875,1556xe" filled="t" fillcolor="#000000" stroked="f">
              <v:path arrowok="t"/>
              <v:fill/>
            </v:shape>
            <v:shape style="position:absolute;left:1960;top:1512;width:3537;height:182" coordorigin="1960,1512" coordsize="3537,182" path="m4082,1635l4076,1632,4073,1628,4069,1623,4068,1614,4068,1556,4042,1556,4042,1627,4046,1638,4053,1646,4060,1653,4071,1657,4090,1657,4096,1656,4101,1654,4105,1652,4109,1648,4113,1644,4113,1655,4138,1655,4138,1556,4113,1556,4113,1612,4111,1621,4108,1627,4104,1632,4098,1635,4082,1635xe" filled="t" fillcolor="#000000" stroked="f">
              <v:path arrowok="t"/>
              <v:fill/>
            </v:shape>
            <v:shape style="position:absolute;left:1960;top:1512;width:3537;height:182" coordorigin="1960,1512" coordsize="3537,182" path="m4160,1524l4160,1655,4184,1655,4184,1524,4160,1524xe" filled="t" fillcolor="#000000" stroked="f">
              <v:path arrowok="t"/>
              <v:fill/>
            </v:shape>
            <v:shape style="position:absolute;left:1960;top:1512;width:3537;height:182" coordorigin="1960,1512" coordsize="3537,182" path="m4247,1634l4240,1632,4234,1653,4241,1656,4248,1657,4256,1634,4247,1634xe" filled="t" fillcolor="#000000" stroked="f">
              <v:path arrowok="t"/>
              <v:fill/>
            </v:shape>
            <v:shape style="position:absolute;left:1960;top:1512;width:3537;height:182" coordorigin="1960,1512" coordsize="3537,182" path="m4424,1656l4430,1657,4443,1657,4449,1656,4455,1655,4460,1653,4466,1650,4471,1647,4471,1655,4495,1655,4495,1524,4471,1524,4471,1564,4466,1560,4461,1558,4455,1556,4450,1554,4444,1553,4430,1553,4423,1555,4417,1557,4410,1559,4405,1562,4400,1567,4394,1571,4390,1577,4386,1584,4383,1591,4382,1598,4382,1613,4383,1620,4387,1627,4390,1634,4395,1640,4402,1646,4407,1649,4412,1652,4411,1621,4408,1614,4408,1597,4411,1590,4417,1585,4423,1579,4430,1576,4448,1576,4455,1579,4461,1585,4466,1590,4469,1597,4469,1614,4467,1620,4461,1626,4455,1632,4448,1634,4431,1634,4424,1656xe" filled="t" fillcolor="#000000" stroked="f">
              <v:path arrowok="t"/>
              <v:fill/>
            </v:shape>
            <v:shape style="position:absolute;left:1960;top:1512;width:3537;height:182" coordorigin="1960,1512" coordsize="3537,182" path="m4411,1621l4412,1652,4418,1654,4424,1656,4431,1634,4423,1632,4417,1626,4411,1621xe" filled="t" fillcolor="#000000" stroked="f">
              <v:path arrowok="t"/>
              <v:fill/>
            </v:shape>
            <v:shape style="position:absolute;left:1960;top:1512;width:3537;height:182" coordorigin="1960,1512" coordsize="3537,182" path="m4538,1588l4542,1583,4547,1580,4552,1576,4558,1574,4565,1553,4557,1553,4550,1554,4543,1557,4538,1588xe" filled="t" fillcolor="#000000" stroked="f">
              <v:path arrowok="t"/>
              <v:fill/>
            </v:shape>
            <v:shape style="position:absolute;left:1960;top:1512;width:3537;height:182" coordorigin="1960,1512" coordsize="3537,182" path="m4622,1608l4622,1601,4621,1595,4619,1589,4617,1584,4615,1579,4611,1575,4606,1568,4599,1563,4591,1559,4583,1555,4574,1553,4565,1553,4558,1574,4572,1574,4579,1576,4584,1579,4589,1583,4593,1588,4595,1594,4536,1594,4538,1588,4543,1557,4536,1560,4530,1564,4525,1569,4520,1574,4516,1580,4513,1586,4511,1592,4510,1598,4510,1612,4511,1619,4514,1625,4517,1631,4520,1637,4526,1642,4531,1647,4537,1651,4544,1653,4550,1656,4558,1657,4578,1657,4588,1654,4597,1648,4606,1642,4613,1634,4618,1623,4591,1623,4585,1630,4580,1632,4576,1634,4571,1635,4557,1635,4550,1633,4545,1629,4539,1625,4536,1620,4535,1612,4621,1612,4622,1608xe" filled="t" fillcolor="#000000" stroked="f">
              <v:path arrowok="t"/>
              <v:fill/>
            </v:shape>
            <v:shape style="position:absolute;left:1960;top:1512;width:3537;height:182" coordorigin="1960,1512" coordsize="3537,182" path="m4735,1657l4743,1654,4750,1648,4757,1642,4760,1635,4760,1618,4758,1612,4755,1608,4752,1603,4745,1599,4736,1595,4730,1593,4721,1589,4716,1585,4716,1581,4719,1574,4723,1572,4729,1572,4735,1576,4736,1582,4758,1582,4758,1573,4755,1566,4749,1561,4743,1556,4736,1553,4717,1553,4710,1556,4703,1562,4697,1568,4694,1575,4694,1588,4695,1592,4698,1599,4705,1606,4710,1608,4715,1610,4719,1612,4726,1614,4730,1616,4735,1620,4737,1624,4737,1630,4734,1635,4728,1638,4721,1638,4715,1634,4712,1628,4712,1622,4689,1622,4689,1633,4693,1641,4699,1648,4706,1654,4714,1657,4735,1657xe" filled="t" fillcolor="#000000" stroked="f">
              <v:path arrowok="t"/>
              <v:fill/>
            </v:shape>
            <v:shape style="position:absolute;left:1960;top:1512;width:3537;height:182" coordorigin="1960,1512" coordsize="3537,182" path="m4799,1588l4803,1583,4808,1580,4813,1576,4819,1574,4826,1553,4819,1553,4811,1554,4804,1557,4799,1588xe" filled="t" fillcolor="#000000" stroked="f">
              <v:path arrowok="t"/>
              <v:fill/>
            </v:shape>
            <v:shape style="position:absolute;left:1960;top:1512;width:3537;height:182" coordorigin="1960,1512" coordsize="3537,182" path="m4883,1608l4883,1601,4882,1595,4880,1589,4879,1584,4876,1579,4873,1575,4867,1568,4860,1563,4852,1559,4844,1555,4835,1553,4826,1553,4819,1574,4834,1574,4840,1576,4845,1579,4850,1583,4854,1588,4856,1594,4797,1594,4799,1588,4804,1557,4798,1560,4791,1564,4786,1569,4781,1574,4777,1580,4775,1586,4772,1592,4771,1598,4771,1612,4772,1619,4775,1625,4778,1631,4782,1637,4787,1642,4792,1647,4798,1651,4805,1653,4812,1656,4819,1657,4839,1657,4849,1654,4858,1648,4868,1642,4874,1634,4879,1623,4852,1623,4846,1630,4841,1632,4837,1634,4832,1635,4818,1635,4811,1633,4806,1629,4800,1625,4797,1620,4796,1612,4883,1612,4883,1608xe" filled="t" fillcolor="#000000" stroked="f">
              <v:path arrowok="t"/>
              <v:fill/>
            </v:shape>
            <v:shape style="position:absolute;left:1960;top:1512;width:3537;height:182" coordorigin="1960,1512" coordsize="3537,182" path="m4940,1634l4932,1631,4926,1625,4920,1619,4920,1649,4926,1651,4932,1653,4940,1634xe" filled="t" fillcolor="#000000" stroked="f">
              <v:path arrowok="t"/>
              <v:fill/>
            </v:shape>
            <v:shape style="position:absolute;left:1960;top:1512;width:3537;height:182" coordorigin="1960,1512" coordsize="3537,182" path="m5066,1635l5060,1632,5057,1628,5054,1623,5052,1614,5052,1556,5027,1556,5027,1627,5030,1638,5037,1646,5045,1653,5055,1657,5075,1657,5080,1656,5085,1654,5089,1652,5094,1648,5097,1644,5097,1655,5122,1655,5122,1556,5097,1556,5097,1612,5096,1621,5092,1627,5088,1632,5082,1635,5066,1635xe" filled="t" fillcolor="#000000" stroked="f">
              <v:path arrowok="t"/>
              <v:fill/>
            </v:shape>
            <v:shape style="position:absolute;left:1960;top:1512;width:3537;height:182" coordorigin="1960,1512" coordsize="3537,182" path="m5197,1554l5191,1554,5186,1555,5181,1557,5176,1559,5172,1563,5169,1567,5169,1556,5144,1556,5144,1655,5168,1655,5168,1599,5170,1590,5174,1584,5177,1579,5183,1576,5200,1576,5206,1579,5209,1584,5212,1589,5214,1598,5214,1655,5239,1655,5239,1594,5238,1587,5237,1582,5236,1578,5234,1574,5232,1570,5228,1565,5223,1561,5218,1558,5212,1555,5205,1554,5197,1554xe" filled="t" fillcolor="#000000" stroked="f">
              <v:path arrowok="t"/>
              <v:fill/>
            </v:shape>
            <v:shape style="position:absolute;left:1960;top:1512;width:3537;height:182" coordorigin="1960,1512" coordsize="3537,182" path="m5298,1656l5304,1657,5317,1657,5323,1656,5329,1655,5334,1653,5339,1650,5344,1647,5344,1655,5369,1655,5369,1524,5344,1524,5344,1564,5340,1560,5335,1558,5329,1556,5324,1554,5318,1553,5304,1553,5297,1555,5291,1557,5284,1559,5279,1562,5274,1567,5268,1571,5263,1577,5260,1584,5257,1591,5255,1598,5255,1613,5257,1620,5261,1627,5264,1634,5269,1640,5276,1646,5280,1649,5286,1652,5285,1621,5281,1614,5281,1597,5285,1590,5291,1585,5297,1579,5304,1576,5321,1576,5329,1579,5335,1585,5340,1590,5343,1597,5343,1614,5340,1620,5335,1626,5329,1632,5322,1634,5305,1634,5298,1656xe" filled="t" fillcolor="#000000" stroked="f">
              <v:path arrowok="t"/>
              <v:fill/>
            </v:shape>
            <v:shape style="position:absolute;left:1960;top:1512;width:3537;height:182" coordorigin="1960,1512" coordsize="3537,182" path="m5285,1621l5286,1652,5292,1654,5298,1656,5305,1634,5297,1632,5291,1626,5285,1621xe" filled="t" fillcolor="#000000" stroked="f">
              <v:path arrowok="t"/>
              <v:fill/>
            </v:shape>
            <v:shape style="position:absolute;left:1960;top:1512;width:3537;height:182" coordorigin="1960,1512" coordsize="3537,182" path="m5470,1597l5470,1613,5467,1620,5461,1625,5455,1631,5448,1634,5431,1634,5424,1631,5439,1657,5447,1657,5454,1656,5460,1653,5465,1651,5470,1647,5473,1642,5470,1597xe" filled="t" fillcolor="#000000" stroked="f">
              <v:path arrowok="t"/>
              <v:fill/>
            </v:shape>
            <v:shape style="position:absolute;left:1960;top:1512;width:3537;height:182" coordorigin="1960,1512" coordsize="3537,182" path="m5390,1579l5387,1585,5384,1591,5383,1598,5383,1605,5387,1625,5399,1642,5401,1644,5418,1654,5439,1657,5424,1631,5418,1625,5412,1620,5409,1613,5409,1596,5412,1590,5418,1584,5424,1579,5431,1576,5448,1576,5455,1579,5461,1585,5467,1591,5470,1597,5473,1642,5473,1655,5497,1655,5497,1556,5472,1556,5472,1568,5469,1563,5464,1559,5459,1557,5453,1554,5446,1553,5430,1553,5423,1555,5416,1557,5410,1560,5404,1563,5399,1569,5394,1573,5390,1579xe" filled="t" fillcolor="#000000" stroked="f">
              <v:path arrowok="t"/>
              <v:fill/>
            </v:shape>
            <v:shape style="position:absolute;left:1960;top:1512;width:3537;height:182" coordorigin="1960,1512" coordsize="3537,182" path="m4893,1618l4896,1625,4899,1631,4904,1637,4909,1641,4914,1646,4920,1649,4920,1619,4917,1612,4917,1595,4920,1588,4926,1583,4932,1577,4940,1574,4958,1574,4965,1577,4972,1583,4978,1589,4981,1596,4981,1612,4978,1619,4972,1625,4965,1631,4958,1634,4940,1634,4932,1653,4939,1655,4954,1655,4961,1653,4967,1651,4973,1649,4978,1645,4983,1641,4983,1651,4980,1659,4974,1665,4968,1671,4960,1674,4944,1674,4938,1673,4934,1670,4929,1668,4925,1664,4922,1660,4898,1660,4902,1671,4909,1679,4917,1685,4926,1690,4937,1693,4954,1693,4975,1689,4991,1679,5003,1660,5006,1638,5006,1556,4984,1556,4984,1568,4978,1563,4973,1559,4966,1557,4960,1554,4954,1553,4944,1553,4924,1557,4907,1568,4896,1585,4892,1605,4892,1612,4893,1618xe" filled="t" fillcolor="#000000" stroked="f">
              <v:path arrowok="t"/>
              <v:fill/>
            </v:shape>
            <v:shape style="position:absolute;left:1960;top:1512;width:3537;height:182" coordorigin="1960,1512" coordsize="3537,182" path="m4226,1596l4229,1589,4234,1584,4240,1578,4248,1575,4265,1575,4273,1578,4278,1584,4284,1589,4287,1596,4287,1613,4284,1621,4279,1626,4273,1632,4266,1634,4256,1634,4248,1657,4264,1657,4272,1656,4279,1653,4285,1651,4292,1647,4297,1642,4302,1637,4306,1631,4309,1625,4312,1619,4313,1612,4313,1597,4311,1591,4308,1584,4305,1578,4301,1572,4295,1567,4290,1562,4284,1559,4277,1556,4271,1554,4264,1553,4249,1553,4241,1554,4235,1557,4228,1560,4222,1563,4216,1568,4211,1573,4207,1579,4204,1585,4202,1591,4200,1598,4200,1612,4202,1618,4204,1624,4207,1631,4211,1636,4216,1641,4222,1647,4228,1651,4234,1653,4240,1632,4234,1626,4229,1621,4226,1614,4226,1596xe" filled="t" fillcolor="#000000" stroked="f">
              <v:path arrowok="t"/>
              <v:fill/>
            </v:shape>
            <v:shape style="position:absolute;left:1960;top:1512;width:3537;height:182" coordorigin="1960,1512" coordsize="3537,182" path="m3941,1597l3944,1590,3950,1584,3956,1578,3963,1575,3977,1575,3983,1577,3988,1579,3992,1582,3996,1586,3999,1591,4026,1591,4023,1579,4016,1570,4007,1563,3997,1556,3986,1553,3965,1553,3957,1554,3950,1557,3943,1560,3937,1564,3931,1569,3926,1574,3922,1580,3919,1586,3917,1592,3915,1598,3915,1612,3917,1618,3920,1625,3923,1631,3927,1637,3932,1642,3937,1647,3943,1651,3950,1653,3957,1656,3964,1657,3986,1657,3997,1654,4007,1647,4016,1640,4022,1631,4026,1618,3999,1618,3997,1624,3993,1628,3989,1630,3984,1633,3979,1634,3963,1634,3956,1632,3950,1626,3944,1620,3941,1613,3941,1597xe" filled="t" fillcolor="#000000" stroked="f">
              <v:path arrowok="t"/>
              <v:fill/>
            </v:shape>
            <v:shape style="position:absolute;left:1960;top:1512;width:3537;height:182" coordorigin="1960,1512" coordsize="3537,182" path="m3846,1556l3846,1524,3821,1524,3821,1556,3805,1556,3805,1576,3821,1576,3821,1655,3846,1655,3846,1576,3863,1576,3863,1556,3846,1556xe" filled="t" fillcolor="#000000" stroked="f">
              <v:path arrowok="t"/>
              <v:fill/>
            </v:shape>
            <v:shape style="position:absolute;left:1960;top:1512;width:3537;height:182" coordorigin="1960,1512" coordsize="3537,182" path="m3769,1556l3745,1556,3745,1655,3770,1655,3770,1594,3772,1587,3780,1579,3787,1577,3796,1576,3796,1554,3791,1554,3786,1555,3781,1557,3777,1560,3772,1563,3769,1567,3769,1556xe" filled="t" fillcolor="#000000" stroked="f">
              <v:path arrowok="t"/>
              <v:fill/>
            </v:shape>
            <v:shape style="position:absolute;left:1960;top:1512;width:3537;height:182" coordorigin="1960,1512" coordsize="3537,182" path="m3456,1596l3459,1589,3465,1584,3470,1578,3478,1575,3495,1575,3503,1578,3509,1584,3514,1589,3517,1596,3517,1613,3514,1621,3509,1626,3503,1632,3496,1634,3487,1634,3478,1657,3495,1657,3502,1656,3509,1653,3516,1651,3522,1647,3527,1642,3532,1637,3537,1631,3539,1625,3542,1619,3543,1612,3543,1597,3542,1591,3539,1584,3536,1578,3531,1572,3526,1567,3520,1562,3514,1559,3508,1556,3501,1554,3494,1553,3479,1553,3472,1554,3465,1557,3458,1560,3452,1563,3447,1568,3441,1573,3437,1579,3435,1585,3432,1591,3430,1598,3430,1612,3432,1618,3434,1624,3437,1631,3441,1636,3446,1641,3452,1647,3458,1651,3464,1653,3470,1632,3464,1626,3459,1621,3456,1614,3456,1596xe" filled="t" fillcolor="#000000" stroked="f">
              <v:path arrowok="t"/>
              <v:fill/>
            </v:shape>
            <v:shape style="position:absolute;left:1960;top:1512;width:3537;height:182" coordorigin="1960,1512" coordsize="3537,182" path="m3148,1596l3151,1589,3157,1584,3163,1578,3170,1575,3188,1575,3195,1578,3201,1584,3207,1589,3209,1596,3209,1613,3207,1621,3201,1626,3196,1632,3188,1634,3179,1634,3171,1657,3187,1657,3194,1656,3201,1653,3208,1651,3214,1647,3219,1642,3225,1637,3229,1631,3231,1625,3234,1619,3235,1612,3235,1597,3234,1591,3231,1584,3228,1578,3223,1572,3218,1567,3212,1562,3206,1559,3200,1556,3193,1554,3186,1553,3171,1553,3164,1554,3157,1557,3150,1560,3144,1563,3139,1568,3134,1573,3130,1579,3127,1585,3124,1591,3123,1598,3123,1612,3124,1618,3127,1624,3129,1631,3133,1636,3139,1641,3144,1647,3150,1651,3157,1653,3162,1632,3157,1626,3151,1621,3148,1614,3148,1596xe" filled="t" fillcolor="#000000" stroked="f">
              <v:path arrowok="t"/>
              <v:fill/>
            </v:shape>
            <v:shape style="position:absolute;left:1960;top:1512;width:3537;height:182" coordorigin="1960,1512" coordsize="3537,182" path="m3027,1597l3030,1590,3036,1584,3042,1578,3049,1575,3064,1575,3069,1577,3074,1579,3078,1582,3082,1586,3085,1591,3112,1591,3109,1579,3103,1570,3093,1563,3083,1556,3072,1553,3051,1553,3043,1554,3036,1557,3029,1560,3023,1564,3017,1569,3012,1574,3008,1580,3005,1586,3003,1592,3002,1598,3002,1612,3003,1618,3006,1625,3009,1631,3013,1637,3018,1642,3023,1647,3029,1651,3036,1653,3043,1656,3050,1657,3072,1657,3083,1654,3093,1647,3102,1640,3108,1631,3112,1618,3085,1618,3083,1624,3079,1628,3075,1630,3070,1633,3065,1634,3049,1634,3042,1632,3036,1626,3030,1620,3027,1613,3027,1597xe" filled="t" fillcolor="#000000" stroked="f">
              <v:path arrowok="t"/>
              <v:fill/>
            </v:shape>
            <v:shape style="position:absolute;left:1960;top:1512;width:3537;height:182" coordorigin="1960,1512" coordsize="3537,182" path="m2847,1596l2850,1589,2855,1584,2861,1578,2868,1575,2886,1575,2893,1578,2899,1584,2905,1589,2908,1596,2908,1613,2905,1621,2900,1626,2894,1632,2887,1634,2877,1634,2869,1657,2885,1657,2893,1656,2900,1653,2906,1651,2912,1647,2918,1642,2923,1637,2927,1631,2930,1625,2933,1619,2934,1612,2934,1597,2932,1591,2929,1584,2926,1578,2922,1572,2916,1567,2911,1562,2905,1559,2898,1556,2892,1554,2885,1553,2869,1553,2862,1554,2856,1557,2849,1560,2843,1563,2837,1568,2832,1573,2828,1579,2825,1585,2823,1591,2821,1598,2821,1612,2822,1618,2825,1624,2828,1631,2832,1636,2837,1641,2842,1647,2849,1651,2855,1653,2861,1632,2855,1626,2850,1621,2847,1614,2847,1596xe" filled="t" fillcolor="#000000" stroked="f">
              <v:path arrowok="t"/>
              <v:fill/>
            </v:shape>
            <v:shape style="position:absolute;left:1960;top:1512;width:3537;height:182" coordorigin="1960,1512" coordsize="3537,182" path="m2532,1556l2509,1556,2509,1655,2534,1655,2534,1594,2536,1587,2543,1579,2550,1577,2560,1576,2560,1554,2554,1554,2549,1555,2544,1557,2540,1560,2536,1563,2532,1567,2532,1556xe" filled="t" fillcolor="#000000" stroked="f">
              <v:path arrowok="t"/>
              <v:fill/>
            </v:shape>
            <v:shape style="position:absolute;left:1960;top:1512;width:3537;height:182" coordorigin="1960,1512" coordsize="3537,182" path="m2481,1556l2481,1524,2456,1524,2456,1556,2440,1556,2440,1576,2456,1576,2456,1655,2481,1655,2481,1576,2498,1576,2498,1556,2481,1556xe" filled="t" fillcolor="#000000" stroked="f">
              <v:path arrowok="t"/>
              <v:fill/>
            </v:shape>
            <v:shape style="position:absolute;left:1960;top:1512;width:3537;height:182" coordorigin="1960,1512" coordsize="3537,182" path="m2186,1618l2189,1625,2192,1631,2196,1637,2202,1641,2207,1646,2212,1649,2212,1619,2209,1612,2209,1595,2212,1588,2219,1583,2225,1577,2233,1574,2250,1574,2258,1577,2264,1583,2271,1589,2274,1596,2274,1612,2271,1619,2264,1625,2258,1631,2250,1634,2233,1634,2225,1653,2232,1655,2246,1655,2253,1653,2259,1651,2266,1649,2271,1645,2276,1641,2276,1651,2273,1659,2267,1665,2260,1671,2252,1674,2236,1674,2231,1673,2226,1670,2221,1668,2218,1664,2215,1660,2191,1660,2195,1671,2201,1679,2210,1685,2219,1690,2230,1693,2247,1693,2268,1689,2284,1679,2295,1660,2299,1638,2299,1556,2276,1556,2276,1568,2271,1563,2265,1559,2259,1557,2253,1554,2246,1553,2237,1553,2217,1557,2200,1568,2188,1585,2184,1605,2184,1612,2186,1618xe" filled="t" fillcolor="#000000" stroked="f">
              <v:path arrowok="t"/>
              <v:fill/>
            </v:shape>
            <v:shape style="position:absolute;left:1960;top:1512;width:3537;height:182" coordorigin="1960,1512" coordsize="3537,182" path="m2056,1565l2056,1556,2054,1549,2050,1543,2045,1537,2039,1532,2031,1528,2027,1527,2023,1526,2018,1525,2013,1524,2004,1524,1960,1524,1960,1655,1988,1655,1988,1594,2025,1655,2058,1655,2022,1604,2025,1578,2020,1582,2014,1586,2005,1587,1988,1587,1988,1545,2008,1545,2016,1547,2021,1550,2026,1553,2028,1558,2033,1602,2041,1597,2047,1590,2053,1583,2056,1575,2056,1565xe" filled="t" fillcolor="#000000" stroked="f">
              <v:path arrowok="t"/>
              <v:fill/>
            </v:shape>
            <v:shape style="position:absolute;left:1960;top:1512;width:3537;height:182" coordorigin="1960,1512" coordsize="3537,182" path="m2033,1602l2028,1558,2028,1573,2025,1578,2022,1604,2033,1602xe" filled="t" fillcolor="#000000" stroked="f">
              <v:path arrowok="t"/>
              <v:fill/>
            </v:shape>
            <v:shape style="position:absolute;left:1960;top:1512;width:3537;height:182" coordorigin="1960,1512" coordsize="3537,182" path="m2092,1588l2095,1583,2101,1580,2106,1576,2112,1574,2118,1553,2111,1553,2104,1554,2097,1557,2092,1588xe" filled="t" fillcolor="#000000" stroked="f">
              <v:path arrowok="t"/>
              <v:fill/>
            </v:shape>
            <v:shape style="position:absolute;left:1960;top:1512;width:3537;height:182" coordorigin="1960,1512" coordsize="3537,182" path="m2175,1608l2175,1601,2175,1595,2173,1589,2171,1584,2169,1579,2165,1575,2160,1568,2153,1563,2145,1559,2137,1555,2128,1553,2118,1553,2112,1574,2126,1574,2133,1576,2138,1579,2143,1583,2146,1588,2148,1594,2090,1594,2092,1588,2097,1557,2090,1560,2084,1564,2079,1569,2074,1574,2070,1580,2067,1586,2065,1592,2063,1598,2063,1612,2065,1619,2067,1625,2070,1631,2074,1637,2079,1642,2085,1647,2091,1651,2097,1653,2104,1656,2112,1657,2132,1657,2142,1654,2151,1648,2160,1642,2167,1634,2172,1623,2145,1623,2138,1630,2134,1632,2130,1634,2124,1635,2110,1635,2104,1633,2098,1629,2093,1625,2090,1620,2089,1612,2175,1612,2175,1608xe" filled="t" fillcolor="#000000" stroked="f">
              <v:path arrowok="t"/>
              <v:fill/>
            </v:shape>
            <v:shape style="position:absolute;left:1960;top:1512;width:3537;height:182" coordorigin="1960,1512" coordsize="3537,182" path="m2233,1634l2225,1631,2219,1625,2212,1619,2212,1649,2219,1651,2225,1653,2233,1634xe" filled="t" fillcolor="#000000" stroked="f">
              <v:path arrowok="t"/>
              <v:fill/>
            </v:shape>
            <v:shape style="position:absolute;left:2332;top:1523;width:0;height:132" coordorigin="2332,1523" coordsize="0,132" path="m2332,1523l2332,1655e" filled="f" stroked="t" strokeweight="1.321pt" strokecolor="#000000">
              <v:path arrowok="t"/>
            </v:shape>
            <v:shape style="position:absolute;left:3887;top:1556;width:0;height:99" coordorigin="3887,1556" coordsize="0,99" path="m3887,1556l3887,1655e" filled="f" stroked="t" strokeweight="1.321pt" strokecolor="#000000">
              <v:path arrowok="t"/>
            </v:shape>
            <v:shape style="position:absolute;left:4172;top:1524;width:0;height:131" coordorigin="4172,1524" coordsize="0,131" path="m4172,1524l4172,1655e" filled="f" stroked="t" strokeweight="1.321pt" strokecolor="#000000">
              <v:path arrowok="t"/>
            </v:shape>
            <w10:wrap type="none"/>
          </v:group>
        </w:pict>
      </w:r>
      <w:r>
        <w:pict>
          <v:group style="position:absolute;margin-left:93.8878pt;margin-top:-72.7368pt;width:422.056pt;height:33.092pt;mso-position-horizontal-relative:page;mso-position-vertical-relative:paragraph;z-index:-439" coordorigin="1878,-1455" coordsize="8441,662">
            <v:shape style="position:absolute;left:1878;top:-1455;width:8441;height:662" coordorigin="1878,-1455" coordsize="8441,662" path="m2056,-1134l2056,-1119,2138,-1119,2097,-1134,2056,-1134xe" filled="t" fillcolor="#000000" stroked="f">
              <v:path arrowok="t"/>
              <v:fill/>
            </v:shape>
            <v:shape style="position:absolute;left:1878;top:-1455;width:8441;height:662" coordorigin="1878,-1455" coordsize="8441,662" path="m1964,-917l1963,-898,1961,-883,1953,-862,1943,-846,1935,-837,1926,-831,1917,-827,1907,-823,1894,-820,1878,-819,1878,-808,2144,-808,2144,-819,2127,-820,2114,-823,2095,-831,2078,-846,2067,-863,2061,-884,2058,-908,2056,-929,2056,-953,2056,-1424,2097,-1424,2121,-1424,2141,-1422,2161,-1417,2195,-1396,2209,-1380,2229,-1344,2237,-1316,2240,-1296,2241,-1275,2240,-1256,2237,-1234,2231,-1215,2213,-1180,2195,-1160,2179,-1148,2158,-1140,2121,-1135,2097,-1134,2138,-1119,2176,-1119,2194,-1120,2227,-1124,2247,-1129,2265,-1136,2282,-1145,2296,-1156,2310,-1170,2321,-1186,2330,-1204,2336,-1223,2340,-1245,2341,-1269,2341,-1275,2340,-1297,2336,-1318,2329,-1337,2321,-1355,2310,-1372,2297,-1387,2282,-1402,2262,-1416,2244,-1425,2225,-1431,2196,-1436,2177,-1437,2154,-1438,2128,-1439,1878,-1439,1878,-1428,1881,-1428,1886,-1428,1907,-1424,1924,-1417,1944,-1402,1956,-1381,1962,-1355,1964,-1338,1965,-1318,1965,-1294,1965,-940,1964,-917xe" filled="t" fillcolor="#000000" stroked="f">
              <v:path arrowok="t"/>
              <v:fill/>
            </v:shape>
            <v:shape style="position:absolute;left:1878;top:-1455;width:8441;height:662" coordorigin="1878,-1455" coordsize="8441,662" path="m2866,-808l2872,-992,2862,-993,2860,-982,2855,-960,2850,-942,2845,-926,2841,-915,2832,-897,2821,-880,2814,-872,2800,-858,2784,-846,2766,-837,2745,-830,2726,-826,2705,-823,2682,-823,2661,-823,2640,-826,2622,-831,2606,-838,2586,-853,2573,-868,2563,-887,2555,-913,2552,-935,2550,-960,2549,-979,2549,-1002,2549,-1133,2572,-1133,2585,-1133,2606,-1131,2623,-1126,2636,-1122,2647,-1114,2655,-1104,2657,-1103,2667,-1087,2676,-1068,2680,-1053,2684,-1033,2687,-1010,2696,-1010,2698,-1258,2688,-1258,2686,-1240,2683,-1220,2679,-1204,2675,-1192,2670,-1182,2662,-1173,2654,-1163,2643,-1157,2631,-1153,2617,-1150,2598,-1148,2574,-1147,2549,-1147,2549,-1424,2657,-1424,2679,-1423,2698,-1421,2715,-1418,2726,-1414,2744,-1406,2761,-1395,2774,-1383,2787,-1367,2797,-1350,2806,-1328,2811,-1308,2815,-1286,2824,-1286,2817,-1439,2370,-1439,2370,-1428,2386,-1427,2399,-1425,2409,-1421,2419,-1417,2428,-1410,2435,-1401,2436,-1400,2446,-1384,2453,-1364,2456,-1340,2457,-1319,2458,-1294,2457,-940,2457,-917,2455,-898,2446,-862,2435,-846,2419,-830,2409,-826,2399,-822,2386,-820,2370,-819,2370,-808,2866,-808xe" filled="t" fillcolor="#000000" stroked="f">
              <v:path arrowok="t"/>
              <v:fill/>
            </v:shape>
            <v:shape style="position:absolute;left:1878;top:-1455;width:8441;height:662" coordorigin="1878,-1455" coordsize="8441,662" path="m3100,-1117l3112,-1117,3123,-1116,3131,-1113,3142,-1129,3121,-1127,3100,-1117xe" filled="t" fillcolor="#000000" stroked="f">
              <v:path arrowok="t"/>
              <v:fill/>
            </v:shape>
            <v:shape style="position:absolute;left:1878;top:-1455;width:8441;height:662" coordorigin="1878,-1455" coordsize="8441,662" path="m3167,-808l3167,-819,3151,-820,3138,-823,3128,-827,3118,-831,3109,-837,3102,-846,3091,-863,3084,-884,3081,-908,3080,-929,3079,-953,3079,-1117,3100,-1117,3121,-1127,3095,-1127,3079,-1127,3079,-1424,3108,-1424,3130,-1423,3149,-1421,3165,-1418,3191,-1408,3207,-1396,3222,-1379,3233,-1362,3242,-1343,3250,-1315,3254,-1295,3255,-1275,3255,-1272,3253,-1250,3249,-1230,3243,-1211,3235,-1193,3224,-1176,3211,-1160,3203,-1153,3187,-1141,3169,-1133,3142,-1129,3131,-1113,3148,-1106,3155,-1100,3169,-1086,3180,-1072,3192,-1053,3204,-1031,3216,-1008,3224,-991,3232,-973,3241,-954,3249,-934,3257,-914,3286,-841,3288,-836,3293,-825,3299,-808,3437,-808,3437,-819,3426,-820,3417,-823,3411,-826,3404,-830,3397,-837,3390,-846,3380,-863,3370,-881,3359,-903,3354,-912,3348,-926,3340,-942,3332,-960,3323,-980,3313,-1002,3303,-1026,3294,-1046,3285,-1065,3279,-1078,3274,-1088,3268,-1096,3262,-1102,3259,-1104,3245,-1115,3225,-1126,3237,-1129,3257,-1135,3273,-1142,3296,-1154,3310,-1167,3324,-1182,3335,-1198,3344,-1216,3350,-1235,3354,-1256,3355,-1278,3355,-1287,3353,-1308,3348,-1328,3342,-1346,3332,-1364,3318,-1383,3304,-1397,3287,-1409,3269,-1419,3251,-1425,3233,-1430,3213,-1434,3192,-1436,3168,-1438,3150,-1439,2901,-1439,2901,-1428,2917,-1427,2930,-1425,2940,-1421,2950,-1417,2958,-1410,2966,-1401,2967,-1400,2977,-1384,2984,-1364,2987,-1340,2988,-1319,2988,-1294,2988,-940,2987,-917,2986,-898,2977,-862,2966,-846,2950,-831,2930,-823,2901,-819,2901,-808,3167,-808xe" filled="t" fillcolor="#000000" stroked="f">
              <v:path arrowok="t"/>
              <v:fill/>
            </v:shape>
            <v:shape style="position:absolute;left:1878;top:-1455;width:8441;height:662" coordorigin="1878,-1455" coordsize="8441,662" path="m3540,-1294l3540,-940,3539,-917,3538,-898,3535,-882,3528,-862,3517,-846,3501,-831,3481,-823,3453,-819,3453,-808,3718,-808,3718,-819,3710,-820,3690,-824,3662,-836,3645,-857,3636,-878,3632,-910,3631,-930,3631,-953,3631,-1294,3632,-1332,3636,-1367,3643,-1386,3661,-1410,3680,-1421,3690,-1425,3702,-1427,3718,-1428,3718,-1439,3453,-1439,3453,-1428,3468,-1427,3481,-1425,3491,-1421,3501,-1417,3510,-1410,3517,-1401,3518,-1400,3529,-1384,3535,-1364,3537,-1357,3538,-1340,3539,-1319,3540,-1294xe" filled="t" fillcolor="#000000" stroked="f">
              <v:path arrowok="t"/>
              <v:fill/>
            </v:shape>
            <v:shape style="position:absolute;left:1878;top:-1455;width:8441;height:662" coordorigin="1878,-1455" coordsize="8441,662" path="m3902,-968l3896,-987,3891,-1006,3887,-1026,3883,-1047,3888,-868,3904,-855,3902,-968xe" filled="t" fillcolor="#000000" stroked="f">
              <v:path arrowok="t"/>
              <v:fill/>
            </v:shape>
            <v:shape style="position:absolute;left:1878;top:-1455;width:8441;height:662" coordorigin="1878,-1455" coordsize="8441,662" path="m3779,-1119l3779,-1104,3780,-1084,3783,-1064,3787,-1044,3791,-1025,3797,-1006,3801,-995,3809,-976,3818,-958,3827,-940,3838,-924,3850,-908,3860,-897,3874,-882,3888,-868,3883,-1047,3881,-1068,3880,-1090,3879,-1112,3879,-1117,3880,-1138,3883,-1178,3888,-1218,3897,-1255,3904,-1280,3919,-1318,3938,-1352,3963,-1386,3992,-1413,4023,-1430,4062,-1439,4084,-1440,4105,-1439,4144,-1430,4178,-1412,4207,-1385,4220,-1368,4232,-1349,4250,-1315,4265,-1276,4271,-1255,4276,-1234,4284,-1196,4288,-1156,4289,-1114,4289,-1095,4288,-1073,4286,-1052,4278,-1011,4267,-972,4253,-936,4234,-902,4219,-880,4205,-863,4176,-836,4144,-819,4105,-809,4084,-808,4064,-809,4025,-818,4003,-830,3973,-853,3945,-886,3927,-915,3910,-950,3902,-968,3904,-855,3937,-832,3963,-819,4001,-804,4040,-796,4080,-793,4093,-793,4132,-798,4171,-808,4209,-824,4241,-843,4273,-867,4302,-895,4324,-923,4346,-956,4363,-992,4376,-1026,4385,-1065,4389,-1105,4390,-1125,4390,-1128,4387,-1170,4380,-1209,4368,-1247,4351,-1284,4329,-1319,4305,-1349,4277,-1378,4246,-1403,4212,-1424,4186,-1436,4147,-1448,4108,-1454,4088,-1455,4086,-1455,4047,-1451,4008,-1442,3981,-1432,3946,-1414,3912,-1392,3892,-1376,3863,-1347,3838,-1315,3817,-1281,3806,-1257,3793,-1220,3784,-1181,3779,-1140,3779,-1119xe" filled="t" fillcolor="#000000" stroked="f">
              <v:path arrowok="t"/>
              <v:fill/>
            </v:shape>
            <v:shape style="position:absolute;left:1878;top:-1455;width:8441;height:662" coordorigin="1878,-1455" coordsize="8441,662" path="m4532,-884l4532,-882,4525,-862,4698,-825,4679,-832,4535,-898,4532,-884xe" filled="t" fillcolor="#000000" stroked="f">
              <v:path arrowok="t"/>
              <v:fill/>
            </v:shape>
            <v:shape style="position:absolute;left:1878;top:-1455;width:8441;height:662" coordorigin="1878,-1455" coordsize="8441,662" path="m5195,-1294l5195,-940,5194,-917,5193,-898,5190,-882,5183,-862,5172,-846,5156,-831,5136,-823,5108,-819,5108,-808,5373,-808,5373,-819,5365,-820,5345,-824,5317,-836,5300,-857,5291,-878,5287,-910,5286,-930,5286,-953,5286,-1294,5287,-1332,5291,-1367,5298,-1386,5316,-1410,5335,-1421,5345,-1425,5357,-1427,5373,-1428,5373,-1439,5108,-1439,5108,-1428,5123,-1427,5136,-1425,5146,-1421,5156,-1417,5165,-1410,5172,-1401,5173,-1400,5184,-1384,5190,-1364,5192,-1357,5193,-1340,5194,-1319,5195,-1294xe" filled="t" fillcolor="#000000" stroked="f">
              <v:path arrowok="t"/>
              <v:fill/>
            </v:shape>
            <v:shape style="position:absolute;left:1878;top:-1455;width:8441;height:662" coordorigin="1878,-1455" coordsize="8441,662" path="m5441,-1194l5438,-1174,5435,-1154,5434,-1133,5434,-1112,5434,-1094,5435,-1073,5437,-1052,5441,-1031,5445,-1011,5450,-992,5456,-974,5463,-956,5472,-939,5481,-922,5499,-895,5512,-879,5526,-864,5541,-851,5557,-839,5574,-829,5592,-820,5611,-812,5641,-803,5661,-798,5680,-795,5701,-794,5721,-793,5733,-793,5754,-795,5774,-797,5794,-802,5812,-807,5829,-815,5845,-823,5862,-834,5877,-847,5891,-861,5903,-877,5912,-893,5919,-910,5926,-928,5931,-948,5935,-970,5939,-993,5929,-995,5927,-984,5922,-962,5917,-942,5902,-907,5884,-877,5854,-851,5835,-840,5811,-831,5771,-823,5750,-822,5740,-822,5719,-824,5698,-828,5661,-842,5627,-865,5612,-879,5598,-895,5583,-917,5564,-952,5557,-972,5550,-992,5544,-1021,5538,-1060,5535,-1101,5534,-1123,5534,-1138,5535,-1160,5537,-1181,5543,-1220,5552,-1258,5563,-1290,5580,-1327,5601,-1360,5614,-1378,5628,-1393,5657,-1417,5678,-1428,5717,-1438,5739,-1440,5757,-1439,5795,-1429,5828,-1408,5843,-1393,5860,-1373,5882,-1340,5893,-1315,5906,-1279,5914,-1256,5916,-1251,5918,-1244,5921,-1235,5931,-1235,5926,-1442,5916,-1442,5913,-1435,5911,-1430,5909,-1427,5904,-1420,5898,-1417,5887,-1417,5881,-1418,5874,-1421,5840,-1433,5811,-1443,5791,-1448,5771,-1452,5752,-1454,5734,-1455,5726,-1455,5707,-1453,5687,-1451,5667,-1447,5648,-1442,5628,-1435,5604,-1425,5586,-1416,5569,-1406,5553,-1394,5538,-1382,5525,-1371,5512,-1356,5500,-1341,5489,-1324,5479,-1307,5469,-1288,5461,-1268,5455,-1251,5449,-1232,5445,-1213,5441,-1194xe" filled="t" fillcolor="#000000" stroked="f">
              <v:path arrowok="t"/>
              <v:fill/>
            </v:shape>
            <v:shape style="position:absolute;left:1878;top:-1455;width:8441;height:662" coordorigin="1878,-1455" coordsize="8441,662" path="m6128,-968l6122,-987,6116,-1006,6112,-1026,6109,-1047,6114,-868,6129,-855,6128,-968xe" filled="t" fillcolor="#000000" stroked="f">
              <v:path arrowok="t"/>
              <v:fill/>
            </v:shape>
            <v:shape style="position:absolute;left:1878;top:-1455;width:8441;height:662" coordorigin="1878,-1455" coordsize="8441,662" path="m6004,-1119l6004,-1104,6006,-1084,6008,-1064,6012,-1044,6017,-1025,6022,-1006,6026,-995,6034,-976,6043,-958,6053,-940,6064,-924,6076,-908,6085,-897,6099,-882,6114,-868,6109,-1047,6106,-1068,6105,-1090,6104,-1112,6105,-1117,6105,-1138,6108,-1178,6114,-1218,6122,-1255,6130,-1280,6145,-1318,6163,-1352,6188,-1386,6217,-1413,6249,-1430,6287,-1439,6309,-1440,6330,-1439,6369,-1430,6403,-1412,6432,-1385,6446,-1368,6458,-1349,6476,-1315,6490,-1276,6497,-1255,6502,-1234,6509,-1196,6513,-1156,6515,-1114,6514,-1095,6513,-1073,6511,-1052,6504,-1011,6493,-972,6478,-936,6460,-902,6444,-880,6430,-863,6401,-836,6369,-819,6331,-809,6309,-808,6289,-809,6250,-818,6228,-830,6198,-853,6170,-886,6152,-915,6135,-950,6128,-968,6129,-855,6162,-832,6189,-819,6227,-804,6266,-796,6306,-793,6318,-793,6358,-798,6396,-808,6434,-824,6466,-843,6498,-867,6527,-895,6549,-923,6571,-956,6589,-992,6601,-1026,6610,-1065,6615,-1105,6615,-1125,6615,-1128,6612,-1170,6605,-1209,6593,-1247,6576,-1284,6555,-1319,6531,-1349,6502,-1378,6471,-1403,6437,-1424,6411,-1436,6373,-1448,6333,-1454,6313,-1455,6312,-1455,6272,-1451,6233,-1442,6206,-1432,6171,-1414,6137,-1392,6117,-1376,6088,-1347,6063,-1315,6043,-1281,6031,-1257,6018,-1220,6009,-1181,6005,-1140,6004,-1119xe" filled="t" fillcolor="#000000" stroked="f">
              <v:path arrowok="t"/>
              <v:fill/>
            </v:shape>
            <v:shape style="position:absolute;left:1878;top:-1455;width:8441;height:662" coordorigin="1878,-1455" coordsize="8441,662" path="m7032,-968l7025,-987,7020,-1006,7016,-1026,7013,-1047,7017,-868,7033,-855,7032,-968xe" filled="t" fillcolor="#000000" stroked="f">
              <v:path arrowok="t"/>
              <v:fill/>
            </v:shape>
            <v:shape style="position:absolute;left:1878;top:-1455;width:8441;height:662" coordorigin="1878,-1455" coordsize="8441,662" path="m6908,-1119l6908,-1104,6910,-1084,6912,-1064,6916,-1044,6920,-1025,6926,-1006,6930,-995,6938,-976,6947,-958,6957,-940,6967,-924,6979,-908,6989,-897,7003,-881,7017,-868,7013,-1047,7010,-1068,7009,-1090,7008,-1112,7008,-1117,7009,-1138,7012,-1178,7018,-1218,7026,-1255,7033,-1280,7048,-1318,7067,-1352,7092,-1386,7121,-1413,7152,-1430,7191,-1439,7213,-1440,7234,-1439,7273,-1430,7307,-1412,7336,-1385,7349,-1368,7361,-1349,7379,-1315,7394,-1276,7400,-1255,7406,-1234,7413,-1196,7417,-1156,7418,-1114,7418,-1095,7417,-1073,7415,-1052,7407,-1011,7397,-972,7382,-936,7363,-902,7348,-880,7334,-863,7305,-836,7273,-819,7234,-809,7213,-808,7193,-809,7154,-818,7132,-830,7102,-853,7074,-886,7056,-915,7039,-950,7032,-968,7033,-855,7066,-832,7092,-819,7130,-804,7169,-796,7210,-793,7222,-793,7262,-798,7300,-808,7338,-824,7370,-843,7402,-867,7431,-895,7453,-923,7475,-956,7493,-992,7505,-1026,7514,-1065,7518,-1105,7519,-1125,7519,-1128,7516,-1170,7509,-1209,7497,-1247,7480,-1284,7458,-1319,7435,-1349,7406,-1378,7375,-1403,7341,-1424,7315,-1436,7276,-1448,7237,-1454,7217,-1455,7215,-1455,7176,-1451,7137,-1442,7110,-1432,7075,-1414,7041,-1392,7021,-1376,6992,-1347,6967,-1315,6946,-1281,6935,-1257,6922,-1220,6913,-1181,6908,-1140,6908,-1119xe" filled="t" fillcolor="#000000" stroked="f">
              <v:path arrowok="t"/>
              <v:fill/>
            </v:shape>
            <v:shape style="position:absolute;left:1878;top:-1455;width:8441;height:662" coordorigin="1878,-1455" coordsize="8441,662" path="m7845,-808l7845,-819,7829,-820,7816,-823,7806,-827,7796,-831,7787,-837,7779,-846,7768,-864,7762,-884,7759,-907,7758,-928,7757,-953,7757,-1138,7783,-1137,7803,-1135,7820,-1132,7844,-1125,7861,-1115,7871,-1107,7885,-1092,7895,-1074,7899,-1064,7903,-1046,7907,-1025,7910,-1002,7920,-1002,7923,-1281,7913,-1282,7911,-1262,7908,-1242,7903,-1225,7893,-1204,7881,-1188,7873,-1180,7858,-1170,7841,-1162,7821,-1156,7799,-1153,7774,-1152,7757,-1152,7757,-1424,7838,-1424,7860,-1423,7879,-1422,7895,-1419,7906,-1417,7925,-1410,7942,-1401,7960,-1388,7974,-1373,7987,-1357,7997,-1339,8002,-1327,8009,-1309,8016,-1286,8026,-1288,8014,-1439,7579,-1439,7579,-1428,7591,-1427,7612,-1423,7636,-1409,7659,-1377,7664,-1355,7665,-1333,7666,-1294,7666,-942,7665,-920,7661,-885,7654,-861,7638,-837,7617,-826,7592,-819,7579,-819,7579,-808,7845,-808xe" filled="t" fillcolor="#000000" stroked="f">
              <v:path arrowok="t"/>
              <v:fill/>
            </v:shape>
            <v:shape style="position:absolute;left:1878;top:-1455;width:8441;height:662" coordorigin="1878,-1455" coordsize="8441,662" path="m8130,-1294l8130,-940,8129,-917,8128,-898,8125,-882,8119,-862,8108,-846,8092,-831,8072,-823,8043,-819,8043,-808,8309,-808,8309,-819,8301,-820,8280,-824,8252,-836,8235,-857,8227,-878,8223,-910,8222,-930,8221,-953,8221,-1294,8222,-1332,8227,-1367,8233,-1386,8251,-1410,8270,-1421,8280,-1425,8293,-1427,8309,-1428,8309,-1439,8043,-1439,8043,-1428,8059,-1427,8072,-1425,8081,-1421,8092,-1417,8100,-1410,8108,-1401,8109,-1400,8119,-1384,8126,-1364,8127,-1357,8129,-1340,8130,-1319,8130,-1294xe" filled="t" fillcolor="#000000" stroked="f">
              <v:path arrowok="t"/>
              <v:fill/>
            </v:shape>
            <v:shape style="position:absolute;left:1878;top:-1455;width:8441;height:662" coordorigin="1878,-1455" coordsize="8441,662" path="m8376,-1194l8373,-1174,8371,-1154,8369,-1133,8369,-1112,8369,-1094,8371,-1073,8373,-1052,8376,-1031,8380,-1011,8385,-992,8392,-974,8399,-956,8407,-939,8416,-922,8434,-895,8447,-879,8461,-864,8476,-851,8492,-839,8509,-829,8528,-820,8547,-812,8576,-803,8596,-798,8616,-795,8636,-794,8656,-793,8668,-793,8689,-795,8709,-797,8729,-802,8747,-807,8765,-815,8780,-823,8797,-834,8813,-847,8826,-861,8838,-877,8847,-893,8855,-910,8861,-928,8866,-948,8871,-970,8874,-993,8864,-995,8862,-984,8858,-962,8852,-942,8838,-907,8819,-877,8789,-851,8771,-840,8746,-831,8707,-823,8685,-822,8676,-822,8654,-824,8634,-828,8596,-842,8562,-865,8547,-879,8533,-895,8518,-917,8500,-952,8492,-972,8486,-992,8479,-1021,8473,-1060,8470,-1101,8470,-1123,8470,-1138,8471,-1160,8472,-1181,8478,-1220,8487,-1258,8499,-1290,8516,-1327,8536,-1360,8550,-1378,8563,-1393,8593,-1417,8614,-1428,8653,-1438,8674,-1440,8692,-1439,8730,-1429,8763,-1408,8779,-1393,8796,-1373,8817,-1340,8828,-1315,8841,-1279,8849,-1256,8851,-1251,8853,-1244,8856,-1235,8866,-1235,8861,-1442,8851,-1442,8848,-1435,8846,-1430,8844,-1427,8839,-1420,8834,-1417,8822,-1417,8816,-1418,8809,-1421,8775,-1433,8746,-1443,8726,-1448,8707,-1452,8688,-1454,8669,-1455,8662,-1455,8642,-1453,8622,-1451,8603,-1447,8583,-1442,8563,-1435,8539,-1425,8521,-1416,8504,-1406,8488,-1394,8473,-1382,8461,-1371,8448,-1356,8436,-1341,8424,-1324,8414,-1307,8405,-1288,8396,-1268,8390,-1251,8385,-1232,8380,-1213,8376,-1194xe" filled="t" fillcolor="#000000" stroked="f">
              <v:path arrowok="t"/>
              <v:fill/>
            </v:shape>
            <v:shape style="position:absolute;left:1878;top:-1455;width:8441;height:662" coordorigin="1878,-1455" coordsize="8441,662" path="m9007,-1294l9007,-940,9006,-917,9005,-898,9002,-882,8995,-862,8985,-846,8968,-831,8949,-823,8920,-819,8920,-808,9185,-808,9185,-819,9178,-820,9157,-824,9129,-836,9112,-857,9104,-878,9099,-910,9098,-930,9098,-953,9098,-1294,9099,-1332,9103,-1367,9110,-1386,9128,-1410,9147,-1421,9157,-1425,9170,-1427,9185,-1428,9185,-1439,8920,-1439,8920,-1428,8935,-1427,8948,-1425,8958,-1421,8968,-1417,8977,-1410,8985,-1401,8985,-1400,8996,-1384,9002,-1364,9004,-1357,9006,-1340,9007,-1319,9007,-1294xe" filled="t" fillcolor="#000000" stroked="f">
              <v:path arrowok="t"/>
              <v:fill/>
            </v:shape>
            <v:shape style="position:absolute;left:1878;top:-1455;width:8441;height:662" coordorigin="1878,-1455" coordsize="8441,662" path="m9374,-1081l9367,-1062,9551,-1062,9544,-1081,9374,-1081xe" filled="t" fillcolor="#000000" stroked="f">
              <v:path arrowok="t"/>
              <v:fill/>
            </v:shape>
            <v:shape style="position:absolute;left:1878;top:-1455;width:8441;height:662" coordorigin="1878,-1455" coordsize="8441,662" path="m10033,-853l10020,-868,10009,-887,10001,-914,9998,-936,9996,-960,9996,-980,9995,-1002,9995,-1309,9996,-1332,10000,-1365,10008,-1388,10019,-1404,10035,-1418,10045,-1421,10055,-1425,10067,-1427,10083,-1428,10083,-1439,9817,-1439,9817,-1428,9832,-1427,9844,-1425,9863,-1418,9880,-1404,9892,-1386,9899,-1366,9903,-1340,9904,-1319,9904,-1294,9904,-940,9903,-918,9899,-884,9892,-862,9875,-839,9839,-822,9817,-820,9817,-808,10313,-808,10319,-998,10309,-999,10306,-985,10302,-964,10297,-945,10292,-929,10287,-917,10278,-899,10268,-882,10260,-873,10246,-858,10230,-847,10212,-837,10191,-830,10172,-826,10151,-823,10129,-823,10108,-823,10087,-826,10069,-831,10053,-838,10048,-841,10033,-853xe" filled="t" fillcolor="#000000" stroked="f">
              <v:path arrowok="t"/>
              <v:fill/>
            </v:shape>
            <v:shape style="position:absolute;left:1878;top:-1455;width:8441;height:662" coordorigin="1878,-1455" coordsize="8441,662" path="m9319,-868l9317,-878,9317,-891,9318,-907,9322,-925,9327,-946,9335,-970,9346,-998,9367,-1062,9374,-1081,9457,-1320,9544,-1081,9551,-1062,9590,-953,9597,-934,9602,-919,9607,-899,9609,-883,9607,-866,9598,-848,9583,-833,9575,-828,9556,-823,9532,-819,9532,-808,9805,-808,9805,-819,9788,-821,9775,-824,9750,-834,9729,-856,9717,-875,9702,-909,9694,-929,9685,-953,9504,-1439,9480,-1439,9328,-1003,9314,-963,9300,-928,9287,-898,9269,-865,9250,-842,9218,-823,9197,-819,9197,-808,9384,-808,9384,-819,9379,-820,9359,-825,9342,-834,9334,-840,9328,-848,9324,-858,9319,-868xe" filled="t" fillcolor="#000000" stroked="f">
              <v:path arrowok="t"/>
              <v:fill/>
            </v:shape>
            <v:shape style="position:absolute;left:1878;top:-1455;width:8441;height:662" coordorigin="1878,-1455" coordsize="8441,662" path="m4454,-1428l4477,-1424,4495,-1417,4510,-1407,4524,-1388,4532,-1368,4536,-1340,4537,-1319,4537,-1294,4537,-940,4536,-917,4535,-898,4679,-832,4650,-857,4639,-876,4633,-897,4630,-920,4629,-941,4628,-965,4628,-1424,4690,-1424,4712,-1423,4733,-1421,4768,-1414,4801,-1400,4834,-1378,4849,-1365,4864,-1350,4878,-1332,4897,-1304,4915,-1268,4922,-1249,4929,-1229,4936,-1204,4943,-1165,4945,-1145,4947,-1125,4947,-1104,4947,-1091,4946,-1071,4944,-1051,4937,-1012,4931,-990,4925,-971,4918,-952,4900,-916,4883,-892,4870,-875,4855,-861,4824,-839,4798,-829,4759,-821,4736,-820,4720,-821,4698,-825,4525,-862,4515,-846,4507,-837,4498,-830,4489,-826,4479,-822,4466,-820,4450,-819,4450,-808,4763,-809,4803,-810,4843,-815,4876,-822,4914,-837,4948,-858,4978,-886,4993,-906,5013,-940,5029,-980,5035,-1000,5043,-1039,5047,-1080,5047,-1100,5047,-1105,5045,-1147,5039,-1186,5029,-1225,5015,-1262,5001,-1290,4979,-1325,4954,-1355,4924,-1381,4893,-1403,4857,-1419,4818,-1431,4797,-1434,4775,-1437,4752,-1438,4708,-1439,4450,-1439,4450,-1428,4454,-14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97.2929pt;margin-top:23.17pt;width:117.755pt;height:7.382pt;mso-position-horizontal-relative:page;mso-position-vertical-relative:paragraph;z-index:-437" coordorigin="1946,463" coordsize="2355,148">
            <v:shape style="position:absolute;left:1946;top:463;width:2355;height:148" coordorigin="1946,463" coordsize="2355,148" path="m3541,551l3536,504,3536,519,3533,525,3530,553,3541,551xe" filled="t" fillcolor="#000000" stroked="f">
              <v:path arrowok="t"/>
              <v:fill/>
            </v:shape>
            <v:shape style="position:absolute;left:1946;top:463;width:2355;height:148" coordorigin="1946,463" coordsize="2355,148" path="m3616,583l3616,548,3669,548,3669,524,3616,524,3616,491,3669,491,3669,466,3586,466,3586,608,3669,608,3669,583,3616,583xe" filled="t" fillcolor="#000000" stroked="f">
              <v:path arrowok="t"/>
              <v:fill/>
            </v:shape>
            <v:shape style="position:absolute;left:1946;top:463;width:2355;height:148" coordorigin="1946,463" coordsize="2355,148" path="m4226,557l4226,608,4256,608,4256,557,4301,466,4268,466,4241,527,4215,466,4181,466,4226,557xe" filled="t" fillcolor="#000000" stroked="f">
              <v:path arrowok="t"/>
              <v:fill/>
            </v:shape>
            <v:shape style="position:absolute;left:1946;top:463;width:2355;height:148" coordorigin="1946,463" coordsize="2355,148" path="m1976,583l1976,548,2029,548,2029,524,1976,524,1976,491,2029,491,2029,466,1946,466,1946,608,2029,608,2029,583,1976,583xe" filled="t" fillcolor="#000000" stroked="f">
              <v:path arrowok="t"/>
              <v:fill/>
            </v:shape>
            <v:shape style="position:absolute;left:1946;top:463;width:2355;height:148" coordorigin="1946,463" coordsize="2355,148" path="m2073,564l2045,564,2045,578,2050,590,2058,598,2067,607,2078,611,2106,611,2118,607,2127,598,2136,589,2140,577,2140,553,2138,545,2133,539,2128,533,2120,528,2109,525,2104,523,2099,522,2090,519,2084,517,2081,514,2078,509,2077,504,2077,499,2081,492,2088,488,2098,488,2105,492,2109,499,2109,504,2137,504,2136,491,2131,481,2124,474,2117,467,2107,463,2081,463,2070,467,2062,475,2054,484,2050,494,2050,517,2053,525,2059,532,2064,538,2073,543,2085,546,2090,548,2104,552,2111,558,2111,573,2109,578,2102,584,2098,586,2086,586,2081,584,2075,577,2073,572,2073,564xe" filled="t" fillcolor="#000000" stroked="f">
              <v:path arrowok="t"/>
              <v:fill/>
            </v:shape>
            <v:shape style="position:absolute;left:1946;top:463;width:2355;height:148" coordorigin="1946,463" coordsize="2355,148" path="m2176,608l2206,608,2206,491,2236,491,2236,466,2147,466,2147,491,2176,491,2176,608xe" filled="t" fillcolor="#000000" stroked="f">
              <v:path arrowok="t"/>
              <v:fill/>
            </v:shape>
            <v:shape style="position:absolute;left:1946;top:463;width:2355;height:148" coordorigin="1946,463" coordsize="2355,148" path="m2263,578l2274,552,2292,506,2311,552,2321,578,2333,608,2365,608,2306,466,2280,466,2220,608,2251,608,2263,578xe" filled="t" fillcolor="#000000" stroked="f">
              <v:path arrowok="t"/>
              <v:fill/>
            </v:shape>
            <v:shape style="position:absolute;left:1946;top:463;width:2355;height:148" coordorigin="1946,463" coordsize="2355,148" path="m2274,552l2263,578,2321,578,2311,552,2274,552xe" filled="t" fillcolor="#000000" stroked="f">
              <v:path arrowok="t"/>
              <v:fill/>
            </v:shape>
            <v:shape style="position:absolute;left:1946;top:463;width:2355;height:148" coordorigin="1946,463" coordsize="2355,148" path="m2424,608l2436,608,2446,607,2453,606,2460,604,2466,601,2472,598,2482,591,2489,583,2495,572,2500,562,2502,551,2502,526,2501,516,2497,507,2493,498,2488,490,2480,483,2473,477,2466,473,2457,470,2449,468,2438,466,2372,466,2372,608,2402,584,2402,490,2438,490,2450,494,2458,503,2467,511,2472,522,2472,553,2468,565,2460,573,2452,580,2439,584,2424,608xe" filled="t" fillcolor="#000000" stroked="f">
              <v:path arrowok="t"/>
              <v:fill/>
            </v:shape>
            <v:shape style="position:absolute;left:1946;top:463;width:2355;height:148" coordorigin="1946,463" coordsize="2355,148" path="m2424,608l2439,584,2402,584,2372,608,2424,608xe" filled="t" fillcolor="#000000" stroked="f">
              <v:path arrowok="t"/>
              <v:fill/>
            </v:shape>
            <v:shape style="position:absolute;left:1946;top:463;width:2355;height:148" coordorigin="1946,463" coordsize="2355,148" path="m2555,563l2551,558,2552,602,2562,605,2559,567,2555,563xe" filled="t" fillcolor="#000000" stroked="f">
              <v:path arrowok="t"/>
              <v:fill/>
            </v:shape>
            <v:shape style="position:absolute;left:1946;top:463;width:2355;height:148" coordorigin="1946,463" coordsize="2355,148" path="m2523,574l2529,582,2536,589,2544,596,2552,602,2551,558,2549,553,2547,548,2546,542,2546,524,2551,513,2560,505,2569,496,2581,492,2607,492,2618,496,2628,505,2637,514,2641,524,2641,549,2637,560,2628,569,2619,578,2607,582,2587,582,2581,581,2575,578,2569,576,2564,572,2559,567,2562,605,2572,609,2582,611,2604,611,2615,609,2625,605,2635,601,2643,596,2651,589,2658,582,2664,574,2667,565,2671,556,2673,546,2673,527,2671,517,2667,508,2663,500,2657,492,2649,485,2642,478,2633,472,2624,469,2614,465,2604,463,2580,463,2568,466,2556,472,2545,477,2535,485,2528,495,2523,501,2520,508,2517,515,2515,522,2514,529,2514,547,2516,556,2520,565,2523,574xe" filled="t" fillcolor="#000000" stroked="f">
              <v:path arrowok="t"/>
              <v:fill/>
            </v:shape>
            <v:shape style="position:absolute;left:1946;top:463;width:2355;height:148" coordorigin="1946,463" coordsize="2355,148" path="m3228,583l3228,466,3198,466,3198,608,3277,608,3277,583,3228,583xe" filled="t" fillcolor="#000000" stroked="f">
              <v:path arrowok="t"/>
              <v:fill/>
            </v:shape>
            <v:shape style="position:absolute;left:1946;top:463;width:2355;height:148" coordorigin="1946,463" coordsize="2355,148" path="m3294,466l3294,608,3324,608,3324,466,3294,466xe" filled="t" fillcolor="#000000" stroked="f">
              <v:path arrowok="t"/>
              <v:fill/>
            </v:shape>
            <v:shape style="position:absolute;left:1946;top:463;width:2355;height:148" coordorigin="1946,463" coordsize="2355,148" path="m3414,606l3409,579,3405,582,3398,583,3380,583,3390,608,3400,608,3409,607,3414,606xe" filled="t" fillcolor="#000000" stroked="f">
              <v:path arrowok="t"/>
              <v:fill/>
            </v:shape>
            <v:shape style="position:absolute;left:1946;top:463;width:2355;height:148" coordorigin="1946,463" coordsize="2355,148" path="m3409,551l3414,555,3416,559,3416,572,3414,576,3409,579,3414,606,3420,604,3426,602,3430,598,3435,594,3439,589,3442,584,3444,578,3446,572,3446,557,3443,550,3439,544,3435,538,3429,534,3421,532,3426,529,3430,526,3433,521,3436,516,3437,511,3437,496,3435,489,3430,483,3426,477,3419,473,3411,469,3404,467,3396,466,3391,466,3351,466,3351,608,3390,608,3380,583,3380,546,3389,546,3392,523,3380,523,3380,491,3392,491,3399,492,3402,495,3408,501,3408,512,3406,516,3404,548,3409,551xe" filled="t" fillcolor="#000000" stroked="f">
              <v:path arrowok="t"/>
              <v:fill/>
            </v:shape>
            <v:shape style="position:absolute;left:1946;top:463;width:2355;height:148" coordorigin="1946,463" coordsize="2355,148" path="m3406,516l3402,519,3398,522,3392,523,3389,546,3398,546,3404,548,3406,516xe" filled="t" fillcolor="#000000" stroked="f">
              <v:path arrowok="t"/>
              <v:fill/>
            </v:shape>
            <v:shape style="position:absolute;left:1946;top:463;width:2355;height:148" coordorigin="1946,463" coordsize="2355,148" path="m3566,511l3566,501,3564,494,3559,487,3555,480,3548,475,3539,471,3535,469,3530,468,3525,467,3519,467,3510,466,3462,466,3462,608,3492,608,3492,542,3532,608,3568,608,3530,553,3533,525,3527,529,3520,533,3511,535,3492,535,3492,489,3515,489,3523,491,3528,495,3534,498,3536,504,3541,551,3550,546,3556,538,3563,531,3566,522,3566,51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57.815pt;margin-top:-22.8483pt;width:88.1531pt;height:86.5217pt;mso-position-horizontal-relative:page;mso-position-vertical-relative:paragraph;z-index:-436">
            <v:imagedata o:title="" r:id="rId5"/>
          </v:shape>
        </w:pict>
      </w:r>
      <w:r>
        <w:pict>
          <v:shape type="#_x0000_t75" style="width:123.296pt;height:8.38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16.7637"/>
          <w:szCs w:val="16.7637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.7637"/>
          <w:szCs w:val="16.7637"/>
        </w:rPr>
        <w:jc w:val="left"/>
        <w:ind w:left="7087"/>
      </w:pPr>
      <w:r>
        <w:pict>
          <v:group style="position:absolute;margin-left:278.029pt;margin-top:52.6636pt;width:215.684pt;height:8.057pt;mso-position-horizontal-relative:page;mso-position-vertical-relative:paragraph;z-index:-441" coordorigin="5561,1053" coordsize="4314,161">
            <v:shape style="position:absolute;left:5571;top:1068;width:3561;height:136" coordorigin="5571,1068" coordsize="3561,136" path="m6449,1123l6449,1201,6473,1201,6473,1123,6491,1123,6491,1102,6473,1102,6473,1101,6474,1094,6479,1090,6483,1090,6491,1090,6491,1069,6490,1069,6486,1069,6473,1069,6463,1071,6457,1076,6451,1082,6448,1089,6448,1102,6436,1102,6436,1123,6449,1123xe" filled="t" fillcolor="#000000" stroked="f">
              <v:path arrowok="t"/>
              <v:fill/>
            </v:shape>
            <v:shape style="position:absolute;left:5571;top:1068;width:3561;height:136" coordorigin="5571,1068" coordsize="3561,136" path="m6525,1135l6529,1130,6534,1126,6539,1123,6545,1121,6552,1099,6545,1099,6537,1101,6530,1104,6525,1135xe" filled="t" fillcolor="#000000" stroked="f">
              <v:path arrowok="t"/>
              <v:fill/>
            </v:shape>
            <v:shape style="position:absolute;left:5571;top:1068;width:3561;height:136" coordorigin="5571,1068" coordsize="3561,136" path="m6609,1154l6609,1147,6608,1141,6606,1136,6605,1131,6602,1126,6599,1122,6593,1115,6586,1109,6578,1105,6570,1101,6561,1099,6552,1099,6545,1121,6560,1121,6566,1122,6571,1126,6576,1129,6580,1134,6582,1141,6523,1141,6525,1135,6530,1104,6524,1107,6517,1111,6512,1116,6507,1121,6503,1126,6501,1132,6498,1139,6497,1145,6497,1159,6498,1165,6501,1172,6504,1178,6508,1184,6513,1188,6518,1193,6524,1197,6531,1200,6538,1203,6545,1204,6565,1204,6575,1201,6584,1195,6594,1189,6600,1181,6605,1170,6578,1170,6572,1177,6567,1179,6563,1181,6558,1182,6544,1182,6537,1180,6532,1176,6526,1172,6523,1166,6522,1159,6609,1159,6609,1154xe" filled="t" fillcolor="#000000" stroked="f">
              <v:path arrowok="t"/>
              <v:fill/>
            </v:shape>
            <v:shape style="position:absolute;left:5571;top:1068;width:3561;height:136" coordorigin="5571,1068" coordsize="3561,136" path="m6807,1125l6811,1130,6814,1135,6816,1144,6816,1201,6841,1201,6841,1130,6837,1119,6830,1112,6823,1104,6812,1100,6793,1100,6788,1102,6783,1104,6778,1106,6774,1109,6770,1114,6770,1070,6746,1070,6746,1201,6770,1201,6770,1146,6772,1136,6775,1131,6779,1126,6785,1123,6802,1123,6807,1125xe" filled="t" fillcolor="#000000" stroked="f">
              <v:path arrowok="t"/>
              <v:fill/>
            </v:shape>
            <v:shape style="position:absolute;left:5571;top:1068;width:3561;height:136" coordorigin="5571,1068" coordsize="3561,136" path="m6942,1144l6942,1160,6939,1166,6933,1172,6927,1177,6920,1180,6904,1180,6897,1177,6912,1203,6920,1203,6927,1202,6933,1200,6938,1198,6942,1194,6945,1189,6942,1144xe" filled="t" fillcolor="#000000" stroked="f">
              <v:path arrowok="t"/>
              <v:fill/>
            </v:shape>
            <v:shape style="position:absolute;left:5571;top:1068;width:3561;height:136" coordorigin="5571,1068" coordsize="3561,136" path="m6863,1125l6860,1132,6857,1138,6856,1144,6856,1152,6860,1172,6872,1188,6891,1200,6912,1203,6897,1177,6891,1172,6885,1166,6881,1159,6881,1143,6885,1136,6890,1131,6896,1125,6904,1123,6920,1123,6927,1126,6933,1131,6939,1137,6942,1144,6945,1189,6945,1201,6969,1201,6969,1102,6945,1102,6945,1114,6941,1109,6937,1106,6931,1103,6926,1101,6919,1100,6903,1100,6896,1101,6889,1104,6883,1106,6877,1110,6871,1115,6866,1120,6863,1125xe" filled="t" fillcolor="#000000" stroked="f">
              <v:path arrowok="t"/>
              <v:fill/>
            </v:shape>
            <v:shape style="position:absolute;left:5571;top:1068;width:3561;height:136" coordorigin="5571,1068" coordsize="3561,136" path="m7135,1133l7138,1127,7142,1121,7144,1115,7144,1097,7139,1088,7130,1080,7122,1072,7111,1068,7084,1068,7072,1072,7064,1080,7055,1088,7051,1099,7051,1113,7079,1113,7079,1105,7081,1100,7087,1093,7091,1091,7103,1091,7107,1093,7114,1099,7116,1103,7116,1108,7114,1116,7112,1120,7109,1124,7106,1128,7101,1132,7049,1177,7049,1201,7143,1201,7143,1178,7083,1178,7122,1145,7130,1139,7135,1133xe" filled="t" fillcolor="#000000" stroked="f">
              <v:path arrowok="t"/>
              <v:fill/>
            </v:shape>
            <v:shape style="position:absolute;left:5571;top:1068;width:3561;height:136" coordorigin="5571,1068" coordsize="3561,136" path="m7203,1116l7203,1138,7216,1138,7223,1139,7227,1143,7232,1146,7234,1151,7234,1165,7232,1170,7228,1174,7224,1178,7219,1180,7206,1180,7202,1179,7194,1171,7193,1166,7193,1159,7166,1159,7166,1174,7170,1184,7178,1192,7187,1200,7198,1204,7221,1204,7227,1203,7232,1200,7238,1198,7243,1195,7248,1189,7252,1185,7255,1181,7257,1176,7259,1171,7260,1166,7260,1152,7258,1144,7254,1139,7250,1133,7244,1128,7236,1125,7240,1122,7244,1118,7248,1110,7250,1106,7250,1092,7246,1084,7239,1077,7232,1071,7224,1068,7202,1068,7193,1071,7187,1078,7180,1084,7176,1093,7176,1103,7201,1103,7202,1096,7206,1092,7212,1091,7219,1092,7223,1096,7224,1103,7224,1107,7223,1111,7217,1115,7213,1116,7203,1116xe" filled="t" fillcolor="#000000" stroked="f">
              <v:path arrowok="t"/>
              <v:fill/>
            </v:shape>
            <v:shape style="position:absolute;left:5571;top:1068;width:3561;height:136" coordorigin="5571,1068" coordsize="3561,136" path="m7378,1203l7384,1204,7397,1204,7403,1203,7409,1201,7414,1199,7419,1197,7424,1193,7424,1201,7449,1201,7449,1070,7424,1070,7424,1110,7419,1107,7414,1104,7409,1103,7404,1101,7398,1100,7384,1100,7377,1101,7371,1103,7364,1106,7359,1109,7354,1113,7348,1118,7343,1124,7340,1131,7337,1137,7335,1144,7335,1159,7337,1167,7340,1174,7344,1181,7349,1187,7355,1192,7360,1196,7366,1199,7364,1167,7361,1160,7361,1144,7364,1137,7370,1131,7377,1126,7384,1123,7401,1123,7409,1126,7414,1131,7420,1137,7423,1144,7423,1160,7420,1167,7415,1173,7409,1178,7402,1181,7384,1181,7378,1203xe" filled="t" fillcolor="#000000" stroked="f">
              <v:path arrowok="t"/>
              <v:fill/>
            </v:shape>
            <v:shape style="position:absolute;left:5571;top:1068;width:3561;height:136" coordorigin="5571,1068" coordsize="3561,136" path="m7364,1167l7366,1199,7372,1201,7378,1203,7384,1181,7377,1178,7370,1173,7364,1167xe" filled="t" fillcolor="#000000" stroked="f">
              <v:path arrowok="t"/>
              <v:fill/>
            </v:shape>
            <v:shape style="position:absolute;left:5571;top:1068;width:3561;height:136" coordorigin="5571,1068" coordsize="3561,136" path="m7492,1135l7495,1130,7501,1126,7506,1123,7512,1121,7518,1099,7511,1099,7504,1101,7497,1104,7492,1135xe" filled="t" fillcolor="#000000" stroked="f">
              <v:path arrowok="t"/>
              <v:fill/>
            </v:shape>
            <v:shape style="position:absolute;left:5571;top:1068;width:3561;height:136" coordorigin="5571,1068" coordsize="3561,136" path="m7575,1154l7575,1147,7574,1141,7573,1136,7571,1131,7569,1126,7565,1122,7559,1115,7553,1109,7545,1105,7536,1101,7528,1099,7518,1099,7512,1121,7526,1121,7532,1122,7537,1126,7543,1129,7546,1134,7548,1141,7490,1141,7492,1135,7497,1104,7490,1107,7484,1111,7478,1116,7473,1121,7470,1126,7467,1132,7464,1139,7463,1145,7463,1159,7465,1165,7467,1172,7470,1178,7474,1184,7479,1188,7485,1193,7491,1197,7497,1200,7504,1203,7511,1204,7531,1204,7542,1201,7551,1195,7560,1189,7567,1181,7572,1170,7545,1170,7538,1177,7534,1179,7529,1181,7524,1182,7510,1182,7504,1180,7498,1176,7493,1172,7490,1166,7489,1159,7575,1159,7575,1159,7575,1154xe" filled="t" fillcolor="#000000" stroked="f">
              <v:path arrowok="t"/>
              <v:fill/>
            </v:shape>
            <v:shape style="position:absolute;left:5571;top:1068;width:3561;height:136" coordorigin="5571,1068" coordsize="3561,136" path="m7686,1203l7693,1204,7706,1204,7712,1203,7717,1201,7723,1199,7728,1197,7733,1193,7733,1201,7757,1201,7757,1070,7733,1070,7733,1110,7728,1107,7723,1104,7718,1103,7712,1101,7706,1100,7692,1100,7685,1101,7679,1103,7673,1106,7667,1109,7662,1113,7656,1118,7652,1124,7649,1131,7645,1137,7644,1144,7644,1159,7645,1167,7649,1174,7652,1181,7657,1187,7664,1192,7669,1196,7674,1199,7673,1167,7670,1160,7670,1144,7673,1137,7679,1131,7685,1126,7692,1123,7710,1123,7717,1126,7723,1131,7729,1137,7732,1144,7732,1160,7729,1167,7723,1173,7717,1178,7710,1181,7693,1181,7686,1203xe" filled="t" fillcolor="#000000" stroked="f">
              <v:path arrowok="t"/>
              <v:fill/>
            </v:shape>
            <v:shape style="position:absolute;left:5571;top:1068;width:3561;height:136" coordorigin="5571,1068" coordsize="3561,136" path="m7673,1167l7674,1199,7680,1201,7686,1203,7693,1181,7685,1178,7679,1173,7673,1167xe" filled="t" fillcolor="#000000" stroked="f">
              <v:path arrowok="t"/>
              <v:fill/>
            </v:shape>
            <v:shape style="position:absolute;left:5571;top:1068;width:3561;height:136" coordorigin="5571,1068" coordsize="3561,136" path="m7778,1070l7778,1092,7803,1092,7803,1070,7778,1070xe" filled="t" fillcolor="#000000" stroked="f">
              <v:path arrowok="t"/>
              <v:fill/>
            </v:shape>
            <v:shape style="position:absolute;left:5571;top:1068;width:3561;height:136" coordorigin="5571,1068" coordsize="3561,136" path="m7778,1102l7778,1201,7803,1201,7803,1102,7778,1102xe" filled="t" fillcolor="#000000" stroked="f">
              <v:path arrowok="t"/>
              <v:fill/>
            </v:shape>
            <v:shape style="position:absolute;left:5571;top:1068;width:3561;height:136" coordorigin="5571,1068" coordsize="3561,136" path="m7946,1070l7946,1092,7971,1092,7971,1070,7946,1070xe" filled="t" fillcolor="#000000" stroked="f">
              <v:path arrowok="t"/>
              <v:fill/>
            </v:shape>
            <v:shape style="position:absolute;left:5571;top:1068;width:3561;height:136" coordorigin="5571,1068" coordsize="3561,136" path="m7946,1102l7946,1201,7971,1201,7971,1102,7946,1102xe" filled="t" fillcolor="#000000" stroked="f">
              <v:path arrowok="t"/>
              <v:fill/>
            </v:shape>
            <v:shape style="position:absolute;left:5571;top:1068;width:3561;height:136" coordorigin="5571,1068" coordsize="3561,136" path="m8015,1135l8019,1130,8024,1126,8029,1123,8035,1121,8042,1099,8035,1099,8027,1101,8021,1104,8015,1135xe" filled="t" fillcolor="#000000" stroked="f">
              <v:path arrowok="t"/>
              <v:fill/>
            </v:shape>
            <v:shape style="position:absolute;left:5571;top:1068;width:3561;height:136" coordorigin="5571,1068" coordsize="3561,136" path="m8099,1154l8099,1147,8098,1141,8096,1136,8095,1131,8092,1126,8089,1122,8083,1115,8076,1109,8068,1105,8060,1101,8051,1099,8042,1099,8035,1121,8050,1121,8056,1122,8061,1126,8066,1129,8070,1134,8072,1141,8013,1141,8015,1135,8021,1104,8014,1107,8007,1111,8002,1116,7997,1121,7993,1126,7991,1132,7988,1139,7987,1145,7987,1159,7988,1165,7991,1172,7994,1178,7998,1184,8003,1188,8008,1193,8014,1197,8021,1200,8028,1203,8035,1204,8055,1204,8065,1201,8075,1195,8084,1189,8090,1181,8095,1170,8068,1170,8062,1177,8057,1179,8053,1181,8048,1182,8034,1182,8027,1180,8022,1176,8016,1172,8013,1166,8013,1159,8099,1159,8099,1159,8099,1154xe" filled="t" fillcolor="#000000" stroked="f">
              <v:path arrowok="t"/>
              <v:fill/>
            </v:shape>
            <v:shape style="position:absolute;left:5571;top:1068;width:3561;height:136" coordorigin="5571,1068" coordsize="3561,136" path="m8168,1100l8162,1100,8156,1102,8152,1104,8147,1106,8143,1109,8139,1114,8139,1102,8115,1102,8115,1201,8139,1201,8139,1146,8141,1136,8144,1131,8148,1126,8154,1123,8170,1123,8176,1125,8179,1130,8183,1135,8184,1144,8184,1201,8209,1201,8209,1146,8211,1136,8214,1131,8218,1126,8224,1123,8240,1123,8246,1125,8249,1130,8252,1135,8254,1144,8254,1201,8278,1201,8278,1130,8275,1119,8268,1112,8261,1104,8251,1100,8231,1100,8225,1102,8220,1105,8215,1108,8210,1112,8206,1118,8201,1112,8196,1107,8190,1105,8184,1102,8176,1100,8168,1100xe" filled="t" fillcolor="#000000" stroked="f">
              <v:path arrowok="t"/>
              <v:fill/>
            </v:shape>
            <v:shape style="position:absolute;left:5571;top:1068;width:3561;height:136" coordorigin="5571,1068" coordsize="3561,136" path="m8339,1201l8344,1203,8350,1204,8363,1204,8370,1203,8376,1201,8382,1199,8387,1196,8392,1192,8398,1187,8403,1181,8407,1174,8410,1167,8412,1159,8412,1144,8410,1137,8407,1130,8404,1124,8400,1118,8394,1113,8389,1109,8383,1106,8377,1103,8371,1101,8364,1100,8350,1100,8344,1101,8338,1103,8333,1104,8328,1107,8323,1110,8323,1070,8298,1070,8298,1201,8323,1201,8323,1193,8324,1160,8324,1144,8327,1137,8333,1131,8339,1126,8346,1123,8364,1123,8371,1126,8377,1131,8383,1137,8386,1144,8386,1160,8383,1167,8377,1173,8371,1178,8363,1181,8346,1181,8339,1178,8333,1173,8327,1167,8328,1197,8333,1199,8339,1201xe" filled="t" fillcolor="#000000" stroked="f">
              <v:path arrowok="t"/>
              <v:fill/>
            </v:shape>
            <v:shape style="position:absolute;left:5571;top:1068;width:3561;height:136" coordorigin="5571,1068" coordsize="3561,136" path="m8324,1160l8323,1193,8328,1197,8327,1167,8324,1160xe" filled="t" fillcolor="#000000" stroked="f">
              <v:path arrowok="t"/>
              <v:fill/>
            </v:shape>
            <v:shape style="position:absolute;left:5571;top:1068;width:3561;height:136" coordorigin="5571,1068" coordsize="3561,136" path="m8512,1135l8515,1130,8520,1126,8526,1123,8532,1121,8538,1099,8531,1099,8524,1101,8517,1104,8512,1135xe" filled="t" fillcolor="#000000" stroked="f">
              <v:path arrowok="t"/>
              <v:fill/>
            </v:shape>
            <v:shape style="position:absolute;left:5571;top:1068;width:3561;height:136" coordorigin="5571,1068" coordsize="3561,136" path="m8595,1154l8595,1147,8594,1141,8593,1136,8591,1131,8589,1126,8585,1122,8579,1115,8573,1109,8564,1105,8556,1101,8548,1099,8538,1099,8532,1121,8546,1121,8552,1122,8557,1126,8563,1129,8566,1134,8568,1141,8510,1141,8512,1135,8517,1104,8510,1107,8504,1111,8498,1116,8493,1121,8490,1126,8487,1132,8484,1139,8483,1145,8483,1159,8485,1165,8487,1172,8490,1178,8494,1184,8499,1188,8505,1193,8511,1197,8517,1200,8524,1203,8531,1204,8551,1204,8562,1201,8571,1195,8580,1189,8587,1181,8591,1170,8564,1170,8558,1177,8554,1179,8549,1181,8544,1182,8530,1182,8523,1180,8518,1176,8513,1172,8510,1166,8509,1159,8595,1159,8595,1154xe" filled="t" fillcolor="#000000" stroked="f">
              <v:path arrowok="t"/>
              <v:fill/>
            </v:shape>
            <v:shape style="position:absolute;left:5571;top:1068;width:3561;height:136" coordorigin="5571,1068" coordsize="3561,136" path="m8706,1203l8712,1204,8726,1204,8732,1203,8737,1201,8742,1199,8748,1197,8753,1193,8753,1201,8777,1201,8777,1070,8753,1070,8753,1110,8748,1107,8743,1104,8738,1103,8732,1101,8726,1100,8712,1100,8705,1101,8699,1103,8693,1106,8687,1109,8682,1113,8676,1118,8672,1124,8669,1131,8665,1137,8664,1144,8664,1159,8665,1167,8669,1174,8672,1181,8677,1187,8684,1192,8689,1196,8694,1199,8693,1167,8690,1160,8690,1144,8693,1137,8699,1131,8705,1126,8712,1123,8730,1123,8737,1126,8743,1131,8749,1137,8752,1144,8752,1160,8749,1167,8743,1173,8737,1178,8730,1181,8713,1181,8706,1203xe" filled="t" fillcolor="#000000" stroked="f">
              <v:path arrowok="t"/>
              <v:fill/>
            </v:shape>
            <v:shape style="position:absolute;left:5571;top:1068;width:3561;height:136" coordorigin="5571,1068" coordsize="3561,136" path="m8693,1167l8694,1199,8700,1201,8706,1203,8713,1181,8705,1178,8699,1173,8693,1167xe" filled="t" fillcolor="#000000" stroked="f">
              <v:path arrowok="t"/>
              <v:fill/>
            </v:shape>
            <v:shape style="position:absolute;left:5571;top:1068;width:3561;height:136" coordorigin="5571,1068" coordsize="3561,136" path="m8820,1135l8824,1130,8829,1126,8834,1123,8840,1121,8847,1099,8840,1099,8832,1101,8826,1104,8820,1135xe" filled="t" fillcolor="#000000" stroked="f">
              <v:path arrowok="t"/>
              <v:fill/>
            </v:shape>
            <v:shape style="position:absolute;left:5571;top:1068;width:3561;height:136" coordorigin="5571,1068" coordsize="3561,136" path="m8904,1154l8904,1147,8903,1141,8901,1136,8900,1131,8897,1126,8894,1122,8888,1115,8881,1109,8873,1105,8865,1101,8856,1099,8847,1099,8840,1121,8855,1121,8861,1122,8866,1126,8871,1129,8875,1134,8877,1141,8818,1141,8820,1135,8826,1104,8819,1107,8812,1111,8807,1116,8802,1121,8798,1126,8796,1132,8793,1139,8792,1145,8792,1159,8793,1165,8796,1172,8799,1178,8803,1184,8808,1188,8813,1193,8819,1197,8826,1200,8833,1203,8840,1204,8860,1204,8870,1201,8880,1195,8889,1189,8895,1181,8900,1170,8873,1170,8867,1177,8862,1179,8858,1181,8853,1182,8839,1182,8832,1180,8827,1176,8821,1172,8818,1166,8817,1159,8904,1159,8904,1154xe" filled="t" fillcolor="#000000" stroked="f">
              <v:path arrowok="t"/>
              <v:fill/>
            </v:shape>
            <v:shape style="position:absolute;left:5571;top:1068;width:3561;height:136" coordorigin="5571,1068" coordsize="3561,136" path="m8919,1070l8919,1201,8944,1201,8944,1070,8919,1070xe" filled="t" fillcolor="#000000" stroked="f">
              <v:path arrowok="t"/>
              <v:fill/>
            </v:shape>
            <v:shape style="position:absolute;left:5571;top:1068;width:3561;height:136" coordorigin="5571,1068" coordsize="3561,136" path="m9104,1144l9104,1160,9101,1166,9095,1172,9089,1177,9082,1180,9066,1180,9059,1177,9074,1203,9082,1203,9089,1202,9095,1200,9100,1198,9104,1194,9107,1189,9104,1144xe" filled="t" fillcolor="#000000" stroked="f">
              <v:path arrowok="t"/>
              <v:fill/>
            </v:shape>
            <v:shape style="position:absolute;left:5571;top:1068;width:3561;height:136" coordorigin="5571,1068" coordsize="3561,136" path="m9025,1125l9022,1132,9019,1138,9018,1144,9018,1152,9022,1172,9034,1188,9036,1190,9053,1200,9074,1203,9059,1177,9053,1172,9047,1166,9044,1159,9044,1143,9047,1136,9053,1131,9059,1125,9066,1123,9082,1123,9089,1126,9095,1131,9101,1137,9104,1144,9107,1189,9107,1201,9131,1201,9131,1102,9107,1102,9107,1114,9104,1109,9099,1106,9093,1103,9088,1101,9081,1100,9065,1100,9058,1101,9051,1104,9045,1106,9039,1110,9033,1115,9028,1120,9025,1125xe" filled="t" fillcolor="#000000" stroked="f">
              <v:path arrowok="t"/>
              <v:fill/>
            </v:shape>
            <v:shape style="position:absolute;left:5571;top:1068;width:3561;height:136" coordorigin="5571,1068" coordsize="3561,136" path="m8452,1102l8428,1102,8428,1201,8453,1201,8453,1141,8455,1133,8463,1125,8470,1123,8479,1122,8479,1101,8474,1101,8469,1102,8464,1104,8460,1106,8455,1109,8452,1114,8452,1102xe" filled="t" fillcolor="#000000" stroked="f">
              <v:path arrowok="t"/>
              <v:fill/>
            </v:shape>
            <v:shape style="position:absolute;left:5571;top:1068;width:3561;height:136" coordorigin="5571,1068" coordsize="3561,136" path="m7844,1143l7847,1136,7853,1131,7859,1125,7866,1122,7881,1122,7886,1123,7891,1126,7895,1129,7899,1132,7902,1138,7929,1138,7926,1126,7920,1117,7910,1110,7900,1103,7889,1099,7868,1099,7860,1101,7853,1104,7846,1106,7840,1111,7834,1116,7829,1121,7825,1126,7822,1132,7820,1138,7819,1145,7819,1159,7820,1165,7823,1172,7826,1178,7830,1184,7835,1188,7840,1193,7846,1197,7853,1200,7860,1203,7867,1204,7889,1204,7900,1200,7910,1193,7919,1187,7925,1177,7929,1165,7902,1165,7900,1170,7896,1174,7892,1177,7887,1180,7882,1181,7866,1181,7859,1178,7853,1173,7847,1167,7844,1160,7844,1143xe" filled="t" fillcolor="#000000" stroked="f">
              <v:path arrowok="t"/>
              <v:fill/>
            </v:shape>
            <v:shape style="position:absolute;left:5571;top:1068;width:3561;height:136" coordorigin="5571,1068" coordsize="3561,136" path="m6644,1143l6647,1136,6652,1131,6658,1125,6665,1122,6680,1122,6686,1123,6690,1126,6695,1129,6699,1132,6702,1138,6728,1138,6725,1126,6719,1117,6709,1110,6700,1103,6688,1099,6667,1099,6659,1101,6652,1104,6645,1106,6639,1111,6633,1116,6628,1121,6624,1126,6622,1132,6619,1138,6618,1145,6618,1159,6619,1165,6622,1172,6625,1178,6629,1184,6634,1188,6640,1193,6646,1197,6653,1200,6659,1203,6667,1204,6688,1204,6700,1200,6709,1193,6719,1187,6725,1177,6728,1165,6701,1165,6699,1170,6696,1174,6691,1177,6687,1180,6681,1181,6666,1181,6658,1178,6653,1173,6647,1167,6644,1160,6644,1143xe" filled="t" fillcolor="#000000" stroked="f">
              <v:path arrowok="t"/>
              <v:fill/>
            </v:shape>
            <v:shape style="position:absolute;left:5571;top:1068;width:3561;height:136" coordorigin="5571,1068" coordsize="3561,136" path="m5596,1143l5599,1136,5605,1131,5611,1125,5618,1122,5633,1122,5638,1123,5643,1126,5647,1129,5651,1132,5654,1138,5681,1138,5678,1126,5672,1117,5662,1110,5652,1103,5641,1099,5620,1099,5612,1101,5605,1104,5598,1106,5592,1111,5586,1116,5581,1121,5577,1126,5574,1132,5572,1138,5571,1145,5571,1159,5572,1165,5575,1172,5578,1178,5582,1184,5587,1188,5592,1193,5598,1197,5605,1200,5612,1203,5619,1204,5641,1204,5652,1200,5662,1193,5671,1187,5678,1177,5681,1165,5654,1165,5652,1170,5649,1174,5644,1177,5640,1180,5634,1181,5618,1181,5611,1178,5605,1173,5599,1167,5596,1160,5596,1143xe" filled="t" fillcolor="#000000" stroked="f">
              <v:path arrowok="t"/>
              <v:fill/>
            </v:shape>
            <v:shape style="position:absolute;left:5571;top:1068;width:3561;height:136" coordorigin="5571,1068" coordsize="3561,136" path="m5698,1070l5698,1201,5723,1201,5723,1070,5698,1070xe" filled="t" fillcolor="#000000" stroked="f">
              <v:path arrowok="t"/>
              <v:fill/>
            </v:shape>
            <v:shape style="position:absolute;left:5571;top:1068;width:3561;height:136" coordorigin="5571,1068" coordsize="3561,136" path="m5825,1144l5825,1160,5822,1166,5816,1172,5810,1177,5803,1180,5787,1180,5779,1177,5794,1203,5803,1203,5810,1202,5815,1200,5821,1198,5825,1194,5828,1189,5825,1144xe" filled="t" fillcolor="#000000" stroked="f">
              <v:path arrowok="t"/>
              <v:fill/>
            </v:shape>
            <v:shape style="position:absolute;left:5571;top:1068;width:3561;height:136" coordorigin="5571,1068" coordsize="3561,136" path="m5745,1125l5743,1132,5740,1138,5739,1144,5739,1152,5743,1172,5755,1188,5756,1190,5774,1200,5794,1203,5779,1177,5773,1172,5767,1166,5764,1159,5764,1143,5767,1136,5773,1131,5779,1125,5786,1123,5803,1123,5810,1126,5816,1131,5822,1137,5825,1144,5828,1189,5828,1201,5852,1201,5852,1102,5828,1102,5828,1114,5824,1109,5820,1106,5814,1103,5808,1101,5802,1100,5786,1100,5778,1101,5772,1104,5765,1106,5759,1110,5754,1115,5749,1120,5745,1125xe" filled="t" fillcolor="#000000" stroked="f">
              <v:path arrowok="t"/>
              <v:fill/>
            </v:shape>
            <v:shape style="position:absolute;left:5571;top:1068;width:3561;height:136" coordorigin="5571,1068" coordsize="3561,136" path="m5913,1204l5922,1201,5929,1195,5935,1189,5939,1181,5939,1164,5937,1158,5934,1154,5930,1150,5924,1146,5915,1142,5909,1140,5899,1136,5894,1132,5894,1127,5897,1121,5901,1118,5907,1118,5913,1123,5914,1129,5937,1129,5936,1120,5933,1113,5928,1108,5922,1102,5914,1100,5896,1100,5888,1103,5882,1109,5875,1114,5872,1121,5872,1134,5873,1139,5877,1146,5884,1152,5888,1155,5893,1156,5898,1158,5904,1161,5909,1163,5913,1166,5916,1171,5916,1177,5912,1181,5907,1184,5900,1184,5894,1180,5890,1174,5890,1168,5867,1169,5868,1179,5872,1188,5878,1194,5884,1201,5893,1204,5913,1204xe" filled="t" fillcolor="#000000" stroked="f">
              <v:path arrowok="t"/>
              <v:fill/>
            </v:shape>
            <v:shape style="position:absolute;left:5571;top:1068;width:3561;height:136" coordorigin="5571,1068" coordsize="3561,136" path="m5978,1135l5981,1130,5987,1126,5992,1123,5998,1121,6004,1099,5997,1099,5990,1101,5983,1104,5978,1135xe" filled="t" fillcolor="#000000" stroked="f">
              <v:path arrowok="t"/>
              <v:fill/>
            </v:shape>
            <v:shape style="position:absolute;left:5571;top:1068;width:3561;height:136" coordorigin="5571,1068" coordsize="3561,136" path="m6061,1154l6061,1147,6061,1141,6059,1136,6057,1131,6055,1126,6051,1122,6046,1115,6039,1109,6031,1105,6022,1101,6014,1099,6004,1099,5998,1121,6012,1121,6019,1122,6024,1126,6029,1129,6032,1134,6034,1141,5976,1141,5978,1135,5983,1104,5976,1107,5970,1111,5964,1116,5959,1121,5956,1126,5953,1132,5951,1139,5949,1145,5949,1159,5951,1165,5953,1172,5956,1178,5960,1184,5965,1188,5971,1193,5977,1197,5983,1200,5990,1203,5998,1204,6017,1204,6028,1201,6037,1195,6046,1189,6053,1181,6058,1170,6031,1170,6024,1177,6020,1179,6015,1181,6010,1182,5996,1182,5990,1180,5984,1176,5979,1172,5976,1166,5975,1159,6061,1159,6061,1154xe" filled="t" fillcolor="#000000" stroked="f">
              <v:path arrowok="t"/>
              <v:fill/>
            </v:shape>
            <v:shape style="position:absolute;left:5571;top:1068;width:3561;height:136" coordorigin="5571,1068" coordsize="3561,136" path="m6172,1203l6179,1204,6192,1204,6198,1203,6203,1201,6209,1199,6214,1197,6219,1193,6219,1201,6243,1201,6243,1070,6219,1070,6219,1110,6214,1107,6209,1104,6204,1103,6198,1101,6192,1100,6178,1100,6171,1101,6165,1103,6159,1106,6153,1109,6148,1113,6142,1118,6138,1124,6135,1131,6131,1137,6130,1144,6130,1159,6132,1167,6135,1174,6139,1181,6144,1187,6150,1192,6155,1196,6160,1199,6159,1167,6156,1160,6156,1144,6159,1137,6165,1131,6171,1126,6179,1123,6196,1123,6203,1126,6209,1131,6215,1137,6218,1144,6218,1160,6215,1167,6209,1173,6203,1178,6196,1181,6179,1181,6172,1203xe" filled="t" fillcolor="#000000" stroked="f">
              <v:path arrowok="t"/>
              <v:fill/>
            </v:shape>
            <v:shape style="position:absolute;left:5571;top:1068;width:3561;height:136" coordorigin="5571,1068" coordsize="3561,136" path="m6159,1167l6160,1199,6166,1201,6172,1203,6179,1181,6171,1178,6165,1173,6159,1167xe" filled="t" fillcolor="#000000" stroked="f">
              <v:path arrowok="t"/>
              <v:fill/>
            </v:shape>
            <v:shape style="position:absolute;left:5571;top:1068;width:3561;height:136" coordorigin="5571,1068" coordsize="3561,136" path="m6286,1135l6290,1130,6295,1126,6300,1123,6306,1121,6313,1099,6306,1099,6299,1101,6292,1104,6286,1135xe" filled="t" fillcolor="#000000" stroked="f">
              <v:path arrowok="t"/>
              <v:fill/>
            </v:shape>
            <v:shape style="position:absolute;left:5571;top:1068;width:3561;height:136" coordorigin="5571,1068" coordsize="3561,136" path="m6370,1154l6370,1147,6369,1141,6367,1136,6366,1131,6363,1126,6360,1122,6354,1115,6347,1109,6339,1105,6331,1101,6322,1099,6313,1099,6306,1121,6321,1121,6327,1122,6332,1126,6337,1129,6341,1134,6343,1141,6284,1141,6286,1135,6292,1104,6285,1107,6279,1111,6273,1116,6268,1121,6264,1126,6262,1132,6259,1139,6258,1145,6258,1159,6259,1165,6262,1172,6265,1178,6269,1184,6274,1188,6279,1193,6285,1197,6292,1200,6299,1203,6306,1204,6326,1204,6337,1201,6346,1195,6355,1189,6362,1181,6366,1170,6339,1170,6333,1177,6329,1179,6324,1181,6319,1182,6305,1182,6298,1180,6293,1176,6288,1172,6284,1166,6284,1159,6370,1159,6370,1154xe" filled="t" fillcolor="#000000" stroked="f">
              <v:path arrowok="t"/>
              <v:fill/>
            </v:shape>
            <v:shape style="position:absolute;left:5711;top:1070;width:0;height:131" coordorigin="5711,1070" coordsize="0,131" path="m5711,1070l5711,1201e" filled="f" stroked="t" strokeweight="1.322pt" strokecolor="#000000">
              <v:path arrowok="t"/>
            </v:shape>
            <v:shape style="position:absolute;left:8932;top:1070;width:0;height:131" coordorigin="8932,1070" coordsize="0,131" path="m8932,1070l8932,1201e" filled="f" stroked="t" strokeweight="1.321pt" strokecolor="#000000">
              <v:path arrowok="t"/>
            </v:shape>
            <v:shape style="position:absolute;left:9153;top:1063;width:711;height:141" coordorigin="9153,1063" coordsize="711,141" path="m9837,1090l9837,1201,9864,1201,9864,1070,9813,1070,9813,1090,9837,1090xe" filled="t" fillcolor="#000000" stroked="f">
              <v:path arrowok="t"/>
              <v:fill/>
            </v:shape>
            <v:shape style="position:absolute;left:9153;top:1063;width:711;height:141" coordorigin="9153,1063" coordsize="711,141" path="m9289,1143l9292,1136,9298,1130,9304,1125,9311,1122,9329,1122,9336,1125,9342,1130,9347,1135,9350,1142,9350,1160,9348,1167,9342,1173,9337,1178,9329,1181,9320,1181,9312,1204,9328,1204,9335,1203,9342,1200,9349,1197,9355,1193,9360,1188,9366,1183,9370,1178,9372,1171,9375,1165,9376,1158,9376,1144,9375,1137,9372,1131,9369,1124,9364,1119,9359,1114,9353,1109,9347,1105,9341,1103,9334,1101,9327,1099,9312,1099,9305,1101,9298,1103,9291,1106,9285,1110,9280,1115,9275,1120,9271,1125,9268,1132,9265,1138,9264,1144,9264,1158,9265,1165,9268,1171,9270,1177,9274,1183,9279,1188,9285,1193,9291,1197,9298,1200,9303,1178,9298,1173,9292,1168,9289,1160,9289,1143xe" filled="t" fillcolor="#000000" stroked="f">
              <v:path arrowok="t"/>
              <v:fill/>
            </v:shape>
            <v:shape style="position:absolute;left:9153;top:1063;width:711;height:141" coordorigin="9153,1063" coordsize="711,141" path="m9207,1100l9201,1100,9195,1102,9191,1104,9186,1106,9182,1109,9178,1114,9178,1102,9153,1102,9153,1201,9178,1201,9178,1146,9179,1136,9183,1131,9187,1126,9193,1123,9209,1123,9215,1125,9218,1130,9222,1135,9223,1144,9223,1201,9248,1201,9248,1140,9248,1133,9247,1129,9246,1124,9244,1120,9241,1117,9238,1111,9233,1107,9227,1104,9221,1102,9214,1100,9207,1100xe" filled="t" fillcolor="#000000" stroked="f">
              <v:path arrowok="t"/>
              <v:fill/>
            </v:shape>
            <v:shape style="position:absolute;left:9153;top:1063;width:711;height:141" coordorigin="9153,1063" coordsize="711,141" path="m9181,1068l9175,1074,9173,1079,9171,1086,9181,1086,9186,1080,9190,1079,9196,1081,9204,1083,9206,1083,9211,1083,9216,1083,9220,1082,9226,1075,9229,1070,9230,1063,9220,1063,9220,1065,9216,1069,9211,1070,9207,1069,9198,1067,9195,1067,9190,1066,9185,1066,9181,1068xe" filled="t" fillcolor="#000000" stroked="f">
              <v:path arrowok="t"/>
              <v:fill/>
            </v:shape>
            <v:shape style="position:absolute;left:9153;top:1063;width:711;height:141" coordorigin="9153,1063" coordsize="711,141" path="m9311,1181l9303,1178,9298,1200,9304,1202,9312,1204,9320,1181,9311,1181xe" filled="t" fillcolor="#000000" stroked="f">
              <v:path arrowok="t"/>
              <v:fill/>
            </v:shape>
            <v:shape style="position:absolute;left:9153;top:1063;width:711;height:141" coordorigin="9153,1063" coordsize="711,141" path="m9488,1090l9488,1201,9515,1201,9515,1070,9464,1070,9464,1090,9488,1090xe" filled="t" fillcolor="#000000" stroked="f">
              <v:path arrowok="t"/>
              <v:fill/>
            </v:shape>
            <v:shape style="position:absolute;left:9153;top:1063;width:711;height:141" coordorigin="9153,1063" coordsize="711,141" path="m9576,1084l9572,1088,9569,1093,9567,1098,9565,1104,9564,1109,9564,1126,9568,1137,9576,1145,9584,1154,9594,1158,9607,1158,9612,1157,9616,1157,9584,1201,9613,1201,9644,1158,9637,1121,9635,1126,9630,1130,9626,1135,9620,1137,9607,1137,9601,1135,9597,1130,9593,1126,9591,1121,9591,1108,9593,1102,9597,1098,9602,1094,9607,1091,9614,1068,9606,1068,9599,1069,9593,1072,9587,1075,9581,1079,9576,1084xe" filled="t" fillcolor="#000000" stroked="f">
              <v:path arrowok="t"/>
              <v:fill/>
            </v:shape>
            <v:shape style="position:absolute;left:9153;top:1063;width:711;height:141" coordorigin="9153,1063" coordsize="711,141" path="m9664,1113l9664,1107,9663,1101,9660,1096,9658,1090,9654,1086,9649,1081,9645,1077,9639,1074,9633,1071,9627,1069,9621,1068,9614,1068,9607,1091,9620,1091,9626,1094,9630,1098,9635,1103,9637,1108,9637,1121,9644,1158,9652,1147,9657,1139,9660,1132,9663,1126,9664,1119,9664,1113xe" filled="t" fillcolor="#000000" stroked="f">
              <v:path arrowok="t"/>
              <v:fill/>
            </v:shape>
            <v:shape style="position:absolute;left:9153;top:1063;width:711;height:141" coordorigin="9153,1063" coordsize="711,141" path="m9768,1133l9772,1127,9775,1121,9777,1115,9777,1097,9773,1088,9764,1080,9755,1072,9744,1068,9717,1068,9706,1072,9697,1080,9689,1088,9684,1099,9684,1113,9713,1113,9713,1105,9714,1100,9720,1093,9725,1091,9736,1091,9740,1093,9747,1099,9749,1103,9749,1108,9748,1116,9745,1120,9743,1124,9739,1128,9734,1132,9682,1177,9682,1201,9776,1201,9776,1178,9716,1178,9756,1145,9763,1139,9768,1133xe" filled="t" fillcolor="#000000" stroked="f">
              <v:path arrowok="t"/>
              <v:fill/>
            </v:shape>
            <v:shape style="position:absolute;left:5571;top:1068;width:3561;height:136" coordorigin="5571,1068" coordsize="3561,136" path="m6449,1123l6449,1201,6473,1201,6473,1123,6491,1123,6491,1102,6473,1102,6473,1101,6474,1094,6479,1090,6483,1090,6491,1090,6491,1069,6490,1069,6486,1069,6473,1069,6463,1071,6457,1076,6451,1082,6448,1089,6448,1102,6436,1102,6436,1123,6449,1123xe" filled="t" fillcolor="#000000" stroked="f">
              <v:path arrowok="t"/>
              <v:fill/>
            </v:shape>
            <v:shape style="position:absolute;left:5571;top:1068;width:3561;height:136" coordorigin="5571,1068" coordsize="3561,136" path="m6525,1135l6529,1130,6534,1126,6539,1123,6545,1121,6552,1099,6545,1099,6537,1101,6530,1104,6525,1135xe" filled="t" fillcolor="#000000" stroked="f">
              <v:path arrowok="t"/>
              <v:fill/>
            </v:shape>
            <v:shape style="position:absolute;left:5571;top:1068;width:3561;height:136" coordorigin="5571,1068" coordsize="3561,136" path="m6609,1154l6609,1147,6608,1141,6606,1136,6605,1131,6602,1126,6599,1122,6593,1115,6586,1109,6578,1105,6570,1101,6561,1099,6552,1099,6545,1121,6560,1121,6566,1122,6571,1126,6576,1129,6580,1134,6582,1141,6523,1141,6525,1135,6530,1104,6524,1107,6517,1111,6512,1116,6507,1121,6503,1126,6501,1132,6498,1139,6497,1145,6497,1159,6498,1165,6501,1172,6504,1178,6508,1184,6513,1188,6518,1193,6524,1197,6531,1200,6538,1203,6545,1204,6565,1204,6575,1201,6584,1195,6594,1189,6600,1181,6605,1170,6578,1170,6572,1177,6567,1179,6563,1181,6558,1182,6544,1182,6537,1180,6532,1176,6526,1172,6523,1166,6522,1159,6609,1159,6609,1154xe" filled="t" fillcolor="#000000" stroked="f">
              <v:path arrowok="t"/>
              <v:fill/>
            </v:shape>
            <v:shape style="position:absolute;left:5571;top:1068;width:3561;height:136" coordorigin="5571,1068" coordsize="3561,136" path="m6807,1125l6811,1130,6814,1135,6816,1144,6816,1201,6841,1201,6841,1130,6837,1119,6830,1112,6823,1104,6812,1100,6793,1100,6788,1102,6783,1104,6778,1106,6774,1109,6770,1114,6770,1070,6746,1070,6746,1201,6770,1201,6770,1146,6772,1136,6775,1131,6779,1126,6785,1123,6802,1123,6807,1125xe" filled="t" fillcolor="#000000" stroked="f">
              <v:path arrowok="t"/>
              <v:fill/>
            </v:shape>
            <v:shape style="position:absolute;left:5571;top:1068;width:3561;height:136" coordorigin="5571,1068" coordsize="3561,136" path="m6942,1144l6942,1160,6939,1166,6933,1172,6927,1177,6920,1180,6904,1180,6897,1177,6912,1203,6920,1203,6927,1202,6933,1200,6938,1198,6942,1194,6945,1189,6942,1144xe" filled="t" fillcolor="#000000" stroked="f">
              <v:path arrowok="t"/>
              <v:fill/>
            </v:shape>
            <v:shape style="position:absolute;left:5571;top:1068;width:3561;height:136" coordorigin="5571,1068" coordsize="3561,136" path="m6863,1125l6860,1132,6857,1138,6856,1144,6856,1152,6860,1172,6872,1188,6891,1200,6912,1203,6897,1177,6891,1172,6885,1166,6881,1159,6881,1143,6885,1136,6890,1131,6896,1125,6904,1123,6920,1123,6927,1126,6933,1131,6939,1137,6942,1144,6945,1189,6945,1201,6969,1201,6969,1102,6945,1102,6945,1114,6941,1109,6937,1106,6931,1103,6926,1101,6919,1100,6903,1100,6896,1101,6889,1104,6883,1106,6877,1110,6871,1115,6866,1120,6863,1125xe" filled="t" fillcolor="#000000" stroked="f">
              <v:path arrowok="t"/>
              <v:fill/>
            </v:shape>
            <v:shape style="position:absolute;left:5571;top:1068;width:3561;height:136" coordorigin="5571,1068" coordsize="3561,136" path="m7135,1133l7138,1127,7142,1121,7144,1115,7144,1097,7139,1088,7130,1080,7122,1072,7111,1068,7084,1068,7072,1072,7064,1080,7055,1088,7051,1099,7051,1113,7079,1113,7079,1105,7081,1100,7087,1093,7091,1091,7103,1091,7107,1093,7114,1099,7116,1103,7116,1108,7114,1116,7112,1120,7109,1124,7106,1128,7101,1132,7049,1177,7049,1201,7143,1201,7143,1178,7083,1178,7122,1145,7130,1139,7135,1133xe" filled="t" fillcolor="#000000" stroked="f">
              <v:path arrowok="t"/>
              <v:fill/>
            </v:shape>
            <v:shape style="position:absolute;left:5571;top:1068;width:3561;height:136" coordorigin="5571,1068" coordsize="3561,136" path="m7203,1116l7203,1138,7216,1138,7223,1139,7227,1143,7232,1146,7234,1151,7234,1165,7232,1170,7228,1174,7224,1178,7219,1180,7206,1180,7202,1179,7194,1171,7193,1166,7193,1159,7166,1159,7166,1174,7170,1184,7178,1192,7187,1200,7198,1204,7221,1204,7227,1203,7232,1200,7238,1198,7243,1195,7248,1189,7252,1185,7255,1181,7257,1176,7259,1171,7260,1166,7260,1152,7258,1144,7254,1139,7250,1133,7244,1128,7236,1125,7240,1122,7244,1118,7248,1110,7250,1106,7250,1092,7246,1084,7239,1077,7232,1071,7224,1068,7202,1068,7193,1071,7187,1078,7180,1084,7176,1093,7176,1103,7201,1103,7202,1096,7206,1092,7212,1091,7219,1092,7223,1096,7224,1103,7224,1107,7223,1111,7217,1115,7213,1116,7203,1116xe" filled="t" fillcolor="#000000" stroked="f">
              <v:path arrowok="t"/>
              <v:fill/>
            </v:shape>
            <v:shape style="position:absolute;left:5571;top:1068;width:3561;height:136" coordorigin="5571,1068" coordsize="3561,136" path="m7378,1203l7384,1204,7397,1204,7403,1203,7409,1201,7414,1199,7419,1197,7424,1193,7424,1201,7449,1201,7449,1070,7424,1070,7424,1110,7419,1107,7414,1104,7409,1103,7404,1101,7398,1100,7384,1100,7377,1101,7371,1103,7364,1106,7359,1109,7354,1113,7348,1118,7343,1124,7340,1131,7337,1137,7335,1144,7335,1159,7337,1167,7340,1174,7344,1181,7349,1187,7355,1192,7360,1196,7366,1199,7364,1167,7361,1160,7361,1144,7364,1137,7370,1131,7377,1126,7384,1123,7401,1123,7409,1126,7414,1131,7420,1137,7423,1144,7423,1160,7420,1167,7415,1173,7409,1178,7402,1181,7384,1181,7378,1203xe" filled="t" fillcolor="#000000" stroked="f">
              <v:path arrowok="t"/>
              <v:fill/>
            </v:shape>
            <v:shape style="position:absolute;left:5571;top:1068;width:3561;height:136" coordorigin="5571,1068" coordsize="3561,136" path="m7364,1167l7366,1199,7372,1201,7378,1203,7384,1181,7377,1178,7370,1173,7364,1167xe" filled="t" fillcolor="#000000" stroked="f">
              <v:path arrowok="t"/>
              <v:fill/>
            </v:shape>
            <v:shape style="position:absolute;left:5571;top:1068;width:3561;height:136" coordorigin="5571,1068" coordsize="3561,136" path="m7492,1135l7495,1130,7501,1126,7506,1123,7512,1121,7518,1099,7511,1099,7504,1101,7497,1104,7492,1135xe" filled="t" fillcolor="#000000" stroked="f">
              <v:path arrowok="t"/>
              <v:fill/>
            </v:shape>
            <v:shape style="position:absolute;left:5571;top:1068;width:3561;height:136" coordorigin="5571,1068" coordsize="3561,136" path="m7575,1154l7575,1147,7574,1141,7573,1136,7571,1131,7569,1126,7565,1122,7559,1115,7553,1109,7545,1105,7536,1101,7528,1099,7518,1099,7512,1121,7526,1121,7532,1122,7537,1126,7543,1129,7546,1134,7548,1141,7490,1141,7492,1135,7497,1104,7490,1107,7484,1111,7478,1116,7473,1121,7470,1126,7467,1132,7464,1139,7463,1145,7463,1159,7465,1165,7467,1172,7470,1178,7474,1184,7479,1188,7485,1193,7491,1197,7497,1200,7504,1203,7511,1204,7531,1204,7542,1201,7551,1195,7560,1189,7567,1181,7572,1170,7545,1170,7538,1177,7534,1179,7529,1181,7524,1182,7510,1182,7504,1180,7498,1176,7493,1172,7490,1166,7489,1159,7575,1159,7575,1159,7575,1154xe" filled="t" fillcolor="#000000" stroked="f">
              <v:path arrowok="t"/>
              <v:fill/>
            </v:shape>
            <v:shape style="position:absolute;left:5571;top:1068;width:3561;height:136" coordorigin="5571,1068" coordsize="3561,136" path="m7686,1203l7693,1204,7706,1204,7712,1203,7717,1201,7723,1199,7728,1197,7733,1193,7733,1201,7757,1201,7757,1070,7733,1070,7733,1110,7728,1107,7723,1104,7718,1103,7712,1101,7706,1100,7692,1100,7685,1101,7679,1103,7673,1106,7667,1109,7662,1113,7656,1118,7652,1124,7649,1131,7645,1137,7644,1144,7644,1159,7645,1167,7649,1174,7652,1181,7657,1187,7664,1192,7669,1196,7674,1199,7673,1167,7670,1160,7670,1144,7673,1137,7679,1131,7685,1126,7692,1123,7710,1123,7717,1126,7723,1131,7729,1137,7732,1144,7732,1160,7729,1167,7723,1173,7717,1178,7710,1181,7693,1181,7686,1203xe" filled="t" fillcolor="#000000" stroked="f">
              <v:path arrowok="t"/>
              <v:fill/>
            </v:shape>
            <v:shape style="position:absolute;left:5571;top:1068;width:3561;height:136" coordorigin="5571,1068" coordsize="3561,136" path="m7673,1167l7674,1199,7680,1201,7686,1203,7693,1181,7685,1178,7679,1173,7673,1167xe" filled="t" fillcolor="#000000" stroked="f">
              <v:path arrowok="t"/>
              <v:fill/>
            </v:shape>
            <v:shape style="position:absolute;left:5571;top:1068;width:3561;height:136" coordorigin="5571,1068" coordsize="3561,136" path="m7778,1070l7778,1092,7803,1092,7803,1070,7778,1070xe" filled="t" fillcolor="#000000" stroked="f">
              <v:path arrowok="t"/>
              <v:fill/>
            </v:shape>
            <v:shape style="position:absolute;left:5571;top:1068;width:3561;height:136" coordorigin="5571,1068" coordsize="3561,136" path="m7778,1102l7778,1201,7803,1201,7803,1102,7778,1102xe" filled="t" fillcolor="#000000" stroked="f">
              <v:path arrowok="t"/>
              <v:fill/>
            </v:shape>
            <v:shape style="position:absolute;left:5571;top:1068;width:3561;height:136" coordorigin="5571,1068" coordsize="3561,136" path="m7946,1070l7946,1092,7971,1092,7971,1070,7946,1070xe" filled="t" fillcolor="#000000" stroked="f">
              <v:path arrowok="t"/>
              <v:fill/>
            </v:shape>
            <v:shape style="position:absolute;left:5571;top:1068;width:3561;height:136" coordorigin="5571,1068" coordsize="3561,136" path="m7946,1102l7946,1201,7971,1201,7971,1102,7946,1102xe" filled="t" fillcolor="#000000" stroked="f">
              <v:path arrowok="t"/>
              <v:fill/>
            </v:shape>
            <v:shape style="position:absolute;left:5571;top:1068;width:3561;height:136" coordorigin="5571,1068" coordsize="3561,136" path="m8015,1135l8019,1130,8024,1126,8029,1123,8035,1121,8042,1099,8035,1099,8027,1101,8021,1104,8015,1135xe" filled="t" fillcolor="#000000" stroked="f">
              <v:path arrowok="t"/>
              <v:fill/>
            </v:shape>
            <v:shape style="position:absolute;left:5571;top:1068;width:3561;height:136" coordorigin="5571,1068" coordsize="3561,136" path="m8099,1154l8099,1147,8098,1141,8096,1136,8095,1131,8092,1126,8089,1122,8083,1115,8076,1109,8068,1105,8060,1101,8051,1099,8042,1099,8035,1121,8050,1121,8056,1122,8061,1126,8066,1129,8070,1134,8072,1141,8013,1141,8015,1135,8021,1104,8014,1107,8007,1111,8002,1116,7997,1121,7993,1126,7991,1132,7988,1139,7987,1145,7987,1159,7988,1165,7991,1172,7994,1178,7998,1184,8003,1188,8008,1193,8014,1197,8021,1200,8028,1203,8035,1204,8055,1204,8065,1201,8075,1195,8084,1189,8090,1181,8095,1170,8068,1170,8062,1177,8057,1179,8053,1181,8048,1182,8034,1182,8027,1180,8022,1176,8016,1172,8013,1166,8013,1159,8099,1159,8099,1159,8099,1154xe" filled="t" fillcolor="#000000" stroked="f">
              <v:path arrowok="t"/>
              <v:fill/>
            </v:shape>
            <v:shape style="position:absolute;left:5571;top:1068;width:3561;height:136" coordorigin="5571,1068" coordsize="3561,136" path="m8168,1100l8162,1100,8156,1102,8152,1104,8147,1106,8143,1109,8139,1114,8139,1102,8115,1102,8115,1201,8139,1201,8139,1146,8141,1136,8144,1131,8148,1126,8154,1123,8170,1123,8176,1125,8179,1130,8183,1135,8184,1144,8184,1201,8209,1201,8209,1146,8211,1136,8214,1131,8218,1126,8224,1123,8240,1123,8246,1125,8249,1130,8252,1135,8254,1144,8254,1201,8278,1201,8278,1130,8275,1119,8268,1112,8261,1104,8251,1100,8231,1100,8225,1102,8220,1105,8215,1108,8210,1112,8206,1118,8201,1112,8196,1107,8190,1105,8184,1102,8176,1100,8168,1100xe" filled="t" fillcolor="#000000" stroked="f">
              <v:path arrowok="t"/>
              <v:fill/>
            </v:shape>
            <v:shape style="position:absolute;left:5571;top:1068;width:3561;height:136" coordorigin="5571,1068" coordsize="3561,136" path="m8339,1201l8344,1203,8350,1204,8363,1204,8370,1203,8376,1201,8382,1199,8387,1196,8392,1192,8398,1187,8403,1181,8407,1174,8410,1167,8412,1159,8412,1144,8410,1137,8407,1130,8404,1124,8400,1118,8394,1113,8389,1109,8383,1106,8377,1103,8371,1101,8364,1100,8350,1100,8344,1101,8338,1103,8333,1104,8328,1107,8323,1110,8323,1070,8298,1070,8298,1201,8323,1201,8323,1193,8324,1160,8324,1144,8327,1137,8333,1131,8339,1126,8346,1123,8364,1123,8371,1126,8377,1131,8383,1137,8386,1144,8386,1160,8383,1167,8377,1173,8371,1178,8363,1181,8346,1181,8339,1178,8333,1173,8327,1167,8328,1197,8333,1199,8339,1201xe" filled="t" fillcolor="#000000" stroked="f">
              <v:path arrowok="t"/>
              <v:fill/>
            </v:shape>
            <v:shape style="position:absolute;left:5571;top:1068;width:3561;height:136" coordorigin="5571,1068" coordsize="3561,136" path="m8324,1160l8323,1193,8328,1197,8327,1167,8324,1160xe" filled="t" fillcolor="#000000" stroked="f">
              <v:path arrowok="t"/>
              <v:fill/>
            </v:shape>
            <v:shape style="position:absolute;left:5571;top:1068;width:3561;height:136" coordorigin="5571,1068" coordsize="3561,136" path="m8512,1135l8515,1130,8520,1126,8526,1123,8532,1121,8538,1099,8531,1099,8524,1101,8517,1104,8512,1135xe" filled="t" fillcolor="#000000" stroked="f">
              <v:path arrowok="t"/>
              <v:fill/>
            </v:shape>
            <v:shape style="position:absolute;left:5571;top:1068;width:3561;height:136" coordorigin="5571,1068" coordsize="3561,136" path="m8595,1154l8595,1147,8594,1141,8593,1136,8591,1131,8589,1126,8585,1122,8579,1115,8573,1109,8564,1105,8556,1101,8548,1099,8538,1099,8532,1121,8546,1121,8552,1122,8557,1126,8563,1129,8566,1134,8568,1141,8510,1141,8512,1135,8517,1104,8510,1107,8504,1111,8498,1116,8493,1121,8490,1126,8487,1132,8484,1139,8483,1145,8483,1159,8485,1165,8487,1172,8490,1178,8494,1184,8499,1188,8505,1193,8511,1197,8517,1200,8524,1203,8531,1204,8551,1204,8562,1201,8571,1195,8580,1189,8587,1181,8591,1170,8564,1170,8558,1177,8554,1179,8549,1181,8544,1182,8530,1182,8523,1180,8518,1176,8513,1172,8510,1166,8509,1159,8595,1159,8595,1154xe" filled="t" fillcolor="#000000" stroked="f">
              <v:path arrowok="t"/>
              <v:fill/>
            </v:shape>
            <v:shape style="position:absolute;left:5571;top:1068;width:3561;height:136" coordorigin="5571,1068" coordsize="3561,136" path="m8706,1203l8712,1204,8726,1204,8732,1203,8737,1201,8742,1199,8748,1197,8753,1193,8753,1201,8777,1201,8777,1070,8753,1070,8753,1110,8748,1107,8743,1104,8738,1103,8732,1101,8726,1100,8712,1100,8705,1101,8699,1103,8693,1106,8687,1109,8682,1113,8676,1118,8672,1124,8669,1131,8665,1137,8664,1144,8664,1159,8665,1167,8669,1174,8672,1181,8677,1187,8684,1192,8689,1196,8694,1199,8693,1167,8690,1160,8690,1144,8693,1137,8699,1131,8705,1126,8712,1123,8730,1123,8737,1126,8743,1131,8749,1137,8752,1144,8752,1160,8749,1167,8743,1173,8737,1178,8730,1181,8713,1181,8706,1203xe" filled="t" fillcolor="#000000" stroked="f">
              <v:path arrowok="t"/>
              <v:fill/>
            </v:shape>
            <v:shape style="position:absolute;left:5571;top:1068;width:3561;height:136" coordorigin="5571,1068" coordsize="3561,136" path="m8693,1167l8694,1199,8700,1201,8706,1203,8713,1181,8705,1178,8699,1173,8693,1167xe" filled="t" fillcolor="#000000" stroked="f">
              <v:path arrowok="t"/>
              <v:fill/>
            </v:shape>
            <v:shape style="position:absolute;left:5571;top:1068;width:3561;height:136" coordorigin="5571,1068" coordsize="3561,136" path="m8820,1135l8824,1130,8829,1126,8834,1123,8840,1121,8847,1099,8840,1099,8832,1101,8826,1104,8820,1135xe" filled="t" fillcolor="#000000" stroked="f">
              <v:path arrowok="t"/>
              <v:fill/>
            </v:shape>
            <v:shape style="position:absolute;left:5571;top:1068;width:3561;height:136" coordorigin="5571,1068" coordsize="3561,136" path="m8904,1154l8904,1147,8903,1141,8901,1136,8900,1131,8897,1126,8894,1122,8888,1115,8881,1109,8873,1105,8865,1101,8856,1099,8847,1099,8840,1121,8855,1121,8861,1122,8866,1126,8871,1129,8875,1134,8877,1141,8818,1141,8820,1135,8826,1104,8819,1107,8812,1111,8807,1116,8802,1121,8798,1126,8796,1132,8793,1139,8792,1145,8792,1159,8793,1165,8796,1172,8799,1178,8803,1184,8808,1188,8813,1193,8819,1197,8826,1200,8833,1203,8840,1204,8860,1204,8870,1201,8880,1195,8889,1189,8895,1181,8900,1170,8873,1170,8867,1177,8862,1179,8858,1181,8853,1182,8839,1182,8832,1180,8827,1176,8821,1172,8818,1166,8817,1159,8904,1159,8904,1154xe" filled="t" fillcolor="#000000" stroked="f">
              <v:path arrowok="t"/>
              <v:fill/>
            </v:shape>
            <v:shape style="position:absolute;left:5571;top:1068;width:3561;height:136" coordorigin="5571,1068" coordsize="3561,136" path="m8919,1070l8919,1201,8944,1201,8944,1070,8919,1070xe" filled="t" fillcolor="#000000" stroked="f">
              <v:path arrowok="t"/>
              <v:fill/>
            </v:shape>
            <v:shape style="position:absolute;left:5571;top:1068;width:3561;height:136" coordorigin="5571,1068" coordsize="3561,136" path="m9104,1144l9104,1160,9101,1166,9095,1172,9089,1177,9082,1180,9066,1180,9059,1177,9074,1203,9082,1203,9089,1202,9095,1200,9100,1198,9104,1194,9107,1189,9104,1144xe" filled="t" fillcolor="#000000" stroked="f">
              <v:path arrowok="t"/>
              <v:fill/>
            </v:shape>
            <v:shape style="position:absolute;left:5571;top:1068;width:3561;height:136" coordorigin="5571,1068" coordsize="3561,136" path="m9025,1125l9022,1132,9019,1138,9018,1144,9018,1152,9022,1172,9034,1188,9036,1190,9053,1200,9074,1203,9059,1177,9053,1172,9047,1166,9044,1159,9044,1143,9047,1136,9053,1131,9059,1125,9066,1123,9082,1123,9089,1126,9095,1131,9101,1137,9104,1144,9107,1189,9107,1201,9131,1201,9131,1102,9107,1102,9107,1114,9104,1109,9099,1106,9093,1103,9088,1101,9081,1100,9065,1100,9058,1101,9051,1104,9045,1106,9039,1110,9033,1115,9028,1120,9025,1125xe" filled="t" fillcolor="#000000" stroked="f">
              <v:path arrowok="t"/>
              <v:fill/>
            </v:shape>
            <v:shape style="position:absolute;left:5571;top:1068;width:3561;height:136" coordorigin="5571,1068" coordsize="3561,136" path="m8452,1102l8428,1102,8428,1201,8453,1201,8453,1141,8455,1133,8463,1125,8470,1123,8479,1122,8479,1101,8474,1101,8469,1102,8464,1104,8460,1106,8455,1109,8452,1114,8452,1102xe" filled="t" fillcolor="#000000" stroked="f">
              <v:path arrowok="t"/>
              <v:fill/>
            </v:shape>
            <v:shape style="position:absolute;left:5571;top:1068;width:3561;height:136" coordorigin="5571,1068" coordsize="3561,136" path="m7844,1143l7847,1136,7853,1131,7859,1125,7866,1122,7881,1122,7886,1123,7891,1126,7895,1129,7899,1132,7902,1138,7929,1138,7926,1126,7920,1117,7910,1110,7900,1103,7889,1099,7868,1099,7860,1101,7853,1104,7846,1106,7840,1111,7834,1116,7829,1121,7825,1126,7822,1132,7820,1138,7819,1145,7819,1159,7820,1165,7823,1172,7826,1178,7830,1184,7835,1188,7840,1193,7846,1197,7853,1200,7860,1203,7867,1204,7889,1204,7900,1200,7910,1193,7919,1187,7925,1177,7929,1165,7902,1165,7900,1170,7896,1174,7892,1177,7887,1180,7882,1181,7866,1181,7859,1178,7853,1173,7847,1167,7844,1160,7844,1143xe" filled="t" fillcolor="#000000" stroked="f">
              <v:path arrowok="t"/>
              <v:fill/>
            </v:shape>
            <v:shape style="position:absolute;left:5571;top:1068;width:3561;height:136" coordorigin="5571,1068" coordsize="3561,136" path="m6644,1143l6647,1136,6652,1131,6658,1125,6665,1122,6680,1122,6686,1123,6690,1126,6695,1129,6699,1132,6702,1138,6728,1138,6725,1126,6719,1117,6709,1110,6700,1103,6688,1099,6667,1099,6659,1101,6652,1104,6645,1106,6639,1111,6633,1116,6628,1121,6624,1126,6622,1132,6619,1138,6618,1145,6618,1159,6619,1165,6622,1172,6625,1178,6629,1184,6634,1188,6640,1193,6646,1197,6653,1200,6659,1203,6667,1204,6688,1204,6700,1200,6709,1193,6719,1187,6725,1177,6728,1165,6701,1165,6699,1170,6696,1174,6691,1177,6687,1180,6681,1181,6666,1181,6658,1178,6653,1173,6647,1167,6644,1160,6644,1143xe" filled="t" fillcolor="#000000" stroked="f">
              <v:path arrowok="t"/>
              <v:fill/>
            </v:shape>
            <v:shape style="position:absolute;left:5571;top:1068;width:3561;height:136" coordorigin="5571,1068" coordsize="3561,136" path="m5596,1143l5599,1136,5605,1131,5611,1125,5618,1122,5633,1122,5638,1123,5643,1126,5647,1129,5651,1132,5654,1138,5681,1138,5678,1126,5672,1117,5662,1110,5652,1103,5641,1099,5620,1099,5612,1101,5605,1104,5598,1106,5592,1111,5586,1116,5581,1121,5577,1126,5574,1132,5572,1138,5571,1145,5571,1159,5572,1165,5575,1172,5578,1178,5582,1184,5587,1188,5592,1193,5598,1197,5605,1200,5612,1203,5619,1204,5641,1204,5652,1200,5662,1193,5671,1187,5678,1177,5681,1165,5654,1165,5652,1170,5649,1174,5644,1177,5640,1180,5634,1181,5618,1181,5611,1178,5605,1173,5599,1167,5596,1160,5596,1143xe" filled="t" fillcolor="#000000" stroked="f">
              <v:path arrowok="t"/>
              <v:fill/>
            </v:shape>
            <v:shape style="position:absolute;left:5571;top:1068;width:3561;height:136" coordorigin="5571,1068" coordsize="3561,136" path="m5698,1070l5698,1201,5723,1201,5723,1070,5698,1070xe" filled="t" fillcolor="#000000" stroked="f">
              <v:path arrowok="t"/>
              <v:fill/>
            </v:shape>
            <v:shape style="position:absolute;left:5571;top:1068;width:3561;height:136" coordorigin="5571,1068" coordsize="3561,136" path="m5825,1144l5825,1160,5822,1166,5816,1172,5810,1177,5803,1180,5787,1180,5779,1177,5794,1203,5803,1203,5810,1202,5815,1200,5821,1198,5825,1194,5828,1189,5825,1144xe" filled="t" fillcolor="#000000" stroked="f">
              <v:path arrowok="t"/>
              <v:fill/>
            </v:shape>
            <v:shape style="position:absolute;left:5571;top:1068;width:3561;height:136" coordorigin="5571,1068" coordsize="3561,136" path="m5745,1125l5743,1132,5740,1138,5739,1144,5739,1152,5743,1172,5755,1188,5756,1190,5774,1200,5794,1203,5779,1177,5773,1172,5767,1166,5764,1159,5764,1143,5767,1136,5773,1131,5779,1125,5786,1123,5803,1123,5810,1126,5816,1131,5822,1137,5825,1144,5828,1189,5828,1201,5852,1201,5852,1102,5828,1102,5828,1114,5824,1109,5820,1106,5814,1103,5808,1101,5802,1100,5786,1100,5778,1101,5772,1104,5765,1106,5759,1110,5754,1115,5749,1120,5745,1125xe" filled="t" fillcolor="#000000" stroked="f">
              <v:path arrowok="t"/>
              <v:fill/>
            </v:shape>
            <v:shape style="position:absolute;left:5571;top:1068;width:3561;height:136" coordorigin="5571,1068" coordsize="3561,136" path="m5913,1204l5922,1201,5929,1195,5935,1189,5939,1181,5939,1164,5937,1158,5934,1154,5930,1150,5924,1146,5915,1142,5909,1140,5899,1136,5894,1132,5894,1127,5897,1121,5901,1118,5907,1118,5913,1123,5914,1129,5937,1129,5936,1120,5933,1113,5928,1108,5922,1102,5914,1100,5896,1100,5888,1103,5882,1109,5875,1114,5872,1121,5872,1134,5873,1139,5877,1146,5884,1152,5888,1155,5893,1156,5898,1158,5904,1161,5909,1163,5913,1166,5916,1171,5916,1177,5912,1181,5907,1184,5900,1184,5894,1180,5890,1174,5890,1168,5867,1169,5868,1179,5872,1188,5878,1194,5884,1201,5893,1204,5913,1204xe" filled="t" fillcolor="#000000" stroked="f">
              <v:path arrowok="t"/>
              <v:fill/>
            </v:shape>
            <v:shape style="position:absolute;left:5571;top:1068;width:3561;height:136" coordorigin="5571,1068" coordsize="3561,136" path="m5978,1135l5981,1130,5987,1126,5992,1123,5998,1121,6004,1099,5997,1099,5990,1101,5983,1104,5978,1135xe" filled="t" fillcolor="#000000" stroked="f">
              <v:path arrowok="t"/>
              <v:fill/>
            </v:shape>
            <v:shape style="position:absolute;left:5571;top:1068;width:3561;height:136" coordorigin="5571,1068" coordsize="3561,136" path="m6061,1154l6061,1147,6061,1141,6059,1136,6057,1131,6055,1126,6051,1122,6046,1115,6039,1109,6031,1105,6022,1101,6014,1099,6004,1099,5998,1121,6012,1121,6019,1122,6024,1126,6029,1129,6032,1134,6034,1141,5976,1141,5978,1135,5983,1104,5976,1107,5970,1111,5964,1116,5959,1121,5956,1126,5953,1132,5951,1139,5949,1145,5949,1159,5951,1165,5953,1172,5956,1178,5960,1184,5965,1188,5971,1193,5977,1197,5983,1200,5990,1203,5998,1204,6017,1204,6028,1201,6037,1195,6046,1189,6053,1181,6058,1170,6031,1170,6024,1177,6020,1179,6015,1181,6010,1182,5996,1182,5990,1180,5984,1176,5979,1172,5976,1166,5975,1159,6061,1159,6061,1154xe" filled="t" fillcolor="#000000" stroked="f">
              <v:path arrowok="t"/>
              <v:fill/>
            </v:shape>
            <v:shape style="position:absolute;left:5571;top:1068;width:3561;height:136" coordorigin="5571,1068" coordsize="3561,136" path="m6172,1203l6179,1204,6192,1204,6198,1203,6203,1201,6209,1199,6214,1197,6219,1193,6219,1201,6243,1201,6243,1070,6219,1070,6219,1110,6214,1107,6209,1104,6204,1103,6198,1101,6192,1100,6178,1100,6171,1101,6165,1103,6159,1106,6153,1109,6148,1113,6142,1118,6138,1124,6135,1131,6131,1137,6130,1144,6130,1159,6132,1167,6135,1174,6139,1181,6144,1187,6150,1192,6155,1196,6160,1199,6159,1167,6156,1160,6156,1144,6159,1137,6165,1131,6171,1126,6179,1123,6196,1123,6203,1126,6209,1131,6215,1137,6218,1144,6218,1160,6215,1167,6209,1173,6203,1178,6196,1181,6179,1181,6172,1203xe" filled="t" fillcolor="#000000" stroked="f">
              <v:path arrowok="t"/>
              <v:fill/>
            </v:shape>
            <v:shape style="position:absolute;left:5571;top:1068;width:3561;height:136" coordorigin="5571,1068" coordsize="3561,136" path="m6159,1167l6160,1199,6166,1201,6172,1203,6179,1181,6171,1178,6165,1173,6159,1167xe" filled="t" fillcolor="#000000" stroked="f">
              <v:path arrowok="t"/>
              <v:fill/>
            </v:shape>
            <v:shape style="position:absolute;left:5571;top:1068;width:3561;height:136" coordorigin="5571,1068" coordsize="3561,136" path="m6286,1135l6290,1130,6295,1126,6300,1123,6306,1121,6313,1099,6306,1099,6299,1101,6292,1104,6286,1135xe" filled="t" fillcolor="#000000" stroked="f">
              <v:path arrowok="t"/>
              <v:fill/>
            </v:shape>
            <v:shape style="position:absolute;left:5571;top:1068;width:3561;height:136" coordorigin="5571,1068" coordsize="3561,136" path="m6370,1154l6370,1147,6369,1141,6367,1136,6366,1131,6363,1126,6360,1122,6354,1115,6347,1109,6339,1105,6331,1101,6322,1099,6313,1099,6306,1121,6321,1121,6327,1122,6332,1126,6337,1129,6341,1134,6343,1141,6284,1141,6286,1135,6292,1104,6285,1107,6279,1111,6273,1116,6268,1121,6264,1126,6262,1132,6259,1139,6258,1145,6258,1159,6259,1165,6262,1172,6265,1178,6269,1184,6274,1188,6279,1193,6285,1197,6292,1200,6299,1203,6306,1204,6326,1204,6337,1201,6346,1195,6355,1189,6362,1181,6366,1170,6339,1170,6333,1177,6329,1179,6324,1181,6319,1182,6305,1182,6298,1180,6293,1176,6288,1172,6284,1166,6284,1159,6370,1159,6370,1154xe" filled="t" fillcolor="#000000" stroked="f">
              <v:path arrowok="t"/>
              <v:fill/>
            </v:shape>
            <v:shape style="position:absolute;left:5711;top:1070;width:0;height:131" coordorigin="5711,1070" coordsize="0,131" path="m5711,1070l5711,1201e" filled="f" stroked="t" strokeweight="1.322pt" strokecolor="#000000">
              <v:path arrowok="t"/>
            </v:shape>
            <v:shape style="position:absolute;left:8932;top:1070;width:0;height:131" coordorigin="8932,1070" coordsize="0,131" path="m8932,1070l8932,1201e" filled="f" stroked="t" strokeweight="1.321pt" strokecolor="#000000">
              <v:path arrowok="t"/>
            </v:shape>
            <v:shape style="position:absolute;left:9153;top:1063;width:711;height:141" coordorigin="9153,1063" coordsize="711,141" path="m9837,1090l9837,1201,9864,1201,9864,1070,9813,1070,9813,1090,9837,1090xe" filled="t" fillcolor="#000000" stroked="f">
              <v:path arrowok="t"/>
              <v:fill/>
            </v:shape>
            <v:shape style="position:absolute;left:9153;top:1063;width:711;height:141" coordorigin="9153,1063" coordsize="711,141" path="m9289,1143l9292,1136,9298,1130,9304,1125,9311,1122,9329,1122,9336,1125,9342,1130,9347,1135,9350,1142,9350,1160,9348,1167,9342,1173,9337,1178,9329,1181,9320,1181,9312,1204,9328,1204,9335,1203,9342,1200,9349,1197,9355,1193,9360,1188,9366,1183,9370,1178,9372,1171,9375,1165,9376,1158,9376,1144,9375,1137,9372,1131,9369,1124,9364,1119,9359,1114,9353,1109,9347,1105,9341,1103,9334,1101,9327,1099,9312,1099,9305,1101,9298,1103,9291,1106,9285,1110,9280,1115,9275,1120,9271,1125,9268,1132,9265,1138,9264,1144,9264,1158,9265,1165,9268,1171,9270,1177,9274,1183,9279,1188,9285,1193,9291,1197,9298,1200,9303,1178,9298,1173,9292,1168,9289,1160,9289,1143xe" filled="t" fillcolor="#000000" stroked="f">
              <v:path arrowok="t"/>
              <v:fill/>
            </v:shape>
            <v:shape style="position:absolute;left:9153;top:1063;width:711;height:141" coordorigin="9153,1063" coordsize="711,141" path="m9207,1100l9201,1100,9195,1102,9191,1104,9186,1106,9182,1109,9178,1114,9178,1102,9153,1102,9153,1201,9178,1201,9178,1146,9179,1136,9183,1131,9187,1126,9193,1123,9209,1123,9215,1125,9218,1130,9222,1135,9223,1144,9223,1201,9248,1201,9248,1140,9248,1133,9247,1129,9246,1124,9244,1120,9241,1117,9238,1111,9233,1107,9227,1104,9221,1102,9214,1100,9207,1100xe" filled="t" fillcolor="#000000" stroked="f">
              <v:path arrowok="t"/>
              <v:fill/>
            </v:shape>
            <v:shape style="position:absolute;left:9153;top:1063;width:711;height:141" coordorigin="9153,1063" coordsize="711,141" path="m9181,1068l9175,1074,9173,1079,9171,1086,9181,1086,9186,1080,9190,1079,9196,1081,9204,1083,9206,1083,9211,1083,9216,1083,9220,1082,9226,1075,9229,1070,9230,1063,9220,1063,9220,1065,9216,1069,9211,1070,9207,1069,9198,1067,9195,1067,9190,1066,9185,1066,9181,1068xe" filled="t" fillcolor="#000000" stroked="f">
              <v:path arrowok="t"/>
              <v:fill/>
            </v:shape>
            <v:shape style="position:absolute;left:9153;top:1063;width:711;height:141" coordorigin="9153,1063" coordsize="711,141" path="m9311,1181l9303,1178,9298,1200,9304,1202,9312,1204,9320,1181,9311,1181xe" filled="t" fillcolor="#000000" stroked="f">
              <v:path arrowok="t"/>
              <v:fill/>
            </v:shape>
            <v:shape style="position:absolute;left:9153;top:1063;width:711;height:141" coordorigin="9153,1063" coordsize="711,141" path="m9488,1090l9488,1201,9515,1201,9515,1070,9464,1070,9464,1090,9488,1090xe" filled="t" fillcolor="#000000" stroked="f">
              <v:path arrowok="t"/>
              <v:fill/>
            </v:shape>
            <v:shape style="position:absolute;left:9153;top:1063;width:711;height:141" coordorigin="9153,1063" coordsize="711,141" path="m9576,1084l9572,1088,9569,1093,9567,1098,9565,1104,9564,1109,9564,1126,9568,1137,9576,1145,9584,1154,9594,1158,9607,1158,9612,1157,9616,1157,9584,1201,9613,1201,9644,1158,9637,1121,9635,1126,9630,1130,9626,1135,9620,1137,9607,1137,9601,1135,9597,1130,9593,1126,9591,1121,9591,1108,9593,1102,9597,1098,9602,1094,9607,1091,9614,1068,9606,1068,9599,1069,9593,1072,9587,1075,9581,1079,9576,1084xe" filled="t" fillcolor="#000000" stroked="f">
              <v:path arrowok="t"/>
              <v:fill/>
            </v:shape>
            <v:shape style="position:absolute;left:9153;top:1063;width:711;height:141" coordorigin="9153,1063" coordsize="711,141" path="m9664,1113l9664,1107,9663,1101,9660,1096,9658,1090,9654,1086,9649,1081,9645,1077,9639,1074,9633,1071,9627,1069,9621,1068,9614,1068,9607,1091,9620,1091,9626,1094,9630,1098,9635,1103,9637,1108,9637,1121,9644,1158,9652,1147,9657,1139,9660,1132,9663,1126,9664,1119,9664,1113xe" filled="t" fillcolor="#000000" stroked="f">
              <v:path arrowok="t"/>
              <v:fill/>
            </v:shape>
            <v:shape style="position:absolute;left:9153;top:1063;width:711;height:141" coordorigin="9153,1063" coordsize="711,141" path="m9768,1133l9772,1127,9775,1121,9777,1115,9777,1097,9773,1088,9764,1080,9755,1072,9744,1068,9717,1068,9706,1072,9697,1080,9689,1088,9684,1099,9684,1113,9713,1113,9713,1105,9714,1100,9720,1093,9725,1091,9736,1091,9740,1093,9747,1099,9749,1103,9749,1108,9748,1116,9745,1120,9743,1124,9739,1128,9734,1132,9682,1177,9682,1201,9776,1201,9776,1178,9716,1178,9756,1145,9763,1139,9768,1133xe" filled="t" fillcolor="#000000" stroked="f">
              <v:path arrowok="t"/>
              <v:fill/>
            </v:shape>
            <v:shape style="position:absolute;left:5571;top:1068;width:3561;height:136" coordorigin="5571,1068" coordsize="3561,136" path="m6449,1123l6449,1201,6473,1201,6473,1123,6491,1123,6491,1102,6473,1102,6473,1101,6474,1094,6479,1090,6483,1090,6491,1090,6491,1069,6490,1069,6486,1069,6473,1069,6463,1071,6457,1076,6451,1082,6448,1089,6448,1102,6436,1102,6436,1123,6449,1123xe" filled="t" fillcolor="#000000" stroked="f">
              <v:path arrowok="t"/>
              <v:fill/>
            </v:shape>
            <v:shape style="position:absolute;left:5571;top:1068;width:3561;height:136" coordorigin="5571,1068" coordsize="3561,136" path="m6525,1135l6529,1130,6534,1126,6539,1123,6545,1121,6552,1099,6545,1099,6537,1101,6530,1104,6525,1135xe" filled="t" fillcolor="#000000" stroked="f">
              <v:path arrowok="t"/>
              <v:fill/>
            </v:shape>
            <v:shape style="position:absolute;left:5571;top:1068;width:3561;height:136" coordorigin="5571,1068" coordsize="3561,136" path="m6609,1154l6609,1147,6608,1141,6606,1136,6605,1131,6602,1126,6599,1122,6593,1115,6586,1109,6578,1105,6570,1101,6561,1099,6552,1099,6545,1121,6560,1121,6566,1122,6571,1126,6576,1129,6580,1134,6582,1141,6523,1141,6525,1135,6530,1104,6524,1107,6517,1111,6512,1116,6507,1121,6503,1126,6501,1132,6498,1139,6497,1145,6497,1159,6498,1165,6501,1172,6504,1178,6508,1184,6513,1188,6518,1193,6524,1197,6531,1200,6538,1203,6545,1204,6565,1204,6575,1201,6584,1195,6594,1189,6600,1181,6605,1170,6578,1170,6572,1177,6567,1179,6563,1181,6558,1182,6544,1182,6537,1180,6532,1176,6526,1172,6523,1166,6522,1159,6609,1159,6609,1154xe" filled="t" fillcolor="#000000" stroked="f">
              <v:path arrowok="t"/>
              <v:fill/>
            </v:shape>
            <v:shape style="position:absolute;left:5571;top:1068;width:3561;height:136" coordorigin="5571,1068" coordsize="3561,136" path="m6807,1125l6811,1130,6814,1135,6816,1144,6816,1201,6841,1201,6841,1130,6837,1119,6830,1112,6823,1104,6812,1100,6793,1100,6788,1102,6783,1104,6778,1106,6774,1109,6770,1114,6770,1070,6746,1070,6746,1201,6770,1201,6770,1146,6772,1136,6775,1131,6779,1126,6785,1123,6802,1123,6807,1125xe" filled="t" fillcolor="#000000" stroked="f">
              <v:path arrowok="t"/>
              <v:fill/>
            </v:shape>
            <v:shape style="position:absolute;left:5571;top:1068;width:3561;height:136" coordorigin="5571,1068" coordsize="3561,136" path="m6942,1144l6942,1160,6939,1166,6933,1172,6927,1177,6920,1180,6904,1180,6897,1177,6912,1203,6920,1203,6927,1202,6933,1200,6938,1198,6942,1194,6945,1189,6942,1144xe" filled="t" fillcolor="#000000" stroked="f">
              <v:path arrowok="t"/>
              <v:fill/>
            </v:shape>
            <v:shape style="position:absolute;left:5571;top:1068;width:3561;height:136" coordorigin="5571,1068" coordsize="3561,136" path="m6863,1125l6860,1132,6857,1138,6856,1144,6856,1152,6860,1172,6872,1188,6891,1200,6912,1203,6897,1177,6891,1172,6885,1166,6881,1159,6881,1143,6885,1136,6890,1131,6896,1125,6904,1123,6920,1123,6927,1126,6933,1131,6939,1137,6942,1144,6945,1189,6945,1201,6969,1201,6969,1102,6945,1102,6945,1114,6941,1109,6937,1106,6931,1103,6926,1101,6919,1100,6903,1100,6896,1101,6889,1104,6883,1106,6877,1110,6871,1115,6866,1120,6863,1125xe" filled="t" fillcolor="#000000" stroked="f">
              <v:path arrowok="t"/>
              <v:fill/>
            </v:shape>
            <v:shape style="position:absolute;left:5571;top:1068;width:3561;height:136" coordorigin="5571,1068" coordsize="3561,136" path="m7135,1133l7138,1127,7142,1121,7144,1115,7144,1097,7139,1088,7130,1080,7122,1072,7111,1068,7084,1068,7072,1072,7064,1080,7055,1088,7051,1099,7051,1113,7079,1113,7079,1105,7081,1100,7087,1093,7091,1091,7103,1091,7107,1093,7114,1099,7116,1103,7116,1108,7114,1116,7112,1120,7109,1124,7106,1128,7101,1132,7049,1177,7049,1201,7143,1201,7143,1178,7083,1178,7122,1145,7130,1139,7135,1133xe" filled="t" fillcolor="#000000" stroked="f">
              <v:path arrowok="t"/>
              <v:fill/>
            </v:shape>
            <v:shape style="position:absolute;left:5571;top:1068;width:3561;height:136" coordorigin="5571,1068" coordsize="3561,136" path="m7203,1116l7203,1138,7216,1138,7223,1139,7227,1143,7232,1146,7234,1151,7234,1165,7232,1170,7228,1174,7224,1178,7219,1180,7206,1180,7202,1179,7194,1171,7193,1166,7193,1159,7166,1159,7166,1174,7170,1184,7178,1192,7187,1200,7198,1204,7221,1204,7227,1203,7232,1200,7238,1198,7243,1195,7248,1189,7252,1185,7255,1181,7257,1176,7259,1171,7260,1166,7260,1152,7258,1144,7254,1139,7250,1133,7244,1128,7236,1125,7240,1122,7244,1118,7248,1110,7250,1106,7250,1092,7246,1084,7239,1077,7232,1071,7224,1068,7202,1068,7193,1071,7187,1078,7180,1084,7176,1093,7176,1103,7201,1103,7202,1096,7206,1092,7212,1091,7219,1092,7223,1096,7224,1103,7224,1107,7223,1111,7217,1115,7213,1116,7203,1116xe" filled="t" fillcolor="#000000" stroked="f">
              <v:path arrowok="t"/>
              <v:fill/>
            </v:shape>
            <v:shape style="position:absolute;left:5571;top:1068;width:3561;height:136" coordorigin="5571,1068" coordsize="3561,136" path="m7378,1203l7384,1204,7397,1204,7403,1203,7409,1201,7414,1199,7419,1197,7424,1193,7424,1201,7449,1201,7449,1070,7424,1070,7424,1110,7419,1107,7414,1104,7409,1103,7404,1101,7398,1100,7384,1100,7377,1101,7371,1103,7364,1106,7359,1109,7354,1113,7348,1118,7343,1124,7340,1131,7337,1137,7335,1144,7335,1159,7337,1167,7340,1174,7344,1181,7349,1187,7355,1192,7360,1196,7366,1199,7364,1167,7361,1160,7361,1144,7364,1137,7370,1131,7377,1126,7384,1123,7401,1123,7409,1126,7414,1131,7420,1137,7423,1144,7423,1160,7420,1167,7415,1173,7409,1178,7402,1181,7384,1181,7378,1203xe" filled="t" fillcolor="#000000" stroked="f">
              <v:path arrowok="t"/>
              <v:fill/>
            </v:shape>
            <v:shape style="position:absolute;left:5571;top:1068;width:3561;height:136" coordorigin="5571,1068" coordsize="3561,136" path="m7364,1167l7366,1199,7372,1201,7378,1203,7384,1181,7377,1178,7370,1173,7364,1167xe" filled="t" fillcolor="#000000" stroked="f">
              <v:path arrowok="t"/>
              <v:fill/>
            </v:shape>
            <v:shape style="position:absolute;left:5571;top:1068;width:3561;height:136" coordorigin="5571,1068" coordsize="3561,136" path="m7492,1135l7495,1130,7501,1126,7506,1123,7512,1121,7518,1099,7511,1099,7504,1101,7497,1104,7492,1135xe" filled="t" fillcolor="#000000" stroked="f">
              <v:path arrowok="t"/>
              <v:fill/>
            </v:shape>
            <v:shape style="position:absolute;left:5571;top:1068;width:3561;height:136" coordorigin="5571,1068" coordsize="3561,136" path="m7575,1154l7575,1147,7574,1141,7573,1136,7571,1131,7569,1126,7565,1122,7559,1115,7553,1109,7545,1105,7536,1101,7528,1099,7518,1099,7512,1121,7526,1121,7532,1122,7537,1126,7543,1129,7546,1134,7548,1141,7490,1141,7492,1135,7497,1104,7490,1107,7484,1111,7478,1116,7473,1121,7470,1126,7467,1132,7464,1139,7463,1145,7463,1159,7465,1165,7467,1172,7470,1178,7474,1184,7479,1188,7485,1193,7491,1197,7497,1200,7504,1203,7511,1204,7531,1204,7542,1201,7551,1195,7560,1189,7567,1181,7572,1170,7545,1170,7538,1177,7534,1179,7529,1181,7524,1182,7510,1182,7504,1180,7498,1176,7493,1172,7490,1166,7489,1159,7575,1159,7575,1159,7575,1154xe" filled="t" fillcolor="#000000" stroked="f">
              <v:path arrowok="t"/>
              <v:fill/>
            </v:shape>
            <v:shape style="position:absolute;left:5571;top:1068;width:3561;height:136" coordorigin="5571,1068" coordsize="3561,136" path="m7686,1203l7693,1204,7706,1204,7712,1203,7717,1201,7723,1199,7728,1197,7733,1193,7733,1201,7757,1201,7757,1070,7733,1070,7733,1110,7728,1107,7723,1104,7718,1103,7712,1101,7706,1100,7692,1100,7685,1101,7679,1103,7673,1106,7667,1109,7662,1113,7656,1118,7652,1124,7649,1131,7645,1137,7644,1144,7644,1159,7645,1167,7649,1174,7652,1181,7657,1187,7664,1192,7669,1196,7674,1199,7673,1167,7670,1160,7670,1144,7673,1137,7679,1131,7685,1126,7692,1123,7710,1123,7717,1126,7723,1131,7729,1137,7732,1144,7732,1160,7729,1167,7723,1173,7717,1178,7710,1181,7693,1181,7686,1203xe" filled="t" fillcolor="#000000" stroked="f">
              <v:path arrowok="t"/>
              <v:fill/>
            </v:shape>
            <v:shape style="position:absolute;left:5571;top:1068;width:3561;height:136" coordorigin="5571,1068" coordsize="3561,136" path="m7673,1167l7674,1199,7680,1201,7686,1203,7693,1181,7685,1178,7679,1173,7673,1167xe" filled="t" fillcolor="#000000" stroked="f">
              <v:path arrowok="t"/>
              <v:fill/>
            </v:shape>
            <v:shape style="position:absolute;left:5571;top:1068;width:3561;height:136" coordorigin="5571,1068" coordsize="3561,136" path="m7778,1070l7778,1092,7803,1092,7803,1070,7778,1070xe" filled="t" fillcolor="#000000" stroked="f">
              <v:path arrowok="t"/>
              <v:fill/>
            </v:shape>
            <v:shape style="position:absolute;left:5571;top:1068;width:3561;height:136" coordorigin="5571,1068" coordsize="3561,136" path="m7778,1102l7778,1201,7803,1201,7803,1102,7778,1102xe" filled="t" fillcolor="#000000" stroked="f">
              <v:path arrowok="t"/>
              <v:fill/>
            </v:shape>
            <v:shape style="position:absolute;left:5571;top:1068;width:3561;height:136" coordorigin="5571,1068" coordsize="3561,136" path="m7946,1070l7946,1092,7971,1092,7971,1070,7946,1070xe" filled="t" fillcolor="#000000" stroked="f">
              <v:path arrowok="t"/>
              <v:fill/>
            </v:shape>
            <v:shape style="position:absolute;left:5571;top:1068;width:3561;height:136" coordorigin="5571,1068" coordsize="3561,136" path="m7946,1102l7946,1201,7971,1201,7971,1102,7946,1102xe" filled="t" fillcolor="#000000" stroked="f">
              <v:path arrowok="t"/>
              <v:fill/>
            </v:shape>
            <v:shape style="position:absolute;left:5571;top:1068;width:3561;height:136" coordorigin="5571,1068" coordsize="3561,136" path="m8015,1135l8019,1130,8024,1126,8029,1123,8035,1121,8042,1099,8035,1099,8027,1101,8021,1104,8015,1135xe" filled="t" fillcolor="#000000" stroked="f">
              <v:path arrowok="t"/>
              <v:fill/>
            </v:shape>
            <v:shape style="position:absolute;left:5571;top:1068;width:3561;height:136" coordorigin="5571,1068" coordsize="3561,136" path="m8099,1154l8099,1147,8098,1141,8096,1136,8095,1131,8092,1126,8089,1122,8083,1115,8076,1109,8068,1105,8060,1101,8051,1099,8042,1099,8035,1121,8050,1121,8056,1122,8061,1126,8066,1129,8070,1134,8072,1141,8013,1141,8015,1135,8021,1104,8014,1107,8007,1111,8002,1116,7997,1121,7993,1126,7991,1132,7988,1139,7987,1145,7987,1159,7988,1165,7991,1172,7994,1178,7998,1184,8003,1188,8008,1193,8014,1197,8021,1200,8028,1203,8035,1204,8055,1204,8065,1201,8075,1195,8084,1189,8090,1181,8095,1170,8068,1170,8062,1177,8057,1179,8053,1181,8048,1182,8034,1182,8027,1180,8022,1176,8016,1172,8013,1166,8013,1159,8099,1159,8099,1159,8099,1154xe" filled="t" fillcolor="#000000" stroked="f">
              <v:path arrowok="t"/>
              <v:fill/>
            </v:shape>
            <v:shape style="position:absolute;left:5571;top:1068;width:3561;height:136" coordorigin="5571,1068" coordsize="3561,136" path="m8168,1100l8162,1100,8156,1102,8152,1104,8147,1106,8143,1109,8139,1114,8139,1102,8115,1102,8115,1201,8139,1201,8139,1146,8141,1136,8144,1131,8148,1126,8154,1123,8170,1123,8176,1125,8179,1130,8183,1135,8184,1144,8184,1201,8209,1201,8209,1146,8211,1136,8214,1131,8218,1126,8224,1123,8240,1123,8246,1125,8249,1130,8252,1135,8254,1144,8254,1201,8278,1201,8278,1130,8275,1119,8268,1112,8261,1104,8251,1100,8231,1100,8225,1102,8220,1105,8215,1108,8210,1112,8206,1118,8201,1112,8196,1107,8190,1105,8184,1102,8176,1100,8168,1100xe" filled="t" fillcolor="#000000" stroked="f">
              <v:path arrowok="t"/>
              <v:fill/>
            </v:shape>
            <v:shape style="position:absolute;left:5571;top:1068;width:3561;height:136" coordorigin="5571,1068" coordsize="3561,136" path="m8339,1201l8344,1203,8350,1204,8363,1204,8370,1203,8376,1201,8382,1199,8387,1196,8392,1192,8398,1187,8403,1181,8407,1174,8410,1167,8412,1159,8412,1144,8410,1137,8407,1130,8404,1124,8400,1118,8394,1113,8389,1109,8383,1106,8377,1103,8371,1101,8364,1100,8350,1100,8344,1101,8338,1103,8333,1104,8328,1107,8323,1110,8323,1070,8298,1070,8298,1201,8323,1201,8323,1193,8324,1160,8324,1144,8327,1137,8333,1131,8339,1126,8346,1123,8364,1123,8371,1126,8377,1131,8383,1137,8386,1144,8386,1160,8383,1167,8377,1173,8371,1178,8363,1181,8346,1181,8339,1178,8333,1173,8327,1167,8328,1197,8333,1199,8339,1201xe" filled="t" fillcolor="#000000" stroked="f">
              <v:path arrowok="t"/>
              <v:fill/>
            </v:shape>
            <v:shape style="position:absolute;left:5571;top:1068;width:3561;height:136" coordorigin="5571,1068" coordsize="3561,136" path="m8324,1160l8323,1193,8328,1197,8327,1167,8324,1160xe" filled="t" fillcolor="#000000" stroked="f">
              <v:path arrowok="t"/>
              <v:fill/>
            </v:shape>
            <v:shape style="position:absolute;left:5571;top:1068;width:3561;height:136" coordorigin="5571,1068" coordsize="3561,136" path="m8512,1135l8515,1130,8520,1126,8526,1123,8532,1121,8538,1099,8531,1099,8524,1101,8517,1104,8512,1135xe" filled="t" fillcolor="#000000" stroked="f">
              <v:path arrowok="t"/>
              <v:fill/>
            </v:shape>
            <v:shape style="position:absolute;left:5571;top:1068;width:3561;height:136" coordorigin="5571,1068" coordsize="3561,136" path="m8595,1154l8595,1147,8594,1141,8593,1136,8591,1131,8589,1126,8585,1122,8579,1115,8573,1109,8564,1105,8556,1101,8548,1099,8538,1099,8532,1121,8546,1121,8552,1122,8557,1126,8563,1129,8566,1134,8568,1141,8510,1141,8512,1135,8517,1104,8510,1107,8504,1111,8498,1116,8493,1121,8490,1126,8487,1132,8484,1139,8483,1145,8483,1159,8485,1165,8487,1172,8490,1178,8494,1184,8499,1188,8505,1193,8511,1197,8517,1200,8524,1203,8531,1204,8551,1204,8562,1201,8571,1195,8580,1189,8587,1181,8591,1170,8564,1170,8558,1177,8554,1179,8549,1181,8544,1182,8530,1182,8523,1180,8518,1176,8513,1172,8510,1166,8509,1159,8595,1159,8595,1154xe" filled="t" fillcolor="#000000" stroked="f">
              <v:path arrowok="t"/>
              <v:fill/>
            </v:shape>
            <v:shape style="position:absolute;left:5571;top:1068;width:3561;height:136" coordorigin="5571,1068" coordsize="3561,136" path="m8706,1203l8712,1204,8726,1204,8732,1203,8737,1201,8742,1199,8748,1197,8753,1193,8753,1201,8777,1201,8777,1070,8753,1070,8753,1110,8748,1107,8743,1104,8738,1103,8732,1101,8726,1100,8712,1100,8705,1101,8699,1103,8693,1106,8687,1109,8682,1113,8676,1118,8672,1124,8669,1131,8665,1137,8664,1144,8664,1159,8665,1167,8669,1174,8672,1181,8677,1187,8684,1192,8689,1196,8694,1199,8693,1167,8690,1160,8690,1144,8693,1137,8699,1131,8705,1126,8712,1123,8730,1123,8737,1126,8743,1131,8749,1137,8752,1144,8752,1160,8749,1167,8743,1173,8737,1178,8730,1181,8713,1181,8706,1203xe" filled="t" fillcolor="#000000" stroked="f">
              <v:path arrowok="t"/>
              <v:fill/>
            </v:shape>
            <v:shape style="position:absolute;left:5571;top:1068;width:3561;height:136" coordorigin="5571,1068" coordsize="3561,136" path="m8693,1167l8694,1199,8700,1201,8706,1203,8713,1181,8705,1178,8699,1173,8693,1167xe" filled="t" fillcolor="#000000" stroked="f">
              <v:path arrowok="t"/>
              <v:fill/>
            </v:shape>
            <v:shape style="position:absolute;left:5571;top:1068;width:3561;height:136" coordorigin="5571,1068" coordsize="3561,136" path="m8820,1135l8824,1130,8829,1126,8834,1123,8840,1121,8847,1099,8840,1099,8832,1101,8826,1104,8820,1135xe" filled="t" fillcolor="#000000" stroked="f">
              <v:path arrowok="t"/>
              <v:fill/>
            </v:shape>
            <v:shape style="position:absolute;left:5571;top:1068;width:3561;height:136" coordorigin="5571,1068" coordsize="3561,136" path="m8904,1154l8904,1147,8903,1141,8901,1136,8900,1131,8897,1126,8894,1122,8888,1115,8881,1109,8873,1105,8865,1101,8856,1099,8847,1099,8840,1121,8855,1121,8861,1122,8866,1126,8871,1129,8875,1134,8877,1141,8818,1141,8820,1135,8826,1104,8819,1107,8812,1111,8807,1116,8802,1121,8798,1126,8796,1132,8793,1139,8792,1145,8792,1159,8793,1165,8796,1172,8799,1178,8803,1184,8808,1188,8813,1193,8819,1197,8826,1200,8833,1203,8840,1204,8860,1204,8870,1201,8880,1195,8889,1189,8895,1181,8900,1170,8873,1170,8867,1177,8862,1179,8858,1181,8853,1182,8839,1182,8832,1180,8827,1176,8821,1172,8818,1166,8817,1159,8904,1159,8904,1154xe" filled="t" fillcolor="#000000" stroked="f">
              <v:path arrowok="t"/>
              <v:fill/>
            </v:shape>
            <v:shape style="position:absolute;left:5571;top:1068;width:3561;height:136" coordorigin="5571,1068" coordsize="3561,136" path="m8919,1070l8919,1201,8944,1201,8944,1070,8919,1070xe" filled="t" fillcolor="#000000" stroked="f">
              <v:path arrowok="t"/>
              <v:fill/>
            </v:shape>
            <v:shape style="position:absolute;left:5571;top:1068;width:3561;height:136" coordorigin="5571,1068" coordsize="3561,136" path="m9104,1144l9104,1160,9101,1166,9095,1172,9089,1177,9082,1180,9066,1180,9059,1177,9074,1203,9082,1203,9089,1202,9095,1200,9100,1198,9104,1194,9107,1189,9104,1144xe" filled="t" fillcolor="#000000" stroked="f">
              <v:path arrowok="t"/>
              <v:fill/>
            </v:shape>
            <v:shape style="position:absolute;left:5571;top:1068;width:3561;height:136" coordorigin="5571,1068" coordsize="3561,136" path="m9025,1125l9022,1132,9019,1138,9018,1144,9018,1152,9022,1172,9034,1188,9036,1190,9053,1200,9074,1203,9059,1177,9053,1172,9047,1166,9044,1159,9044,1143,9047,1136,9053,1131,9059,1125,9066,1123,9082,1123,9089,1126,9095,1131,9101,1137,9104,1144,9107,1189,9107,1201,9131,1201,9131,1102,9107,1102,9107,1114,9104,1109,9099,1106,9093,1103,9088,1101,9081,1100,9065,1100,9058,1101,9051,1104,9045,1106,9039,1110,9033,1115,9028,1120,9025,1125xe" filled="t" fillcolor="#000000" stroked="f">
              <v:path arrowok="t"/>
              <v:fill/>
            </v:shape>
            <v:shape style="position:absolute;left:5571;top:1068;width:3561;height:136" coordorigin="5571,1068" coordsize="3561,136" path="m8452,1102l8428,1102,8428,1201,8453,1201,8453,1141,8455,1133,8463,1125,8470,1123,8479,1122,8479,1101,8474,1101,8469,1102,8464,1104,8460,1106,8455,1109,8452,1114,8452,1102xe" filled="t" fillcolor="#000000" stroked="f">
              <v:path arrowok="t"/>
              <v:fill/>
            </v:shape>
            <v:shape style="position:absolute;left:5571;top:1068;width:3561;height:136" coordorigin="5571,1068" coordsize="3561,136" path="m7844,1143l7847,1136,7853,1131,7859,1125,7866,1122,7881,1122,7886,1123,7891,1126,7895,1129,7899,1132,7902,1138,7929,1138,7926,1126,7920,1117,7910,1110,7900,1103,7889,1099,7868,1099,7860,1101,7853,1104,7846,1106,7840,1111,7834,1116,7829,1121,7825,1126,7822,1132,7820,1138,7819,1145,7819,1159,7820,1165,7823,1172,7826,1178,7830,1184,7835,1188,7840,1193,7846,1197,7853,1200,7860,1203,7867,1204,7889,1204,7900,1200,7910,1193,7919,1187,7925,1177,7929,1165,7902,1165,7900,1170,7896,1174,7892,1177,7887,1180,7882,1181,7866,1181,7859,1178,7853,1173,7847,1167,7844,1160,7844,1143xe" filled="t" fillcolor="#000000" stroked="f">
              <v:path arrowok="t"/>
              <v:fill/>
            </v:shape>
            <v:shape style="position:absolute;left:5571;top:1068;width:3561;height:136" coordorigin="5571,1068" coordsize="3561,136" path="m6644,1143l6647,1136,6652,1131,6658,1125,6665,1122,6680,1122,6686,1123,6690,1126,6695,1129,6699,1132,6702,1138,6728,1138,6725,1126,6719,1117,6709,1110,6700,1103,6688,1099,6667,1099,6659,1101,6652,1104,6645,1106,6639,1111,6633,1116,6628,1121,6624,1126,6622,1132,6619,1138,6618,1145,6618,1159,6619,1165,6622,1172,6625,1178,6629,1184,6634,1188,6640,1193,6646,1197,6653,1200,6659,1203,6667,1204,6688,1204,6700,1200,6709,1193,6719,1187,6725,1177,6728,1165,6701,1165,6699,1170,6696,1174,6691,1177,6687,1180,6681,1181,6666,1181,6658,1178,6653,1173,6647,1167,6644,1160,6644,1143xe" filled="t" fillcolor="#000000" stroked="f">
              <v:path arrowok="t"/>
              <v:fill/>
            </v:shape>
            <v:shape style="position:absolute;left:5571;top:1068;width:3561;height:136" coordorigin="5571,1068" coordsize="3561,136" path="m5596,1143l5599,1136,5605,1131,5611,1125,5618,1122,5633,1122,5638,1123,5643,1126,5647,1129,5651,1132,5654,1138,5681,1138,5678,1126,5672,1117,5662,1110,5652,1103,5641,1099,5620,1099,5612,1101,5605,1104,5598,1106,5592,1111,5586,1116,5581,1121,5577,1126,5574,1132,5572,1138,5571,1145,5571,1159,5572,1165,5575,1172,5578,1178,5582,1184,5587,1188,5592,1193,5598,1197,5605,1200,5612,1203,5619,1204,5641,1204,5652,1200,5662,1193,5671,1187,5678,1177,5681,1165,5654,1165,5652,1170,5649,1174,5644,1177,5640,1180,5634,1181,5618,1181,5611,1178,5605,1173,5599,1167,5596,1160,5596,1143xe" filled="t" fillcolor="#000000" stroked="f">
              <v:path arrowok="t"/>
              <v:fill/>
            </v:shape>
            <v:shape style="position:absolute;left:5571;top:1068;width:3561;height:136" coordorigin="5571,1068" coordsize="3561,136" path="m5698,1070l5698,1201,5723,1201,5723,1070,5698,1070xe" filled="t" fillcolor="#000000" stroked="f">
              <v:path arrowok="t"/>
              <v:fill/>
            </v:shape>
            <v:shape style="position:absolute;left:5571;top:1068;width:3561;height:136" coordorigin="5571,1068" coordsize="3561,136" path="m5825,1144l5825,1160,5822,1166,5816,1172,5810,1177,5803,1180,5787,1180,5779,1177,5794,1203,5803,1203,5810,1202,5815,1200,5821,1198,5825,1194,5828,1189,5825,1144xe" filled="t" fillcolor="#000000" stroked="f">
              <v:path arrowok="t"/>
              <v:fill/>
            </v:shape>
            <v:shape style="position:absolute;left:5571;top:1068;width:3561;height:136" coordorigin="5571,1068" coordsize="3561,136" path="m5745,1125l5743,1132,5740,1138,5739,1144,5739,1152,5743,1172,5755,1188,5756,1190,5774,1200,5794,1203,5779,1177,5773,1172,5767,1166,5764,1159,5764,1143,5767,1136,5773,1131,5779,1125,5786,1123,5803,1123,5810,1126,5816,1131,5822,1137,5825,1144,5828,1189,5828,1201,5852,1201,5852,1102,5828,1102,5828,1114,5824,1109,5820,1106,5814,1103,5808,1101,5802,1100,5786,1100,5778,1101,5772,1104,5765,1106,5759,1110,5754,1115,5749,1120,5745,1125xe" filled="t" fillcolor="#000000" stroked="f">
              <v:path arrowok="t"/>
              <v:fill/>
            </v:shape>
            <v:shape style="position:absolute;left:5571;top:1068;width:3561;height:136" coordorigin="5571,1068" coordsize="3561,136" path="m5913,1204l5922,1201,5929,1195,5935,1189,5939,1181,5939,1164,5937,1158,5934,1154,5930,1150,5924,1146,5915,1142,5909,1140,5899,1136,5894,1132,5894,1127,5897,1121,5901,1118,5907,1118,5913,1123,5914,1129,5937,1129,5936,1120,5933,1113,5928,1108,5922,1102,5914,1100,5896,1100,5888,1103,5882,1109,5875,1114,5872,1121,5872,1134,5873,1139,5877,1146,5884,1152,5888,1155,5893,1156,5898,1158,5904,1161,5909,1163,5913,1166,5916,1171,5916,1177,5912,1181,5907,1184,5900,1184,5894,1180,5890,1174,5890,1168,5867,1169,5868,1179,5872,1188,5878,1194,5884,1201,5893,1204,5913,1204xe" filled="t" fillcolor="#000000" stroked="f">
              <v:path arrowok="t"/>
              <v:fill/>
            </v:shape>
            <v:shape style="position:absolute;left:5571;top:1068;width:3561;height:136" coordorigin="5571,1068" coordsize="3561,136" path="m5978,1135l5981,1130,5987,1126,5992,1123,5998,1121,6004,1099,5997,1099,5990,1101,5983,1104,5978,1135xe" filled="t" fillcolor="#000000" stroked="f">
              <v:path arrowok="t"/>
              <v:fill/>
            </v:shape>
            <v:shape style="position:absolute;left:5571;top:1068;width:3561;height:136" coordorigin="5571,1068" coordsize="3561,136" path="m6061,1154l6061,1147,6061,1141,6059,1136,6057,1131,6055,1126,6051,1122,6046,1115,6039,1109,6031,1105,6022,1101,6014,1099,6004,1099,5998,1121,6012,1121,6019,1122,6024,1126,6029,1129,6032,1134,6034,1141,5976,1141,5978,1135,5983,1104,5976,1107,5970,1111,5964,1116,5959,1121,5956,1126,5953,1132,5951,1139,5949,1145,5949,1159,5951,1165,5953,1172,5956,1178,5960,1184,5965,1188,5971,1193,5977,1197,5983,1200,5990,1203,5998,1204,6017,1204,6028,1201,6037,1195,6046,1189,6053,1181,6058,1170,6031,1170,6024,1177,6020,1179,6015,1181,6010,1182,5996,1182,5990,1180,5984,1176,5979,1172,5976,1166,5975,1159,6061,1159,6061,1154xe" filled="t" fillcolor="#000000" stroked="f">
              <v:path arrowok="t"/>
              <v:fill/>
            </v:shape>
            <v:shape style="position:absolute;left:5571;top:1068;width:3561;height:136" coordorigin="5571,1068" coordsize="3561,136" path="m6172,1203l6179,1204,6192,1204,6198,1203,6203,1201,6209,1199,6214,1197,6219,1193,6219,1201,6243,1201,6243,1070,6219,1070,6219,1110,6214,1107,6209,1104,6204,1103,6198,1101,6192,1100,6178,1100,6171,1101,6165,1103,6159,1106,6153,1109,6148,1113,6142,1118,6138,1124,6135,1131,6131,1137,6130,1144,6130,1159,6132,1167,6135,1174,6139,1181,6144,1187,6150,1192,6155,1196,6160,1199,6159,1167,6156,1160,6156,1144,6159,1137,6165,1131,6171,1126,6179,1123,6196,1123,6203,1126,6209,1131,6215,1137,6218,1144,6218,1160,6215,1167,6209,1173,6203,1178,6196,1181,6179,1181,6172,1203xe" filled="t" fillcolor="#000000" stroked="f">
              <v:path arrowok="t"/>
              <v:fill/>
            </v:shape>
            <v:shape style="position:absolute;left:5571;top:1068;width:3561;height:136" coordorigin="5571,1068" coordsize="3561,136" path="m6159,1167l6160,1199,6166,1201,6172,1203,6179,1181,6171,1178,6165,1173,6159,1167xe" filled="t" fillcolor="#000000" stroked="f">
              <v:path arrowok="t"/>
              <v:fill/>
            </v:shape>
            <v:shape style="position:absolute;left:5571;top:1068;width:3561;height:136" coordorigin="5571,1068" coordsize="3561,136" path="m6286,1135l6290,1130,6295,1126,6300,1123,6306,1121,6313,1099,6306,1099,6299,1101,6292,1104,6286,1135xe" filled="t" fillcolor="#000000" stroked="f">
              <v:path arrowok="t"/>
              <v:fill/>
            </v:shape>
            <v:shape style="position:absolute;left:5571;top:1068;width:3561;height:136" coordorigin="5571,1068" coordsize="3561,136" path="m6370,1154l6370,1147,6369,1141,6367,1136,6366,1131,6363,1126,6360,1122,6354,1115,6347,1109,6339,1105,6331,1101,6322,1099,6313,1099,6306,1121,6321,1121,6327,1122,6332,1126,6337,1129,6341,1134,6343,1141,6284,1141,6286,1135,6292,1104,6285,1107,6279,1111,6273,1116,6268,1121,6264,1126,6262,1132,6259,1139,6258,1145,6258,1159,6259,1165,6262,1172,6265,1178,6269,1184,6274,1188,6279,1193,6285,1197,6292,1200,6299,1203,6306,1204,6326,1204,6337,1201,6346,1195,6355,1189,6362,1181,6366,1170,6339,1170,6333,1177,6329,1179,6324,1181,6319,1182,6305,1182,6298,1180,6293,1176,6288,1172,6284,1166,6284,1159,6370,1159,6370,1154xe" filled="t" fillcolor="#000000" stroked="f">
              <v:path arrowok="t"/>
              <v:fill/>
            </v:shape>
            <v:shape style="position:absolute;left:5711;top:1070;width:0;height:131" coordorigin="5711,1070" coordsize="0,131" path="m5711,1070l5711,1201e" filled="f" stroked="t" strokeweight="1.322pt" strokecolor="#000000">
              <v:path arrowok="t"/>
            </v:shape>
            <v:shape style="position:absolute;left:7790;top:1069;width:0;height:132" coordorigin="7790,1069" coordsize="0,132" path="m7790,1069l7790,1201e" filled="f" stroked="t" strokeweight="1.321pt" strokecolor="#000000">
              <v:path arrowok="t"/>
            </v:shape>
            <v:shape style="position:absolute;left:7959;top:1069;width:0;height:132" coordorigin="7959,1069" coordsize="0,132" path="m7959,1069l7959,1201e" filled="f" stroked="t" strokeweight="1.321pt" strokecolor="#000000">
              <v:path arrowok="t"/>
            </v:shape>
            <v:shape style="position:absolute;left:8932;top:1070;width:0;height:131" coordorigin="8932,1070" coordsize="0,131" path="m8932,1070l8932,1201e" filled="f" stroked="t" strokeweight="1.321pt" strokecolor="#000000">
              <v:path arrowok="t"/>
            </v:shape>
            <v:shape style="position:absolute;left:9153;top:1063;width:711;height:141" coordorigin="9153,1063" coordsize="711,141" path="m9837,1090l9837,1201,9864,1201,9864,1070,9813,1070,9813,1090,9837,1090xe" filled="t" fillcolor="#000000" stroked="f">
              <v:path arrowok="t"/>
              <v:fill/>
            </v:shape>
            <v:shape style="position:absolute;left:9153;top:1063;width:711;height:141" coordorigin="9153,1063" coordsize="711,141" path="m9289,1143l9292,1136,9298,1130,9304,1125,9311,1122,9329,1122,9336,1125,9342,1130,9347,1135,9350,1142,9350,1160,9348,1167,9342,1173,9337,1178,9329,1181,9320,1181,9312,1204,9328,1204,9335,1203,9342,1200,9349,1197,9355,1193,9360,1188,9366,1183,9370,1178,9372,1171,9375,1165,9376,1158,9376,1144,9375,1137,9372,1131,9369,1124,9364,1119,9359,1114,9353,1109,9347,1105,9341,1103,9334,1101,9327,1099,9312,1099,9305,1101,9298,1103,9291,1106,9285,1110,9280,1115,9275,1120,9271,1125,9268,1132,9265,1138,9264,1144,9264,1158,9265,1165,9268,1171,9270,1177,9274,1183,9279,1188,9285,1193,9291,1197,9298,1200,9303,1178,9298,1173,9292,1168,9289,1160,9289,1143xe" filled="t" fillcolor="#000000" stroked="f">
              <v:path arrowok="t"/>
              <v:fill/>
            </v:shape>
            <v:shape style="position:absolute;left:9153;top:1063;width:711;height:141" coordorigin="9153,1063" coordsize="711,141" path="m9207,1100l9201,1100,9195,1102,9191,1104,9186,1106,9182,1109,9178,1114,9178,1102,9153,1102,9153,1201,9178,1201,9178,1146,9179,1136,9183,1131,9187,1126,9193,1123,9209,1123,9215,1125,9218,1130,9222,1135,9223,1144,9223,1201,9248,1201,9248,1140,9248,1133,9247,1129,9246,1124,9244,1120,9241,1117,9238,1111,9233,1107,9227,1104,9221,1102,9214,1100,9207,1100xe" filled="t" fillcolor="#000000" stroked="f">
              <v:path arrowok="t"/>
              <v:fill/>
            </v:shape>
            <v:shape style="position:absolute;left:9153;top:1063;width:711;height:141" coordorigin="9153,1063" coordsize="711,141" path="m9181,1068l9175,1074,9173,1079,9171,1086,9181,1086,9186,1080,9190,1079,9196,1081,9204,1083,9206,1083,9211,1083,9216,1083,9220,1082,9226,1075,9229,1070,9230,1063,9220,1063,9220,1065,9216,1069,9211,1070,9207,1069,9198,1067,9195,1067,9190,1066,9185,1066,9181,1068xe" filled="t" fillcolor="#000000" stroked="f">
              <v:path arrowok="t"/>
              <v:fill/>
            </v:shape>
            <v:shape style="position:absolute;left:9153;top:1063;width:711;height:141" coordorigin="9153,1063" coordsize="711,141" path="m9311,1181l9303,1178,9298,1200,9304,1202,9312,1204,9320,1181,9311,1181xe" filled="t" fillcolor="#000000" stroked="f">
              <v:path arrowok="t"/>
              <v:fill/>
            </v:shape>
            <v:shape style="position:absolute;left:9153;top:1063;width:711;height:141" coordorigin="9153,1063" coordsize="711,141" path="m9488,1090l9488,1201,9515,1201,9515,1070,9464,1070,9464,1090,9488,1090xe" filled="t" fillcolor="#000000" stroked="f">
              <v:path arrowok="t"/>
              <v:fill/>
            </v:shape>
            <v:shape style="position:absolute;left:9153;top:1063;width:711;height:141" coordorigin="9153,1063" coordsize="711,141" path="m9576,1084l9572,1088,9569,1093,9567,1098,9565,1104,9564,1109,9564,1126,9568,1137,9576,1145,9584,1154,9594,1158,9607,1158,9612,1157,9616,1157,9584,1201,9613,1201,9644,1158,9637,1121,9635,1126,9630,1130,9626,1135,9620,1137,9607,1137,9601,1135,9597,1130,9593,1126,9591,1121,9591,1108,9593,1102,9597,1098,9602,1094,9607,1091,9614,1068,9606,1068,9599,1069,9593,1072,9587,1075,9581,1079,9576,1084xe" filled="t" fillcolor="#000000" stroked="f">
              <v:path arrowok="t"/>
              <v:fill/>
            </v:shape>
            <v:shape style="position:absolute;left:9153;top:1063;width:711;height:141" coordorigin="9153,1063" coordsize="711,141" path="m9664,1113l9664,1107,9663,1101,9660,1096,9658,1090,9654,1086,9649,1081,9645,1077,9639,1074,9633,1071,9627,1069,9621,1068,9614,1068,9607,1091,9620,1091,9626,1094,9630,1098,9635,1103,9637,1108,9637,1121,9644,1158,9652,1147,9657,1139,9660,1132,9663,1126,9664,1119,9664,1113xe" filled="t" fillcolor="#000000" stroked="f">
              <v:path arrowok="t"/>
              <v:fill/>
            </v:shape>
            <v:shape style="position:absolute;left:9153;top:1063;width:711;height:141" coordorigin="9153,1063" coordsize="711,141" path="m9768,1133l9772,1127,9775,1121,9777,1115,9777,1097,9773,1088,9764,1080,9755,1072,9744,1068,9717,1068,9706,1072,9697,1080,9689,1088,9684,1099,9684,1113,9713,1113,9713,1105,9714,1100,9720,1093,9725,1091,9736,1091,9740,1093,9747,1099,9749,1103,9749,1108,9748,1116,9745,1120,9743,1124,9739,1128,9734,1132,9682,1177,9682,1201,9776,1201,9776,1178,9716,1178,9756,1145,9763,1139,9768,1133xe" filled="t" fillcolor="#000000" stroked="f">
              <v:path arrowok="t"/>
              <v:fill/>
            </v:shape>
            <w10:wrap type="none"/>
          </v:group>
        </w:pict>
      </w:r>
      <w:r>
        <w:pict>
          <v:shape style="position:absolute;margin-left:355.299pt;margin-top:-0.621122pt;width:183.311pt;height:60.0001pt;mso-position-horizontal-relative:page;mso-position-vertical-relative:paragraph;z-index:-426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type="#_x0000_t75" style="width:116.192pt;height:8.38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16.7637"/>
          <w:szCs w:val="16.763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480" w:bottom="280" w:left="680" w:right="680"/>
        </w:sectPr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15"/>
          <w:szCs w:val="15"/>
        </w:rPr>
        <w:jc w:val="left"/>
        <w:spacing w:before="36" w:lineRule="auto" w:line="243"/>
        <w:ind w:left="1900" w:right="-27" w:hanging="74"/>
      </w:pPr>
      <w:r>
        <w:pict>
          <v:group style="position:absolute;margin-left:47.4179pt;margin-top:-3.67314pt;width:517.164pt;height:37.112pt;mso-position-horizontal-relative:page;mso-position-vertical-relative:paragraph;z-index:-442" coordorigin="948,-73" coordsize="10343,742">
            <v:shape style="position:absolute;left:968;top:-53;width:10303;height:590" coordorigin="968,-53" coordsize="10303,590" path="m9084,59l8670,60,8511,60,9084,59xe" filled="t" fillcolor="#FDFDFD" stroked="f">
              <v:path arrowok="t"/>
              <v:fill/>
            </v:shape>
            <v:shape style="position:absolute;left:968;top:-53;width:10303;height:590" coordorigin="968,-53" coordsize="10303,590" path="m4169,-14l4171,-34,4172,-53,4008,63,3350,528,3350,528,3350,532,3348,552,3346,572,3344,592,3342,612,3340,632,3338,649,3487,648,3636,647,3785,647,3934,646,4082,646,4230,645,4378,644,4526,644,4674,643,4821,642,4969,642,5116,641,5263,640,5410,640,5556,639,5703,638,5849,638,5995,637,6141,636,6286,636,6430,635,6573,635,6716,634,6860,633,7003,633,7145,632,7288,631,7431,631,7573,630,7715,630,7857,629,7999,628,8141,628,8282,627,8424,626,8565,626,8706,625,8847,625,8987,624,9128,623,9126,603,9122,543,8511,60,8114,60,7836,60,7556,60,7276,61,6996,61,6715,61,6433,61,6149,61,5862,62,5575,62,5287,62,4998,62,4708,63,4418,63,4126,63,4016,63,4164,63,4165,46,4167,26,4168,6,4169,-14xe" filled="t" fillcolor="#FDFDFD" stroked="f">
              <v:path arrowok="t"/>
              <v:fill/>
            </v:shape>
            <v:shape style="position:absolute;left:968;top:-53;width:10303;height:590" coordorigin="968,-53" coordsize="10303,590" path="m1088,536l1208,536,1328,535,1448,535,1568,534,1687,534,1807,533,1926,533,2045,532,2164,532,2284,532,2402,531,2521,531,2640,530,2759,530,2877,529,2996,529,3114,529,3232,528,3350,528,3352,512,3354,493,3356,473,3358,453,3360,433,3362,413,3363,393,3365,373,3367,354,3368,342,3370,322,3372,302,3374,282,3376,262,3378,242,3380,222,3382,202,3384,183,3386,163,3388,143,3390,123,3392,103,3394,83,3396,64,3435,58,3474,52,3513,46,3552,40,3591,34,3630,28,3669,22,3708,17,3747,11,3785,5,3824,-1,3863,-7,3902,-13,3940,-18,3979,-24,4018,-30,4056,-36,4095,-42,4134,-48,4172,-53,1070,-53,1098,-46,1183,-24,1268,-3,1353,19,1438,41,1523,63,1608,84,1693,106,1779,128,1864,150,1950,171,2035,193,2121,215,2207,237,2176,244,2146,251,2115,259,2084,266,2054,274,2023,281,1992,289,1962,296,1931,303,1900,311,1869,318,1838,326,1808,333,1777,341,1746,348,1715,356,1684,363,1654,370,1623,378,1592,385,1561,393,1530,400,1499,408,1468,415,1437,423,1405,431,1374,438,1343,446,1312,453,1281,461,1249,468,1218,476,1187,483,1156,491,1125,499,1093,506,1062,514,1031,521,1000,529,968,536,1088,536xe" filled="t" fillcolor="#FDFDFD" stroked="f">
              <v:path arrowok="t"/>
              <v:fill/>
            </v:shape>
            <v:shape style="position:absolute;left:968;top:-53;width:10303;height:590" coordorigin="968,-53" coordsize="10303,590" path="m4008,63l3689,63,3396,64,4008,63xe" filled="t" fillcolor="#FDFDFD" stroked="f">
              <v:path arrowok="t"/>
              <v:fill/>
            </v:shape>
            <v:shape style="position:absolute;left:968;top:-53;width:10303;height:590" coordorigin="968,-53" coordsize="10303,590" path="m8360,6l8362,26,8363,46,8364,60,8511,60,8357,-53,8358,-34,8359,-14,8360,6xe" filled="t" fillcolor="#FDFDFD" stroked="f">
              <v:path arrowok="t"/>
              <v:fill/>
            </v:shape>
            <v:shape style="position:absolute;left:968;top:-53;width:10303;height:590" coordorigin="968,-53" coordsize="10303,590" path="m8429,-53l8357,-53,8393,-48,8430,-42,8466,-37,8503,-31,8539,-25,8575,-20,8612,-14,8648,-8,8684,-3,8721,3,8757,9,8793,14,8830,20,8866,26,8902,31,8939,37,8975,42,9012,48,9048,54,9084,59,9084,60,9086,80,9087,99,9089,119,9090,139,9092,159,9093,179,9095,199,9096,219,9098,239,9100,259,9101,279,9103,299,9104,319,9106,339,9106,344,9108,364,9109,384,9111,404,9113,424,9114,444,9116,463,9117,483,9119,503,9119,507,9119,507,9228,506,9336,506,9444,506,9553,505,9661,505,9769,504,9877,504,9984,504,10092,503,10200,503,10307,502,10415,502,10522,502,10629,501,10737,501,10844,500,10951,500,11058,500,11165,499,11272,499,11244,492,11216,485,11188,478,11160,471,11133,464,11105,457,11077,450,11050,444,11022,437,10994,430,10967,423,10939,416,10912,409,10884,402,10856,395,10829,388,10802,381,10774,374,10747,367,10719,360,10692,354,10664,347,10637,340,10610,333,10582,326,10555,319,10527,312,10500,305,10472,298,10445,291,10418,284,10390,278,10363,271,10335,264,10308,257,10280,250,10253,243,10226,236,10198,229,10171,222,10197,215,10222,208,10248,201,10274,194,10300,187,10326,181,10351,174,10377,167,10403,160,10428,153,10454,146,10480,139,10505,132,10531,125,10557,118,10582,111,10608,104,10633,97,10659,90,10684,83,10710,77,10735,70,10760,63,10786,56,10811,49,10837,42,10862,35,10887,29,10913,22,10938,15,10964,8,10989,1,11014,-6,11040,-12,11065,-19,11091,-26,11116,-33,11142,-40,11167,-47,11193,-53,8429,-53xe" filled="t" fillcolor="#FDFDFD" stroked="f">
              <v:path arrowok="t"/>
              <v:fill/>
            </v:shape>
            <v:shape style="position:absolute;left:968;top:-53;width:3204;height:590" coordorigin="968,-53" coordsize="3204,590" path="m3350,528l3232,528,3114,529,2996,529,2877,529,2759,530,2640,530,2521,531,2402,531,2284,532,2164,532,2045,532,1926,533,1807,533,1687,534,1568,534,1448,535,1328,535,1208,536,1088,536,968,536,1000,529,1031,521,1062,514,1093,506,1125,499,1156,491,1187,483,1218,476,1249,468,1281,461,1312,453,1343,446,1374,438,1405,431,1437,423,1468,415,1499,408,1530,400,1561,393,1592,385,1623,378,1654,370,1684,363,1715,356,1746,348,1777,341,1808,333,1838,326,1869,318,1900,311,1931,303,1962,296,1992,289,2023,281,2054,274,2084,266,2115,259,2146,251,2176,244,2207,237,2178,229,2150,222,2093,208,2035,193,1978,179,1921,164,1864,150,1807,135,1750,121,1693,106,1636,92,1580,77,1523,63,1466,48,1409,34,1353,19,1296,5,1239,-10,1183,-24,1126,-39,1070,-53,1148,-53,1227,-53,1305,-53,1384,-53,1462,-53,1540,-53,1619,-53,1697,-53,1776,-53,1854,-53,1932,-53,2011,-53,2089,-53,2167,-53,2245,-53,2323,-53,2401,-53,2479,-53,2557,-53,2635,-53,2712,-53,2789,-53,2866,-53,2943,-53,3021,-53,3098,-53,3175,-53,3252,-53,3329,-53,3406,-53,3483,-53,3559,-53,3636,-53,3713,-53,3790,-53,3866,-53,3943,-53,4019,-53,4096,-53,4172,-53e" filled="f" stroked="t" strokeweight="2pt" strokecolor="#201E1E">
              <v:path arrowok="t"/>
            </v:shape>
            <v:shape style="position:absolute;left:3396;top:-53;width:776;height:117" coordorigin="3396,-53" coordsize="776,117" path="m3396,64l3435,58,3474,52,3513,46,3552,40,3591,34,3630,28,3669,22,3708,17,3747,11,3785,5,3824,-1,3863,-7,3902,-13,3940,-18,3979,-24,4018,-30,4056,-36,4095,-42,4134,-48,4172,-53,4171,-34,4169,-14,4168,6,4167,26,4165,46,4164,63e" filled="f" stroked="t" strokeweight="2pt" strokecolor="#201E1E">
              <v:path arrowok="t"/>
            </v:shape>
            <v:shape style="position:absolute;left:8357;top:-53;width:2914;height:560" coordorigin="8357,-53" coordsize="2914,560" path="m9119,507l9228,506,9336,506,9444,506,9553,505,9661,505,9769,504,9877,504,9984,504,10092,503,10200,503,10307,502,10415,502,10522,502,10629,501,10737,501,10844,500,10951,500,11058,500,11165,499,11272,499,11244,492,11216,485,11188,478,11160,471,11133,464,11105,457,11077,450,11050,444,11022,437,10994,430,10967,423,10939,416,10912,409,10884,402,10856,395,10829,388,10802,381,10774,374,10747,367,10719,360,10692,354,10664,347,10637,340,10610,333,10582,326,10555,319,10527,312,10500,305,10472,298,10445,291,10418,284,10390,278,10363,271,10335,264,10308,257,10280,250,10253,243,10226,236,10198,229,10171,222,10197,215,10222,208,10248,201,10274,194,10300,187,10326,181,10351,174,10377,167,10403,160,10428,153,10454,146,10480,139,10505,132,10531,125,10557,118,10582,111,10608,104,10633,97,10659,90,10684,83,10710,77,10735,70,10760,63,10786,56,10811,49,10837,42,10862,35,10887,29,10913,22,10938,15,10964,8,10989,1,11014,-6,11040,-12,11065,-19,11091,-26,11116,-33,11142,-40,11167,-47,11193,-53,11123,-53,11053,-53,10982,-53,10912,-53,10842,-53,10772,-53,10702,-53,10631,-53,10561,-53,10491,-53,10420,-53,10350,-53,10280,-53,10209,-53,10139,-53,10068,-53,9998,-53,9927,-53,9857,-53,9787,-53,9715,-53,9644,-53,9573,-53,9502,-53,9431,-53,9359,-53,9288,-53,9217,-53,9145,-53,9074,-53,9002,-53,8931,-53,8859,-53,8788,-53,8716,-53,8644,-53,8573,-53,8501,-53,8429,-53,8357,-53e" filled="f" stroked="t" strokeweight="2pt" strokecolor="#201E1E">
              <v:path arrowok="t"/>
            </v:shape>
            <v:shape style="position:absolute;left:8357;top:-53;width:727;height:113" coordorigin="8357,-53" coordsize="727,113" path="m9084,59l9048,54,9012,48,8975,42,8939,37,8902,31,8866,26,8830,20,8793,14,8757,9,8721,3,8684,-3,8648,-8,8612,-14,8575,-20,8539,-25,8503,-31,8466,-37,8430,-42,8393,-48,8357,-53,8358,-34,8359,-14,8360,6,8362,26,8363,46,8364,60e" filled="f" stroked="t" strokeweight="2pt" strokecolor="#201E1E">
              <v:path arrowok="t"/>
            </v:shape>
            <v:shape style="position:absolute;left:3338;top:59;width:5790;height:589" coordorigin="3338,59" coordsize="5790,589" path="m3338,649l3487,648,3636,647,3785,647,3934,646,4082,646,4230,645,4378,644,4526,644,4674,643,4821,642,4969,642,5116,641,5263,640,5410,640,5556,639,5703,638,5849,638,5995,637,6141,636,6286,636,6430,635,6573,635,6716,634,6860,633,7003,633,7145,632,7288,631,7431,631,7573,630,7715,630,7857,629,7999,628,8141,628,8282,627,8424,626,8565,626,8706,625,8847,625,8987,624,9128,623,9126,603,9125,583,9123,563,9122,543,9120,523,9119,503,9117,483,9116,463,9114,444,9113,424,9111,404,9109,384,9108,364,9106,344,9106,339,9104,319,9103,299,9101,279,9100,259,9098,239,9096,219,9095,199,9093,179,9092,159,9090,139,9089,119,9087,99,9086,80,9084,60,9084,59,8946,59,8808,60,8670,60,8531,60,8392,60,8254,60,8114,60,7975,60,7836,60,7696,60,7556,60,7417,61,7276,61,7136,61,6996,61,6855,61,6715,61,6574,61,6433,61,6291,61,6149,61,6005,62,5862,62,5718,62,5575,62,5431,62,5287,62,5142,62,4998,62,4853,62,4708,63,4563,63,4418,63,4272,63,4126,63,3981,63,3835,63,3689,63,3542,63,3396,64,3388,143,3380,222,3374,282,3368,342,3365,373,3363,393,3362,413,3360,433,3358,453,3356,473,3354,493,3352,512,3350,532,3348,552,3346,572,3344,592,3342,612,3340,632,3338,649xe" filled="f" stroked="t" strokeweight="2pt" strokecolor="#201E1E">
              <v:path arrowok="t"/>
            </v:shape>
            <w10:wrap type="none"/>
          </v:group>
        </w:pict>
      </w:r>
      <w:r>
        <w:rPr>
          <w:rFonts w:cs="Tahoma" w:hAnsi="Tahoma" w:eastAsia="Tahoma" w:ascii="Tahoma"/>
          <w:b/>
          <w:color w:val="363435"/>
          <w:spacing w:val="0"/>
          <w:w w:val="106"/>
          <w:sz w:val="15"/>
          <w:szCs w:val="15"/>
        </w:rPr>
        <w:t>TOMO</w:t>
      </w:r>
      <w:r>
        <w:rPr>
          <w:rFonts w:cs="Tahoma" w:hAnsi="Tahoma" w:eastAsia="Tahoma" w:ascii="Tahoma"/>
          <w:b/>
          <w:color w:val="363435"/>
          <w:spacing w:val="0"/>
          <w:w w:val="106"/>
          <w:sz w:val="15"/>
          <w:szCs w:val="15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6"/>
          <w:sz w:val="15"/>
          <w:szCs w:val="15"/>
        </w:rPr>
        <w:t>CIII</w:t>
      </w:r>
      <w:r>
        <w:rPr>
          <w:rFonts w:cs="Tahoma" w:hAnsi="Tahoma" w:eastAsia="Tahoma" w:ascii="Tahoma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rebuchet MS" w:hAnsi="Trebuchet MS" w:eastAsia="Trebuchet MS" w:ascii="Trebuchet MS"/>
          <w:sz w:val="18"/>
          <w:szCs w:val="18"/>
        </w:rPr>
        <w:jc w:val="left"/>
        <w:spacing w:lineRule="exact" w:line="320"/>
        <w:sectPr>
          <w:type w:val="continuous"/>
          <w:pgSz w:w="12240" w:h="15840"/>
          <w:pgMar w:top="480" w:bottom="280" w:left="680" w:right="680"/>
          <w:cols w:num="2" w:equalWidth="off">
            <w:col w:w="2314" w:space="603"/>
            <w:col w:w="7963"/>
          </w:cols>
        </w:sectPr>
      </w:pP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OAXACA</w:t>
      </w:r>
      <w:r>
        <w:rPr>
          <w:rFonts w:cs="Trebuchet MS" w:hAnsi="Trebuchet MS" w:eastAsia="Trebuchet MS" w:ascii="Trebuchet MS"/>
          <w:b/>
          <w:spacing w:val="-11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DE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JUÁREZ,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OAX.,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SEPTIEMBRE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14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DEL</w:t>
      </w:r>
      <w:r>
        <w:rPr>
          <w:rFonts w:cs="Trebuchet MS" w:hAnsi="Trebuchet MS" w:eastAsia="Trebuchet MS" w:ascii="Trebuchet MS"/>
          <w:b/>
          <w:spacing w:val="-18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AÑO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2021.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    </w:t>
      </w:r>
      <w:r>
        <w:rPr>
          <w:rFonts w:cs="Trebuchet MS" w:hAnsi="Trebuchet MS" w:eastAsia="Trebuchet MS" w:ascii="Trebuchet MS"/>
          <w:b/>
          <w:spacing w:val="19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color w:val="363435"/>
          <w:spacing w:val="0"/>
          <w:w w:val="111"/>
          <w:position w:val="10"/>
          <w:sz w:val="18"/>
          <w:szCs w:val="18"/>
        </w:rPr>
        <w:t>EXTRA</w:t>
      </w:r>
      <w:r>
        <w:rPr>
          <w:rFonts w:cs="Trebuchet MS" w:hAnsi="Trebuchet MS" w:eastAsia="Trebuchet MS" w:ascii="Trebuchet MS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pict>
          <v:shape style="position:absolute;margin-left:-4.62702pt;margin-top:417.419pt;width:436.553pt;height:60.0001pt;mso-position-horizontal-relative:page;mso-position-vertical-relative:page;z-index:-427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50"/>
          <w:szCs w:val="50"/>
        </w:rPr>
        <w:jc w:val="left"/>
        <w:spacing w:before="19" w:lineRule="exact" w:line="540"/>
        <w:ind w:left="3211" w:right="1511" w:hanging="1614"/>
      </w:pPr>
      <w:r>
        <w:pict>
          <v:group style="position:absolute;margin-left:73.3431pt;margin-top:730.658pt;width:123.165pt;height:4.613pt;mso-position-horizontal-relative:page;mso-position-vertical-relative:page;z-index:-435" coordorigin="1467,14613" coordsize="2463,92">
            <v:shape style="position:absolute;left:1467;top:14613;width:2463;height:92" coordorigin="1467,14613" coordsize="2463,92" path="m3930,14704l3930,14613,1467,14614,1467,14705,3930,14704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414.037pt;margin-top:100.146pt;width:123.165pt;height:5.624pt;mso-position-horizontal-relative:page;mso-position-vertical-relative:paragraph;z-index:-434" coordorigin="8281,2003" coordsize="2463,112">
            <v:shape style="position:absolute;left:8281;top:2003;width:2463;height:112" coordorigin="8281,2003" coordsize="2463,112" path="m8281,2004l8281,2115,10744,2114,10743,2003,8281,2004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414.037pt;margin-top:730.658pt;width:123.165pt;height:4.613pt;mso-position-horizontal-relative:page;mso-position-vertical-relative:page;z-index:-433" coordorigin="8281,14613" coordsize="2463,92">
            <v:shape style="position:absolute;left:8281;top:14613;width:2463;height:92" coordorigin="8281,14613" coordsize="2463,92" path="m8281,14704l8281,14613,10744,14614,10743,14705,8281,14704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73.3431pt;margin-top:100.146pt;width:123.165pt;height:5.624pt;mso-position-horizontal-relative:page;mso-position-vertical-relative:paragraph;z-index:-432" coordorigin="1467,2003" coordsize="2463,112">
            <v:shape style="position:absolute;left:1467;top:2003;width:2463;height:112" coordorigin="1467,2003" coordsize="2463,112" path="m3930,2004l3930,2115,1467,2114,1467,2003,3930,2004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432.789pt;margin-top:659.983pt;width:124.646pt;height:64.782pt;mso-position-horizontal-relative:page;mso-position-vertical-relative:page;z-index:-431" coordorigin="8656,13200" coordsize="2493,1296">
            <v:shape style="position:absolute;left:8656;top:13200;width:2493;height:1296" coordorigin="8656,13200" coordsize="2493,1296" path="m8664,14491l8656,14495,11143,14489,11143,14469,11149,14469,11145,13200,11144,13200,11147,14489,8664,14491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432.789pt;margin-top:110.866pt;width:124.646pt;height:64.782pt;mso-position-horizontal-relative:page;mso-position-vertical-relative:paragraph;z-index:-430" coordorigin="8656,2217" coordsize="2493,1296">
            <v:shape style="position:absolute;left:8656;top:2217;width:2493;height:1296" coordorigin="8656,2217" coordsize="2493,1296" path="m8664,2222l8656,2217,11143,2224,11143,2243,11149,2243,11145,3513,11144,3513,11147,2224,8664,2222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53.7779pt;margin-top:659.983pt;width:124.646pt;height:64.782pt;mso-position-horizontal-relative:page;mso-position-vertical-relative:page;z-index:-429" coordorigin="1076,13200" coordsize="2493,1296">
            <v:shape style="position:absolute;left:1076;top:13200;width:2493;height:1296" coordorigin="1076,13200" coordsize="2493,1296" path="m3561,14491l3568,14495,1081,14489,1081,14469,1076,14469,1080,13200,1080,13200,1077,14489,3561,14491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53.7779pt;margin-top:110.865pt;width:124.646pt;height:64.783pt;mso-position-horizontal-relative:page;mso-position-vertical-relative:paragraph;z-index:-428" coordorigin="1076,2217" coordsize="2493,1296">
            <v:shape style="position:absolute;left:1076;top:2217;width:2493;height:1296" coordorigin="1076,2217" coordsize="2493,1296" path="m3561,2222l3568,2217,1081,2224,1081,2243,1076,2243,1080,3513,1080,3513,1077,2224,3561,2222xe" filled="f" stroked="t" strokeweight="2pt" strokecolor="#363435">
              <v:path arrowok="t"/>
            </v:shape>
            <w10:wrap type="none"/>
          </v:group>
        </w:pict>
      </w:r>
      <w:r>
        <w:pict>
          <v:shape style="position:absolute;margin-left:83.3669pt;margin-top:216.277pt;width:183.34pt;height:60.0001pt;mso-position-horizontal-relative:page;mso-position-vertical-relative:paragraph;z-index:-425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199.827pt;margin-top:6.50628pt;width:369.961pt;height:60.0001pt;mso-position-horizontal-relative:page;mso-position-vertical-relative:paragraph;z-index:-424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L</w:t>
      </w:r>
      <w:r>
        <w:rPr>
          <w:rFonts w:cs="Times New Roman" w:hAnsi="Times New Roman" w:eastAsia="Times New Roman" w:ascii="Times New Roman"/>
          <w:spacing w:val="106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T</w:t>
      </w:r>
      <w:r>
        <w:rPr>
          <w:rFonts w:cs="Times New Roman" w:hAnsi="Times New Roman" w:eastAsia="Times New Roman" w:ascii="Times New Roman"/>
          <w:spacing w:val="-36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A</w:t>
      </w:r>
      <w:r>
        <w:rPr>
          <w:rFonts w:cs="Times New Roman" w:hAnsi="Times New Roman" w:eastAsia="Times New Roman" w:ascii="Times New Roman"/>
          <w:spacing w:val="-27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PODER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EJECUTIVO</w:t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54" w:hRule="exact"/>
        </w:trPr>
        <w:tc>
          <w:tcPr>
            <w:tcW w:w="161" w:type="dxa"/>
            <w:tcBorders>
              <w:top w:val="nil" w:sz="6" w:space="0" w:color="auto"/>
              <w:left w:val="nil" w:sz="6" w:space="0" w:color="auto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0319" w:type="dxa"/>
            <w:vMerge w:val="restart"/>
            <w:tcBorders>
              <w:top w:val="single" w:sz="16" w:space="0" w:color="363435"/>
              <w:left w:val="single" w:sz="16" w:space="0" w:color="363435"/>
              <w:right w:val="single" w:sz="16" w:space="0" w:color="363435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center"/>
              <w:spacing w:lineRule="auto" w:line="656"/>
              <w:ind w:left="3679" w:right="3668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SUMARIO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SECRETARÍA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MOVILIDAD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both"/>
              <w:spacing w:before="28" w:lineRule="exact" w:line="200"/>
              <w:ind w:left="201" w:right="154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NORMA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TÉCNICA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NT-OAX-SEMOVI-07-2021.-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QUE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ESTABLECE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CROMÁTICA,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ELEMENTOS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IDENTIDAD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LINEAMIENTOS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QUE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DEBERÁN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APLICARSE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LOS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VEHÍCULOS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DESTINADOS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PRESTACIÓN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SERVICIO</w:t>
            </w:r>
            <w:r>
              <w:rPr>
                <w:rFonts w:cs="Tahoma" w:hAnsi="Tahoma" w:eastAsia="Tahoma" w:ascii="Tahoma"/>
                <w:b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PÚBLICO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TRANSPORTE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PERTENECIENTES</w:t>
            </w:r>
            <w:r>
              <w:rPr>
                <w:rFonts w:cs="Tahoma" w:hAnsi="Tahoma" w:eastAsia="Tahoma" w:ascii="Tahoma"/>
                <w:b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SISTEMA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Tahoma" w:hAnsi="Tahoma" w:eastAsia="Tahoma" w:ascii="Tahoma"/>
                <w:b/>
                <w:color w:val="363435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TRANSPORTE</w:t>
            </w:r>
            <w:r>
              <w:rPr>
                <w:rFonts w:cs="Tahoma" w:hAnsi="Tahoma" w:eastAsia="Tahoma" w:asci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COLECTIVO</w:t>
            </w:r>
            <w:r>
              <w:rPr>
                <w:rFonts w:cs="Tahoma" w:hAnsi="Tahoma" w:eastAsia="Tahoma" w:asci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METROPOLITANO</w:t>
            </w:r>
            <w:r>
              <w:rPr>
                <w:rFonts w:cs="Tahoma" w:hAnsi="Tahoma" w:eastAsia="Tahoma" w:asci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CITYBUS</w:t>
            </w:r>
            <w:r>
              <w:rPr>
                <w:rFonts w:cs="Tahoma" w:hAnsi="Tahoma" w:eastAsia="Tahoma" w:asci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OAXACA.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2" w:type="dxa"/>
            <w:tcBorders>
              <w:top w:val="nil" w:sz="6" w:space="0" w:color="auto"/>
              <w:left w:val="single" w:sz="16" w:space="0" w:color="363435"/>
              <w:bottom w:val="single" w:sz="16" w:space="0" w:color="363435"/>
              <w:right w:val="nil" w:sz="6" w:space="0" w:color="auto"/>
            </w:tcBorders>
          </w:tcPr>
          <w:p/>
        </w:tc>
      </w:tr>
      <w:tr>
        <w:trPr>
          <w:trHeight w:val="1270" w:hRule="exact"/>
        </w:trPr>
        <w:tc>
          <w:tcPr>
            <w:tcW w:w="161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0319" w:type="dxa"/>
            <w:vMerge w:val=""/>
            <w:tcBorders>
              <w:left w:val="single" w:sz="16" w:space="0" w:color="363435"/>
              <w:right w:val="single" w:sz="16" w:space="0" w:color="363435"/>
            </w:tcBorders>
          </w:tcPr>
          <w:p/>
        </w:tc>
        <w:tc>
          <w:tcPr>
            <w:tcW w:w="172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</w:tr>
      <w:tr>
        <w:trPr>
          <w:trHeight w:val="2743" w:hRule="exact"/>
        </w:trPr>
        <w:tc>
          <w:tcPr>
            <w:tcW w:w="161" w:type="dxa"/>
            <w:tcBorders>
              <w:top w:val="single" w:sz="16" w:space="0" w:color="363435"/>
              <w:left w:val="nil" w:sz="6" w:space="0" w:color="auto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0319" w:type="dxa"/>
            <w:vMerge w:val=""/>
            <w:tcBorders>
              <w:left w:val="single" w:sz="16" w:space="0" w:color="363435"/>
              <w:right w:val="single" w:sz="16" w:space="0" w:color="363435"/>
            </w:tcBorders>
          </w:tcPr>
          <w:p/>
        </w:tc>
        <w:tc>
          <w:tcPr>
            <w:tcW w:w="172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nil" w:sz="6" w:space="0" w:color="auto"/>
            </w:tcBorders>
          </w:tcPr>
          <w:p/>
        </w:tc>
      </w:tr>
      <w:tr>
        <w:trPr>
          <w:trHeight w:val="1270" w:hRule="exact"/>
        </w:trPr>
        <w:tc>
          <w:tcPr>
            <w:tcW w:w="161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0319" w:type="dxa"/>
            <w:vMerge w:val=""/>
            <w:tcBorders>
              <w:left w:val="single" w:sz="16" w:space="0" w:color="363435"/>
              <w:right w:val="single" w:sz="16" w:space="0" w:color="363435"/>
            </w:tcBorders>
          </w:tcPr>
          <w:p/>
        </w:tc>
        <w:tc>
          <w:tcPr>
            <w:tcW w:w="172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</w:tr>
      <w:tr>
        <w:trPr>
          <w:trHeight w:val="239" w:hRule="exact"/>
        </w:trPr>
        <w:tc>
          <w:tcPr>
            <w:tcW w:w="161" w:type="dxa"/>
            <w:tcBorders>
              <w:top w:val="single" w:sz="16" w:space="0" w:color="363435"/>
              <w:left w:val="nil" w:sz="6" w:space="0" w:color="auto"/>
              <w:bottom w:val="nil" w:sz="6" w:space="0" w:color="auto"/>
              <w:right w:val="single" w:sz="16" w:space="0" w:color="363435"/>
            </w:tcBorders>
          </w:tcPr>
          <w:p/>
        </w:tc>
        <w:tc>
          <w:tcPr>
            <w:tcW w:w="10319" w:type="dxa"/>
            <w:vMerge w:val=""/>
            <w:tcBorders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72" w:type="dxa"/>
            <w:tcBorders>
              <w:top w:val="single" w:sz="16" w:space="0" w:color="363435"/>
              <w:left w:val="single" w:sz="16" w:space="0" w:color="363435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type w:val="continuous"/>
          <w:pgSz w:w="12240" w:h="15840"/>
          <w:pgMar w:top="480" w:bottom="280" w:left="680" w:right="680"/>
        </w:sectPr>
      </w:pPr>
    </w:p>
    <w:p>
      <w:pPr>
        <w:rPr>
          <w:sz w:val="20"/>
          <w:szCs w:val="20"/>
        </w:rPr>
        <w:jc w:val="left"/>
        <w:spacing w:lineRule="exact" w:line="200"/>
        <w:sectPr>
          <w:pgNumType w:start="2"/>
          <w:pgMar w:header="609" w:footer="0" w:top="800" w:bottom="280" w:left="660" w:right="660"/>
          <w:headerReference w:type="default" r:id="rId8"/>
          <w:headerReference w:type="default" r:id="rId9"/>
          <w:pgSz w:w="12240" w:h="15840"/>
        </w:sectPr>
      </w:pPr>
      <w:r>
        <w:pict>
          <v:shape style="position:absolute;margin-left:199.827pt;margin-top:348.084pt;width:369.961pt;height:60.0001pt;mso-position-horizontal-relative:page;mso-position-vertical-relative:page;z-index:-419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pict>
          <v:shape style="position:absolute;margin-left:83.3669pt;margin-top:557.855pt;width:183.34pt;height:60.0001pt;mso-position-horizontal-relative:page;mso-position-vertical-relative:page;z-index:-420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355.299pt;margin-top:184.115pt;width:183.311pt;height:60.0001pt;mso-position-horizontal-relative:page;mso-position-vertical-relative:page;z-index:-421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style="position:absolute;margin-left:-4.62702pt;margin-top:417.419pt;width:436.553pt;height:60.0001pt;mso-position-horizontal-relative:page;mso-position-vertical-relative:page;z-index:-422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pict>
          <v:group style="position:absolute;margin-left:38.8409pt;margin-top:56.1252pt;width:534.26pt;height:699.273pt;mso-position-horizontal-relative:page;mso-position-vertical-relative:page;z-index:-423" coordorigin="777,1123" coordsize="10685,13985">
            <v:shape type="#_x0000_t75" style="position:absolute;left:795;top:1136;width:10648;height:13972">
              <v:imagedata o:title="" r:id="rId10"/>
            </v:shape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609" w:footer="0" w:top="800" w:bottom="280" w:left="660" w:right="660"/>
          <w:pgSz w:w="12240" w:h="15840"/>
        </w:sectPr>
      </w:pPr>
      <w:r>
        <w:pict>
          <v:shape style="position:absolute;margin-left:199.827pt;margin-top:348.084pt;width:369.961pt;height:60.0001pt;mso-position-horizontal-relative:page;mso-position-vertical-relative:page;z-index:-414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pict>
          <v:shape style="position:absolute;margin-left:83.3669pt;margin-top:557.855pt;width:183.34pt;height:60.0001pt;mso-position-horizontal-relative:page;mso-position-vertical-relative:page;z-index:-415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355.299pt;margin-top:184.115pt;width:183.311pt;height:60.0001pt;mso-position-horizontal-relative:page;mso-position-vertical-relative:page;z-index:-416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style="position:absolute;margin-left:-4.62702pt;margin-top:417.419pt;width:436.553pt;height:60.0001pt;mso-position-horizontal-relative:page;mso-position-vertical-relative:page;z-index:-417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pict>
          <v:group style="position:absolute;margin-left:38.8409pt;margin-top:56.1252pt;width:534.26pt;height:699.273pt;mso-position-horizontal-relative:page;mso-position-vertical-relative:page;z-index:-418" coordorigin="777,1123" coordsize="10685,13985">
            <v:shape type="#_x0000_t75" style="position:absolute;left:795;top:1136;width:10648;height:13972">
              <v:imagedata o:title="" r:id="rId11"/>
            </v:shape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609" w:footer="0" w:top="800" w:bottom="280" w:left="660" w:right="660"/>
          <w:pgSz w:w="12240" w:h="15840"/>
        </w:sectPr>
      </w:pPr>
      <w:r>
        <w:pict>
          <v:shape style="position:absolute;margin-left:199.827pt;margin-top:348.084pt;width:369.961pt;height:60.0001pt;mso-position-horizontal-relative:page;mso-position-vertical-relative:page;z-index:-409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pict>
          <v:shape style="position:absolute;margin-left:83.3669pt;margin-top:557.855pt;width:183.34pt;height:60.0001pt;mso-position-horizontal-relative:page;mso-position-vertical-relative:page;z-index:-410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355.299pt;margin-top:184.115pt;width:183.311pt;height:60.0001pt;mso-position-horizontal-relative:page;mso-position-vertical-relative:page;z-index:-411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style="position:absolute;margin-left:-4.62702pt;margin-top:417.419pt;width:436.553pt;height:60.0001pt;mso-position-horizontal-relative:page;mso-position-vertical-relative:page;z-index:-412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pict>
          <v:group style="position:absolute;margin-left:38.8409pt;margin-top:56.1252pt;width:534.26pt;height:699.273pt;mso-position-horizontal-relative:page;mso-position-vertical-relative:page;z-index:-413" coordorigin="777,1123" coordsize="10685,13985">
            <v:shape type="#_x0000_t75" style="position:absolute;left:795;top:1136;width:10648;height:13972">
              <v:imagedata o:title="" r:id="rId12"/>
            </v:shape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609" w:footer="0" w:top="800" w:bottom="280" w:left="660" w:right="660"/>
          <w:pgSz w:w="12240" w:h="15840"/>
        </w:sectPr>
      </w:pPr>
      <w:r>
        <w:pict>
          <v:shape style="position:absolute;margin-left:199.827pt;margin-top:348.084pt;width:369.961pt;height:60.0001pt;mso-position-horizontal-relative:page;mso-position-vertical-relative:page;z-index:-404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pict>
          <v:shape style="position:absolute;margin-left:83.3669pt;margin-top:557.855pt;width:183.34pt;height:60.0001pt;mso-position-horizontal-relative:page;mso-position-vertical-relative:page;z-index:-405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355.299pt;margin-top:184.115pt;width:183.311pt;height:60.0001pt;mso-position-horizontal-relative:page;mso-position-vertical-relative:page;z-index:-406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style="position:absolute;margin-left:-4.62702pt;margin-top:417.419pt;width:436.553pt;height:60.0001pt;mso-position-horizontal-relative:page;mso-position-vertical-relative:page;z-index:-407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pict>
          <v:group style="position:absolute;margin-left:38.8409pt;margin-top:56.1252pt;width:534.26pt;height:699.273pt;mso-position-horizontal-relative:page;mso-position-vertical-relative:page;z-index:-408" coordorigin="777,1123" coordsize="10685,13985">
            <v:shape type="#_x0000_t75" style="position:absolute;left:795;top:1136;width:10648;height:13972">
              <v:imagedata o:title="" r:id="rId13"/>
            </v:shape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609" w:footer="0" w:top="800" w:bottom="280" w:left="660" w:right="660"/>
          <w:pgSz w:w="12240" w:h="15840"/>
        </w:sectPr>
      </w:pPr>
      <w:r>
        <w:pict>
          <v:shape style="position:absolute;margin-left:199.827pt;margin-top:348.084pt;width:369.961pt;height:60.0001pt;mso-position-horizontal-relative:page;mso-position-vertical-relative:page;z-index:-399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pict>
          <v:shape style="position:absolute;margin-left:83.3669pt;margin-top:557.855pt;width:183.34pt;height:60.0001pt;mso-position-horizontal-relative:page;mso-position-vertical-relative:page;z-index:-400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355.299pt;margin-top:184.115pt;width:183.311pt;height:60.0001pt;mso-position-horizontal-relative:page;mso-position-vertical-relative:page;z-index:-401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style="position:absolute;margin-left:-4.62702pt;margin-top:417.419pt;width:436.553pt;height:60.0001pt;mso-position-horizontal-relative:page;mso-position-vertical-relative:page;z-index:-402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pict>
          <v:group style="position:absolute;margin-left:38.8409pt;margin-top:56.1252pt;width:534.26pt;height:699.272pt;mso-position-horizontal-relative:page;mso-position-vertical-relative:page;z-index:-403" coordorigin="777,1123" coordsize="10685,13985">
            <v:shape type="#_x0000_t75" style="position:absolute;left:795;top:1136;width:10648;height:13972">
              <v:imagedata o:title="" r:id="rId14"/>
            </v:shape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609" w:footer="0" w:top="800" w:bottom="280" w:left="660" w:right="660"/>
          <w:pgSz w:w="12240" w:h="15840"/>
        </w:sectPr>
      </w:pPr>
      <w:r>
        <w:pict>
          <v:shape style="position:absolute;margin-left:199.827pt;margin-top:348.084pt;width:369.961pt;height:60.0001pt;mso-position-horizontal-relative:page;mso-position-vertical-relative:page;z-index:-394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pict>
          <v:shape style="position:absolute;margin-left:83.3669pt;margin-top:557.855pt;width:183.34pt;height:60.0001pt;mso-position-horizontal-relative:page;mso-position-vertical-relative:page;z-index:-395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355.299pt;margin-top:184.115pt;width:183.311pt;height:60.0001pt;mso-position-horizontal-relative:page;mso-position-vertical-relative:page;z-index:-396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style="position:absolute;margin-left:-4.62702pt;margin-top:417.419pt;width:436.553pt;height:60.0001pt;mso-position-horizontal-relative:page;mso-position-vertical-relative:page;z-index:-397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pict>
          <v:group style="position:absolute;margin-left:38.8409pt;margin-top:56.1252pt;width:534.26pt;height:699.273pt;mso-position-horizontal-relative:page;mso-position-vertical-relative:page;z-index:-398" coordorigin="777,1123" coordsize="10685,13985">
            <v:shape type="#_x0000_t75" style="position:absolute;left:795;top:1136;width:10648;height:13972">
              <v:imagedata o:title="" r:id="rId15"/>
            </v:shape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style="position:absolute;margin-left:-4.62702pt;margin-top:417.419pt;width:436.553pt;height:60.0001pt;mso-position-horizontal-relative:page;mso-position-vertical-relative:page;z-index:-391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Monotype Corsiva" w:hAnsi="Monotype Corsiva" w:eastAsia="Monotype Corsiva" w:ascii="Monotype Corsiva"/>
          <w:sz w:val="33"/>
          <w:szCs w:val="33"/>
        </w:rPr>
        <w:jc w:val="left"/>
        <w:spacing w:before="35"/>
        <w:ind w:left="135"/>
      </w:pPr>
      <w:r>
        <w:pict>
          <v:group style="position:absolute;margin-left:177.945pt;margin-top:-526.044pt;width:256.11pt;height:373.69pt;mso-position-horizontal-relative:page;mso-position-vertical-relative:paragraph;z-index:-393" coordorigin="3559,-10521" coordsize="5122,7474">
            <v:shape style="position:absolute;left:4358;top:-9326;width:3524;height:195" coordorigin="4358,-9326" coordsize="3524,195" path="m5538,-9162l5538,-9271,5504,-9271,5504,-9136,5594,-9136,5594,-9162,5538,-9162xe" filled="t" fillcolor="#363435" stroked="f">
              <v:path arrowok="t"/>
              <v:fill/>
            </v:shape>
            <v:shape style="position:absolute;left:4358;top:-9326;width:3524;height:195" coordorigin="4358,-9326" coordsize="3524,195" path="m5686,-9166l5679,-9162,5672,-9159,5664,-9159,5656,-9161,5649,-9166,5644,-9173,5646,-9136,5668,-9134,5681,-9135,5700,-9141,5716,-9152,5724,-9163,5731,-9182,5733,-9204,5732,-9220,5726,-9240,5716,-9256,5707,-9263,5689,-9272,5668,-9274,5654,-9273,5635,-9267,5620,-9255,5612,-9244,5604,-9226,5602,-9204,5603,-9188,5609,-9168,5620,-9152,5628,-9145,5638,-9189,5637,-9196,5637,-9212,5638,-9219,5640,-9225,5641,-9230,5644,-9235,5650,-9242,5656,-9247,5664,-9249,5672,-9249,5679,-9246,5686,-9242,5692,-9235,5694,-9230,5696,-9225,5697,-9219,5698,-9212,5698,-9196,5697,-9189,5696,-9184,5694,-9178,5692,-9174,5686,-9166xe" filled="t" fillcolor="#363435" stroked="f">
              <v:path arrowok="t"/>
              <v:fill/>
            </v:shape>
            <v:shape style="position:absolute;left:4358;top:-9326;width:3524;height:195" coordorigin="4358,-9326" coordsize="3524,195" path="m5646,-9136l5644,-9173,5641,-9178,5640,-9183,5638,-9189,5628,-9145,5646,-9136xe" filled="t" fillcolor="#363435" stroked="f">
              <v:path arrowok="t"/>
              <v:fill/>
            </v:shape>
            <v:shape style="position:absolute;left:4358;top:-9326;width:3524;height:195" coordorigin="4358,-9326" coordsize="3524,195" path="m5806,-9160l5800,-9159,5795,-9159,5787,-9159,5780,-9160,5771,-9163,5763,-9167,5756,-9171,5749,-9177,5746,-9177,5746,-9145,5753,-9142,5760,-9139,5768,-9137,5776,-9135,5785,-9134,5800,-9134,5821,-9138,5838,-9147,5848,-9155,5854,-9166,5854,-9188,5851,-9196,5847,-9202,5842,-9207,5835,-9212,5826,-9215,5821,-9217,5817,-9218,5812,-9219,5808,-9220,5804,-9221,5799,-9222,5792,-9224,5787,-9226,5785,-9228,5781,-9232,5781,-9238,5784,-9242,5789,-9247,5794,-9249,5799,-9249,5805,-9250,5812,-9250,5820,-9248,5827,-9245,5834,-9242,5840,-9239,5845,-9234,5848,-9234,5848,-9265,5842,-9268,5835,-9270,5827,-9272,5819,-9274,5811,-9274,5801,-9274,5780,-9271,5763,-9262,5752,-9255,5747,-9244,5747,-9222,5749,-9214,5753,-9208,5758,-9202,5766,-9197,5776,-9193,5781,-9192,5785,-9191,5791,-9189,5796,-9188,5801,-9187,5805,-9186,5809,-9185,5815,-9181,5819,-9177,5819,-9170,5815,-9164,5811,-9162,5806,-9160xe" filled="t" fillcolor="#363435" stroked="f">
              <v:path arrowok="t"/>
              <v:fill/>
            </v:shape>
            <v:shape style="position:absolute;left:4358;top:-9326;width:3524;height:195" coordorigin="4358,-9326" coordsize="3524,195" path="m5951,-9137l5985,-9137,5985,-9246,6025,-9247,6025,-9272,5911,-9272,5911,-9246,5951,-9246,5951,-9137xe" filled="t" fillcolor="#363435" stroked="f">
              <v:path arrowok="t"/>
              <v:fill/>
            </v:shape>
            <v:shape style="position:absolute;left:4358;top:-9326;width:3524;height:195" coordorigin="4358,-9326" coordsize="3524,195" path="m6075,-9189l6110,-9165,6118,-9137,6153,-9137,6107,-9273,6070,-9272,6025,-9137,6059,-9137,6067,-9165,6110,-9165,6075,-9189,6089,-9234,6102,-9189,6075,-9189xe" filled="t" fillcolor="#363435" stroked="f">
              <v:path arrowok="t"/>
              <v:fill/>
            </v:shape>
            <v:shape style="position:absolute;left:4358;top:-9326;width:3524;height:195" coordorigin="4358,-9326" coordsize="3524,195" path="m6201,-9163l6201,-9273,6167,-9273,6167,-9138,6257,-9138,6257,-9163,6201,-9163xe" filled="t" fillcolor="#363435" stroked="f">
              <v:path arrowok="t"/>
              <v:fill/>
            </v:shape>
            <v:shape style="position:absolute;left:4358;top:-9326;width:3524;height:195" coordorigin="4358,-9326" coordsize="3524,195" path="m6307,-9164l6307,-9273,6273,-9273,6273,-9138,6363,-9138,6363,-9164,6307,-9164xe" filled="t" fillcolor="#363435" stroked="f">
              <v:path arrowok="t"/>
              <v:fill/>
            </v:shape>
            <v:shape style="position:absolute;left:4358;top:-9326;width:3524;height:195" coordorigin="4358,-9326" coordsize="3524,195" path="m6413,-9164l6413,-9198,6466,-9198,6466,-9224,6413,-9224,6413,-9247,6471,-9248,6471,-9273,6379,-9273,6379,-9138,6471,-9138,6471,-9164,6413,-9164xe" filled="t" fillcolor="#363435" stroked="f">
              <v:path arrowok="t"/>
              <v:fill/>
            </v:shape>
            <v:shape style="position:absolute;left:4358;top:-9326;width:3524;height:195" coordorigin="4358,-9326" coordsize="3524,195" path="m6663,-9164l6663,-9199,6716,-9199,6716,-9224,6663,-9224,6663,-9248,6720,-9248,6720,-9274,6629,-9274,6629,-9139,6720,-9139,6720,-9165,6663,-9164xe" filled="t" fillcolor="#363435" stroked="f">
              <v:path arrowok="t"/>
              <v:fill/>
            </v:shape>
            <v:shape style="position:absolute;left:4358;top:-9326;width:3524;height:195" coordorigin="4358,-9326" coordsize="3524,195" path="m6528,-9249l6546,-9249,6551,-9248,6556,-9247,6561,-9243,6564,-9239,6564,-9232,6564,-9228,6563,-9223,6560,-9219,6555,-9215,6549,-9213,6542,-9212,6540,-9188,6577,-9138,6619,-9139,6573,-9196,6581,-9200,6587,-9205,6592,-9211,6597,-9218,6599,-9226,6599,-9244,6598,-9250,6595,-9255,6592,-9259,6588,-9263,6583,-9266,6579,-9269,6573,-9271,6568,-9272,6562,-9273,6556,-9274,6494,-9273,6494,-9138,6528,-9138,6528,-9249xe" filled="t" fillcolor="#363435" stroked="f">
              <v:path arrowok="t"/>
              <v:fill/>
            </v:shape>
            <v:shape style="position:absolute;left:4358;top:-9326;width:3524;height:195" coordorigin="4358,-9326" coordsize="3524,195" path="m6540,-9188l6542,-9212,6528,-9212,6528,-9188,6540,-9188xe" filled="t" fillcolor="#363435" stroked="f">
              <v:path arrowok="t"/>
              <v:fill/>
            </v:shape>
            <v:shape style="position:absolute;left:4358;top:-9326;width:3524;height:195" coordorigin="4358,-9326" coordsize="3524,195" path="m6796,-9162l6790,-9161,6785,-9161,6777,-9161,6770,-9163,6761,-9166,6753,-9169,6746,-9173,6739,-9179,6736,-9179,6736,-9147,6743,-9144,6750,-9141,6758,-9139,6766,-9137,6775,-9136,6790,-9137,6811,-9140,6828,-9149,6838,-9157,6844,-9168,6844,-9191,6841,-9198,6837,-9204,6832,-9210,6825,-9214,6816,-9218,6811,-9219,6807,-9221,6802,-9221,6798,-9222,6794,-9223,6789,-9224,6782,-9226,6777,-9228,6775,-9230,6771,-9235,6771,-9240,6774,-9245,6779,-9249,6784,-9251,6789,-9252,6795,-9252,6802,-9252,6810,-9251,6817,-9248,6824,-9245,6830,-9241,6835,-9237,6838,-9237,6838,-9268,6832,-9270,6825,-9273,6817,-9274,6809,-9276,6801,-9277,6791,-9277,6770,-9273,6753,-9265,6742,-9257,6737,-9247,6737,-9225,6739,-9217,6743,-9211,6748,-9204,6756,-9199,6766,-9196,6771,-9194,6775,-9193,6781,-9192,6786,-9191,6791,-9190,6795,-9188,6799,-9187,6805,-9184,6809,-9179,6809,-9172,6805,-9166,6800,-9164,6796,-9162xe" filled="t" fillcolor="#363435" stroked="f">
              <v:path arrowok="t"/>
              <v:fill/>
            </v:shape>
            <v:shape style="position:absolute;left:4358;top:-9326;width:3524;height:195" coordorigin="4358,-9326" coordsize="3524,195" path="m6961,-9276l6942,-9269,6926,-9258,6918,-9247,6910,-9229,6908,-9207,6909,-9189,6915,-9170,6926,-9155,6937,-9147,6955,-9139,6977,-9137,6986,-9137,6996,-9138,7005,-9140,7015,-9142,7022,-9145,7028,-9147,7028,-9214,6969,-9214,6969,-9188,6996,-9188,6996,-9162,6991,-9162,6973,-9161,6962,-9165,6954,-9173,6947,-9180,6943,-9192,6943,-9215,6944,-9221,6946,-9227,6948,-9233,6951,-9237,6958,-9245,6962,-9247,6967,-9249,6972,-9251,6977,-9252,6988,-9252,6993,-9251,6997,-9250,7001,-9249,7005,-9247,7012,-9243,7018,-9239,7023,-9235,7028,-9234,7028,-9265,7020,-9269,7013,-9272,7006,-9274,6999,-9276,6990,-9277,6978,-9277,6961,-9276xe" filled="t" fillcolor="#363435" stroked="f">
              <v:path arrowok="t"/>
              <v:fill/>
            </v:shape>
            <v:shape style="position:absolute;left:4358;top:-9326;width:3524;height:195" coordorigin="4358,-9326" coordsize="3524,195" path="m7100,-9189l7102,-9214,7088,-9214,7088,-9189,7100,-9189xe" filled="t" fillcolor="#363435" stroked="f">
              <v:path arrowok="t"/>
              <v:fill/>
            </v:shape>
            <v:shape style="position:absolute;left:4358;top:-9326;width:3524;height:195" coordorigin="4358,-9326" coordsize="3524,195" path="m7159,-9238l7159,-9245,7158,-9251,7155,-9256,7152,-9261,7148,-9265,7143,-9268,7139,-9271,7134,-9273,7128,-9273,7122,-9274,7116,-9275,7054,-9275,7054,-9140,7088,-9140,7088,-9250,7106,-9250,7111,-9249,7116,-9248,7121,-9245,7124,-9240,7124,-9233,7124,-9230,7123,-9224,7120,-9220,7116,-9216,7109,-9214,7102,-9214,7100,-9189,7138,-9140,7208,-9140,7217,-9168,7259,-9168,7224,-9192,7238,-9237,7252,-9192,7224,-9192,7259,-9168,7268,-9140,7303,-9140,7257,-9275,7220,-9275,7176,-9144,7134,-9197,7141,-9201,7148,-9206,7152,-9213,7157,-9219,7159,-9227,7159,-9238xe" filled="t" fillcolor="#363435" stroked="f">
              <v:path arrowok="t"/>
              <v:fill/>
            </v:shape>
            <v:shape style="position:absolute;left:4358;top:-9326;width:3524;height:195" coordorigin="4358,-9326" coordsize="3524,195" path="m7237,-9326l7218,-9290,7240,-9290,7267,-9326,7237,-9326xe" filled="t" fillcolor="#363435" stroked="f">
              <v:path arrowok="t"/>
              <v:fill/>
            </v:shape>
            <v:shape style="position:absolute;left:4358;top:-9326;width:3524;height:195" coordorigin="4358,-9326" coordsize="3524,195" path="m7350,-9250l7407,-9250,7407,-9276,7316,-9275,7316,-9140,7350,-9140,7350,-9198,7402,-9198,7402,-9224,7350,-9224,7350,-9250xe" filled="t" fillcolor="#363435" stroked="f">
              <v:path arrowok="t"/>
              <v:fill/>
            </v:shape>
            <v:shape style="position:absolute;left:4358;top:-9326;width:3524;height:195" coordorigin="4358,-9326" coordsize="3524,195" path="m7492,-9252l7492,-9276,7419,-9276,7419,-9252,7438,-9252,7438,-9164,7419,-9164,7419,-9140,7492,-9141,7492,-9164,7472,-9164,7472,-9252,7492,-9252xe" filled="t" fillcolor="#363435" stroked="f">
              <v:path arrowok="t"/>
              <v:fill/>
            </v:shape>
            <v:shape style="position:absolute;left:4358;top:-9326;width:3524;height:195" coordorigin="4358,-9326" coordsize="3524,195" path="m7559,-9277l7540,-9271,7524,-9259,7516,-9248,7509,-9230,7506,-9208,7508,-9191,7513,-9172,7524,-9156,7533,-9149,7551,-9141,7572,-9138,7579,-9138,7584,-9138,7595,-9141,7606,-9144,7613,-9147,7618,-9150,7618,-9182,7612,-9178,7607,-9174,7601,-9171,7595,-9167,7591,-9166,7587,-9164,7583,-9163,7574,-9163,7570,-9164,7565,-9166,7561,-9167,7557,-9170,7550,-9176,7547,-9181,7545,-9187,7542,-9193,7541,-9200,7541,-9216,7542,-9223,7545,-9229,7547,-9235,7549,-9239,7553,-9243,7560,-9249,7565,-9251,7569,-9252,7573,-9253,7582,-9253,7590,-9251,7597,-9248,7603,-9244,7609,-9240,7613,-9237,7618,-9235,7618,-9267,7616,-9269,7610,-9271,7603,-9274,7596,-9276,7591,-9277,7587,-9278,7583,-9278,7578,-9279,7573,-9279,7559,-9277xe" filled="t" fillcolor="#363435" stroked="f">
              <v:path arrowok="t"/>
              <v:fill/>
            </v:shape>
            <v:shape style="position:absolute;left:4358;top:-9326;width:3524;height:195" coordorigin="4358,-9326" coordsize="3524,195" path="m7715,-9171l7708,-9166,7700,-9164,7692,-9164,7684,-9166,7678,-9170,7672,-9178,7674,-9141,7696,-9138,7709,-9139,7728,-9145,7744,-9157,7752,-9168,7759,-9187,7761,-9209,7760,-9225,7754,-9245,7744,-9260,7735,-9268,7718,-9276,7696,-9279,7683,-9278,7663,-9272,7648,-9260,7640,-9249,7633,-9231,7630,-9208,7632,-9192,7637,-9173,7648,-9157,7656,-9149,7666,-9193,7665,-9200,7665,-9217,7666,-9223,7668,-9229,7670,-9235,7672,-9240,7678,-9247,7685,-9251,7692,-9253,7700,-9253,7707,-9251,7714,-9247,7720,-9240,7722,-9235,7724,-9229,7726,-9224,7726,-9217,7726,-9200,7726,-9193,7724,-9188,7722,-9183,7720,-9178,7715,-9171xe" filled="t" fillcolor="#363435" stroked="f">
              <v:path arrowok="t"/>
              <v:fill/>
            </v:shape>
            <v:shape style="position:absolute;left:4358;top:-9326;width:3524;height:195" coordorigin="4358,-9326" coordsize="3524,195" path="m7674,-9141l7672,-9178,7670,-9182,7668,-9188,7666,-9193,7656,-9149,7674,-9141xe" filled="t" fillcolor="#363435" stroked="f">
              <v:path arrowok="t"/>
              <v:fill/>
            </v:shape>
            <v:shape style="position:absolute;left:4358;top:-9326;width:3524;height:195" coordorigin="4358,-9326" coordsize="3524,195" path="m7834,-9165l7828,-9164,7823,-9164,7816,-9164,7808,-9165,7800,-9168,7791,-9171,7784,-9176,7777,-9181,7774,-9181,7774,-9149,7781,-9146,7788,-9144,7796,-9142,7804,-9140,7813,-9139,7829,-9139,7850,-9143,7866,-9151,7877,-9159,7882,-9170,7882,-9193,7880,-9201,7875,-9206,7870,-9212,7863,-9217,7854,-9220,7849,-9222,7845,-9223,7841,-9224,7836,-9225,7832,-9226,7827,-9227,7820,-9228,7816,-9230,7813,-9232,7810,-9237,7810,-9243,7812,-9247,7817,-9251,7822,-9253,7827,-9254,7833,-9254,7840,-9254,7848,-9253,7855,-9250,7862,-9247,7868,-9243,7874,-9239,7877,-9239,7877,-9270,7870,-9273,7863,-9275,7855,-9277,7847,-9278,7839,-9279,7829,-9279,7808,-9276,7791,-9267,7780,-9259,7775,-9249,7775,-9227,7777,-9219,7782,-9213,7786,-9207,7794,-9202,7804,-9198,7809,-9197,7814,-9195,7819,-9194,7824,-9193,7829,-9192,7834,-9191,7837,-9190,7843,-9186,7847,-9181,7847,-9175,7843,-9169,7839,-9166,7834,-9165xe" filled="t" fillcolor="#363435" stroked="f">
              <v:path arrowok="t"/>
              <v:fill/>
            </v:shape>
            <v:shape style="position:absolute;left:4358;top:-9326;width:3524;height:195" coordorigin="4358,-9326" coordsize="3524,195" path="m7179,-9140l7138,-9140,7179,-9140xe" filled="t" fillcolor="#363435" stroked="f">
              <v:path arrowok="t"/>
              <v:fill/>
            </v:shape>
            <v:shape style="position:absolute;left:4358;top:-9326;width:3524;height:195" coordorigin="4358,-9326" coordsize="3524,195" path="m4392,-9269l4358,-9269,4358,-9181,4362,-9159,4373,-9144,4376,-9142,4392,-9133,4415,-9131,4420,-9131,4441,-9135,4457,-9144,4468,-9161,4471,-9183,4471,-9269,4437,-9269,4437,-9175,4436,-9168,4432,-9163,4428,-9159,4422,-9156,4407,-9156,4401,-9159,4397,-9163,4394,-9168,4392,-9175,4392,-9269xe" filled="t" fillcolor="#363435" stroked="f">
              <v:path arrowok="t"/>
              <v:fill/>
            </v:shape>
            <v:shape style="position:absolute;left:4358;top:-9326;width:3524;height:195" coordorigin="4358,-9326" coordsize="3524,195" path="m4497,-9134l4528,-9134,4528,-9228,4581,-9134,4613,-9134,4613,-9269,4582,-9269,4582,-9192,4539,-9269,4497,-9269,4497,-9134xe" filled="t" fillcolor="#363435" stroked="f">
              <v:path arrowok="t"/>
              <v:fill/>
            </v:shape>
            <v:shape style="position:absolute;left:4358;top:-9326;width:3524;height:195" coordorigin="4358,-9326" coordsize="3524,195" path="m4708,-9246l4708,-9269,4635,-9269,4635,-9246,4655,-9246,4655,-9158,4635,-9158,4635,-9134,4708,-9134,4708,-9158,4689,-9158,4689,-9246,4708,-9246xe" filled="t" fillcolor="#363435" stroked="f">
              <v:path arrowok="t"/>
              <v:fill/>
            </v:shape>
            <v:shape style="position:absolute;left:4358;top:-9326;width:3524;height:195" coordorigin="4358,-9326" coordsize="3524,195" path="m4815,-9186l4812,-9180,4809,-9173,4805,-9168,4799,-9165,4795,-9162,4790,-9160,4784,-9160,4791,-9135,4799,-9136,4807,-9138,4815,-9141,4822,-9145,4831,-9151,4838,-9158,4843,-9168,4849,-9178,4851,-9189,4851,-9215,4849,-9226,4844,-9236,4838,-9246,4831,-9253,4823,-9259,4815,-9264,4807,-9267,4799,-9268,4791,-9269,4782,-9270,4731,-9269,4731,-9134,4773,-9134,4765,-9160,4765,-9244,4778,-9244,4783,-9244,4788,-9244,4793,-9242,4798,-9240,4804,-9236,4809,-9231,4812,-9225,4815,-9219,4816,-9211,4816,-9193,4815,-9186xe" filled="t" fillcolor="#363435" stroked="f">
              <v:path arrowok="t"/>
              <v:fill/>
            </v:shape>
            <v:shape style="position:absolute;left:4358;top:-9326;width:3524;height:195" coordorigin="4358,-9326" coordsize="3524,195" path="m4791,-9135l4784,-9160,4779,-9160,4765,-9160,4773,-9134,4782,-9134,4791,-9135xe" filled="t" fillcolor="#363435" stroked="f">
              <v:path arrowok="t"/>
              <v:fill/>
            </v:shape>
            <v:shape style="position:absolute;left:4358;top:-9326;width:3524;height:195" coordorigin="4358,-9326" coordsize="3524,195" path="m4907,-9187l4942,-9162,4950,-9135,4985,-9135,4940,-9270,4903,-9270,4857,-9135,4891,-9135,4899,-9162,4942,-9162,4907,-9187,4921,-9231,4934,-9187,4907,-9187xe" filled="t" fillcolor="#363435" stroked="f">
              <v:path arrowok="t"/>
              <v:fill/>
            </v:shape>
            <v:shape style="position:absolute;left:4358;top:-9326;width:3524;height:195" coordorigin="4358,-9326" coordsize="3524,195" path="m5083,-9186l5080,-9180,5077,-9174,5073,-9169,5067,-9166,5063,-9163,5058,-9161,5053,-9161,5059,-9136,5067,-9137,5076,-9138,5083,-9141,5090,-9146,5099,-9151,5106,-9159,5111,-9169,5117,-9179,5119,-9190,5119,-9216,5117,-9227,5112,-9237,5107,-9246,5100,-9254,5091,-9260,5083,-9264,5076,-9267,5067,-9268,5059,-9270,5050,-9270,4999,-9270,4999,-9135,5041,-9135,5033,-9160,5033,-9245,5046,-9245,5051,-9245,5056,-9244,5061,-9243,5066,-9240,5072,-9237,5077,-9232,5080,-9226,5083,-9219,5085,-9212,5085,-9194,5083,-9186xe" filled="t" fillcolor="#363435" stroked="f">
              <v:path arrowok="t"/>
              <v:fill/>
            </v:shape>
            <v:shape style="position:absolute;left:4358;top:-9326;width:3524;height:195" coordorigin="4358,-9326" coordsize="3524,195" path="m5059,-9136l5053,-9161,5047,-9160,5033,-9160,5041,-9135,5050,-9135,5059,-9136xe" filled="t" fillcolor="#363435" stroked="f">
              <v:path arrowok="t"/>
              <v:fill/>
            </v:shape>
            <v:shape style="position:absolute;left:4358;top:-9326;width:3524;height:195" coordorigin="4358,-9326" coordsize="3524,195" path="m5278,-9187l5275,-9181,5273,-9174,5268,-9170,5263,-9166,5258,-9163,5253,-9161,5248,-9161,5254,-9136,5263,-9137,5271,-9139,5279,-9142,5286,-9146,5294,-9152,5301,-9159,5306,-9169,5312,-9179,5315,-9190,5315,-9216,5312,-9227,5307,-9237,5302,-9247,5295,-9254,5286,-9260,5279,-9265,5271,-9268,5263,-9269,5254,-9270,5245,-9271,5194,-9270,5194,-9135,5236,-9135,5228,-9161,5228,-9245,5242,-9245,5247,-9245,5252,-9245,5257,-9243,5261,-9241,5268,-9237,5272,-9232,5275,-9226,5278,-9220,5280,-9212,5280,-9194,5278,-9187xe" filled="t" fillcolor="#363435" stroked="f">
              <v:path arrowok="t"/>
              <v:fill/>
            </v:shape>
            <v:shape style="position:absolute;left:4358;top:-9326;width:3524;height:195" coordorigin="4358,-9326" coordsize="3524,195" path="m5254,-9136l5248,-9161,5243,-9161,5228,-9161,5236,-9135,5246,-9135,5254,-9136xe" filled="t" fillcolor="#363435" stroked="f">
              <v:path arrowok="t"/>
              <v:fill/>
            </v:shape>
            <v:shape style="position:absolute;left:4358;top:-9326;width:3524;height:195" coordorigin="4358,-9326" coordsize="3524,195" path="m5369,-9161l5369,-9196,5422,-9196,5422,-9221,5369,-9221,5369,-9245,5426,-9245,5426,-9271,5335,-9271,5335,-9136,5426,-9136,5426,-9162,5369,-9161xe" filled="t" fillcolor="#363435" stroked="f">
              <v:path arrowok="t"/>
              <v:fill/>
            </v:shape>
            <v:shape style="position:absolute;left:3732;top:-10345;width:4777;height:7106" coordorigin="3732,-10345" coordsize="4777,7106" path="m3732,-3240l3732,-10345,8508,-10345,8508,-3240,3732,-3240xe" filled="f" stroked="t" strokeweight="2pt" strokecolor="#363435">
              <v:path arrowok="t"/>
            </v:shape>
            <v:shape style="position:absolute;left:3579;top:-10501;width:5082;height:7434" coordorigin="3579,-10501" coordsize="5082,7434" path="m3579,-3920l3579,-9648,3627,-9651,3674,-9659,3719,-9673,3763,-9691,3806,-9715,3847,-9743,3886,-9776,3923,-9812,3958,-9853,3991,-9898,4022,-9946,4050,-9997,4075,-10052,4097,-10109,4116,-10169,4132,-10231,4145,-10296,4155,-10363,4160,-10431,4162,-10501,8078,-10501,8080,-10431,8085,-10363,8095,-10296,8108,-10231,8124,-10169,8143,-10109,8165,-10052,8190,-9997,8218,-9946,8249,-9898,8282,-9853,8317,-9812,8354,-9776,8393,-9743,8434,-9715,8477,-9691,8521,-9673,8567,-9659,8613,-9651,8661,-9648,8661,-3920,8613,-3917,8567,-3909,8521,-3895,8477,-3877,8434,-3853,8393,-3825,8354,-3792,8317,-3756,8282,-3715,8249,-3670,8218,-3622,8190,-3571,8165,-3516,8143,-3459,8124,-3399,8108,-3337,8095,-3272,8085,-3205,8080,-3137,8078,-3067,4162,-3067,4160,-3137,4155,-3205,4145,-3272,4132,-3337,4116,-3399,4097,-3459,4075,-3516,4050,-3571,4022,-3622,3991,-3670,3958,-3715,3923,-3756,3886,-3792,3847,-3825,3806,-3853,3763,-3877,3719,-3895,3674,-3909,3627,-3917,3579,-3920xe" filled="f" stroked="t" strokeweight="2pt" strokecolor="#363435">
              <v:path arrowok="t"/>
            </v:shape>
            <v:shape type="#_x0000_t75" style="position:absolute;left:4155;top:-7572;width:2981;height:529">
              <v:imagedata o:title="" r:id="rId16"/>
            </v:shape>
            <v:shape style="position:absolute;left:4159;top:-7175;width:3957;height:315" coordorigin="4159,-7175" coordsize="3957,315" path="m4260,-6889l4259,-6896,4258,-6900,4258,-6979,4244,-6979,4244,-6897,4245,-6891,4247,-6885,4248,-6879,4251,-6874,4254,-6870,4262,-6864,4266,-6862,4271,-6860,4276,-6859,4289,-6859,4295,-6860,4299,-6862,4303,-6864,4311,-6870,4314,-6874,4317,-6879,4319,-6885,4320,-6891,4321,-6898,4321,-6979,4307,-6979,4307,-6900,4306,-6896,4306,-6892,4304,-6885,4300,-6879,4294,-6875,4287,-6873,4278,-6873,4274,-6874,4267,-6877,4263,-6882,4260,-6889xe" filled="t" fillcolor="#363435" stroked="f">
              <v:path arrowok="t"/>
              <v:fill/>
            </v:shape>
            <v:shape style="position:absolute;left:4159;top:-7175;width:3957;height:315" coordorigin="4159,-7175" coordsize="3957,315" path="m4417,-6938l4416,-6930,4416,-6910,4417,-6902,4420,-6894,4422,-6886,4425,-6880,4429,-6875,4434,-6870,4439,-6866,4444,-6864,4450,-6861,4457,-6860,4468,-6860,4471,-6860,4476,-6861,4482,-6863,4488,-6865,4492,-6867,4496,-6870,4496,-6888,4495,-6888,4491,-6884,4487,-6881,4481,-6877,4475,-6875,4468,-6873,4459,-6873,4455,-6874,4451,-6876,4443,-6881,4437,-6889,4435,-6894,4433,-6900,4432,-6905,4431,-6912,4431,-6928,4432,-6934,4433,-6940,4435,-6946,4437,-6951,4440,-6955,4447,-6962,4451,-6964,4455,-6966,4459,-6967,4468,-6967,4475,-6966,4481,-6964,4486,-6960,4490,-6957,4496,-6952,4496,-6971,4492,-6974,4487,-6976,4482,-6978,4477,-6979,4471,-6980,4464,-6981,4457,-6981,4450,-6979,4444,-6977,4438,-6974,4433,-6970,4429,-6965,4425,-6959,4422,-6953,4419,-6946,4417,-6938xe" filled="t" fillcolor="#363435" stroked="f">
              <v:path arrowok="t"/>
              <v:fill/>
            </v:shape>
            <v:shape style="position:absolute;left:4159;top:-7175;width:3957;height:315" coordorigin="4159,-7175" coordsize="3957,315" path="m4509,-6979l4509,-6862,4524,-6862,4524,-6908,4540,-6908,4573,-6862,4591,-6862,4554,-6913,4561,-6915,4566,-6920,4570,-6925,4574,-6931,4576,-6938,4576,-6953,4575,-6958,4572,-6962,4570,-6966,4564,-6972,4558,-6957,4560,-6952,4561,-6946,4561,-6942,4560,-6935,4557,-6929,4553,-6925,4547,-6922,4540,-6921,4524,-6921,4524,-6965,4537,-6965,4543,-6979,4509,-6979xe" filled="t" fillcolor="#363435" stroked="f">
              <v:path arrowok="t"/>
              <v:fill/>
            </v:shape>
            <v:shape style="position:absolute;left:4159;top:-7175;width:3957;height:315" coordorigin="4159,-7175" coordsize="3957,315" path="m4556,-6977l4552,-6978,4548,-6978,4543,-6979,4537,-6965,4541,-6965,4547,-6964,4552,-6963,4558,-6957,4564,-6972,4556,-6977xe" filled="t" fillcolor="#363435" stroked="f">
              <v:path arrowok="t"/>
              <v:fill/>
            </v:shape>
            <v:shape style="position:absolute;left:4159;top:-7175;width:3957;height:315" coordorigin="4159,-7175" coordsize="3957,315" path="m4637,-6967l4637,-6979,4596,-6979,4596,-6967,4609,-6967,4609,-6874,4596,-6874,4596,-6862,4637,-6862,4637,-6874,4623,-6874,4623,-6967,4637,-6967xe" filled="t" fillcolor="#363435" stroked="f">
              <v:path arrowok="t"/>
              <v:fill/>
            </v:shape>
            <v:shape style="position:absolute;left:4159;top:-7175;width:3957;height:315" coordorigin="4159,-7175" coordsize="3957,315" path="m4683,-6919l4668,-6919,4668,-6965,4684,-6965,4691,-6964,4696,-6962,4701,-6959,4704,-6954,4706,-6947,4706,-6943,4706,-6936,4704,-6931,4704,-6910,4708,-6914,4712,-6917,4717,-6925,4718,-6929,4720,-6934,4721,-6938,4721,-6950,4720,-6955,4718,-6960,4715,-6965,4708,-6971,4701,-6976,4697,-6977,4692,-6978,4687,-6979,4654,-6979,4654,-6862,4668,-6862,4668,-6905,4688,-6905,4683,-6919xe" filled="t" fillcolor="#363435" stroked="f">
              <v:path arrowok="t"/>
              <v:fill/>
            </v:shape>
            <v:shape style="position:absolute;left:4159;top:-7175;width:3957;height:315" coordorigin="4159,-7175" coordsize="3957,315" path="m4683,-6919l4688,-6905,4694,-6906,4699,-6908,4704,-6910,4704,-6931,4700,-6926,4695,-6921,4688,-6919,4683,-6919xe" filled="t" fillcolor="#363435" stroked="f">
              <v:path arrowok="t"/>
              <v:fill/>
            </v:shape>
            <v:shape style="position:absolute;left:4159;top:-7175;width:3957;height:315" coordorigin="4159,-7175" coordsize="3957,315" path="m4729,-6938l4728,-6930,4728,-6910,4729,-6902,4732,-6894,4734,-6886,4737,-6880,4742,-6875,4746,-6870,4751,-6866,4757,-6864,4762,-6861,4769,-6860,4780,-6860,4783,-6860,4789,-6861,4794,-6863,4800,-6865,4804,-6867,4809,-6870,4809,-6888,4807,-6888,4803,-6884,4799,-6881,4794,-6877,4787,-6875,4780,-6873,4771,-6873,4767,-6874,4763,-6876,4756,-6881,4750,-6889,4747,-6894,4746,-6900,4744,-6905,4743,-6912,4743,-6928,4744,-6934,4745,-6940,4747,-6946,4749,-6951,4752,-6955,4759,-6962,4763,-6964,4767,-6966,4771,-6967,4780,-6967,4787,-6966,4793,-6964,4798,-6960,4803,-6957,4809,-6952,4809,-6971,4804,-6974,4799,-6976,4794,-6978,4789,-6979,4783,-6980,4776,-6981,4769,-6981,4762,-6979,4756,-6977,4751,-6974,4746,-6970,4741,-6965,4737,-6959,4734,-6953,4732,-6946,4729,-6938xe" filled="t" fillcolor="#363435" stroked="f">
              <v:path arrowok="t"/>
              <v:fill/>
            </v:shape>
            <v:shape style="position:absolute;left:4159;top:-7175;width:3957;height:315" coordorigin="4159,-7175" coordsize="3957,315" path="m4859,-6967l4859,-6979,4818,-6979,4818,-6967,4831,-6967,4831,-6874,4818,-6874,4818,-6862,4859,-6862,4859,-6874,4845,-6874,4845,-6967,4859,-6967xe" filled="t" fillcolor="#363435" stroked="f">
              <v:path arrowok="t"/>
              <v:fill/>
            </v:shape>
            <v:shape style="position:absolute;left:4159;top:-7175;width:3957;height:315" coordorigin="4159,-7175" coordsize="3957,315" path="m4885,-6905l4883,-6875,4887,-6870,4892,-6866,4897,-6863,4903,-6861,4910,-6859,4917,-6873,4907,-6873,4899,-6877,4893,-6885,4887,-6893,4885,-6905xe" filled="t" fillcolor="#363435" stroked="f">
              <v:path arrowok="t"/>
              <v:fill/>
            </v:shape>
            <v:shape style="position:absolute;left:4159;top:-7175;width:3957;height:315" coordorigin="4159,-7175" coordsize="3957,315" path="m4979,-6862l4992,-6862,4992,-6963,5039,-6862,5055,-6862,5055,-6979,5041,-6979,5041,-6886,4999,-6979,4979,-6979,4979,-6862xe" filled="t" fillcolor="#363435" stroked="f">
              <v:path arrowok="t"/>
              <v:fill/>
            </v:shape>
            <v:shape style="position:absolute;left:4159;top:-7175;width:3957;height:315" coordorigin="4159,-7175" coordsize="3957,315" path="m5090,-6876l5090,-6919,5139,-6919,5139,-6933,5090,-6933,5090,-6965,5142,-6965,5142,-6979,5076,-6979,5076,-6862,5142,-6862,5142,-6876,5090,-6876xe" filled="t" fillcolor="#363435" stroked="f">
              <v:path arrowok="t"/>
              <v:fill/>
            </v:shape>
            <v:shape style="position:absolute;left:4159;top:-7175;width:3957;height:315" coordorigin="4159,-7175" coordsize="3957,315" path="m5157,-6866l5162,-6864,5168,-6862,5173,-6861,5179,-6860,5194,-6860,5199,-6861,5203,-6863,5208,-6864,5215,-6870,5220,-6877,5222,-6882,5224,-6886,5224,-6891,5224,-6902,5223,-6909,5219,-6913,5216,-6918,5211,-6922,5203,-6925,5197,-6927,5193,-6928,5188,-6929,5182,-6931,5177,-6932,5171,-6937,5168,-6944,5168,-6954,5170,-6959,5174,-6962,5178,-6966,5183,-6967,5196,-6967,5201,-6966,5206,-6964,5212,-6961,5216,-6958,5220,-6955,5220,-6973,5216,-6976,5211,-6977,5206,-6979,5200,-6980,5195,-6981,5178,-6981,5170,-6978,5163,-6971,5157,-6965,5153,-6957,5153,-6943,5154,-6939,5156,-6932,5160,-6926,5165,-6922,5171,-6918,5178,-6916,5182,-6915,5185,-6914,5190,-6913,5197,-6911,5201,-6909,5207,-6904,5210,-6897,5210,-6887,5208,-6882,5200,-6875,5194,-6873,5181,-6873,5175,-6875,5169,-6877,5163,-6880,5158,-6884,5153,-6888,5152,-6888,5152,-6869,5157,-6866xe" filled="t" fillcolor="#363435" stroked="f">
              <v:path arrowok="t"/>
              <v:fill/>
            </v:shape>
            <v:shape style="position:absolute;left:4159;top:-7175;width:3957;height:315" coordorigin="4159,-7175" coordsize="3957,315" path="m4885,-6928l4885,-6935,4887,-6941,4888,-6947,4890,-6952,4893,-6956,4896,-6960,4900,-6963,4907,-6967,4912,-6968,4922,-6968,4926,-6967,4930,-6965,4937,-6960,4940,-6956,4943,-6952,4945,-6947,4947,-6941,4948,-6935,4949,-6928,4949,-6905,4946,-6893,4940,-6885,4934,-6877,4927,-6873,4917,-6873,4910,-6859,4924,-6859,4930,-6861,4936,-6863,4941,-6866,4946,-6870,4951,-6875,4955,-6881,4958,-6887,4960,-6895,4962,-6902,4964,-6911,4964,-6930,4962,-6939,4960,-6946,4958,-6954,4955,-6960,4951,-6965,4947,-6970,4942,-6974,4936,-6977,4930,-6980,4924,-6981,4910,-6981,4903,-6980,4897,-6977,4892,-6974,4887,-6970,4883,-6965,4879,-6960,4875,-6954,4873,-6946,4871,-6939,4870,-6930,4870,-6911,4871,-6902,4873,-6895,4875,-6887,4879,-6881,4883,-6875,4885,-6905,4885,-6928xe" filled="t" fillcolor="#363435" stroked="f">
              <v:path arrowok="t"/>
              <v:fill/>
            </v:shape>
            <v:shape style="position:absolute;left:4159;top:-7175;width:3957;height:315" coordorigin="4159,-7175" coordsize="3957,315" path="m4341,-6866l4346,-6864,4351,-6862,4356,-6861,4363,-6860,4377,-6860,4382,-6861,4387,-6863,4391,-6864,4398,-6870,4404,-6877,4405,-6882,4407,-6886,4408,-6891,4408,-6902,4406,-6909,4403,-6913,4399,-6918,4394,-6922,4387,-6925,4380,-6927,4376,-6928,4372,-6929,4365,-6931,4361,-6932,4355,-6937,4351,-6944,4351,-6954,4353,-6959,4357,-6962,4361,-6966,4367,-6967,4379,-6967,4384,-6966,4390,-6964,4395,-6961,4399,-6958,4404,-6955,4404,-6973,4399,-6976,4394,-6977,4389,-6979,4384,-6980,4378,-6981,4362,-6981,4353,-6978,4347,-6971,4340,-6965,4337,-6957,4337,-6943,4337,-6939,4340,-6932,4343,-6926,4348,-6922,4354,-6918,4361,-6916,4365,-6915,4368,-6914,4374,-6913,4380,-6911,4385,-6909,4390,-6904,4393,-6897,4393,-6887,4391,-6882,4383,-6875,4377,-6873,4364,-6873,4358,-6875,4353,-6877,4347,-6880,4341,-6884,4337,-6888,4336,-6888,4336,-6869,4341,-6866xe" filled="t" fillcolor="#363435" stroked="f">
              <v:path arrowok="t"/>
              <v:fill/>
            </v:shape>
            <v:shape style="position:absolute;left:4159;top:-7175;width:3957;height:315" coordorigin="4159,-7175" coordsize="3957,315" path="m4164,-6866l4169,-6864,4174,-6862,4180,-6861,4186,-6860,4200,-6860,4206,-6861,4210,-6863,4214,-6864,4222,-6870,4227,-6877,4229,-6882,4230,-6886,4231,-6891,4231,-6902,4230,-6909,4226,-6913,4223,-6918,4218,-6922,4210,-6925,4204,-6927,4200,-6928,4195,-6929,4189,-6931,4184,-6932,4178,-6937,4175,-6944,4175,-6954,4177,-6959,4181,-6962,4185,-6966,4190,-6967,4202,-6967,4208,-6966,4213,-6964,4218,-6961,4223,-6958,4227,-6955,4227,-6973,4223,-6976,4218,-6977,4212,-6979,4207,-6980,4202,-6981,4185,-6981,4177,-6978,4170,-6971,4163,-6965,4160,-6957,4160,-6943,4161,-6939,4163,-6932,4167,-6926,4172,-6922,4178,-6918,4184,-6916,4189,-6915,4192,-6914,4197,-6913,4204,-6911,4208,-6909,4213,-6904,4217,-6897,4217,-6887,4215,-6882,4207,-6875,4201,-6873,4188,-6873,4182,-6875,4176,-6877,4170,-6880,4165,-6884,4160,-6888,4159,-6888,4159,-6869,4164,-6866xe" filled="t" fillcolor="#363435" stroked="f">
              <v:path arrowok="t"/>
              <v:fill/>
            </v:shape>
            <v:shape style="position:absolute;left:4159;top:-7175;width:3957;height:315" coordorigin="4159,-7175" coordsize="3957,315" path="m7888,-7060l7894,-7058,7899,-7056,7904,-7054,7911,-7054,7925,-7054,7930,-7054,7935,-7056,7939,-7058,7946,-7064,7952,-7071,7953,-7075,7955,-7080,7956,-7084,7956,-7096,7954,-7102,7951,-7107,7947,-7112,7942,-7116,7935,-7118,7928,-7120,7924,-7121,7920,-7123,7913,-7124,7909,-7126,7903,-7131,7899,-7138,7899,-7148,7901,-7153,7905,-7156,7909,-7159,7915,-7161,7927,-7161,7932,-7160,7938,-7157,7943,-7155,7947,-7152,7952,-7148,7952,-7167,7947,-7169,7942,-7171,7937,-7172,7932,-7174,7926,-7174,7910,-7174,7901,-7171,7895,-7165,7888,-7158,7885,-7151,7885,-7136,7885,-7132,7888,-7126,7891,-7120,7896,-7115,7902,-7112,7909,-7110,7913,-7108,7916,-7108,7922,-7106,7928,-7104,7933,-7103,7938,-7098,7941,-7091,7941,-7081,7939,-7076,7931,-7069,7925,-7067,7912,-7067,7906,-7068,7901,-7071,7895,-7073,7889,-7077,7885,-7082,7884,-7082,7884,-7063,7888,-7060xe" filled="t" fillcolor="#363435" stroked="f">
              <v:path arrowok="t"/>
              <v:fill/>
            </v:shape>
            <v:shape style="position:absolute;left:4159;top:-7175;width:3957;height:315" coordorigin="4159,-7175" coordsize="3957,315" path="m7795,-7122l7795,-7128,7797,-7134,7798,-7140,7801,-7145,7803,-7149,7806,-7153,7810,-7156,7817,-7160,7822,-7161,7832,-7161,7836,-7160,7840,-7158,7847,-7153,7850,-7149,7853,-7145,7855,-7140,7857,-7134,7858,-7128,7859,-7122,7859,-7099,7856,-7087,7850,-7079,7844,-7071,7837,-7067,7827,-7067,7820,-7053,7834,-7053,7840,-7054,7846,-7057,7852,-7060,7857,-7064,7861,-7069,7865,-7074,7868,-7081,7870,-7088,7873,-7096,7874,-7104,7874,-7124,7872,-7132,7870,-7140,7868,-7147,7865,-7154,7861,-7159,7857,-7164,7852,-7168,7846,-7171,7840,-7173,7834,-7175,7820,-7175,7813,-7173,7807,-7171,7802,-7168,7797,-7164,7793,-7159,7789,-7154,7786,-7147,7783,-7140,7781,-7132,7780,-7124,7780,-7104,7781,-7096,7783,-7088,7785,-7081,7789,-7074,7793,-7069,7795,-7099,7795,-7122xe" filled="t" fillcolor="#363435" stroked="f">
              <v:path arrowok="t"/>
              <v:fill/>
            </v:shape>
            <v:shape style="position:absolute;left:4159;top:-7175;width:3957;height:315" coordorigin="4159,-7175" coordsize="3957,315" path="m7704,-7060l7710,-7058,7715,-7056,7720,-7054,7727,-7054,7741,-7054,7746,-7054,7751,-7056,7755,-7058,7762,-7064,7768,-7071,7769,-7075,7771,-7080,7772,-7084,7772,-7096,7770,-7102,7767,-7107,7763,-7112,7758,-7116,7751,-7118,7744,-7120,7740,-7121,7736,-7123,7729,-7124,7725,-7126,7719,-7131,7715,-7138,7715,-7148,7717,-7153,7721,-7156,7725,-7159,7731,-7161,7743,-7161,7748,-7160,7754,-7157,7759,-7155,7763,-7152,7768,-7148,7768,-7167,7763,-7169,7758,-7171,7753,-7172,7748,-7174,7742,-7174,7726,-7174,7717,-7171,7711,-7165,7704,-7158,7701,-7151,7701,-7136,7701,-7132,7704,-7126,7707,-7120,7712,-7115,7718,-7112,7725,-7110,7729,-7108,7732,-7108,7738,-7106,7744,-7104,7749,-7103,7754,-7098,7757,-7091,7757,-7081,7755,-7076,7747,-7069,7741,-7067,7728,-7067,7722,-7068,7716,-7071,7711,-7073,7705,-7077,7701,-7082,7700,-7082,7700,-7063,7704,-7060xe" filled="t" fillcolor="#363435" stroked="f">
              <v:path arrowok="t"/>
              <v:fill/>
            </v:shape>
            <v:shape style="position:absolute;left:4159;top:-7175;width:3957;height:315" coordorigin="4159,-7175" coordsize="3957,315" path="m7284,-7060l7290,-7058,7295,-7056,7300,-7054,7307,-7054,7321,-7054,7326,-7054,7331,-7056,7335,-7058,7342,-7064,7348,-7071,7349,-7075,7351,-7080,7352,-7084,7352,-7096,7350,-7102,7347,-7107,7343,-7112,7338,-7116,7331,-7118,7324,-7120,7320,-7121,7316,-7123,7309,-7124,7305,-7126,7299,-7131,7295,-7138,7295,-7148,7297,-7153,7301,-7156,7305,-7159,7311,-7161,7323,-7161,7328,-7160,7334,-7157,7339,-7155,7343,-7152,7348,-7148,7348,-7167,7343,-7169,7338,-7171,7333,-7172,7328,-7174,7322,-7174,7306,-7174,7297,-7171,7291,-7165,7284,-7158,7281,-7151,7281,-7136,7281,-7132,7284,-7126,7287,-7120,7292,-7115,7298,-7112,7305,-7110,7309,-7108,7312,-7108,7318,-7106,7324,-7104,7329,-7103,7334,-7098,7337,-7091,7337,-7081,7335,-7076,7327,-7069,7321,-7067,7308,-7067,7302,-7068,7296,-7071,7291,-7073,7285,-7077,7281,-7082,7280,-7082,7280,-7063,7284,-7060xe" filled="t" fillcolor="#363435" stroked="f">
              <v:path arrowok="t"/>
              <v:fill/>
            </v:shape>
            <v:shape style="position:absolute;left:4159;top:-7175;width:3957;height:315" coordorigin="4159,-7175" coordsize="3957,315" path="m7191,-7122l7191,-7128,7193,-7134,7194,-7140,7197,-7145,7199,-7149,7202,-7153,7206,-7156,7213,-7160,7218,-7161,7228,-7161,7232,-7160,7236,-7158,7243,-7153,7246,-7149,7249,-7145,7251,-7140,7253,-7134,7254,-7128,7255,-7122,7255,-7099,7252,-7087,7246,-7079,7240,-7071,7233,-7067,7223,-7067,7216,-7053,7230,-7053,7236,-7054,7242,-7057,7248,-7060,7253,-7064,7257,-7069,7261,-7074,7264,-7081,7266,-7088,7268,-7096,7270,-7104,7270,-7124,7268,-7132,7266,-7140,7264,-7147,7261,-7154,7257,-7159,7253,-7164,7248,-7168,7242,-7171,7236,-7173,7230,-7175,7216,-7175,7209,-7173,7203,-7171,7198,-7168,7193,-7164,7189,-7159,7185,-7154,7182,-7147,7179,-7140,7177,-7132,7176,-7124,7176,-7104,7177,-7096,7179,-7088,7181,-7081,7185,-7074,7189,-7069,7191,-7099,7191,-7122xe" filled="t" fillcolor="#363435" stroked="f">
              <v:path arrowok="t"/>
              <v:fill/>
            </v:shape>
            <v:shape style="position:absolute;left:4159;top:-7175;width:3957;height:315" coordorigin="4159,-7175" coordsize="3957,315" path="m6373,-7060l6378,-7058,6384,-7056,6389,-7054,6395,-7054,6410,-7054,6415,-7054,6419,-7056,6423,-7058,6431,-7064,6436,-7071,6438,-7075,6439,-7080,6440,-7084,6440,-7096,6439,-7102,6435,-7107,6432,-7112,6427,-7116,6419,-7118,6413,-7120,6409,-7121,6404,-7123,6398,-7124,6393,-7126,6387,-7131,6384,-7138,6384,-7148,6386,-7153,6390,-7156,6394,-7159,6399,-7161,6411,-7161,6417,-7160,6422,-7157,6427,-7155,6432,-7152,6436,-7148,6436,-7167,6432,-7169,6427,-7171,6422,-7172,6416,-7174,6411,-7174,6394,-7174,6386,-7171,6379,-7165,6372,-7158,6369,-7151,6369,-7136,6370,-7132,6372,-7126,6376,-7120,6381,-7115,6387,-7112,6393,-7110,6398,-7108,6401,-7108,6406,-7106,6413,-7104,6417,-7103,6423,-7098,6426,-7091,6426,-7081,6424,-7076,6416,-7069,6410,-7067,6397,-7067,6391,-7068,6385,-7071,6379,-7073,6374,-7077,6369,-7082,6368,-7082,6368,-7063,6373,-7060xe" filled="t" fillcolor="#363435" stroked="f">
              <v:path arrowok="t"/>
              <v:fill/>
            </v:shape>
            <v:shape style="position:absolute;left:4159;top:-7175;width:3957;height:315" coordorigin="4159,-7175" coordsize="3957,315" path="m6195,-7056l6208,-7056,6208,-7156,6255,-7056,6271,-7056,6271,-7172,6257,-7172,6257,-7080,6215,-7172,6195,-7172,6195,-7056xe" filled="t" fillcolor="#363435" stroked="f">
              <v:path arrowok="t"/>
              <v:fill/>
            </v:shape>
            <v:shape style="position:absolute;left:4159;top:-7175;width:3957;height:315" coordorigin="4159,-7175" coordsize="3957,315" path="m6306,-7069l6306,-7113,6355,-7113,6355,-7127,6306,-7127,6306,-7159,6358,-7159,6358,-7172,6292,-7172,6292,-7056,6358,-7056,6358,-7069,6306,-7069xe" filled="t" fillcolor="#363435" stroked="f">
              <v:path arrowok="t"/>
              <v:fill/>
            </v:shape>
            <v:shape style="position:absolute;left:4159;top:-7175;width:3957;height:315" coordorigin="4159,-7175" coordsize="3957,315" path="m6577,-7074l6572,-7072,6568,-7071,6563,-7070,6557,-7069,6559,-7056,6566,-7056,6572,-7058,6577,-7059,6583,-7061,6588,-7065,6595,-7070,6600,-7076,6604,-7085,6608,-7094,6610,-7103,6610,-7125,6608,-7135,6604,-7143,6600,-7151,6595,-7158,6588,-7163,6584,-7166,6580,-7168,6574,-7170,6568,-7171,6560,-7172,6526,-7172,6526,-7056,6551,-7056,6540,-7069,6540,-7159,6558,-7159,6563,-7158,6567,-7157,6571,-7156,6575,-7154,6579,-7152,6584,-7148,6588,-7143,6591,-7137,6594,-7131,6595,-7123,6595,-7105,6594,-7097,6591,-7091,6589,-7085,6585,-7080,6580,-7077,6577,-7074xe" filled="t" fillcolor="#363435" stroked="f">
              <v:path arrowok="t"/>
              <v:fill/>
            </v:shape>
            <v:shape style="position:absolute;left:4159;top:-7175;width:3957;height:315" coordorigin="4159,-7175" coordsize="3957,315" path="m6551,-7069l6540,-7069,6551,-7056,6559,-7056,6557,-7069,6551,-7069xe" filled="t" fillcolor="#363435" stroked="f">
              <v:path arrowok="t"/>
              <v:fill/>
            </v:shape>
            <v:shape style="position:absolute;left:4159;top:-7175;width:3957;height:315" coordorigin="4159,-7175" coordsize="3957,315" path="m6639,-7069l6639,-7113,6688,-7113,6688,-7127,6639,-7127,6639,-7159,6691,-7159,6691,-7172,6625,-7172,6625,-7056,6691,-7056,6691,-7069,6639,-7069xe" filled="t" fillcolor="#363435" stroked="f">
              <v:path arrowok="t"/>
              <v:fill/>
            </v:shape>
            <v:shape style="position:absolute;left:4159;top:-7175;width:3957;height:315" coordorigin="4159,-7175" coordsize="3957,315" path="m6793,-7069l6793,-7113,6841,-7113,6841,-7127,6793,-7127,6793,-7159,6845,-7159,6845,-7172,6778,-7172,6778,-7056,6845,-7056,6845,-7069,6793,-7069xe" filled="t" fillcolor="#363435" stroked="f">
              <v:path arrowok="t"/>
              <v:fill/>
            </v:shape>
            <v:shape style="position:absolute;left:4159;top:-7175;width:3957;height:315" coordorigin="4159,-7175" coordsize="3957,315" path="m6885,-7159l6891,-7159,6896,-7158,6901,-7157,6905,-7156,6913,-7152,6918,-7148,6922,-7143,6925,-7137,6927,-7131,6929,-7123,6929,-7105,6928,-7097,6925,-7091,6928,-7070,6934,-7076,6938,-7085,6941,-7094,6943,-7103,6943,-7125,6942,-7135,6938,-7143,6934,-7151,6929,-7158,6922,-7163,6918,-7166,6913,-7168,6908,-7170,6902,-7171,6894,-7172,6860,-7172,6860,-7056,6893,-7056,6891,-7069,6874,-7069,6874,-7159,6885,-7159xe" filled="t" fillcolor="#363435" stroked="f">
              <v:path arrowok="t"/>
              <v:fill/>
            </v:shape>
            <v:shape style="position:absolute;left:4159;top:-7175;width:3957;height:315" coordorigin="4159,-7175" coordsize="3957,315" path="m6910,-7074l6906,-7072,6901,-7071,6897,-7070,6891,-7069,6893,-7056,6900,-7056,6906,-7058,6911,-7059,6917,-7061,6922,-7065,6928,-7070,6925,-7091,6923,-7085,6919,-7080,6914,-7077,6910,-7074xe" filled="t" fillcolor="#363435" stroked="f">
              <v:path arrowok="t"/>
              <v:fill/>
            </v:shape>
            <v:shape style="position:absolute;left:4159;top:-7175;width:3957;height:315" coordorigin="4159,-7175" coordsize="3957,315" path="m6996,-7160l6996,-7172,6955,-7172,6955,-7160,6968,-7160,6968,-7068,6955,-7068,6955,-7056,6996,-7056,6996,-7068,6982,-7068,6982,-7160,6996,-7160xe" filled="t" fillcolor="#363435" stroked="f">
              <v:path arrowok="t"/>
              <v:fill/>
            </v:shape>
            <v:shape style="position:absolute;left:4159;top:-7175;width:3957;height:315" coordorigin="4159,-7175" coordsize="3957,315" path="m7008,-7132l7007,-7124,7007,-7104,7008,-7095,7010,-7088,7013,-7080,7016,-7074,7020,-7069,7024,-7064,7029,-7060,7035,-7057,7041,-7055,7047,-7054,7059,-7054,7062,-7054,7067,-7055,7073,-7057,7079,-7059,7083,-7061,7087,-7064,7087,-7082,7086,-7082,7082,-7078,7078,-7074,7072,-7071,7066,-7069,7059,-7067,7050,-7067,7046,-7068,7042,-7070,7034,-7075,7028,-7083,7026,-7087,7024,-7093,7022,-7099,7022,-7106,7022,-7121,7022,-7128,7024,-7134,7026,-7140,7028,-7145,7031,-7149,7038,-7156,7042,-7158,7046,-7160,7050,-7161,7059,-7161,7065,-7160,7072,-7157,7077,-7154,7081,-7150,7087,-7146,7087,-7165,7083,-7167,7078,-7170,7073,-7171,7068,-7173,7061,-7174,7055,-7174,7047,-7174,7041,-7173,7035,-7170,7029,-7168,7024,-7164,7020,-7158,7016,-7153,7013,-7147,7010,-7139,7008,-7132xe" filled="t" fillcolor="#363435" stroked="f">
              <v:path arrowok="t"/>
              <v:fill/>
            </v:shape>
            <v:shape style="position:absolute;left:4159;top:-7175;width:3957;height:315" coordorigin="4159,-7175" coordsize="3957,315" path="m7125,-7056l7139,-7056,7139,-7159,7175,-7159,7175,-7172,7090,-7172,7090,-7159,7125,-7159,7125,-7056xe" filled="t" fillcolor="#363435" stroked="f">
              <v:path arrowok="t"/>
              <v:fill/>
            </v:shape>
            <v:shape style="position:absolute;left:4159;top:-7175;width:3957;height:315" coordorigin="4159,-7175" coordsize="3957,315" path="m7191,-7099l7189,-7069,7193,-7064,7198,-7060,7203,-7057,7209,-7055,7216,-7053,7223,-7067,7213,-7067,7205,-7071,7199,-7079,7194,-7087,7191,-7099xe" filled="t" fillcolor="#363435" stroked="f">
              <v:path arrowok="t"/>
              <v:fill/>
            </v:shape>
            <v:shape style="position:absolute;left:4159;top:-7175;width:3957;height:315" coordorigin="4159,-7175" coordsize="3957,315" path="m7493,-7088l7497,-7101,7513,-7156,7529,-7101,7533,-7088,7543,-7056,7558,-7056,7522,-7172,7505,-7172,7469,-7056,7483,-7056,7493,-7088xe" filled="t" fillcolor="#363435" stroked="f">
              <v:path arrowok="t"/>
              <v:fill/>
            </v:shape>
            <v:shape style="position:absolute;left:4159;top:-7175;width:3957;height:315" coordorigin="4159,-7175" coordsize="3957,315" path="m7497,-7101l7493,-7088,7533,-7088,7529,-7101,7497,-7101xe" filled="t" fillcolor="#363435" stroked="f">
              <v:path arrowok="t"/>
              <v:fill/>
            </v:shape>
            <v:shape style="position:absolute;left:4159;top:-7175;width:3957;height:315" coordorigin="4159,-7175" coordsize="3957,315" path="m7372,-7078l7359,-7027,7370,-7027,7390,-7078,7372,-7078xe" filled="t" fillcolor="#363435" stroked="f">
              <v:path arrowok="t"/>
              <v:fill/>
            </v:shape>
            <v:shape style="position:absolute;left:4159;top:-7175;width:3957;height:315" coordorigin="4159,-7175" coordsize="3957,315" path="m7641,-7172l7626,-7172,7597,-7076,7568,-7172,7553,-7172,7589,-7056,7604,-7056,7641,-7172xe" filled="t" fillcolor="#363435" stroked="f">
              <v:path arrowok="t"/>
              <v:fill/>
            </v:shape>
            <v:shape style="position:absolute;left:4159;top:-7175;width:3957;height:315" coordorigin="4159,-7175" coordsize="3957,315" path="m7688,-7160l7688,-7172,7647,-7172,7647,-7160,7660,-7160,7660,-7068,7647,-7068,7647,-7056,7688,-7056,7688,-7068,7674,-7068,7674,-7160,7688,-7160xe" filled="t" fillcolor="#363435" stroked="f">
              <v:path arrowok="t"/>
              <v:fill/>
            </v:shape>
            <v:shape style="position:absolute;left:4159;top:-7175;width:3957;height:315" coordorigin="4159,-7175" coordsize="3957,315" path="m7795,-7099l7793,-7069,7797,-7064,7802,-7060,7807,-7057,7813,-7055,7820,-7053,7827,-7067,7817,-7067,7809,-7071,7803,-7079,7798,-7087,7795,-7099xe" filled="t" fillcolor="#363435" stroked="f">
              <v:path arrowok="t"/>
              <v:fill/>
            </v:shape>
            <v:shape style="position:absolute;left:4159;top:-7175;width:3957;height:315" coordorigin="4159,-7175" coordsize="3957,315" path="m8066,-7106l8066,-7056,8080,-7056,8080,-7107,8116,-7172,8101,-7172,8073,-7121,8046,-7172,8030,-7172,8066,-7106xe" filled="t" fillcolor="#363435" stroked="f">
              <v:path arrowok="t"/>
              <v:fill/>
            </v:shape>
            <v:shape style="position:absolute;left:4165;top:-7022;width:3946;height:383" coordorigin="4165,-7022" coordsize="3946,383" path="m5363,-6880l5359,-6878,5354,-6877,5350,-6876,5344,-6875,5346,-6862,5353,-6863,5359,-6864,5364,-6865,5370,-6868,5375,-6871,5382,-6876,5387,-6883,5391,-6891,5395,-6900,5397,-6909,5397,-6932,5395,-6941,5391,-6950,5387,-6958,5382,-6964,5375,-6969,5371,-6972,5366,-6974,5361,-6976,5355,-6978,5347,-6979,5313,-6979,5313,-6862,5338,-6862,5327,-6875,5327,-6965,5344,-6965,5350,-6965,5354,-6964,5358,-6963,5362,-6961,5366,-6958,5371,-6955,5375,-6950,5378,-6943,5381,-6937,5382,-6929,5382,-6911,5381,-6904,5378,-6898,5376,-6892,5372,-6887,5367,-6883,5363,-6880xe" filled="t" fillcolor="#363435" stroked="f">
              <v:path arrowok="t"/>
              <v:fill/>
            </v:shape>
            <v:shape style="position:absolute;left:4165;top:-7022;width:3946;height:383" coordorigin="4165,-7022" coordsize="3946,383" path="m5338,-6875l5327,-6875,5338,-6862,5346,-6862,5344,-6875,5338,-6875xe" filled="t" fillcolor="#363435" stroked="f">
              <v:path arrowok="t"/>
              <v:fill/>
            </v:shape>
            <v:shape style="position:absolute;left:4165;top:-7022;width:3946;height:383" coordorigin="4165,-7022" coordsize="3946,383" path="m5426,-6876l5426,-6919,5475,-6919,5475,-6933,5426,-6933,5426,-6965,5478,-6965,5478,-6979,5412,-6979,5412,-6862,5478,-6862,5478,-6876,5426,-6876xe" filled="t" fillcolor="#363435" stroked="f">
              <v:path arrowok="t"/>
              <v:fill/>
            </v:shape>
            <v:shape style="position:absolute;left:4165;top:-7022;width:3946;height:383" coordorigin="4165,-7022" coordsize="3946,383" path="m5537,-6877l5530,-6875,5525,-6875,5508,-6875,5508,-6918,5528,-6918,5528,-6931,5508,-6931,5508,-6965,5522,-6979,5494,-6979,5494,-6862,5531,-6862,5537,-6877xe" filled="t" fillcolor="#363435" stroked="f">
              <v:path arrowok="t"/>
              <v:fill/>
            </v:shape>
            <v:shape style="position:absolute;left:4165;top:-7022;width:3946;height:383" coordorigin="4165,-7022" coordsize="3946,383" path="m5556,-6938l5559,-6942,5560,-6947,5560,-6957,5559,-6961,5556,-6969,5549,-6974,5542,-6977,5535,-6978,5529,-6979,5522,-6979,5508,-6965,5526,-6965,5533,-6965,5538,-6964,5544,-6959,5545,-6955,5546,-6950,5546,-6946,5544,-6941,5542,-6937,5538,-6933,5533,-6932,5528,-6931,5528,-6918,5535,-6918,5540,-6917,5545,-6913,5549,-6908,5551,-6902,5551,-6893,5550,-6890,5548,-6884,5543,-6880,5537,-6877,5531,-6862,5537,-6863,5541,-6864,5546,-6866,5550,-6868,5554,-6871,5560,-6878,5562,-6882,5564,-6887,5565,-6892,5565,-6905,5564,-6911,5560,-6916,5557,-6921,5552,-6925,5545,-6927,5545,-6927,5550,-6930,5554,-6933,5556,-6938xe" filled="t" fillcolor="#363435" stroked="f">
              <v:path arrowok="t"/>
              <v:fill/>
            </v:shape>
            <v:shape style="position:absolute;left:4165;top:-7022;width:3946;height:383" coordorigin="4165,-7022" coordsize="3946,383" path="m5593,-6876l5593,-6919,5642,-6919,5642,-6933,5593,-6933,5593,-6965,5645,-6965,5645,-6979,5579,-6979,5579,-6862,5645,-6862,5645,-6876,5593,-6876xe" filled="t" fillcolor="#363435" stroked="f">
              <v:path arrowok="t"/>
              <v:fill/>
            </v:shape>
            <v:shape style="position:absolute;left:4165;top:-7022;width:3946;height:383" coordorigin="4165,-7022" coordsize="3946,383" path="m5812,-6979l5798,-6979,5798,-6933,5749,-6933,5749,-6979,5735,-6979,5735,-6862,5749,-6862,5749,-6919,5798,-6919,5798,-6862,5812,-6862,5812,-6979xe" filled="t" fillcolor="#363435" stroked="f">
              <v:path arrowok="t"/>
              <v:fill/>
            </v:shape>
            <v:shape style="position:absolute;left:4165;top:-7022;width:3946;height:383" coordorigin="4165,-7022" coordsize="3946,383" path="m5846,-6895l5850,-6908,5866,-6963,5883,-6908,5886,-6895,5896,-6862,5911,-6862,5875,-6979,5858,-6979,5822,-6862,5836,-6862,5846,-6895xe" filled="t" fillcolor="#363435" stroked="f">
              <v:path arrowok="t"/>
              <v:fill/>
            </v:shape>
            <v:shape style="position:absolute;left:4165;top:-7022;width:3946;height:383" coordorigin="4165,-7022" coordsize="3946,383" path="m5850,-6908l5846,-6895,5886,-6895,5883,-6908,5850,-6908xe" filled="t" fillcolor="#363435" stroked="f">
              <v:path arrowok="t"/>
              <v:fill/>
            </v:shape>
            <v:shape style="position:absolute;left:4165;top:-7022;width:3946;height:383" coordorigin="4165,-7022" coordsize="3946,383" path="m5916,-6938l5915,-6930,5915,-6910,5916,-6902,5918,-6894,5921,-6886,5924,-6880,5928,-6875,5932,-6870,5937,-6866,5943,-6864,5949,-6861,5955,-6860,5966,-6860,5970,-6860,5975,-6861,5981,-6863,5987,-6865,5991,-6867,5995,-6870,5995,-6888,5994,-6888,5990,-6884,5985,-6881,5980,-6877,5974,-6875,5966,-6873,5958,-6873,5954,-6874,5950,-6876,5942,-6881,5936,-6889,5934,-6894,5932,-6900,5930,-6905,5930,-6912,5930,-6928,5930,-6934,5932,-6940,5934,-6946,5936,-6951,5939,-6955,5946,-6962,5950,-6964,5954,-6966,5958,-6967,5966,-6967,5973,-6966,5979,-6964,5985,-6960,5989,-6957,5995,-6952,5995,-6971,5990,-6974,5986,-6976,5981,-6978,5976,-6979,5969,-6980,5962,-6981,5955,-6981,5949,-6979,5943,-6977,5937,-6974,5932,-6970,5928,-6965,5924,-6959,5920,-6953,5918,-6946,5916,-6938xe" filled="t" fillcolor="#363435" stroked="f">
              <v:path arrowok="t"/>
              <v:fill/>
            </v:shape>
            <v:shape style="position:absolute;left:4165;top:-7022;width:3946;height:383" coordorigin="4165,-7022" coordsize="3946,383" path="m6022,-6876l6022,-6919,6071,-6919,6071,-6933,6022,-6933,6022,-6965,6074,-6965,6074,-6979,6008,-6979,6008,-6862,6074,-6862,6074,-6876,6022,-6876xe" filled="t" fillcolor="#363435" stroked="f">
              <v:path arrowok="t"/>
              <v:fill/>
            </v:shape>
            <v:shape style="position:absolute;left:4165;top:-7022;width:3946;height:383" coordorigin="4165,-7022" coordsize="3946,383" path="m6090,-6979l6090,-6862,6104,-6862,6104,-6908,6120,-6908,6154,-6862,6172,-6862,6134,-6913,6141,-6915,6146,-6920,6150,-6925,6154,-6931,6156,-6938,6156,-6953,6155,-6958,6153,-6962,6151,-6966,6144,-6972,6139,-6957,6141,-6952,6141,-6946,6141,-6942,6140,-6935,6138,-6929,6133,-6925,6127,-6922,6120,-6921,6104,-6921,6104,-6965,6118,-6965,6123,-6979,6090,-6979xe" filled="t" fillcolor="#363435" stroked="f">
              <v:path arrowok="t"/>
              <v:fill/>
            </v:shape>
            <v:shape style="position:absolute;left:4165;top:-7022;width:3946;height:383" coordorigin="4165,-7022" coordsize="3946,383" path="m6137,-6977l6132,-6977,6128,-6978,6123,-6979,6118,-6965,6122,-6965,6128,-6964,6133,-6963,6139,-6957,6144,-6972,6137,-6977xe" filled="t" fillcolor="#363435" stroked="f">
              <v:path arrowok="t"/>
              <v:fill/>
            </v:shape>
            <v:shape style="position:absolute;left:4165;top:-7022;width:3946;height:383" coordorigin="4165,-7022" coordsize="3946,383" path="m6275,-6876l6275,-6919,6324,-6919,6324,-6933,6275,-6933,6275,-6965,6327,-6965,6327,-6979,6261,-6979,6261,-6862,6327,-6862,6327,-6876,6275,-6876xe" filled="t" fillcolor="#363435" stroked="f">
              <v:path arrowok="t"/>
              <v:fill/>
            </v:shape>
            <v:shape style="position:absolute;left:4165;top:-7022;width:3946;height:383" coordorigin="4165,-7022" coordsize="3946,383" path="m6431,-6876l6431,-6919,6480,-6919,6480,-6933,6431,-6933,6431,-6965,6484,-6965,6484,-6979,6417,-6979,6417,-6862,6484,-6862,6484,-6876,6431,-6876xe" filled="t" fillcolor="#363435" stroked="f">
              <v:path arrowok="t"/>
              <v:fill/>
            </v:shape>
            <v:shape style="position:absolute;left:4165;top:-7022;width:3946;height:383" coordorigin="4165,-7022" coordsize="3946,383" path="m6499,-6862l6512,-6862,6512,-6963,6559,-6862,6575,-6862,6575,-6979,6562,-6979,6562,-6886,6519,-6979,6499,-6979,6499,-6862xe" filled="t" fillcolor="#363435" stroked="f">
              <v:path arrowok="t"/>
              <v:fill/>
            </v:shape>
            <v:shape style="position:absolute;left:4165;top:-7022;width:3946;height:383" coordorigin="4165,-7022" coordsize="3946,383" path="m7006,-6876l7006,-6919,7055,-6919,7055,-6933,7006,-6933,7006,-6965,7058,-6965,7058,-6979,6992,-6979,6992,-6862,7058,-6862,7058,-6876,7006,-6876xe" filled="t" fillcolor="#363435" stroked="f">
              <v:path arrowok="t"/>
              <v:fill/>
            </v:shape>
            <v:shape style="position:absolute;left:4165;top:-7022;width:3946;height:383" coordorigin="4165,-7022" coordsize="3946,383" path="m6773,-6963l6789,-6908,6782,-6979,6764,-6979,6756,-6908,6773,-6963xe" filled="t" fillcolor="#363435" stroked="f">
              <v:path arrowok="t"/>
              <v:fill/>
            </v:shape>
            <v:shape style="position:absolute;left:4165;top:-7022;width:3946;height:383" coordorigin="4165,-7022" coordsize="3946,383" path="m6902,-6979l6902,-6862,6916,-6862,6916,-6908,6932,-6908,6966,-6862,6984,-6862,6946,-6913,6953,-6915,6958,-6920,6962,-6925,6966,-6931,6968,-6938,6968,-6953,6967,-6958,6965,-6962,6963,-6966,6956,-6972,6951,-6957,6953,-6952,6953,-6946,6953,-6942,6952,-6935,6949,-6929,6945,-6925,6939,-6922,6932,-6921,6916,-6921,6916,-6965,6930,-6965,6935,-6979,6902,-6979xe" filled="t" fillcolor="#363435" stroked="f">
              <v:path arrowok="t"/>
              <v:fill/>
            </v:shape>
            <v:shape style="position:absolute;left:4165;top:-7022;width:3946;height:383" coordorigin="4165,-7022" coordsize="3946,383" path="m6949,-6977l6944,-6977,6940,-6978,6935,-6979,6930,-6965,6934,-6965,6940,-6964,6945,-6963,6951,-6957,6956,-6972,6949,-6977xe" filled="t" fillcolor="#363435" stroked="f">
              <v:path arrowok="t"/>
              <v:fill/>
            </v:shape>
            <v:shape style="position:absolute;left:4165;top:-7022;width:3946;height:383" coordorigin="4165,-7022" coordsize="3946,383" path="m7069,-6938l7068,-6930,7068,-6910,7069,-6902,7071,-6894,7074,-6886,7077,-6880,7081,-6875,7085,-6870,7090,-6866,7096,-6864,7102,-6861,7108,-6860,7119,-6860,7123,-6860,7128,-6861,7134,-6863,7139,-6865,7144,-6867,7148,-6870,7148,-6888,7147,-6888,7143,-6884,7138,-6881,7133,-6877,7127,-6875,7119,-6873,7111,-6873,7107,-6874,7103,-6876,7095,-6881,7089,-6889,7087,-6894,7085,-6900,7083,-6905,7082,-6912,7082,-6928,7083,-6934,7085,-6940,7087,-6946,7089,-6951,7092,-6955,7098,-6962,7102,-6964,7106,-6966,7111,-6967,7119,-6967,7126,-6966,7132,-6964,7138,-6960,7142,-6957,7148,-6952,7148,-6971,7143,-6974,7139,-6976,7134,-6978,7128,-6979,7122,-6980,7115,-6981,7108,-6981,7102,-6979,7096,-6977,7090,-6974,7085,-6970,7081,-6965,7077,-6959,7073,-6953,7071,-6946,7069,-6938xe" filled="t" fillcolor="#363435" stroked="f">
              <v:path arrowok="t"/>
              <v:fill/>
            </v:shape>
            <v:shape style="position:absolute;left:4165;top:-7022;width:3946;height:383" coordorigin="4165,-7022" coordsize="3946,383" path="m7174,-6895l7177,-6908,7194,-6963,7210,-6908,7214,-6895,7224,-6862,7238,-6862,7203,-6979,7185,-6979,7150,-6862,7164,-6862,7174,-6895xe" filled="t" fillcolor="#363435" stroked="f">
              <v:path arrowok="t"/>
              <v:fill/>
            </v:shape>
            <v:shape style="position:absolute;left:4165;top:-7022;width:3946;height:383" coordorigin="4165,-7022" coordsize="3946,383" path="m7177,-6908l7174,-6895,7214,-6895,7210,-6908,7177,-6908xe" filled="t" fillcolor="#363435" stroked="f">
              <v:path arrowok="t"/>
              <v:fill/>
            </v:shape>
            <v:shape style="position:absolute;left:4165;top:-7022;width:3946;height:383" coordorigin="4165,-7022" coordsize="3946,383" path="m7262,-6889l7261,-6896,7261,-6900,7261,-6979,7247,-6979,7247,-6897,7247,-6891,7249,-6885,7250,-6879,7253,-6874,7257,-6870,7264,-6864,7268,-6862,7273,-6860,7279,-6859,7291,-6859,7297,-6860,7301,-6862,7306,-6864,7313,-6870,7317,-6874,7319,-6879,7321,-6885,7322,-6891,7323,-6898,7323,-6979,7309,-6979,7309,-6900,7309,-6896,7308,-6892,7306,-6885,7302,-6879,7296,-6875,7289,-6873,7280,-6873,7276,-6874,7270,-6877,7265,-6882,7262,-6889xe" filled="t" fillcolor="#363435" stroked="f">
              <v:path arrowok="t"/>
              <v:fill/>
            </v:shape>
            <v:shape style="position:absolute;left:4165;top:-7022;width:3946;height:383" coordorigin="4165,-7022" coordsize="3946,383" path="m7393,-6880l7389,-6878,7384,-6877,7380,-6876,7374,-6875,7376,-6862,7383,-6863,7389,-6864,7394,-6865,7400,-6868,7405,-6871,7412,-6876,7417,-6883,7421,-6891,7425,-6900,7427,-6909,7427,-6932,7425,-6941,7421,-6950,7417,-6958,7412,-6964,7405,-6969,7401,-6972,7396,-6974,7391,-6976,7385,-6978,7377,-6979,7343,-6979,7343,-6862,7368,-6862,7357,-6875,7357,-6965,7374,-6965,7380,-6965,7384,-6964,7388,-6963,7392,-6961,7396,-6958,7401,-6955,7405,-6950,7408,-6943,7411,-6937,7412,-6929,7412,-6911,7411,-6904,7408,-6898,7406,-6892,7402,-6887,7397,-6883,7393,-6880xe" filled="t" fillcolor="#363435" stroked="f">
              <v:path arrowok="t"/>
              <v:fill/>
            </v:shape>
            <v:shape style="position:absolute;left:4165;top:-7022;width:3946;height:383" coordorigin="4165,-7022" coordsize="3946,383" path="m7368,-6875l7357,-6875,7368,-6862,7376,-6862,7374,-6875,7368,-6875xe" filled="t" fillcolor="#363435" stroked="f">
              <v:path arrowok="t"/>
              <v:fill/>
            </v:shape>
            <v:shape style="position:absolute;left:4165;top:-7022;width:3946;height:383" coordorigin="4165,-7022" coordsize="3946,383" path="m7454,-6895l7458,-6908,7474,-6963,7491,-6908,7495,-6895,7504,-6862,7519,-6862,7483,-6979,7466,-6979,7430,-6862,7445,-6862,7454,-6895xe" filled="t" fillcolor="#363435" stroked="f">
              <v:path arrowok="t"/>
              <v:fill/>
            </v:shape>
            <v:shape style="position:absolute;left:4165;top:-7022;width:3946;height:383" coordorigin="4165,-7022" coordsize="3946,383" path="m7458,-6908l7454,-6895,7495,-6895,7491,-6908,7458,-6908xe" filled="t" fillcolor="#363435" stroked="f">
              <v:path arrowok="t"/>
              <v:fill/>
            </v:shape>
            <v:shape style="position:absolute;left:4165;top:-7022;width:3946;height:383" coordorigin="4165,-7022" coordsize="3946,383" path="m7524,-6938l7523,-6930,7523,-6910,7524,-6902,7527,-6894,7529,-6886,7532,-6880,7536,-6875,7541,-6870,7546,-6866,7551,-6864,7557,-6861,7564,-6860,7575,-6860,7578,-6860,7583,-6861,7589,-6863,7595,-6865,7599,-6867,7603,-6870,7603,-6888,7602,-6888,7598,-6884,7594,-6881,7588,-6877,7582,-6875,7575,-6873,7566,-6873,7562,-6874,7558,-6876,7550,-6881,7544,-6889,7542,-6894,7540,-6900,7539,-6905,7538,-6912,7538,-6928,7539,-6934,7540,-6940,7542,-6946,7544,-6951,7547,-6955,7554,-6962,7558,-6964,7562,-6966,7566,-6967,7575,-6967,7582,-6966,7588,-6964,7593,-6960,7597,-6957,7603,-6952,7603,-6971,7599,-6974,7594,-6976,7589,-6978,7584,-6979,7578,-6980,7571,-6981,7564,-6981,7557,-6979,7551,-6977,7546,-6974,7541,-6970,7536,-6965,7532,-6959,7529,-6953,7526,-6946,7524,-6938xe" filled="t" fillcolor="#363435" stroked="f">
              <v:path arrowok="t"/>
              <v:fill/>
            </v:shape>
            <v:shape style="position:absolute;left:4165;top:-7022;width:3946;height:383" coordorigin="4165,-7022" coordsize="3946,383" path="m7653,-6967l7653,-6979,7612,-6979,7612,-6967,7626,-6967,7626,-6874,7612,-6874,7612,-6862,7653,-6862,7653,-6874,7640,-6874,7640,-6967,7653,-6967xe" filled="t" fillcolor="#363435" stroked="f">
              <v:path arrowok="t"/>
              <v:fill/>
            </v:shape>
            <v:shape style="position:absolute;left:4165;top:-7022;width:3946;height:383" coordorigin="4165,-7022" coordsize="3946,383" path="m7679,-6905l7677,-6875,7682,-6870,7686,-6866,7692,-6863,7698,-6861,7704,-6859,7712,-6873,7702,-6873,7694,-6877,7688,-6885,7682,-6893,7679,-6905xe" filled="t" fillcolor="#363435" stroked="f">
              <v:path arrowok="t"/>
              <v:fill/>
            </v:shape>
            <v:shape style="position:absolute;left:4165;top:-7022;width:3946;height:383" coordorigin="4165,-7022" coordsize="3946,383" path="m7714,-7022l7701,-6993,7712,-6993,7731,-7022,7714,-7022xe" filled="t" fillcolor="#363435" stroked="f">
              <v:path arrowok="t"/>
              <v:fill/>
            </v:shape>
            <v:shape style="position:absolute;left:4165;top:-7022;width:3946;height:383" coordorigin="4165,-7022" coordsize="3946,383" path="m7774,-6862l7787,-6862,7787,-6963,7834,-6862,7849,-6862,7849,-6979,7836,-6979,7836,-6886,7794,-6979,7774,-6979,7774,-6862xe" filled="t" fillcolor="#363435" stroked="f">
              <v:path arrowok="t"/>
              <v:fill/>
            </v:shape>
            <v:shape style="position:absolute;left:4165;top:-7022;width:3946;height:383" coordorigin="4165,-7022" coordsize="3946,383" path="m7970,-6965l7976,-6965,7982,-6965,7986,-6964,7990,-6963,7998,-6958,8003,-6955,8007,-6950,8010,-6943,8013,-6937,8014,-6929,8014,-6911,8013,-6904,8010,-6898,8014,-6876,8019,-6883,8023,-6891,8027,-6900,8029,-6909,8029,-6932,8027,-6941,8023,-6950,8019,-6958,8014,-6964,8007,-6969,8003,-6972,7998,-6974,7993,-6976,7987,-6978,7979,-6979,7945,-6979,7945,-6862,7978,-6862,7976,-6875,7959,-6875,7959,-6965,7970,-6965xe" filled="t" fillcolor="#363435" stroked="f">
              <v:path arrowok="t"/>
              <v:fill/>
            </v:shape>
            <v:shape style="position:absolute;left:4165;top:-7022;width:3946;height:383" coordorigin="4165,-7022" coordsize="3946,383" path="m7996,-6880l7991,-6878,7987,-6877,7982,-6876,7976,-6875,7978,-6862,7985,-6863,7991,-6864,7996,-6865,8002,-6868,8007,-6871,8014,-6876,8010,-6898,8008,-6892,8004,-6887,7999,-6883,7996,-6880xe" filled="t" fillcolor="#363435" stroked="f">
              <v:path arrowok="t"/>
              <v:fill/>
            </v:shape>
            <v:shape style="position:absolute;left:4165;top:-7022;width:3946;height:383" coordorigin="4165,-7022" coordsize="3946,383" path="m8058,-6876l8058,-6919,8107,-6919,8107,-6933,8058,-6933,8058,-6965,8110,-6965,8110,-6979,8044,-6979,8044,-6862,8110,-6862,8110,-6876,8058,-6876xe" filled="t" fillcolor="#363435" stroked="f">
              <v:path arrowok="t"/>
              <v:fill/>
            </v:shape>
            <v:shape style="position:absolute;left:4165;top:-7022;width:3946;height:383" coordorigin="4165,-7022" coordsize="3946,383" path="m4165,-6785l4165,-6668,4179,-6668,4179,-6715,4195,-6715,4228,-6668,4246,-6668,4209,-6719,4216,-6722,4221,-6726,4225,-6732,4229,-6737,4231,-6745,4231,-6759,4230,-6764,4228,-6769,4225,-6773,4219,-6779,4213,-6764,4216,-6758,4216,-6752,4216,-6748,4215,-6741,4212,-6736,4208,-6731,4202,-6729,4195,-6728,4179,-6728,4179,-6772,4193,-6772,4198,-6785,4165,-6785xe" filled="t" fillcolor="#363435" stroked="f">
              <v:path arrowok="t"/>
              <v:fill/>
            </v:shape>
            <v:shape style="position:absolute;left:4165;top:-7022;width:3946;height:383" coordorigin="4165,-7022" coordsize="3946,383" path="m4211,-6783l4207,-6784,4203,-6785,4198,-6785,4193,-6772,4196,-6772,4202,-6771,4207,-6769,4213,-6764,4219,-6779,4211,-6783xe" filled="t" fillcolor="#363435" stroked="f">
              <v:path arrowok="t"/>
              <v:fill/>
            </v:shape>
            <v:shape style="position:absolute;left:4165;top:-7022;width:3946;height:383" coordorigin="4165,-7022" coordsize="3946,383" path="m4269,-6682l4269,-6725,4317,-6725,4317,-6739,4269,-6739,4269,-6771,4321,-6771,4321,-6785,4255,-6785,4255,-6668,4321,-6668,4321,-6682,4269,-6682xe" filled="t" fillcolor="#363435" stroked="f">
              <v:path arrowok="t"/>
              <v:fill/>
            </v:shape>
            <v:shape style="position:absolute;left:4165;top:-7022;width:3946;height:383" coordorigin="4165,-7022" coordsize="3946,383" path="m4336,-6668l4350,-6668,4350,-6769,4396,-6668,4412,-6668,4412,-6785,4399,-6785,4399,-6692,4356,-6785,4336,-6785,4336,-6668xe" filled="t" fillcolor="#363435" stroked="f">
              <v:path arrowok="t"/>
              <v:fill/>
            </v:shape>
            <v:shape style="position:absolute;left:4165;top:-7022;width:3946;height:383" coordorigin="4165,-7022" coordsize="3946,383" path="m4458,-6668l4472,-6668,4472,-6771,4508,-6771,4508,-6785,4423,-6785,4423,-6771,4458,-6771,4458,-6668xe" filled="t" fillcolor="#363435" stroked="f">
              <v:path arrowok="t"/>
              <v:fill/>
            </v:shape>
            <v:shape style="position:absolute;left:4165;top:-7022;width:3946;height:383" coordorigin="4165,-7022" coordsize="3946,383" path="m4523,-6701l4527,-6714,4543,-6769,4559,-6714,4563,-6701,4573,-6668,4588,-6668,4552,-6785,4535,-6785,4499,-6668,4513,-6668,4523,-6701xe" filled="t" fillcolor="#363435" stroked="f">
              <v:path arrowok="t"/>
              <v:fill/>
            </v:shape>
            <v:shape style="position:absolute;left:4165;top:-7022;width:3946;height:383" coordorigin="4165,-7022" coordsize="3946,383" path="m4527,-6714l4523,-6701,4563,-6701,4559,-6714,4527,-6714xe" filled="t" fillcolor="#363435" stroked="f">
              <v:path arrowok="t"/>
              <v:fill/>
            </v:shape>
            <v:shape style="position:absolute;left:4165;top:-7022;width:3946;height:383" coordorigin="4165,-7022" coordsize="3946,383" path="m4684,-6691l4672,-6639,4682,-6639,4702,-6691,4684,-6691xe" filled="t" fillcolor="#363435" stroked="f">
              <v:path arrowok="t"/>
              <v:fill/>
            </v:shape>
            <v:shape style="position:absolute;left:4165;top:-7022;width:3946;height:383" coordorigin="4165,-7022" coordsize="3946,383" path="m4811,-6772l4817,-6772,4823,-6771,4827,-6770,4831,-6769,4839,-6764,4844,-6761,4848,-6756,4851,-6750,4854,-6743,4855,-6736,4855,-6718,4854,-6710,4851,-6704,4855,-6682,4860,-6689,4864,-6698,4868,-6706,4870,-6716,4870,-6738,4868,-6748,4864,-6756,4860,-6764,4855,-6771,4848,-6776,4844,-6779,4839,-6781,4834,-6782,4828,-6784,4820,-6785,4786,-6785,4786,-6668,4819,-6668,4817,-6682,4800,-6682,4800,-6772,4811,-6772xe" filled="t" fillcolor="#363435" stroked="f">
              <v:path arrowok="t"/>
              <v:fill/>
            </v:shape>
            <v:shape style="position:absolute;left:4165;top:-7022;width:3946;height:383" coordorigin="4165,-7022" coordsize="3946,383" path="m4836,-6686l4832,-6684,4828,-6683,4823,-6682,4817,-6682,4819,-6668,4826,-6669,4832,-6670,4837,-6671,4843,-6674,4848,-6678,4855,-6682,4851,-6704,4849,-6698,4845,-6693,4840,-6689,4836,-6686xe" filled="t" fillcolor="#363435" stroked="f">
              <v:path arrowok="t"/>
              <v:fill/>
            </v:shape>
            <v:shape style="position:absolute;left:4165;top:-7022;width:3946;height:383" coordorigin="4165,-7022" coordsize="3946,383" path="m4899,-6682l4899,-6725,4948,-6725,4948,-6739,4899,-6739,4899,-6771,4951,-6771,4951,-6785,4885,-6785,4885,-6668,4951,-6668,4951,-6682,4899,-6682xe" filled="t" fillcolor="#363435" stroked="f">
              <v:path arrowok="t"/>
              <v:fill/>
            </v:shape>
            <v:shape style="position:absolute;left:4165;top:-7022;width:3946;height:383" coordorigin="4165,-7022" coordsize="3946,383" path="m5010,-6683l5003,-6682,4998,-6681,4981,-6681,4981,-6725,5001,-6725,5001,-6737,4981,-6737,4981,-6772,4995,-6785,4967,-6785,4967,-6668,5004,-6668,5010,-6683xe" filled="t" fillcolor="#363435" stroked="f">
              <v:path arrowok="t"/>
              <v:fill/>
            </v:shape>
            <v:shape style="position:absolute;left:4165;top:-7022;width:3946;height:383" coordorigin="4165,-7022" coordsize="3946,383" path="m5029,-6744l5032,-6748,5033,-6753,5033,-6763,5033,-6768,5029,-6775,5022,-6780,5015,-6784,5008,-6785,5002,-6785,4995,-6785,4981,-6772,4999,-6772,5006,-6771,5011,-6770,5017,-6766,5018,-6762,5019,-6756,5019,-6753,5017,-6747,5015,-6743,5011,-6740,5006,-6738,5001,-6737,5001,-6725,5008,-6724,5013,-6723,5019,-6720,5022,-6714,5024,-6708,5024,-6699,5023,-6696,5021,-6691,5016,-6686,5010,-6683,5004,-6668,5010,-6669,5015,-6670,5019,-6672,5023,-6674,5027,-6678,5033,-6684,5035,-6689,5037,-6693,5038,-6698,5038,-6711,5037,-6718,5033,-6723,5030,-6728,5025,-6731,5019,-6733,5019,-6734,5023,-6736,5027,-6739,5029,-6744xe" filled="t" fillcolor="#363435" stroked="f">
              <v:path arrowok="t"/>
              <v:fill/>
            </v:shape>
            <v:shape style="position:absolute;left:4165;top:-7022;width:3946;height:383" coordorigin="4165,-7022" coordsize="3946,383" path="m5089,-6773l5089,-6785,5048,-6785,5048,-6773,5062,-6773,5062,-6680,5048,-6680,5048,-6668,5089,-6668,5089,-6680,5076,-6680,5076,-6773,5089,-6773xe" filled="t" fillcolor="#363435" stroked="f">
              <v:path arrowok="t"/>
              <v:fill/>
            </v:shape>
            <v:shape style="position:absolute;left:4165;top:-7022;width:3946;height:383" coordorigin="4165,-7022" coordsize="3946,383" path="m5121,-6682l5121,-6725,5169,-6725,5169,-6739,5121,-6739,5121,-6771,5173,-6771,5173,-6785,5107,-6785,5107,-6668,5173,-6668,5173,-6682,5121,-6682xe" filled="t" fillcolor="#363435" stroked="f">
              <v:path arrowok="t"/>
              <v:fill/>
            </v:shape>
            <v:shape style="position:absolute;left:4165;top:-7022;width:3946;height:383" coordorigin="4165,-7022" coordsize="3946,383" path="m5188,-6668l5201,-6668,5201,-6769,5248,-6668,5264,-6668,5264,-6785,5251,-6785,5251,-6692,5208,-6785,5188,-6785,5188,-6668xe" filled="t" fillcolor="#363435" stroked="f">
              <v:path arrowok="t"/>
              <v:fill/>
            </v:shape>
            <v:shape style="position:absolute;left:4165;top:-7022;width:3946;height:383" coordorigin="4165,-7022" coordsize="3946,383" path="m5336,-6686l5331,-6684,5327,-6683,5322,-6682,5316,-6682,5318,-6668,5325,-6669,5331,-6670,5336,-6671,5342,-6674,5347,-6678,5354,-6682,5359,-6689,5363,-6698,5367,-6706,5369,-6716,5369,-6738,5367,-6748,5363,-6756,5359,-6764,5354,-6771,5347,-6776,5343,-6779,5339,-6781,5333,-6782,5327,-6784,5319,-6785,5285,-6785,5285,-6668,5310,-6668,5299,-6682,5299,-6772,5317,-6772,5322,-6771,5326,-6770,5330,-6769,5334,-6767,5338,-6764,5343,-6761,5347,-6756,5350,-6750,5353,-6743,5354,-6736,5354,-6718,5353,-6710,5350,-6704,5348,-6698,5344,-6693,5339,-6689,5336,-6686xe" filled="t" fillcolor="#363435" stroked="f">
              <v:path arrowok="t"/>
              <v:fill/>
            </v:shape>
            <v:shape style="position:absolute;left:4165;top:-7022;width:3946;height:383" coordorigin="4165,-7022" coordsize="3946,383" path="m5310,-6682l5299,-6682,5310,-6668,5318,-6668,5316,-6682,5310,-6682xe" filled="t" fillcolor="#363435" stroked="f">
              <v:path arrowok="t"/>
              <v:fill/>
            </v:shape>
            <v:shape style="position:absolute;left:4165;top:-7022;width:3946;height:383" coordorigin="4165,-7022" coordsize="3946,383" path="m5393,-6711l5391,-6682,5395,-6676,5400,-6672,5405,-6670,5411,-6667,5418,-6666,5425,-6679,5415,-6679,5407,-6683,5401,-6691,5396,-6699,5393,-6711xe" filled="t" fillcolor="#363435" stroked="f">
              <v:path arrowok="t"/>
              <v:fill/>
            </v:shape>
            <v:shape style="position:absolute;left:4165;top:-7022;width:3946;height:383" coordorigin="4165,-7022" coordsize="3946,383" path="m5604,-6749l5604,-6742,5602,-6737,5598,-6732,5593,-6727,5586,-6725,5581,-6725,5578,-6712,5586,-6712,5592,-6713,5597,-6715,5602,-6717,5606,-6720,5610,-6724,5615,-6731,5617,-6735,5618,-6740,5619,-6745,5619,-6756,5618,-6762,5616,-6766,5613,-6771,5606,-6778,5599,-6782,5595,-6783,5590,-6784,5585,-6785,5579,-6785,5566,-6772,5582,-6772,5586,-6771,5592,-6770,5597,-6767,5601,-6763,5604,-6757,5604,-6749xe" filled="t" fillcolor="#363435" stroked="f">
              <v:path arrowok="t"/>
              <v:fill/>
            </v:shape>
            <v:shape style="position:absolute;left:4165;top:-7022;width:3946;height:383" coordorigin="4165,-7022" coordsize="3946,383" path="m5581,-6725l5566,-6725,5566,-6772,5579,-6785,5552,-6785,5552,-6668,5566,-6668,5566,-6712,5578,-6712,5581,-6725xe" filled="t" fillcolor="#363435" stroked="f">
              <v:path arrowok="t"/>
              <v:fill/>
            </v:shape>
            <v:shape style="position:absolute;left:4165;top:-7022;width:3946;height:383" coordorigin="4165,-7022" coordsize="3946,383" path="m5632,-6785l5632,-6668,5646,-6668,5646,-6715,5663,-6715,5696,-6668,5714,-6668,5677,-6719,5683,-6722,5689,-6726,5693,-6732,5697,-6737,5699,-6745,5699,-6759,5698,-6764,5695,-6769,5693,-6773,5687,-6779,5681,-6764,5683,-6758,5684,-6752,5684,-6748,5682,-6741,5680,-6736,5676,-6731,5670,-6729,5663,-6728,5646,-6728,5646,-6772,5660,-6772,5666,-6785,5632,-6785xe" filled="t" fillcolor="#363435" stroked="f">
              <v:path arrowok="t"/>
              <v:fill/>
            </v:shape>
            <v:shape style="position:absolute;left:4165;top:-7022;width:3946;height:383" coordorigin="4165,-7022" coordsize="3946,383" path="m5679,-6783l5675,-6784,5671,-6785,5666,-6785,5660,-6772,5664,-6772,5670,-6771,5675,-6769,5681,-6764,5687,-6779,5679,-6783xe" filled="t" fillcolor="#363435" stroked="f">
              <v:path arrowok="t"/>
              <v:fill/>
            </v:shape>
            <v:shape style="position:absolute;left:4165;top:-7022;width:3946;height:383" coordorigin="4165,-7022" coordsize="3946,383" path="m5737,-6682l5737,-6725,5785,-6725,5785,-6739,5737,-6739,5737,-6771,5789,-6771,5789,-6785,5723,-6785,5723,-6668,5789,-6668,5789,-6682,5737,-6682xe" filled="t" fillcolor="#363435" stroked="f">
              <v:path arrowok="t"/>
              <v:fill/>
            </v:shape>
            <v:shape style="position:absolute;left:4165;top:-7022;width:3946;height:383" coordorigin="4165,-7022" coordsize="3946,383" path="m5899,-6682l5899,-6725,5948,-6725,5948,-6739,5899,-6739,5899,-6771,5952,-6771,5952,-6785,5885,-6785,5885,-6668,5952,-6668,5952,-6682,5899,-6682xe" filled="t" fillcolor="#363435" stroked="f">
              <v:path arrowok="t"/>
              <v:fill/>
            </v:shape>
            <v:shape style="position:absolute;left:4165;top:-7022;width:3946;height:383" coordorigin="4165,-7022" coordsize="3946,383" path="m5967,-6668l5980,-6668,5980,-6769,6027,-6668,6043,-6668,6043,-6785,6030,-6785,6030,-6692,5987,-6785,5967,-6785,5967,-6668xe" filled="t" fillcolor="#363435" stroked="f">
              <v:path arrowok="t"/>
              <v:fill/>
            </v:shape>
            <v:shape style="position:absolute;left:4165;top:-7022;width:3946;height:383" coordorigin="4165,-7022" coordsize="3946,383" path="m6089,-6668l6103,-6668,6103,-6771,6138,-6771,6138,-6785,6053,-6785,6053,-6771,6089,-6771,6089,-6668xe" filled="t" fillcolor="#363435" stroked="f">
              <v:path arrowok="t"/>
              <v:fill/>
            </v:shape>
            <v:shape style="position:absolute;left:4165;top:-7022;width:3946;height:383" coordorigin="4165,-7022" coordsize="3946,383" path="m6153,-6701l6157,-6714,6173,-6769,6190,-6714,6194,-6701,6203,-6668,6218,-6668,6182,-6785,6165,-6785,6130,-6668,6144,-6668,6153,-6701xe" filled="t" fillcolor="#363435" stroked="f">
              <v:path arrowok="t"/>
              <v:fill/>
            </v:shape>
            <v:shape style="position:absolute;left:4165;top:-7022;width:3946;height:383" coordorigin="4165,-7022" coordsize="3946,383" path="m6157,-6714l6153,-6701,6194,-6701,6190,-6714,6157,-6714xe" filled="t" fillcolor="#363435" stroked="f">
              <v:path arrowok="t"/>
              <v:fill/>
            </v:shape>
            <v:shape style="position:absolute;left:4165;top:-7022;width:3946;height:383" coordorigin="4165,-7022" coordsize="3946,383" path="m5804,-6673l5809,-6670,5814,-6669,5820,-6667,5826,-6666,5840,-6666,5846,-6667,5850,-6669,5854,-6671,5861,-6677,5867,-6684,5869,-6688,5870,-6692,5871,-6697,5871,-6709,5869,-6715,5866,-6720,5863,-6725,5857,-6728,5850,-6731,5844,-6733,5839,-6734,5835,-6735,5828,-6737,5824,-6738,5818,-6743,5814,-6750,5814,-6761,5817,-6765,5821,-6769,5825,-6772,5830,-6774,5842,-6774,5848,-6772,5853,-6770,5858,-6767,5862,-6764,5867,-6761,5867,-6779,5862,-6782,5858,-6784,5852,-6785,5847,-6786,5841,-6787,5825,-6787,5817,-6784,5810,-6777,5803,-6771,5800,-6763,5800,-6749,5800,-6745,5803,-6738,5807,-6733,5812,-6728,5817,-6725,5824,-6722,5828,-6721,5832,-6720,5837,-6719,5843,-6717,5848,-6715,5853,-6710,5856,-6704,5856,-6693,5854,-6688,5846,-6681,5841,-6679,5827,-6679,5822,-6681,5816,-6683,5810,-6686,5805,-6690,5800,-6695,5799,-6695,5799,-6675,5804,-6673xe" filled="t" fillcolor="#363435" stroked="f">
              <v:path arrowok="t"/>
              <v:fill/>
            </v:shape>
            <v:shape style="position:absolute;left:4165;top:-7022;width:3946;height:383" coordorigin="4165,-7022" coordsize="3946,383" path="m5393,-6734l5393,-6741,5395,-6747,5396,-6753,5399,-6758,5401,-6762,5404,-6766,5408,-6769,5415,-6773,5420,-6774,5430,-6774,5434,-6773,5438,-6771,5445,-6766,5448,-6762,5451,-6758,5453,-6753,5455,-6747,5456,-6741,5457,-6734,5457,-6711,5454,-6699,5448,-6691,5442,-6683,5435,-6679,5425,-6679,5418,-6666,5432,-6666,5438,-6667,5444,-6670,5450,-6672,5455,-6676,5459,-6682,5463,-6687,5466,-6693,5468,-6701,5471,-6709,5472,-6717,5472,-6736,5470,-6745,5468,-6752,5466,-6760,5463,-6766,5459,-6771,5455,-6777,5450,-6780,5444,-6783,5438,-6786,5432,-6787,5418,-6787,5411,-6786,5406,-6783,5400,-6781,5395,-6777,5391,-6771,5387,-6766,5384,-6760,5381,-6752,5379,-6745,5378,-6736,5378,-6717,5379,-6708,5381,-6701,5383,-6693,5387,-6687,5391,-6682,5393,-6711,5393,-6734xe" filled="t" fillcolor="#363435" stroked="f">
              <v:path arrowok="t"/>
              <v:fill/>
            </v:shape>
            <v:shape style="position:absolute;left:4165;top:-7022;width:3946;height:383" coordorigin="4165,-7022" coordsize="3946,383" path="m4597,-6673l4602,-6670,4607,-6669,4613,-6667,4619,-6666,4633,-6666,4639,-6667,4643,-6669,4647,-6671,4654,-6677,4660,-6684,4662,-6688,4663,-6692,4664,-6697,4664,-6709,4662,-6715,4659,-6720,4656,-6725,4650,-6728,4643,-6731,4637,-6733,4632,-6734,4628,-6735,4621,-6737,4617,-6738,4611,-6743,4608,-6750,4608,-6761,4610,-6765,4614,-6769,4618,-6772,4623,-6774,4635,-6774,4641,-6772,4646,-6770,4651,-6767,4656,-6764,4660,-6761,4660,-6779,4655,-6782,4651,-6784,4645,-6785,4640,-6786,4634,-6787,4618,-6787,4610,-6784,4603,-6777,4596,-6771,4593,-6763,4593,-6749,4593,-6745,4596,-6738,4600,-6733,4605,-6728,4610,-6725,4617,-6722,4621,-6721,4625,-6720,4630,-6719,4636,-6717,4641,-6715,4646,-6710,4649,-6704,4649,-6693,4647,-6688,4639,-6681,4634,-6679,4620,-6679,4615,-6681,4609,-6683,4603,-6686,4598,-6690,4593,-6695,4592,-6695,4592,-6675,4597,-6673xe" filled="t" fillcolor="#363435" stroked="f">
              <v:path arrowok="t"/>
              <v:fill/>
            </v:shape>
            <v:shape style="position:absolute;left:4165;top:-7022;width:3946;height:383" coordorigin="4165,-7022" coordsize="3946,383" path="m7679,-6928l7680,-6935,7682,-6941,7683,-6947,7685,-6952,7688,-6956,7691,-6960,7694,-6963,7702,-6967,7706,-6968,7717,-6968,7721,-6967,7725,-6965,7732,-6960,7735,-6956,7738,-6952,7740,-6947,7741,-6941,7743,-6935,7744,-6928,7744,-6905,7741,-6893,7735,-6885,7729,-6877,7721,-6873,7712,-6873,7704,-6859,7718,-6859,7725,-6861,7731,-6863,7736,-6866,7741,-6870,7746,-6875,7750,-6881,7753,-6887,7755,-6895,7757,-6902,7758,-6911,7758,-6930,7757,-6939,7755,-6946,7753,-6954,7750,-6960,7746,-6965,7742,-6970,7737,-6974,7731,-6977,7725,-6980,7719,-6981,7704,-6981,7698,-6980,7692,-6977,7686,-6974,7682,-6970,7677,-6965,7673,-6960,7670,-6954,7668,-6946,7666,-6939,7665,-6930,7665,-6911,7666,-6902,7668,-6895,7670,-6887,7673,-6881,7677,-6875,7679,-6905,7679,-6928xe" filled="t" fillcolor="#363435" stroked="f">
              <v:path arrowok="t"/>
              <v:fill/>
            </v:shape>
            <v:shape style="position:absolute;left:4165;top:-7022;width:3946;height:383" coordorigin="4165,-7022" coordsize="3946,383" path="m6685,-6979l6671,-6979,6671,-6862,6743,-6862,6753,-6895,6793,-6895,6803,-6862,6817,-6862,6782,-6979,6789,-6908,6756,-6908,6764,-6979,6732,-6873,6732,-6876,6685,-6876,6685,-6979xe" filled="t" fillcolor="#363435" stroked="f">
              <v:path arrowok="t"/>
              <v:fill/>
            </v:shape>
            <v:shape style="position:absolute;left:4165;top:-7022;width:3946;height:383" coordorigin="4165,-7022" coordsize="3946,383" path="m6180,-6866l6185,-6864,6190,-6862,6196,-6861,6202,-6860,6216,-6860,6222,-6861,6226,-6863,6230,-6864,6237,-6870,6243,-6877,6244,-6882,6246,-6886,6247,-6891,6247,-6902,6245,-6909,6242,-6913,6239,-6918,6233,-6922,6226,-6925,6220,-6927,6215,-6928,6211,-6929,6204,-6931,6200,-6932,6194,-6937,6190,-6944,6190,-6954,6192,-6959,6196,-6962,6200,-6966,6206,-6967,6218,-6967,6224,-6966,6229,-6964,6234,-6961,6238,-6958,6243,-6955,6243,-6973,6238,-6976,6233,-6977,6228,-6979,6223,-6980,6217,-6981,6201,-6981,6192,-6977,6186,-6971,6179,-6965,6176,-6957,6176,-6943,6176,-6939,6179,-6932,6183,-6926,6187,-6922,6193,-6918,6200,-6916,6204,-6915,6208,-6914,6213,-6913,6219,-6911,6224,-6909,6229,-6904,6232,-6897,6232,-6887,6230,-6882,6222,-6875,6217,-6873,6203,-6873,6198,-6875,6192,-6877,6186,-6880,6181,-6884,6176,-6888,6175,-6888,6175,-6869,6180,-6866xe" filled="t" fillcolor="#363435" stroked="f">
              <v:path arrowok="t"/>
              <v:fill/>
            </v:shape>
            <v:shape style="position:absolute;left:4154;top:-6787;width:3962;height:703" coordorigin="4154,-6787" coordsize="3962,703" path="m6984,-6773l6984,-6785,6943,-6785,6943,-6773,6957,-6773,6957,-6680,6943,-6680,6943,-6668,6984,-6668,6984,-6680,6971,-6680,6971,-6773,6984,-6773xe" filled="t" fillcolor="#363435" stroked="f">
              <v:path arrowok="t"/>
              <v:fill/>
            </v:shape>
            <v:shape style="position:absolute;left:4154;top:-6787;width:3962;height:703" coordorigin="4154,-6787" coordsize="3962,703" path="m7002,-6668l7015,-6668,7015,-6769,7062,-6668,7077,-6668,7077,-6785,7064,-6785,7064,-6693,7022,-6785,7002,-6785,7002,-6668xe" filled="t" fillcolor="#363435" stroked="f">
              <v:path arrowok="t"/>
              <v:fill/>
            </v:shape>
            <v:shape style="position:absolute;left:4154;top:-6787;width:3962;height:703" coordorigin="4154,-6787" coordsize="3962,703" path="m7111,-6701l7115,-6714,7131,-6769,7148,-6714,7152,-6701,7161,-6668,7176,-6668,7140,-6785,7123,-6785,7087,-6668,7102,-6668,7111,-6701xe" filled="t" fillcolor="#363435" stroked="f">
              <v:path arrowok="t"/>
              <v:fill/>
            </v:shape>
            <v:shape style="position:absolute;left:4154;top:-6787;width:3962;height:703" coordorigin="4154,-6787" coordsize="3962,703" path="m7115,-6714l7111,-6701,7152,-6701,7148,-6714,7115,-6714xe" filled="t" fillcolor="#363435" stroked="f">
              <v:path arrowok="t"/>
              <v:fill/>
            </v:shape>
            <v:shape style="position:absolute;left:4154;top:-6787;width:3962;height:703" coordorigin="4154,-6787" coordsize="3962,703" path="m7200,-6682l7200,-6785,7186,-6785,7186,-6668,7247,-6668,7247,-6682,7200,-6682xe" filled="t" fillcolor="#363435" stroked="f">
              <v:path arrowok="t"/>
              <v:fill/>
            </v:shape>
            <v:shape style="position:absolute;left:4154;top:-6787;width:3962;height:703" coordorigin="4154,-6787" coordsize="3962,703" path="m7332,-6711l7330,-6682,7334,-6676,7339,-6672,7345,-6670,7351,-6667,7357,-6666,7364,-6679,7355,-6679,7347,-6683,7341,-6691,7335,-6699,7332,-6711xe" filled="t" fillcolor="#363435" stroked="f">
              <v:path arrowok="t"/>
              <v:fill/>
            </v:shape>
            <v:shape style="position:absolute;left:4154;top:-6787;width:3962;height:703" coordorigin="4154,-6787" coordsize="3962,703" path="m7594,-6769l7610,-6714,7603,-6785,7585,-6785,7577,-6714,7594,-6769xe" filled="t" fillcolor="#363435" stroked="f">
              <v:path arrowok="t"/>
              <v:fill/>
            </v:shape>
            <v:shape style="position:absolute;left:4154;top:-6787;width:3962;height:703" coordorigin="4154,-6787" coordsize="3962,703" path="m7709,-6745l7708,-6736,7708,-6717,7709,-6708,7711,-6700,7713,-6693,7717,-6686,7721,-6681,7725,-6676,7730,-6672,7736,-6670,7742,-6667,7748,-6666,7759,-6666,7763,-6666,7768,-6668,7774,-6669,7779,-6672,7783,-6674,7788,-6676,7788,-6695,7787,-6695,7782,-6690,7778,-6687,7773,-6684,7766,-6681,7759,-6679,7751,-6679,7746,-6680,7742,-6682,7735,-6687,7729,-6695,7727,-6700,7725,-6706,7723,-6712,7722,-6718,7722,-6734,7723,-6741,7725,-6747,7726,-6753,7729,-6758,7732,-6762,7738,-6769,7742,-6771,7746,-6773,7750,-6774,7759,-6774,7766,-6772,7772,-6770,7778,-6766,7782,-6763,7788,-6758,7788,-6777,7783,-6780,7778,-6782,7774,-6784,7768,-6786,7762,-6787,7755,-6787,7748,-6787,7742,-6786,7736,-6783,7730,-6780,7725,-6776,7721,-6771,7716,-6766,7713,-6759,7711,-6752,7709,-6745xe" filled="t" fillcolor="#363435" stroked="f">
              <v:path arrowok="t"/>
              <v:fill/>
            </v:shape>
            <v:shape style="position:absolute;left:4154;top:-6787;width:3962;height:703" coordorigin="4154,-6787" coordsize="3962,703" path="m7810,-6711l7808,-6682,7812,-6676,7817,-6672,7822,-6670,7828,-6667,7835,-6666,7842,-6679,7832,-6679,7824,-6683,7818,-6691,7812,-6699,7810,-6711xe" filled="t" fillcolor="#363435" stroked="f">
              <v:path arrowok="t"/>
              <v:fill/>
            </v:shape>
            <v:shape style="position:absolute;left:4154;top:-6787;width:3962;height:703" coordorigin="4154,-6787" coordsize="3962,703" path="m7933,-6725l7918,-6725,7918,-6772,7934,-6772,7941,-6771,7946,-6769,7951,-6765,7954,-6760,7956,-6753,7956,-6749,7956,-6742,7954,-6737,7954,-6717,7958,-6720,7961,-6724,7967,-6731,7968,-6735,7970,-6740,7971,-6745,7971,-6756,7970,-6762,7967,-6766,7965,-6771,7958,-6778,7951,-6782,7946,-6783,7942,-6784,7937,-6785,7904,-6785,7904,-6668,7918,-6668,7918,-6712,7937,-6712,7933,-6725xe" filled="t" fillcolor="#363435" stroked="f">
              <v:path arrowok="t"/>
              <v:fill/>
            </v:shape>
            <v:shape style="position:absolute;left:4154;top:-6787;width:3962;height:703" coordorigin="4154,-6787" coordsize="3962,703" path="m7933,-6725l7937,-6712,7944,-6713,7949,-6715,7954,-6717,7954,-6737,7950,-6732,7945,-6727,7938,-6725,7933,-6725xe" filled="t" fillcolor="#363435" stroked="f">
              <v:path arrowok="t"/>
              <v:fill/>
            </v:shape>
            <v:shape style="position:absolute;left:4154;top:-6787;width:3962;height:703" coordorigin="4154,-6787" coordsize="3962,703" path="m8021,-6773l8021,-6785,7980,-6785,7980,-6773,7994,-6773,7994,-6680,7980,-6680,7980,-6668,8021,-6668,8021,-6680,8008,-6680,8008,-6773,8021,-6773xe" filled="t" fillcolor="#363435" stroked="f">
              <v:path arrowok="t"/>
              <v:fill/>
            </v:shape>
            <v:shape style="position:absolute;left:4154;top:-6787;width:3962;height:703" coordorigin="4154,-6787" coordsize="3962,703" path="m8051,-6701l8055,-6714,8071,-6769,8087,-6714,8091,-6701,8101,-6668,8116,-6668,8080,-6785,8063,-6785,8027,-6668,8041,-6668,8051,-6701xe" filled="t" fillcolor="#363435" stroked="f">
              <v:path arrowok="t"/>
              <v:fill/>
            </v:shape>
            <v:shape style="position:absolute;left:4154;top:-6787;width:3962;height:703" coordorigin="4154,-6787" coordsize="3962,703" path="m8055,-6714l8051,-6701,8091,-6701,8087,-6714,8055,-6714xe" filled="t" fillcolor="#363435" stroked="f">
              <v:path arrowok="t"/>
              <v:fill/>
            </v:shape>
            <v:shape style="position:absolute;left:4154;top:-6787;width:3962;height:703" coordorigin="4154,-6787" coordsize="3962,703" path="m4215,-6493l4210,-6491,4206,-6489,4201,-6488,4196,-6488,4197,-6474,4205,-6475,4210,-6476,4216,-6478,4221,-6480,4226,-6484,4233,-6489,4238,-6495,4242,-6504,4246,-6512,4248,-6522,4248,-6544,4246,-6554,4242,-6562,4239,-6570,4233,-6577,4226,-6582,4222,-6585,4218,-6587,4212,-6589,4206,-6590,4199,-6591,4165,-6591,4165,-6474,4189,-6474,4179,-6488,4179,-6578,4196,-6578,4201,-6577,4205,-6576,4209,-6575,4213,-6573,4217,-6571,4223,-6567,4227,-6562,4229,-6556,4232,-6550,4233,-6542,4233,-6524,4232,-6516,4230,-6510,4227,-6504,4223,-6499,4219,-6496,4215,-6493xe" filled="t" fillcolor="#363435" stroked="f">
              <v:path arrowok="t"/>
              <v:fill/>
            </v:shape>
            <v:shape style="position:absolute;left:4154;top:-6787;width:3962;height:703" coordorigin="4154,-6787" coordsize="3962,703" path="m4189,-6488l4179,-6488,4189,-6474,4197,-6474,4196,-6488,4189,-6488xe" filled="t" fillcolor="#363435" stroked="f">
              <v:path arrowok="t"/>
              <v:fill/>
            </v:shape>
            <v:shape style="position:absolute;left:4154;top:-6787;width:3962;height:703" coordorigin="4154,-6787" coordsize="3962,703" path="m4277,-6488l4277,-6532,4326,-6532,4326,-6545,4277,-6545,4277,-6577,4329,-6577,4329,-6591,4263,-6591,4263,-6474,4329,-6474,4329,-6488,4277,-6488xe" filled="t" fillcolor="#363435" stroked="f">
              <v:path arrowok="t"/>
              <v:fill/>
            </v:shape>
            <v:shape style="position:absolute;left:4154;top:-6787;width:3962;height:703" coordorigin="4154,-6787" coordsize="3962,703" path="m4359,-6488l4359,-6591,4345,-6591,4345,-6474,4406,-6474,4406,-6488,4359,-6488xe" filled="t" fillcolor="#363435" stroked="f">
              <v:path arrowok="t"/>
              <v:fill/>
            </v:shape>
            <v:shape style="position:absolute;left:4154;top:-6787;width:3962;height:703" coordorigin="4154,-6787" coordsize="3962,703" path="m4444,-6591l4444,-6474,4459,-6474,4459,-6521,4475,-6521,4508,-6474,4526,-6474,4489,-6525,4496,-6528,4501,-6532,4505,-6538,4509,-6544,4511,-6551,4511,-6566,4510,-6571,4508,-6575,4505,-6579,4499,-6585,4493,-6570,4495,-6565,4496,-6558,4496,-6554,4495,-6548,4492,-6542,4488,-6537,4482,-6535,4475,-6534,4459,-6534,4459,-6578,4473,-6578,4478,-6591,4444,-6591xe" filled="t" fillcolor="#363435" stroked="f">
              <v:path arrowok="t"/>
              <v:fill/>
            </v:shape>
            <v:shape style="position:absolute;left:4154;top:-6787;width:3962;height:703" coordorigin="4154,-6787" coordsize="3962,703" path="m4491,-6589l4487,-6590,4483,-6591,4478,-6591,4473,-6578,4476,-6578,4482,-6577,4487,-6575,4493,-6570,4499,-6585,4491,-6589xe" filled="t" fillcolor="#363435" stroked="f">
              <v:path arrowok="t"/>
              <v:fill/>
            </v:shape>
            <v:shape style="position:absolute;left:4154;top:-6787;width:3962;height:703" coordorigin="4154,-6787" coordsize="3962,703" path="m4549,-6488l4549,-6532,4597,-6532,4597,-6545,4549,-6545,4549,-6577,4601,-6577,4601,-6591,4535,-6591,4535,-6474,4601,-6474,4601,-6488,4549,-6488xe" filled="t" fillcolor="#363435" stroked="f">
              <v:path arrowok="t"/>
              <v:fill/>
            </v:shape>
            <v:shape style="position:absolute;left:4154;top:-6787;width:3962;height:703" coordorigin="4154,-6787" coordsize="3962,703" path="m4612,-6551l4610,-6542,4610,-6523,4612,-6514,4614,-6507,4616,-6499,4619,-6493,4624,-6488,4628,-6483,4633,-6479,4639,-6476,4645,-6474,4651,-6472,4662,-6472,4665,-6473,4671,-6474,4677,-6476,4682,-6478,4686,-6480,4691,-6482,4691,-6501,4690,-6501,4685,-6497,4681,-6493,4676,-6490,4669,-6487,4662,-6486,4653,-6486,4649,-6487,4645,-6489,4638,-6494,4632,-6501,4629,-6506,4628,-6512,4626,-6518,4625,-6525,4625,-6540,4626,-6547,4628,-6553,4629,-6559,4632,-6564,4634,-6568,4641,-6575,4645,-6577,4649,-6579,4653,-6580,4662,-6580,4669,-6578,4675,-6576,4680,-6573,4685,-6569,4691,-6565,4691,-6583,4686,-6586,4681,-6588,4677,-6590,4671,-6592,4665,-6593,4658,-6593,4651,-6593,4644,-6592,4639,-6589,4633,-6586,4628,-6582,4624,-6577,4619,-6572,4616,-6566,4614,-6558,4612,-6551xe" filled="t" fillcolor="#363435" stroked="f">
              <v:path arrowok="t"/>
              <v:fill/>
            </v:shape>
            <v:shape style="position:absolute;left:4154;top:-6787;width:3962;height:703" coordorigin="4154,-6787" coordsize="3962,703" path="m4741,-6579l4741,-6591,4700,-6591,4700,-6579,4713,-6579,4713,-6486,4700,-6486,4700,-6474,4741,-6474,4741,-6486,4727,-6486,4727,-6579,4741,-6579xe" filled="t" fillcolor="#363435" stroked="f">
              <v:path arrowok="t"/>
              <v:fill/>
            </v:shape>
            <v:shape style="position:absolute;left:4154;top:-6787;width:3962;height:703" coordorigin="4154,-6787" coordsize="3962,703" path="m4802,-6489l4795,-6488,4790,-6488,4772,-6488,4772,-6531,4793,-6531,4793,-6544,4772,-6544,4772,-6578,4786,-6591,4758,-6591,4758,-6474,4796,-6474,4802,-6489xe" filled="t" fillcolor="#363435" stroked="f">
              <v:path arrowok="t"/>
              <v:fill/>
            </v:shape>
            <v:shape style="position:absolute;left:4154;top:-6787;width:3962;height:703" coordorigin="4154,-6787" coordsize="3962,703" path="m4821,-6550l4824,-6554,4825,-6559,4825,-6570,4824,-6574,4820,-6581,4814,-6586,4807,-6590,4799,-6591,4794,-6591,4786,-6591,4772,-6578,4791,-6578,4797,-6577,4803,-6576,4808,-6572,4810,-6568,4810,-6563,4810,-6559,4809,-6554,4806,-6549,4802,-6546,4798,-6545,4793,-6544,4793,-6531,4799,-6530,4804,-6529,4810,-6526,4814,-6521,4815,-6514,4815,-6506,4815,-6502,4812,-6497,4808,-6493,4802,-6489,4796,-6474,4802,-6475,4806,-6477,4811,-6478,4815,-6481,4819,-6484,4825,-6491,4827,-6495,4829,-6499,4830,-6505,4830,-6518,4828,-6524,4825,-6529,4821,-6534,4816,-6537,4810,-6539,4810,-6540,4815,-6542,4818,-6546,4821,-6550xe" filled="t" fillcolor="#363435" stroked="f">
              <v:path arrowok="t"/>
              <v:fill/>
            </v:shape>
            <v:shape style="position:absolute;left:4154;top:-6787;width:3962;height:703" coordorigin="4154,-6787" coordsize="3962,703" path="m4853,-6517l4851,-6488,4855,-6483,4860,-6479,4866,-6476,4872,-6473,4878,-6472,4885,-6485,4876,-6485,4868,-6490,4862,-6498,4856,-6506,4853,-6517xe" filled="t" fillcolor="#363435" stroked="f">
              <v:path arrowok="t"/>
              <v:fill/>
            </v:shape>
            <v:shape style="position:absolute;left:4154;top:-6787;width:3962;height:703" coordorigin="4154,-6787" coordsize="3962,703" path="m5025,-6493l5021,-6491,5016,-6489,5011,-6488,5006,-6488,5008,-6474,5015,-6475,5020,-6476,5026,-6478,5031,-6480,5037,-6484,5043,-6489,5048,-6495,5052,-6504,5056,-6512,5058,-6522,5058,-6544,5056,-6554,5053,-6562,5049,-6570,5044,-6577,5037,-6582,5033,-6585,5028,-6587,5022,-6589,5017,-6590,5009,-6591,4975,-6591,4975,-6474,4999,-6474,4989,-6488,4989,-6578,5006,-6578,5011,-6577,5015,-6576,5020,-6575,5024,-6573,5027,-6571,5033,-6567,5037,-6562,5039,-6556,5042,-6550,5044,-6542,5044,-6524,5042,-6516,5040,-6510,5037,-6504,5034,-6499,5029,-6496,5025,-6493xe" filled="t" fillcolor="#363435" stroked="f">
              <v:path arrowok="t"/>
              <v:fill/>
            </v:shape>
            <v:shape style="position:absolute;left:4154;top:-6787;width:3962;height:703" coordorigin="4154,-6787" coordsize="3962,703" path="m5000,-6488l4989,-6488,4999,-6474,5008,-6474,5006,-6488,5000,-6488xe" filled="t" fillcolor="#363435" stroked="f">
              <v:path arrowok="t"/>
              <v:fill/>
            </v:shape>
            <v:shape style="position:absolute;left:4154;top:-6787;width:3962;height:703" coordorigin="4154,-6787" coordsize="3962,703" path="m5088,-6488l5088,-6532,5136,-6532,5136,-6545,5088,-6545,5088,-6577,5140,-6577,5140,-6591,5073,-6591,5073,-6474,5140,-6474,5140,-6488,5088,-6488xe" filled="t" fillcolor="#363435" stroked="f">
              <v:path arrowok="t"/>
              <v:fill/>
            </v:shape>
            <v:shape style="position:absolute;left:4154;top:-6787;width:3962;height:703" coordorigin="4154,-6787" coordsize="3962,703" path="m5212,-6531l5196,-6531,5196,-6578,5212,-6578,5219,-6577,5225,-6575,5229,-6572,5233,-6566,5235,-6560,5235,-6556,5234,-6549,5232,-6543,5232,-6523,5236,-6526,5240,-6530,5245,-6537,5247,-6542,5248,-6546,5249,-6551,5249,-6562,5248,-6568,5246,-6573,5244,-6577,5237,-6584,5229,-6588,5225,-6589,5221,-6591,5215,-6591,5182,-6591,5182,-6474,5196,-6474,5196,-6518,5216,-6518,5212,-6531xe" filled="t" fillcolor="#363435" stroked="f">
              <v:path arrowok="t"/>
              <v:fill/>
            </v:shape>
            <v:shape style="position:absolute;left:4154;top:-6787;width:3962;height:703" coordorigin="4154,-6787" coordsize="3962,703" path="m5212,-6531l5216,-6518,5222,-6519,5227,-6521,5232,-6523,5232,-6543,5229,-6538,5223,-6534,5216,-6532,5212,-6531xe" filled="t" fillcolor="#363435" stroked="f">
              <v:path arrowok="t"/>
              <v:fill/>
            </v:shape>
            <v:shape style="position:absolute;left:4154;top:-6787;width:3962;height:703" coordorigin="4154,-6787" coordsize="3962,703" path="m5272,-6507l5276,-6520,5292,-6575,5308,-6520,5312,-6507,5322,-6474,5336,-6474,5301,-6591,5283,-6591,5248,-6474,5262,-6474,5272,-6507xe" filled="t" fillcolor="#363435" stroked="f">
              <v:path arrowok="t"/>
              <v:fill/>
            </v:shape>
            <v:shape style="position:absolute;left:4154;top:-6787;width:3962;height:703" coordorigin="4154,-6787" coordsize="3962,703" path="m5276,-6520l5272,-6507,5312,-6507,5308,-6520,5276,-6520xe" filled="t" fillcolor="#363435" stroked="f">
              <v:path arrowok="t"/>
              <v:fill/>
            </v:shape>
            <v:shape style="position:absolute;left:4154;top:-6787;width:3962;height:703" coordorigin="4154,-6787" coordsize="3962,703" path="m5364,-6586l5359,-6582,5354,-6577,5350,-6572,5346,-6566,5344,-6558,5342,-6551,5340,-6542,5340,-6523,5342,-6514,5344,-6507,5346,-6499,5350,-6493,5354,-6487,5359,-6482,5364,-6478,5370,-6476,5376,-6473,5383,-6472,5391,-6472,5398,-6473,5404,-6474,5410,-6476,5416,-6478,5422,-6480,5426,-6482,5426,-6533,5388,-6533,5388,-6520,5412,-6520,5412,-6489,5409,-6488,5402,-6487,5394,-6486,5385,-6486,5380,-6487,5376,-6489,5371,-6491,5368,-6494,5365,-6498,5362,-6502,5359,-6507,5358,-6513,5356,-6519,5355,-6526,5355,-6547,5358,-6559,5365,-6567,5371,-6576,5379,-6580,5393,-6580,5401,-6578,5408,-6576,5414,-6573,5421,-6568,5425,-6565,5425,-6583,5421,-6585,5416,-6588,5411,-6590,5404,-6592,5398,-6593,5391,-6593,5383,-6593,5377,-6592,5370,-6589,5364,-6586xe" filled="t" fillcolor="#363435" stroked="f">
              <v:path arrowok="t"/>
              <v:fill/>
            </v:shape>
            <v:shape style="position:absolute;left:4154;top:-6787;width:3962;height:703" coordorigin="4154,-6787" coordsize="3962,703" path="m5452,-6517l5450,-6488,5454,-6483,5459,-6479,5465,-6476,5471,-6473,5477,-6472,5484,-6485,5475,-6485,5467,-6490,5461,-6498,5455,-6506,5452,-6517xe" filled="t" fillcolor="#363435" stroked="f">
              <v:path arrowok="t"/>
              <v:fill/>
            </v:shape>
            <v:shape style="position:absolute;left:4154;top:-6787;width:3962;height:703" coordorigin="4154,-6787" coordsize="3962,703" path="m6398,-6682l6398,-6725,6446,-6725,6446,-6739,6398,-6739,6398,-6771,6450,-6771,6450,-6785,6384,-6785,6384,-6668,6450,-6668,6450,-6682,6398,-6682xe" filled="t" fillcolor="#363435" stroked="f">
              <v:path arrowok="t"/>
              <v:fill/>
            </v:shape>
            <v:shape style="position:absolute;left:4154;top:-6787;width:3962;height:703" coordorigin="4154,-6787" coordsize="3962,703" path="m5547,-6497l5547,-6474,5564,-6474,5564,-6497,5547,-6497xe" filled="t" fillcolor="#363435" stroked="f">
              <v:path arrowok="t"/>
              <v:fill/>
            </v:shape>
            <v:shape style="position:absolute;left:4154;top:-6787;width:3962;height:703" coordorigin="4154,-6787" coordsize="3962,703" path="m4189,-6087l4203,-6087,4203,-6190,4239,-6190,4239,-6204,4154,-6204,4154,-6190,4189,-6190,4189,-6087xe" filled="t" fillcolor="#363435" stroked="f">
              <v:path arrowok="t"/>
              <v:fill/>
            </v:shape>
            <v:shape style="position:absolute;left:4154;top:-6787;width:3962;height:703" coordorigin="4154,-6787" coordsize="3962,703" path="m4255,-6130l4253,-6101,4257,-6095,4262,-6091,4268,-6089,4273,-6086,4280,-6085,4287,-6098,4277,-6098,4269,-6102,4263,-6110,4258,-6118,4255,-6130xe" filled="t" fillcolor="#363435" stroked="f">
              <v:path arrowok="t"/>
              <v:fill/>
            </v:shape>
            <v:shape style="position:absolute;left:4154;top:-6787;width:3962;height:703" coordorigin="4154,-6787" coordsize="3962,703" path="m4399,-6105l4395,-6103,4390,-6102,4386,-6101,4380,-6100,4382,-6087,4389,-6088,4395,-6089,4400,-6090,4406,-6093,4411,-6096,4417,-6101,4423,-6108,4427,-6116,4431,-6125,4432,-6135,4432,-6157,4431,-6166,4427,-6175,4423,-6183,4418,-6190,4411,-6194,4407,-6197,4402,-6200,4397,-6201,4391,-6203,4383,-6204,4349,-6204,4349,-6087,4373,-6087,4363,-6100,4363,-6190,4380,-6190,4386,-6190,4390,-6189,4394,-6188,4398,-6186,4402,-6183,4407,-6180,4411,-6175,4414,-6169,4416,-6162,4418,-6155,4418,-6136,4417,-6129,4414,-6123,4412,-6117,4408,-6112,4403,-6108,4399,-6105xe" filled="t" fillcolor="#363435" stroked="f">
              <v:path arrowok="t"/>
              <v:fill/>
            </v:shape>
            <v:shape style="position:absolute;left:4154;top:-6787;width:3962;height:703" coordorigin="4154,-6787" coordsize="3962,703" path="m4374,-6100l4363,-6100,4373,-6087,4382,-6087,4380,-6100,4374,-6100xe" filled="t" fillcolor="#363435" stroked="f">
              <v:path arrowok="t"/>
              <v:fill/>
            </v:shape>
            <v:shape style="position:absolute;left:4154;top:-6787;width:3962;height:703" coordorigin="4154,-6787" coordsize="3962,703" path="m4456,-6130l4454,-6101,4459,-6095,4463,-6091,4469,-6089,4475,-6086,4481,-6085,4489,-6098,4479,-6098,4471,-6102,4465,-6110,4459,-6118,4456,-6130xe" filled="t" fillcolor="#363435" stroked="f">
              <v:path arrowok="t"/>
              <v:fill/>
            </v:shape>
            <v:shape style="position:absolute;left:4154;top:-6787;width:3962;height:703" coordorigin="4154,-6787" coordsize="3962,703" path="m4456,-6153l4457,-6160,4459,-6166,4460,-6172,4462,-6177,4465,-6181,4468,-6185,4471,-6188,4479,-6192,4483,-6193,4493,-6193,4498,-6192,4502,-6190,4509,-6185,4512,-6181,4515,-6177,4517,-6172,4518,-6166,4520,-6160,4521,-6153,4521,-6130,4518,-6118,4512,-6110,4506,-6102,4498,-6098,4489,-6098,4481,-6085,4495,-6085,4502,-6086,4508,-6089,4513,-6091,4518,-6095,4523,-6101,4527,-6106,4530,-6112,4532,-6120,4534,-6127,4535,-6136,4535,-6155,4534,-6164,4532,-6171,4530,-6179,4527,-6185,4523,-6190,4519,-6195,4514,-6199,4508,-6202,4502,-6205,4496,-6206,4481,-6206,4475,-6205,4469,-6202,4463,-6199,4459,-6196,4454,-6190,4450,-6185,4447,-6179,4445,-6171,4443,-6164,4442,-6155,4442,-6136,4443,-6127,4445,-6120,4447,-6112,4450,-6106,4454,-6101,4456,-6130,4456,-6153xe" filled="t" fillcolor="#363435" stroked="f">
              <v:path arrowok="t"/>
              <v:fill/>
            </v:shape>
            <v:shape style="position:absolute;left:4154;top:-6787;width:3962;height:703" coordorigin="4154,-6787" coordsize="3962,703" path="m4255,-6153l4256,-6160,4257,-6166,4258,-6172,4261,-6177,4263,-6181,4266,-6185,4270,-6188,4277,-6192,4282,-6193,4292,-6193,4296,-6192,4300,-6190,4308,-6185,4310,-6181,4313,-6177,4315,-6172,4317,-6166,4318,-6160,4319,-6153,4319,-6130,4316,-6118,4310,-6110,4305,-6102,4297,-6098,4287,-6098,4280,-6085,4294,-6085,4300,-6086,4306,-6089,4312,-6091,4317,-6095,4321,-6101,4325,-6106,4328,-6112,4330,-6120,4333,-6127,4334,-6136,4334,-6155,4333,-6164,4330,-6171,4328,-6179,4325,-6185,4321,-6190,4317,-6195,4312,-6199,4306,-6202,4301,-6205,4294,-6206,4280,-6206,4273,-6205,4268,-6202,4262,-6199,4257,-6196,4253,-6190,4249,-6185,4246,-6179,4243,-6171,4241,-6164,4240,-6155,4240,-6136,4241,-6127,4243,-6120,4246,-6112,4249,-6106,4253,-6101,4255,-6130,4255,-6153xe" filled="t" fillcolor="#363435" stroked="f">
              <v:path arrowok="t"/>
              <v:fill/>
            </v:shape>
            <v:shape style="position:absolute;left:4154;top:-6787;width:3962;height:703" coordorigin="4154,-6787" coordsize="3962,703" path="m5452,-6540l5453,-6547,5454,-6553,5456,-6559,5458,-6564,5461,-6568,5464,-6572,5467,-6575,5475,-6579,5479,-6580,5489,-6580,5494,-6579,5498,-6577,5505,-6572,5508,-6568,5511,-6564,5513,-6559,5514,-6553,5516,-6547,5517,-6541,5517,-6517,5514,-6506,5508,-6498,5502,-6490,5494,-6485,5484,-6485,5477,-6472,5491,-6472,5498,-6473,5503,-6476,5509,-6479,5514,-6483,5518,-6488,5523,-6493,5526,-6500,5528,-6507,5530,-6515,5531,-6523,5531,-6543,5530,-6551,5528,-6559,5526,-6566,5522,-6573,5518,-6578,5514,-6583,5510,-6587,5504,-6589,5498,-6592,5492,-6594,5477,-6594,5471,-6592,5465,-6590,5459,-6587,5454,-6583,5450,-6578,5446,-6572,5443,-6566,5441,-6559,5439,-6551,5438,-6543,5438,-6523,5439,-6515,5441,-6507,5443,-6500,5446,-6493,5450,-6488,5452,-6517,5452,-6540xe" filled="t" fillcolor="#363435" stroked="f">
              <v:path arrowok="t"/>
              <v:fill/>
            </v:shape>
            <v:shape style="position:absolute;left:4154;top:-6787;width:3962;height:703" coordorigin="4154,-6787" coordsize="3962,703" path="m4853,-6540l4854,-6547,4855,-6553,4857,-6559,4859,-6564,4862,-6568,4865,-6572,4868,-6575,4876,-6579,4880,-6580,4890,-6580,4895,-6579,4899,-6577,4906,-6572,4909,-6568,4912,-6564,4914,-6559,4915,-6553,4917,-6547,4917,-6541,4917,-6517,4915,-6506,4909,-6498,4903,-6490,4895,-6485,4885,-6485,4878,-6472,4892,-6472,4899,-6473,4904,-6476,4910,-6479,4915,-6483,4919,-6488,4923,-6493,4927,-6500,4929,-6507,4931,-6515,4932,-6523,4932,-6543,4931,-6551,4929,-6559,4927,-6566,4923,-6573,4919,-6578,4915,-6583,4911,-6587,4905,-6589,4899,-6592,4892,-6594,4878,-6594,4872,-6592,4866,-6590,4860,-6587,4855,-6583,4851,-6578,4847,-6572,4844,-6566,4842,-6559,4840,-6551,4839,-6543,4839,-6523,4840,-6515,4842,-6507,4844,-6500,4847,-6493,4851,-6488,4853,-6517,4853,-6540xe" filled="t" fillcolor="#363435" stroked="f">
              <v:path arrowok="t"/>
              <v:fill/>
            </v:shape>
            <v:shape style="position:absolute;left:4154;top:-6787;width:3962;height:703" coordorigin="4154,-6787" coordsize="3962,703" path="m7810,-6734l7810,-6741,7812,-6747,7813,-6753,7815,-6758,7818,-6762,7821,-6766,7825,-6769,7832,-6773,7837,-6774,7847,-6774,7851,-6773,7855,-6771,7862,-6766,7865,-6762,7868,-6758,7870,-6753,7872,-6747,7873,-6741,7874,-6734,7874,-6711,7871,-6699,7865,-6691,7859,-6683,7852,-6679,7842,-6679,7835,-6666,7849,-6666,7855,-6667,7861,-6670,7866,-6672,7871,-6676,7876,-6682,7880,-6687,7883,-6693,7885,-6701,7887,-6709,7889,-6717,7889,-6736,7887,-6745,7885,-6752,7883,-6760,7880,-6766,7876,-6771,7872,-6777,7867,-6780,7861,-6783,7855,-6786,7849,-6787,7835,-6787,7828,-6786,7822,-6783,7817,-6781,7812,-6777,7808,-6771,7804,-6766,7800,-6760,7798,-6752,7796,-6745,7795,-6736,7795,-6717,7796,-6708,7798,-6701,7800,-6693,7804,-6687,7808,-6682,7810,-6711,7810,-6734xe" filled="t" fillcolor="#363435" stroked="f">
              <v:path arrowok="t"/>
              <v:fill/>
            </v:shape>
            <v:shape style="position:absolute;left:4154;top:-6787;width:3962;height:703" coordorigin="4154,-6787" coordsize="3962,703" path="m7506,-6785l7492,-6785,7492,-6668,7564,-6668,7574,-6701,7614,-6701,7624,-6668,7638,-6668,7603,-6785,7610,-6714,7577,-6714,7585,-6785,7553,-6679,7553,-6682,7506,-6682,7506,-6785xe" filled="t" fillcolor="#363435" stroked="f">
              <v:path arrowok="t"/>
              <v:fill/>
            </v:shape>
            <v:shape style="position:absolute;left:4154;top:-6787;width:3962;height:703" coordorigin="4154,-6787" coordsize="3962,703" path="m7332,-6734l7333,-6741,7334,-6747,7336,-6753,7338,-6758,7341,-6762,7344,-6766,7347,-6769,7355,-6773,7359,-6774,7369,-6774,7374,-6773,7378,-6771,7385,-6766,7388,-6762,7391,-6758,7393,-6753,7394,-6747,7396,-6741,7396,-6734,7396,-6711,7394,-6699,7388,-6691,7382,-6683,7374,-6679,7364,-6679,7357,-6666,7371,-6666,7378,-6667,7383,-6670,7389,-6672,7394,-6676,7398,-6682,7403,-6687,7406,-6693,7408,-6701,7410,-6709,7411,-6717,7411,-6736,7410,-6745,7408,-6752,7406,-6760,7402,-6766,7398,-6771,7394,-6777,7390,-6780,7384,-6783,7378,-6786,7372,-6787,7357,-6787,7351,-6786,7345,-6783,7339,-6781,7334,-6777,7330,-6771,7326,-6766,7323,-6760,7321,-6752,7319,-6745,7318,-6736,7318,-6717,7319,-6708,7321,-6701,7323,-6693,7326,-6687,7330,-6682,7332,-6711,7332,-6734xe" filled="t" fillcolor="#363435" stroked="f">
              <v:path arrowok="t"/>
              <v:fill/>
            </v:shape>
            <v:shape style="position:absolute;left:4154;top:-6787;width:3962;height:703" coordorigin="4154,-6787" coordsize="3962,703" path="m6611,-6734l6612,-6741,6614,-6747,6615,-6753,6617,-6758,6620,-6762,6623,-6766,6626,-6769,6634,-6773,6638,-6774,6648,-6774,6653,-6773,6657,-6771,6664,-6766,6667,-6762,6670,-6758,6672,-6753,6673,-6747,6675,-6741,6676,-6734,6676,-6711,6673,-6699,6667,-6691,6661,-6683,6653,-6679,6644,-6679,6636,-6666,6650,-6666,6657,-6667,6663,-6670,6668,-6672,6673,-6676,6678,-6682,6682,-6687,6685,-6693,6687,-6701,6689,-6709,6690,-6717,6690,-6736,6689,-6745,6687,-6752,6685,-6760,6682,-6766,6678,-6771,6674,-6777,6669,-6780,6663,-6783,6657,-6786,6651,-6787,6636,-6787,6630,-6786,6624,-6783,6618,-6781,6614,-6777,6609,-6771,6605,-6766,6602,-6760,6600,-6752,6598,-6745,6597,-6736,6597,-6717,6598,-6708,6600,-6701,6602,-6693,6605,-6687,6609,-6682,6611,-6711,6611,-6734xe" filled="t" fillcolor="#363435" stroked="f">
              <v:path arrowok="t"/>
              <v:fill/>
            </v:shape>
            <v:shape style="position:absolute;left:4154;top:-6787;width:3962;height:703" coordorigin="4154,-6787" coordsize="3962,703" path="m6228,-6785l6228,-6668,6242,-6668,6242,-6715,6258,-6715,6292,-6668,6310,-6668,6272,-6719,6279,-6722,6285,-6726,6289,-6732,6292,-6737,6294,-6745,6294,-6759,6293,-6764,6291,-6769,6289,-6773,6282,-6779,6277,-6764,6279,-6758,6280,-6752,6280,-6748,6278,-6741,6276,-6736,6271,-6731,6265,-6729,6259,-6728,6242,-6728,6242,-6772,6256,-6772,6262,-6785,6228,-6785xe" filled="t" fillcolor="#363435" stroked="f">
              <v:path arrowok="t"/>
              <v:fill/>
            </v:shape>
            <v:shape style="position:absolute;left:4154;top:-6787;width:3962;height:703" coordorigin="4154,-6787" coordsize="3962,703" path="m6275,-6783l6271,-6784,6267,-6785,6262,-6785,6256,-6772,6260,-6772,6266,-6771,6271,-6769,6277,-6764,6282,-6779,6275,-6783xe" filled="t" fillcolor="#363435" stroked="f">
              <v:path arrowok="t"/>
              <v:fill/>
            </v:shape>
            <v:shape style="position:absolute;left:4154;top:-6787;width:3962;height:703" coordorigin="4154,-6787" coordsize="3962,703" path="m6479,-6682l6479,-6785,6465,-6785,6465,-6668,6527,-6668,6527,-6682,6479,-6682xe" filled="t" fillcolor="#363435" stroked="f">
              <v:path arrowok="t"/>
              <v:fill/>
            </v:shape>
            <v:shape style="position:absolute;left:4154;top:-6787;width:3962;height:703" coordorigin="4154,-6787" coordsize="3962,703" path="m6611,-6711l6609,-6682,6614,-6676,6618,-6672,6624,-6670,6630,-6667,6636,-6666,6644,-6679,6634,-6679,6626,-6683,6620,-6691,6614,-6699,6611,-6711xe" filled="t" fillcolor="#363435" stroked="f">
              <v:path arrowok="t"/>
              <v:fill/>
            </v:shape>
            <v:shape style="position:absolute;left:4154;top:-6787;width:3962;height:703" coordorigin="4154,-6787" coordsize="3962,703" path="m6706,-6785l6706,-6668,6720,-6668,6720,-6715,6736,-6715,6769,-6668,6788,-6668,6750,-6719,6757,-6722,6762,-6726,6766,-6732,6770,-6737,6772,-6745,6772,-6759,6771,-6764,6769,-6769,6767,-6773,6760,-6779,6755,-6764,6757,-6758,6757,-6752,6757,-6748,6756,-6741,6753,-6736,6749,-6731,6743,-6729,6736,-6728,6720,-6728,6720,-6772,6734,-6772,6739,-6785,6706,-6785xe" filled="t" fillcolor="#363435" stroked="f">
              <v:path arrowok="t"/>
              <v:fill/>
            </v:shape>
            <v:shape style="position:absolute;left:4154;top:-6787;width:3962;height:703" coordorigin="4154,-6787" coordsize="3962,703" path="m6752,-6783l6748,-6784,6744,-6785,6739,-6785,6734,-6772,6738,-6772,6744,-6771,6749,-6769,6755,-6764,6760,-6779,6752,-6783xe" filled="t" fillcolor="#363435" stroked="f">
              <v:path arrowok="t"/>
              <v:fill/>
            </v:shape>
            <v:shape style="position:absolute;left:4154;top:-6787;width:3962;height:703" coordorigin="4154,-6787" coordsize="3962,703" path="m6833,-6773l6833,-6785,6792,-6785,6792,-6773,6805,-6773,6805,-6680,6792,-6680,6792,-6668,6833,-6668,6833,-6680,6819,-6680,6819,-6773,6833,-6773xe" filled="t" fillcolor="#363435" stroked="f">
              <v:path arrowok="t"/>
              <v:fill/>
            </v:shape>
            <v:shape style="position:absolute;left:4154;top:-6787;width:3962;height:703" coordorigin="4154,-6787" coordsize="3962,703" path="m6844,-6736l6844,-6717,6845,-6708,6848,-6700,6850,-6693,6854,-6686,6858,-6681,6863,-6676,6868,-6672,6874,-6670,6880,-6667,6887,-6666,6895,-6666,6902,-6666,6908,-6667,6914,-6669,6920,-6671,6926,-6674,6930,-6676,6930,-6727,6891,-6727,6891,-6713,6916,-6713,6916,-6683,6910,-6681,6902,-6680,6894,-6679,6889,-6679,6884,-6680,6880,-6683,6875,-6685,6872,-6688,6869,-6692,6865,-6696,6863,-6701,6861,-6707,6860,-6712,6859,-6719,6859,-6741,6862,-6752,6868,-6761,6875,-6769,6883,-6774,6897,-6774,6905,-6772,6912,-6770,6918,-6766,6925,-6762,6929,-6758,6929,-6777,6925,-6779,6919,-6782,6914,-6784,6908,-6786,6902,-6787,6895,-6787,6887,-6787,6880,-6786,6874,-6783,6868,-6780,6862,-6776,6858,-6771,6854,-6766,6850,-6759,6848,-6752,6845,-6745,6844,-6736xe" filled="t" fillcolor="#363435" stroked="f">
              <v:path arrowok="t"/>
              <v:fill/>
            </v:shape>
            <v:shape style="position:absolute;left:4165;top:-6248;width:3940;height:354" coordorigin="4165,-6248" coordsize="3940,354" path="m6459,-6144l6464,-6131,6470,-6132,6475,-6134,6480,-6136,6480,-6156,6476,-6151,6471,-6146,6464,-6144,6459,-6144xe" filled="t" fillcolor="#363435" stroked="f">
              <v:path arrowok="t"/>
              <v:fill/>
            </v:shape>
            <v:shape style="position:absolute;left:4165;top:-6248;width:3940;height:354" coordorigin="4165,-6248" coordsize="3940,354" path="m6525,-6114l6523,-6121,6523,-6126,6523,-6204,6509,-6204,6509,-6123,6510,-6116,6511,-6110,6513,-6104,6515,-6099,6519,-6095,6526,-6089,6531,-6087,6536,-6086,6541,-6085,6554,-6085,6559,-6086,6564,-6087,6568,-6089,6575,-6095,6579,-6099,6582,-6104,6583,-6110,6585,-6116,6586,-6123,6586,-6204,6571,-6204,6571,-6125,6571,-6121,6571,-6117,6569,-6110,6565,-6104,6559,-6100,6552,-6098,6543,-6098,6539,-6099,6532,-6102,6528,-6107,6525,-6114xe" filled="t" fillcolor="#363435" stroked="f">
              <v:path arrowok="t"/>
              <v:fill/>
            </v:shape>
            <v:shape style="position:absolute;left:4165;top:-6248;width:3940;height:354" coordorigin="4165,-6248" coordsize="3940,354" path="m6649,-6102l6642,-6101,6637,-6100,6620,-6100,6620,-6143,6641,-6143,6640,-6156,6620,-6156,6620,-6191,6634,-6204,6606,-6204,6606,-6087,6643,-6087,6649,-6102xe" filled="t" fillcolor="#363435" stroked="f">
              <v:path arrowok="t"/>
              <v:fill/>
            </v:shape>
            <v:shape style="position:absolute;left:4165;top:-6248;width:3940;height:354" coordorigin="4165,-6248" coordsize="3940,354" path="m6669,-6163l6671,-6167,6673,-6172,6673,-6182,6672,-6187,6668,-6194,6662,-6199,6654,-6202,6647,-6203,6641,-6204,6634,-6204,6620,-6191,6638,-6191,6645,-6190,6650,-6189,6656,-6185,6657,-6180,6658,-6175,6658,-6172,6656,-6166,6654,-6162,6650,-6159,6645,-6157,6640,-6156,6641,-6143,6647,-6143,6652,-6142,6658,-6138,6661,-6133,6663,-6127,6663,-6118,6662,-6115,6660,-6110,6655,-6105,6649,-6102,6643,-6087,6649,-6088,6654,-6089,6658,-6091,6662,-6093,6666,-6097,6673,-6103,6674,-6108,6676,-6112,6677,-6117,6677,-6130,6676,-6137,6672,-6142,6669,-6147,6664,-6150,6658,-6152,6658,-6153,6662,-6155,6666,-6158,6669,-6163xe" filled="t" fillcolor="#363435" stroked="f">
              <v:path arrowok="t"/>
              <v:fill/>
            </v:shape>
            <v:shape style="position:absolute;left:4165;top:-6248;width:3940;height:354" coordorigin="4165,-6248" coordsize="3940,354" path="m6706,-6101l6706,-6204,6691,-6204,6691,-6087,6753,-6087,6753,-6101,6706,-6101xe" filled="t" fillcolor="#363435" stroked="f">
              <v:path arrowok="t"/>
              <v:fill/>
            </v:shape>
            <v:shape style="position:absolute;left:4165;top:-6248;width:3940;height:354" coordorigin="4165,-6248" coordsize="3940,354" path="m6801,-6192l6801,-6204,6760,-6204,6760,-6192,6773,-6192,6773,-6099,6760,-6099,6760,-6087,6801,-6087,6801,-6099,6787,-6099,6787,-6192,6801,-6192xe" filled="t" fillcolor="#363435" stroked="f">
              <v:path arrowok="t"/>
              <v:fill/>
            </v:shape>
            <v:shape style="position:absolute;left:4165;top:-6248;width:3940;height:354" coordorigin="4165,-6248" coordsize="3940,354" path="m6813,-6164l6812,-6155,6812,-6135,6813,-6127,6816,-6119,6818,-6112,6821,-6105,6825,-6100,6830,-6095,6835,-6091,6840,-6089,6846,-6086,6853,-6085,6864,-6085,6867,-6085,6872,-6086,6878,-6088,6884,-6090,6888,-6093,6892,-6095,6892,-6113,6891,-6113,6887,-6109,6883,-6106,6877,-6102,6871,-6100,6864,-6098,6855,-6098,6851,-6099,6847,-6101,6839,-6106,6834,-6114,6831,-6119,6829,-6125,6828,-6130,6827,-6137,6827,-6153,6828,-6160,6829,-6166,6831,-6172,6833,-6177,6836,-6181,6843,-6188,6847,-6190,6851,-6192,6855,-6193,6864,-6193,6871,-6191,6877,-6189,6882,-6185,6886,-6182,6892,-6177,6892,-6196,6888,-6199,6883,-6201,6878,-6203,6873,-6204,6867,-6206,6860,-6206,6853,-6206,6846,-6204,6840,-6202,6835,-6199,6830,-6195,6825,-6190,6821,-6184,6818,-6178,6815,-6171,6813,-6164xe" filled="t" fillcolor="#363435" stroked="f">
              <v:path arrowok="t"/>
              <v:fill/>
            </v:shape>
            <v:shape style="position:absolute;left:4165;top:-6248;width:3940;height:354" coordorigin="4165,-6248" coordsize="3940,354" path="m6918,-6120l6922,-6133,6938,-6188,6954,-6133,6958,-6120,6968,-6087,6983,-6087,6947,-6204,6930,-6204,6894,-6087,6908,-6087,6918,-6120xe" filled="t" fillcolor="#363435" stroked="f">
              <v:path arrowok="t"/>
              <v:fill/>
            </v:shape>
            <v:shape style="position:absolute;left:4165;top:-6248;width:3940;height:354" coordorigin="4165,-6248" coordsize="3940,354" path="m6922,-6133l6918,-6120,6958,-6120,6954,-6133,6922,-6133xe" filled="t" fillcolor="#363435" stroked="f">
              <v:path arrowok="t"/>
              <v:fill/>
            </v:shape>
            <v:shape style="position:absolute;left:4165;top:-6248;width:3940;height:354" coordorigin="4165,-6248" coordsize="3940,354" path="m6993,-6204l6993,-6087,7007,-6087,7007,-6133,7023,-6133,7056,-6087,7075,-6087,7037,-6138,7044,-6141,7049,-6145,7053,-6151,7057,-6156,7059,-6164,7059,-6178,7058,-6183,7056,-6187,7054,-6192,7047,-6198,7042,-6183,7044,-6177,7044,-6171,7044,-6167,7043,-6160,7040,-6155,7036,-6150,7030,-6148,7023,-6146,7007,-6146,7007,-6190,7021,-6190,7026,-6204,6993,-6204xe" filled="t" fillcolor="#363435" stroked="f">
              <v:path arrowok="t"/>
              <v:fill/>
            </v:shape>
            <v:shape style="position:absolute;left:4165;top:-6248;width:3940;height:354" coordorigin="4165,-6248" coordsize="3940,354" path="m7039,-6202l7035,-6203,7031,-6203,7026,-6204,7021,-6190,7025,-6190,7031,-6190,7036,-6188,7042,-6183,7047,-6198,7039,-6202xe" filled="t" fillcolor="#363435" stroked="f">
              <v:path arrowok="t"/>
              <v:fill/>
            </v:shape>
            <v:shape style="position:absolute;left:4165;top:-6248;width:3940;height:354" coordorigin="4165,-6248" coordsize="3940,354" path="m7307,-6101l7307,-6144,7356,-6144,7356,-6158,7307,-6158,7307,-6190,7359,-6190,7359,-6204,7293,-6204,7293,-6087,7359,-6087,7359,-6101,7307,-6101xe" filled="t" fillcolor="#363435" stroked="f">
              <v:path arrowok="t"/>
              <v:fill/>
            </v:shape>
            <v:shape style="position:absolute;left:4165;top:-6248;width:3940;height:354" coordorigin="4165,-6248" coordsize="3940,354" path="m7528,-6190l7534,-6190,7540,-6190,7544,-6189,7548,-6188,7556,-6183,7561,-6180,7565,-6175,7568,-6169,7571,-6162,7572,-6154,7572,-6136,7571,-6129,7568,-6123,7572,-6101,7577,-6108,7581,-6116,7585,-6125,7587,-6135,7587,-6157,7585,-6166,7581,-6175,7577,-6183,7572,-6190,7565,-6194,7561,-6197,7556,-6200,7551,-6201,7545,-6203,7537,-6204,7503,-6204,7503,-6087,7536,-6087,7534,-6100,7517,-6100,7517,-6190,7528,-6190xe" filled="t" fillcolor="#363435" stroked="f">
              <v:path arrowok="t"/>
              <v:fill/>
            </v:shape>
            <v:shape style="position:absolute;left:4165;top:-6248;width:3940;height:354" coordorigin="4165,-6248" coordsize="3940,354" path="m7553,-6105l7549,-6103,7544,-6102,7540,-6101,7534,-6100,7536,-6087,7543,-6088,7549,-6089,7554,-6090,7560,-6093,7565,-6096,7572,-6101,7568,-6123,7566,-6117,7562,-6112,7557,-6108,7553,-6105xe" filled="t" fillcolor="#363435" stroked="f">
              <v:path arrowok="t"/>
              <v:fill/>
            </v:shape>
            <v:shape style="position:absolute;left:4165;top:-6248;width:3940;height:354" coordorigin="4165,-6248" coordsize="3940,354" path="m7616,-6101l7616,-6144,7665,-6144,7665,-6158,7616,-6158,7616,-6190,7668,-6190,7668,-6204,7602,-6204,7602,-6087,7668,-6087,7668,-6101,7616,-6101xe" filled="t" fillcolor="#363435" stroked="f">
              <v:path arrowok="t"/>
              <v:fill/>
            </v:shape>
            <v:shape style="position:absolute;left:4165;top:-6248;width:3940;height:354" coordorigin="4165,-6248" coordsize="3940,354" path="m7727,-6102l7720,-6101,7715,-6100,7698,-6100,7698,-6143,7718,-6143,7718,-6156,7698,-6156,7698,-6191,7712,-6204,7684,-6204,7684,-6087,7721,-6087,7727,-6102xe" filled="t" fillcolor="#363435" stroked="f">
              <v:path arrowok="t"/>
              <v:fill/>
            </v:shape>
            <v:shape style="position:absolute;left:4165;top:-6248;width:3940;height:354" coordorigin="4165,-6248" coordsize="3940,354" path="m7746,-6163l7749,-6167,7750,-6172,7750,-6182,7749,-6187,7746,-6194,7739,-6199,7732,-6202,7725,-6203,7719,-6204,7712,-6204,7698,-6191,7716,-6191,7723,-6190,7728,-6189,7734,-6185,7735,-6180,7736,-6175,7736,-6172,7734,-6166,7732,-6162,7728,-6159,7723,-6157,7718,-6156,7718,-6143,7725,-6143,7730,-6142,7736,-6138,7739,-6133,7741,-6127,7741,-6118,7740,-6115,7738,-6110,7733,-6105,7727,-6102,7721,-6087,7727,-6088,7732,-6089,7736,-6091,7740,-6093,7744,-6097,7750,-6103,7752,-6108,7754,-6112,7755,-6117,7755,-6130,7754,-6137,7750,-6142,7747,-6147,7742,-6150,7736,-6152,7736,-6153,7740,-6155,7744,-6158,7746,-6163xe" filled="t" fillcolor="#363435" stroked="f">
              <v:path arrowok="t"/>
              <v:fill/>
            </v:shape>
            <v:shape style="position:absolute;left:4165;top:-6248;width:3940;height:354" coordorigin="4165,-6248" coordsize="3940,354" path="m7783,-6101l7783,-6144,7832,-6144,7832,-6158,7783,-6158,7783,-6190,7835,-6190,7835,-6204,7769,-6204,7769,-6087,7835,-6087,7835,-6101,7783,-6101xe" filled="t" fillcolor="#363435" stroked="f">
              <v:path arrowok="t"/>
              <v:fill/>
            </v:shape>
            <v:shape style="position:absolute;left:4165;top:-6248;width:3940;height:354" coordorigin="4165,-6248" coordsize="3940,354" path="m7915,-6087l7944,-6087,7954,-6120,7958,-6133,7974,-6188,7990,-6133,7994,-6120,8004,-6087,8018,-6087,7983,-6204,7966,-6204,7931,-6090,7895,-6138,7902,-6141,7902,-6167,7901,-6160,7899,-6155,7894,-6150,7888,-6148,7881,-6146,7865,-6146,7865,-6190,7851,-6204,7851,-6087,7865,-6087,7865,-6133,7881,-6133,7915,-6087xe" filled="t" fillcolor="#363435" stroked="f">
              <v:path arrowok="t"/>
              <v:fill/>
            </v:shape>
            <v:shape style="position:absolute;left:4165;top:-6248;width:3940;height:354" coordorigin="4165,-6248" coordsize="3940,354" path="m7958,-6133l7954,-6120,7994,-6120,7990,-6133,7958,-6133xe" filled="t" fillcolor="#363435" stroked="f">
              <v:path arrowok="t"/>
              <v:fill/>
            </v:shape>
            <v:shape style="position:absolute;left:4165;top:-6248;width:3940;height:354" coordorigin="4165,-6248" coordsize="3940,354" path="m7917,-6172l7917,-6178,7916,-6183,7914,-6187,7912,-6192,7905,-6198,7898,-6202,7893,-6203,7889,-6203,7884,-6204,7851,-6204,7865,-6190,7883,-6190,7889,-6190,7894,-6188,7900,-6183,7902,-6177,7902,-6171,7902,-6167,7902,-6141,7907,-6145,7911,-6151,7915,-6156,7917,-6164,7917,-6172xe" filled="t" fillcolor="#363435" stroked="f">
              <v:path arrowok="t"/>
              <v:fill/>
            </v:shape>
            <v:shape style="position:absolute;left:4165;top:-6248;width:3940;height:354" coordorigin="4165,-6248" coordsize="3940,354" path="m7975,-6248l7962,-6218,7972,-6218,7992,-6248,7975,-6248xe" filled="t" fillcolor="#363435" stroked="f">
              <v:path arrowok="t"/>
              <v:fill/>
            </v:shape>
            <v:shape style="position:absolute;left:4165;top:-6248;width:3940;height:354" coordorigin="4165,-6248" coordsize="3940,354" path="m8029,-6087l8042,-6087,8042,-6188,8088,-6087,8104,-6087,8104,-6204,8091,-6204,8091,-6111,8048,-6204,8029,-6204,8029,-6087xe" filled="t" fillcolor="#363435" stroked="f">
              <v:path arrowok="t"/>
              <v:fill/>
            </v:shape>
            <v:shape style="position:absolute;left:4165;top:-6248;width:3940;height:354" coordorigin="4165,-6248" coordsize="3940,354" path="m4194,-5950l4179,-5950,4179,-5997,4195,-5997,4201,-5996,4207,-5994,4212,-5990,4215,-5985,4217,-5978,4217,-5974,4216,-5968,4214,-5962,4214,-5942,4218,-5945,4222,-5949,4227,-5956,4229,-5960,4231,-5965,4231,-5970,4231,-5981,4230,-5987,4228,-5991,4226,-5996,4219,-6003,4212,-6007,4207,-6008,4203,-6009,4197,-6010,4165,-6010,4165,-5893,4179,-5893,4179,-5937,4198,-5937,4194,-5950xe" filled="t" fillcolor="#363435" stroked="f">
              <v:path arrowok="t"/>
              <v:fill/>
            </v:shape>
            <v:shape style="position:absolute;left:4165;top:-6248;width:3940;height:354" coordorigin="4165,-6248" coordsize="3940,354" path="m4194,-5950l4198,-5937,4204,-5938,4209,-5940,4214,-5942,4214,-5962,4211,-5957,4205,-5953,4198,-5951,4194,-5950xe" filled="t" fillcolor="#363435" stroked="f">
              <v:path arrowok="t"/>
              <v:fill/>
            </v:shape>
            <v:shape style="position:absolute;left:4165;top:-6248;width:3940;height:354" coordorigin="4165,-6248" coordsize="3940,354" path="m4349,-5907l4349,-5950,4398,-5950,4398,-5964,4349,-5964,4349,-5996,4401,-5996,4401,-6010,4335,-6010,4335,-5893,4401,-5893,4401,-5907,4349,-5907xe" filled="t" fillcolor="#363435" stroked="f">
              <v:path arrowok="t"/>
              <v:fill/>
            </v:shape>
            <v:shape style="position:absolute;left:4165;top:-6248;width:3940;height:354" coordorigin="4165,-6248" coordsize="3940,354" path="m4245,-6010l4245,-5893,4259,-5893,4259,-5940,4275,-5940,4308,-5893,4327,-5893,4289,-5944,4296,-5947,4301,-5951,4305,-5957,4309,-5963,4311,-5970,4311,-5984,4310,-5990,4308,-5994,4306,-5998,4299,-6004,4294,-5989,4296,-5984,4296,-5977,4296,-5973,4295,-5967,4292,-5961,4288,-5956,4282,-5954,4275,-5953,4259,-5953,4259,-5997,4273,-5997,4278,-6010,4245,-6010xe" filled="t" fillcolor="#363435" stroked="f">
              <v:path arrowok="t"/>
              <v:fill/>
            </v:shape>
            <v:shape style="position:absolute;left:4165;top:-6248;width:3940;height:354" coordorigin="4165,-6248" coordsize="3940,354" path="m4291,-6008l4287,-6009,4283,-6010,4278,-6010,4273,-5997,4277,-5997,4283,-5996,4288,-5994,4294,-5989,4299,-6004,4291,-6008xe" filled="t" fillcolor="#363435" stroked="f">
              <v:path arrowok="t"/>
              <v:fill/>
            </v:shape>
            <v:shape style="position:absolute;left:4165;top:-6248;width:3940;height:354" coordorigin="4165,-6248" coordsize="3940,354" path="m7211,-6091l7216,-6089,7222,-6088,7227,-6086,7234,-6085,7248,-6085,7253,-6086,7257,-6088,7262,-6090,7269,-6096,7274,-6102,7276,-6107,7278,-6111,7279,-6116,7279,-6128,7277,-6134,7274,-6139,7270,-6144,7265,-6147,7258,-6150,7251,-6152,7247,-6153,7242,-6154,7236,-6156,7231,-6157,7226,-6162,7222,-6169,7222,-6180,7224,-6184,7228,-6187,7232,-6191,7237,-6192,7250,-6192,7255,-6191,7260,-6189,7266,-6186,7270,-6183,7274,-6180,7274,-6198,7270,-6201,7265,-6203,7260,-6204,7254,-6205,7249,-6206,7233,-6206,7224,-6203,7217,-6196,7211,-6190,7207,-6182,7207,-6168,7208,-6164,7210,-6157,7214,-6151,7219,-6147,7225,-6143,7232,-6141,7236,-6140,7239,-6139,7245,-6138,7251,-6136,7255,-6134,7261,-6129,7264,-6123,7264,-6112,7262,-6107,7254,-6100,7248,-6098,7235,-6098,7229,-6100,7223,-6102,7217,-6105,7212,-6109,7208,-6113,7207,-6113,7207,-6094,7211,-6091xe" filled="t" fillcolor="#363435" stroked="f">
              <v:path arrowok="t"/>
              <v:fill/>
            </v:shape>
            <v:shape style="position:absolute;left:4165;top:-6248;width:3940;height:354" coordorigin="4165,-6248" coordsize="3940,354" path="m6004,-6091l6009,-6089,6014,-6088,6020,-6086,6026,-6085,6040,-6085,6046,-6086,6050,-6088,6054,-6090,6061,-6096,6067,-6102,6068,-6107,6070,-6111,6071,-6116,6071,-6128,6069,-6134,6066,-6139,6063,-6144,6057,-6147,6050,-6150,6044,-6152,6039,-6153,6035,-6154,6028,-6156,6024,-6157,6018,-6162,6014,-6169,6014,-6180,6016,-6184,6020,-6187,6025,-6191,6030,-6192,6042,-6192,6048,-6191,6053,-6189,6058,-6186,6062,-6183,6067,-6180,6067,-6198,6062,-6201,6057,-6203,6052,-6204,6047,-6205,6041,-6206,6025,-6206,6017,-6203,6010,-6196,6003,-6190,6000,-6182,6000,-6168,6000,-6164,6003,-6157,6007,-6151,6011,-6147,6017,-6143,6024,-6141,6028,-6140,6032,-6139,6037,-6138,6043,-6136,6048,-6134,6053,-6129,6056,-6123,6056,-6112,6054,-6107,6046,-6100,6041,-6098,6027,-6098,6022,-6100,6016,-6102,6010,-6105,6005,-6109,6000,-6113,5999,-6113,5999,-6094,6004,-6091xe" filled="t" fillcolor="#363435" stroked="f">
              <v:path arrowok="t"/>
              <v:fill/>
            </v:shape>
            <v:shape style="position:absolute;left:4165;top:-6248;width:3940;height:354" coordorigin="4165,-6248" coordsize="3940,354" path="m5910,-6153l5911,-6160,5912,-6166,5914,-6172,5916,-6177,5919,-6181,5922,-6185,5925,-6188,5933,-6192,5937,-6193,5947,-6193,5951,-6192,5955,-6190,5963,-6185,5966,-6181,5968,-6177,5970,-6172,5972,-6166,5973,-6160,5974,-6153,5974,-6130,5971,-6118,5966,-6110,5960,-6102,5952,-6098,5942,-6098,5935,-6085,5949,-6085,5955,-6086,5961,-6089,5967,-6091,5972,-6095,5976,-6101,5980,-6106,5983,-6112,5986,-6120,5988,-6127,5989,-6136,5989,-6155,5988,-6164,5986,-6171,5983,-6179,5980,-6185,5976,-6190,5972,-6195,5967,-6199,5962,-6202,5956,-6205,5949,-6206,5935,-6206,5929,-6205,5923,-6202,5917,-6199,5912,-6196,5908,-6190,5904,-6185,5901,-6179,5899,-6171,5896,-6164,5895,-6155,5895,-6136,5896,-6127,5899,-6120,5901,-6112,5904,-6106,5908,-6101,5910,-6130,5910,-6153xe" filled="t" fillcolor="#363435" stroked="f">
              <v:path arrowok="t"/>
              <v:fill/>
            </v:shape>
            <v:shape style="position:absolute;left:4165;top:-6248;width:3940;height:354" coordorigin="4165,-6248" coordsize="3940,354" path="m5252,-6153l5252,-6160,5254,-6166,5255,-6172,5258,-6177,5260,-6181,5263,-6185,5267,-6188,5274,-6192,5279,-6193,5289,-6193,5293,-6192,5297,-6190,5304,-6185,5307,-6181,5310,-6177,5312,-6172,5314,-6166,5315,-6160,5316,-6153,5316,-6130,5313,-6118,5307,-6110,5301,-6102,5294,-6098,5284,-6098,5277,-6085,5291,-6085,5297,-6086,5303,-6089,5309,-6091,5314,-6095,5318,-6101,5322,-6106,5325,-6112,5327,-6120,5330,-6127,5331,-6136,5331,-6155,5329,-6164,5327,-6171,5325,-6179,5322,-6185,5318,-6190,5314,-6195,5309,-6199,5303,-6202,5297,-6205,5291,-6206,5277,-6206,5270,-6205,5265,-6202,5259,-6199,5254,-6196,5250,-6190,5246,-6185,5243,-6179,5240,-6171,5238,-6164,5237,-6155,5237,-6136,5238,-6127,5240,-6120,5242,-6112,5246,-6106,5250,-6101,5252,-6130,5252,-6153xe" filled="t" fillcolor="#363435" stroked="f">
              <v:path arrowok="t"/>
              <v:fill/>
            </v:shape>
            <v:shape style="position:absolute;left:4165;top:-6248;width:3940;height:354" coordorigin="4165,-6248" coordsize="3940,354" path="m4934,-6091l4939,-6089,4945,-6088,4950,-6086,4956,-6085,4971,-6085,4976,-6086,4980,-6088,4984,-6090,4992,-6096,4997,-6102,4999,-6107,5000,-6111,5001,-6116,5001,-6128,5000,-6134,4996,-6139,4993,-6144,4988,-6147,4980,-6150,4974,-6152,4970,-6153,4965,-6154,4959,-6156,4954,-6157,4948,-6162,4945,-6169,4945,-6180,4947,-6184,4951,-6187,4955,-6191,4960,-6192,4972,-6192,4978,-6191,4983,-6189,4988,-6186,4993,-6183,4997,-6180,4997,-6198,4993,-6201,4988,-6203,4983,-6204,4977,-6205,4972,-6206,4955,-6206,4947,-6203,4940,-6196,4933,-6190,4930,-6182,4930,-6168,4931,-6164,4933,-6157,4937,-6151,4942,-6147,4948,-6143,4954,-6141,4959,-6140,4962,-6139,4967,-6138,4974,-6136,4978,-6134,4984,-6129,4987,-6123,4987,-6112,4985,-6107,4977,-6100,4971,-6098,4958,-6098,4952,-6100,4946,-6102,4940,-6105,4935,-6109,4930,-6113,4929,-6113,4929,-6094,4934,-6091xe" filled="t" fillcolor="#363435" stroked="f">
              <v:path arrowok="t"/>
              <v:fill/>
            </v:shape>
            <v:shape style="position:absolute;left:4165;top:-6248;width:3940;height:354" coordorigin="4165,-6248" coordsize="3940,354" path="m4840,-6153l4841,-6160,4842,-6166,4844,-6172,4846,-6177,4849,-6181,4852,-6185,4855,-6188,4863,-6192,4867,-6193,4877,-6193,4882,-6192,4886,-6190,4893,-6185,4896,-6181,4899,-6177,4901,-6172,4902,-6166,4904,-6160,4905,-6153,4905,-6130,4902,-6118,4896,-6110,4890,-6102,4882,-6098,4872,-6098,4865,-6085,4879,-6085,4886,-6086,4891,-6089,4897,-6091,4902,-6095,4906,-6101,4911,-6106,4914,-6112,4916,-6120,4918,-6127,4919,-6136,4919,-6155,4918,-6164,4916,-6171,4914,-6179,4910,-6185,4906,-6190,4902,-6195,4898,-6199,4892,-6202,4886,-6205,4880,-6206,4865,-6206,4859,-6205,4853,-6202,4847,-6199,4842,-6196,4838,-6190,4834,-6185,4831,-6179,4829,-6171,4827,-6164,4826,-6155,4826,-6136,4827,-6127,4829,-6120,4831,-6112,4834,-6106,4838,-6101,4840,-6130,4840,-6153xe" filled="t" fillcolor="#363435" stroked="f">
              <v:path arrowok="t"/>
              <v:fill/>
            </v:shape>
            <v:shape style="position:absolute;left:4165;top:-6248;width:3940;height:354" coordorigin="4165,-6248" coordsize="3940,354" path="m4550,-6091l4555,-6089,4561,-6088,4566,-6086,4573,-6085,4587,-6085,4592,-6086,4596,-6088,4601,-6090,4608,-6096,4613,-6102,4615,-6107,4617,-6111,4617,-6116,4617,-6128,4616,-6134,4612,-6139,4609,-6144,4604,-6147,4596,-6150,4590,-6152,4586,-6153,4581,-6154,4575,-6156,4570,-6157,4564,-6162,4561,-6169,4561,-6180,4563,-6184,4567,-6187,4571,-6191,4576,-6192,4589,-6192,4594,-6191,4599,-6189,4605,-6186,4609,-6183,4613,-6180,4613,-6198,4609,-6201,4604,-6203,4599,-6204,4593,-6205,4588,-6206,4571,-6206,4563,-6203,4556,-6196,4550,-6190,4546,-6182,4546,-6168,4547,-6164,4549,-6157,4553,-6151,4558,-6147,4564,-6143,4571,-6141,4575,-6140,4578,-6139,4583,-6138,4590,-6136,4594,-6134,4600,-6129,4603,-6123,4603,-6112,4601,-6107,4593,-6100,4587,-6098,4574,-6098,4568,-6100,4562,-6102,4556,-6105,4551,-6109,4546,-6113,4545,-6113,4545,-6094,4550,-6091xe" filled="t" fillcolor="#363435" stroked="f">
              <v:path arrowok="t"/>
              <v:fill/>
            </v:shape>
            <v:shape style="position:absolute;left:4165;top:-6248;width:3940;height:354" coordorigin="4165,-6248" coordsize="3940,354" path="m4775,-6101l4775,-6204,4761,-6204,4761,-6087,4822,-6087,4822,-6101,4775,-6101xe" filled="t" fillcolor="#363435" stroked="f">
              <v:path arrowok="t"/>
              <v:fill/>
            </v:shape>
            <v:shape style="position:absolute;left:4165;top:-6248;width:3940;height:354" coordorigin="4165,-6248" coordsize="3940,354" path="m4840,-6130l4838,-6101,4842,-6095,4847,-6091,4853,-6089,4859,-6086,4865,-6085,4872,-6098,4863,-6098,4855,-6102,4849,-6110,4843,-6118,4840,-6130xe" filled="t" fillcolor="#363435" stroked="f">
              <v:path arrowok="t"/>
              <v:fill/>
            </v:shape>
            <v:shape style="position:absolute;left:4165;top:-6248;width:3940;height:354" coordorigin="4165,-6248" coordsize="3940,354" path="m5169,-6190l5176,-6190,5181,-6190,5185,-6189,5189,-6188,5197,-6183,5202,-6180,5206,-6175,5209,-6169,5212,-6162,5213,-6154,5213,-6136,5212,-6129,5209,-6123,5213,-6101,5218,-6108,5222,-6116,5226,-6125,5228,-6135,5228,-6157,5226,-6166,5222,-6175,5218,-6183,5213,-6190,5206,-6194,5202,-6197,5198,-6200,5192,-6201,5186,-6203,5178,-6204,5144,-6204,5144,-6087,5177,-6087,5175,-6100,5158,-6100,5158,-6190,5169,-6190xe" filled="t" fillcolor="#363435" stroked="f">
              <v:path arrowok="t"/>
              <v:fill/>
            </v:shape>
            <v:shape style="position:absolute;left:4165;top:-6248;width:3940;height:354" coordorigin="4165,-6248" coordsize="3940,354" path="m5195,-6105l5190,-6103,5186,-6102,5181,-6101,5175,-6100,5177,-6087,5184,-6088,5190,-6089,5195,-6090,5201,-6093,5206,-6096,5213,-6101,5209,-6123,5207,-6117,5203,-6112,5198,-6108,5195,-6105xe" filled="t" fillcolor="#363435" stroked="f">
              <v:path arrowok="t"/>
              <v:fill/>
            </v:shape>
            <v:shape style="position:absolute;left:4165;top:-6248;width:3940;height:354" coordorigin="4165,-6248" coordsize="3940,354" path="m5252,-6130l5250,-6101,5254,-6095,5259,-6091,5264,-6089,5270,-6086,5277,-6085,5284,-6098,5274,-6098,5266,-6102,5260,-6110,5255,-6118,5252,-6130xe" filled="t" fillcolor="#363435" stroked="f">
              <v:path arrowok="t"/>
              <v:fill/>
            </v:shape>
            <v:shape style="position:absolute;left:4165;top:-6248;width:3940;height:354" coordorigin="4165,-6248" coordsize="3940,354" path="m5341,-6164l5340,-6155,5340,-6135,5341,-6127,5343,-6119,5346,-6112,5349,-6105,5353,-6100,5357,-6095,5362,-6091,5368,-6089,5374,-6086,5380,-6085,5392,-6085,5395,-6085,5400,-6086,5406,-6088,5412,-6090,5416,-6093,5420,-6095,5420,-6113,5419,-6113,5415,-6109,5411,-6106,5405,-6102,5399,-6100,5392,-6098,5383,-6098,5379,-6099,5375,-6101,5367,-6106,5361,-6114,5359,-6119,5357,-6125,5355,-6130,5355,-6137,5355,-6153,5355,-6160,5357,-6166,5359,-6172,5361,-6177,5364,-6181,5371,-6188,5375,-6190,5379,-6192,5383,-6193,5392,-6193,5398,-6191,5405,-6189,5410,-6185,5414,-6182,5420,-6177,5420,-6196,5416,-6199,5411,-6201,5406,-6203,5401,-6204,5394,-6206,5388,-6206,5380,-6206,5374,-6204,5368,-6202,5362,-6199,5357,-6195,5353,-6190,5349,-6184,5346,-6178,5343,-6171,5341,-6164xe" filled="t" fillcolor="#363435" stroked="f">
              <v:path arrowok="t"/>
              <v:fill/>
            </v:shape>
            <v:shape style="position:absolute;left:4165;top:-6248;width:3940;height:354" coordorigin="4165,-6248" coordsize="3940,354" path="m5448,-6114l5447,-6121,5446,-6126,5446,-6204,5432,-6204,5432,-6123,5433,-6116,5434,-6110,5436,-6104,5439,-6099,5442,-6095,5449,-6089,5454,-6087,5459,-6086,5464,-6085,5477,-6085,5482,-6086,5487,-6087,5491,-6089,5499,-6095,5502,-6099,5505,-6104,5506,-6110,5508,-6116,5509,-6123,5509,-6204,5495,-6204,5495,-6125,5494,-6121,5494,-6117,5492,-6110,5488,-6104,5482,-6100,5475,-6098,5466,-6098,5462,-6099,5455,-6102,5451,-6107,5448,-6114xe" filled="t" fillcolor="#363435" stroked="f">
              <v:path arrowok="t"/>
              <v:fill/>
            </v:shape>
            <v:shape style="position:absolute;left:4165;top:-6248;width:3940;height:354" coordorigin="4165,-6248" coordsize="3940,354" path="m5529,-6087l5542,-6087,5542,-6188,5569,-6119,5578,-6119,5605,-6188,5605,-6087,5620,-6087,5620,-6204,5600,-6204,5574,-6139,5548,-6204,5529,-6204,5529,-6087xe" filled="t" fillcolor="#363435" stroked="f">
              <v:path arrowok="t"/>
              <v:fill/>
            </v:shape>
            <v:shape style="position:absolute;left:4165;top:-6248;width:3940;height:354" coordorigin="4165,-6248" coordsize="3940,354" path="m5655,-6101l5655,-6144,5704,-6144,5704,-6158,5655,-6158,5655,-6190,5707,-6190,5707,-6204,5641,-6204,5641,-6087,5707,-6087,5707,-6101,5655,-6101xe" filled="t" fillcolor="#363435" stroked="f">
              <v:path arrowok="t"/>
              <v:fill/>
            </v:shape>
            <v:shape style="position:absolute;left:4165;top:-6248;width:3940;height:354" coordorigin="4165,-6248" coordsize="3940,354" path="m5723,-6087l5736,-6087,5736,-6188,5782,-6087,5798,-6087,5798,-6204,5785,-6204,5785,-6111,5743,-6204,5723,-6204,5723,-6087xe" filled="t" fillcolor="#363435" stroked="f">
              <v:path arrowok="t"/>
              <v:fill/>
            </v:shape>
            <v:shape style="position:absolute;left:4165;top:-6248;width:3940;height:354" coordorigin="4165,-6248" coordsize="3940,354" path="m5844,-6087l5858,-6087,5858,-6190,5894,-6190,5894,-6204,5809,-6204,5809,-6190,5844,-6190,5844,-6087xe" filled="t" fillcolor="#363435" stroked="f">
              <v:path arrowok="t"/>
              <v:fill/>
            </v:shape>
            <v:shape style="position:absolute;left:4165;top:-6248;width:3940;height:354" coordorigin="4165,-6248" coordsize="3940,354" path="m5910,-6130l5908,-6101,5912,-6095,5917,-6091,5923,-6089,5928,-6086,5935,-6085,5942,-6098,5932,-6098,5925,-6102,5919,-6110,5913,-6118,5910,-6130xe" filled="t" fillcolor="#363435" stroked="f">
              <v:path arrowok="t"/>
              <v:fill/>
            </v:shape>
            <v:shape style="position:absolute;left:4165;top:-6248;width:3940;height:354" coordorigin="4165,-6248" coordsize="3940,354" path="m6226,-6120l6230,-6133,6247,-6188,6263,-6133,6267,-6120,6276,-6087,6291,-6087,6256,-6204,6238,-6204,6203,-6087,6217,-6087,6226,-6120xe" filled="t" fillcolor="#363435" stroked="f">
              <v:path arrowok="t"/>
              <v:fill/>
            </v:shape>
            <v:shape style="position:absolute;left:4165;top:-6248;width:3940;height:354" coordorigin="4165,-6248" coordsize="3940,354" path="m6230,-6133l6226,-6120,6267,-6120,6263,-6133,6230,-6133xe" filled="t" fillcolor="#363435" stroked="f">
              <v:path arrowok="t"/>
              <v:fill/>
            </v:shape>
            <v:shape style="position:absolute;left:4165;top:-6248;width:3940;height:354" coordorigin="4165,-6248" coordsize="3940,354" path="m6459,-6144l6444,-6144,6444,-6190,6460,-6190,6467,-6189,6472,-6188,6477,-6184,6480,-6179,6482,-6172,6482,-6168,6482,-6161,6480,-6156,6480,-6136,6484,-6139,6488,-6143,6493,-6150,6494,-6154,6496,-6159,6497,-6163,6497,-6175,6496,-6181,6494,-6185,6491,-6190,6484,-6196,6477,-6201,6473,-6202,6468,-6203,6463,-6204,6430,-6204,6430,-6087,6444,-6087,6444,-6131,6464,-6131,6459,-6144xe" filled="t" fillcolor="#363435" stroked="f">
              <v:path arrowok="t"/>
              <v:fill/>
            </v:shape>
            <v:shape style="position:absolute;left:4165;top:-6012;width:3953;height:315" coordorigin="4165,-6012" coordsize="3953,315" path="m4579,-5893l4593,-5893,4593,-5994,4639,-5893,4655,-5893,4655,-6010,4642,-6010,4642,-5918,4599,-6010,4579,-6010,4579,-5893xe" filled="t" fillcolor="#363435" stroked="f">
              <v:path arrowok="t"/>
              <v:fill/>
            </v:shape>
            <v:shape style="position:absolute;left:4165;top:-6012;width:3953;height:315" coordorigin="4165,-6012" coordsize="3953,315" path="m4701,-5893l4715,-5893,4715,-5996,4751,-5996,4751,-6010,4666,-6010,4666,-5996,4701,-5996,4701,-5893xe" filled="t" fillcolor="#363435" stroked="f">
              <v:path arrowok="t"/>
              <v:fill/>
            </v:shape>
            <v:shape style="position:absolute;left:4165;top:-6012;width:3953;height:315" coordorigin="4165,-6012" coordsize="3953,315" path="m4766,-5926l4770,-5939,4786,-5994,4802,-5939,4806,-5926,4816,-5893,4831,-5893,4795,-6010,4778,-6010,4742,-5893,4756,-5893,4766,-5926xe" filled="t" fillcolor="#363435" stroked="f">
              <v:path arrowok="t"/>
              <v:fill/>
            </v:shape>
            <v:shape style="position:absolute;left:4165;top:-6012;width:3953;height:315" coordorigin="4165,-6012" coordsize="3953,315" path="m4770,-5939l4766,-5926,4806,-5926,4802,-5939,4770,-5939xe" filled="t" fillcolor="#363435" stroked="f">
              <v:path arrowok="t"/>
              <v:fill/>
            </v:shape>
            <v:shape style="position:absolute;left:4165;top:-6012;width:3953;height:315" coordorigin="4165,-6012" coordsize="3953,315" path="m4841,-6010l4841,-5893,4855,-5893,4855,-5940,4871,-5940,4904,-5893,4922,-5893,4885,-5944,4892,-5947,4897,-5951,4901,-5957,4905,-5963,4907,-5970,4907,-5984,4906,-5990,4904,-5994,4901,-5998,4895,-6004,4889,-5989,4892,-5984,4892,-5977,4892,-5973,4891,-5967,4888,-5961,4884,-5956,4878,-5954,4871,-5953,4855,-5953,4855,-5997,4869,-5997,4874,-6010,4841,-6010xe" filled="t" fillcolor="#363435" stroked="f">
              <v:path arrowok="t"/>
              <v:fill/>
            </v:shape>
            <v:shape style="position:absolute;left:4165;top:-6012;width:3953;height:315" coordorigin="4165,-6012" coordsize="3953,315" path="m4887,-6008l4883,-6009,4879,-6010,4874,-6010,4869,-5997,4872,-5997,4878,-5996,4883,-5994,4889,-5989,4895,-6004,4887,-6008xe" filled="t" fillcolor="#363435" stroked="f">
              <v:path arrowok="t"/>
              <v:fill/>
            </v:shape>
            <v:shape style="position:absolute;left:4165;top:-6012;width:3953;height:315" coordorigin="4165,-6012" coordsize="3953,315" path="m5051,-5893l5064,-5893,5064,-5994,5111,-5893,5127,-5893,5127,-6010,5114,-6010,5114,-5918,5071,-6010,5051,-6010,5051,-5893xe" filled="t" fillcolor="#363435" stroked="f">
              <v:path arrowok="t"/>
              <v:fill/>
            </v:shape>
            <v:shape style="position:absolute;left:4165;top:-6012;width:3953;height:315" coordorigin="4165,-6012" coordsize="3953,315" path="m5196,-5936l5194,-5907,5198,-5902,5203,-5898,5208,-5895,5214,-5892,5221,-5891,5228,-5904,5218,-5904,5210,-5908,5204,-5917,5199,-5925,5196,-5936xe" filled="t" fillcolor="#363435" stroked="f">
              <v:path arrowok="t"/>
              <v:fill/>
            </v:shape>
            <v:shape style="position:absolute;left:4165;top:-6012;width:3953;height:315" coordorigin="4165,-6012" coordsize="3953,315" path="m5290,-6010l5290,-5893,5304,-5893,5304,-5940,5320,-5940,5354,-5893,5372,-5893,5334,-5944,5341,-5947,5346,-5951,5350,-5957,5354,-5963,5356,-5970,5356,-5984,5355,-5990,5353,-5994,5351,-5998,5344,-6004,5339,-5989,5341,-5984,5342,-5977,5342,-5973,5340,-5967,5338,-5961,5333,-5956,5327,-5954,5320,-5953,5304,-5953,5304,-5997,5318,-5997,5323,-6010,5290,-6010xe" filled="t" fillcolor="#363435" stroked="f">
              <v:path arrowok="t"/>
              <v:fill/>
            </v:shape>
            <v:shape style="position:absolute;left:4165;top:-6012;width:3953;height:315" coordorigin="4165,-6012" coordsize="3953,315" path="m5337,-6008l5333,-6009,5328,-6010,5323,-6010,5318,-5997,5322,-5997,5328,-5996,5333,-5994,5339,-5989,5344,-6004,5337,-6008xe" filled="t" fillcolor="#363435" stroked="f">
              <v:path arrowok="t"/>
              <v:fill/>
            </v:shape>
            <v:shape style="position:absolute;left:4165;top:-6012;width:3953;height:315" coordorigin="4165,-6012" coordsize="3953,315" path="m5417,-5998l5417,-6010,5376,-6010,5376,-5998,5390,-5998,5390,-5905,5376,-5905,5376,-5893,5417,-5893,5417,-5905,5404,-5905,5404,-5998,5417,-5998xe" filled="t" fillcolor="#363435" stroked="f">
              <v:path arrowok="t"/>
              <v:fill/>
            </v:shape>
            <v:shape style="position:absolute;left:4165;top:-6012;width:3953;height:315" coordorigin="4165,-6012" coordsize="3953,315" path="m5429,-5961l5429,-5942,5430,-5933,5432,-5925,5434,-5918,5438,-5911,5442,-5906,5447,-5901,5452,-5897,5458,-5895,5465,-5892,5471,-5891,5479,-5891,5486,-5891,5492,-5893,5498,-5895,5504,-5896,5510,-5899,5514,-5901,5514,-5952,5476,-5952,5476,-5938,5500,-5938,5500,-5908,5494,-5906,5486,-5905,5478,-5904,5473,-5904,5468,-5906,5464,-5908,5460,-5910,5456,-5913,5453,-5917,5450,-5921,5447,-5926,5446,-5932,5444,-5938,5443,-5944,5443,-5966,5446,-5978,5453,-5986,5459,-5995,5467,-5999,5482,-5999,5489,-5997,5496,-5995,5502,-5992,5509,-5987,5514,-5983,5514,-6002,5509,-6004,5504,-6007,5499,-6009,5492,-6011,5486,-6012,5479,-6012,5471,-6012,5465,-6011,5458,-6008,5452,-6005,5447,-6001,5442,-5996,5438,-5991,5435,-5985,5432,-5977,5430,-5970,5429,-5961xe" filled="t" fillcolor="#363435" stroked="f">
              <v:path arrowok="t"/>
              <v:fill/>
            </v:shape>
            <v:shape style="position:absolute;left:4165;top:-6012;width:3953;height:315" coordorigin="4165,-6012" coordsize="3953,315" path="m5569,-5998l5569,-6010,5528,-6010,5528,-5998,5541,-5998,5541,-5905,5528,-5905,5528,-5893,5569,-5893,5569,-5905,5555,-5905,5555,-5998,5569,-5998xe" filled="t" fillcolor="#363435" stroked="f">
              <v:path arrowok="t"/>
              <v:fill/>
            </v:shape>
            <v:shape style="position:absolute;left:4165;top:-6012;width:3953;height:315" coordorigin="4165,-6012" coordsize="3953,315" path="m5586,-5893l5599,-5893,5599,-5994,5646,-5893,5662,-5893,5662,-6010,5648,-6010,5648,-5918,5606,-6010,5586,-6010,5586,-5893xe" filled="t" fillcolor="#363435" stroked="f">
              <v:path arrowok="t"/>
              <v:fill/>
            </v:shape>
            <v:shape style="position:absolute;left:4165;top:-6012;width:3953;height:315" coordorigin="4165,-6012" coordsize="3953,315" path="m5695,-5926l5699,-5939,5716,-5994,5732,-5939,5736,-5926,5745,-5893,5760,-5893,5725,-6010,5707,-6010,5672,-5893,5686,-5893,5695,-5926xe" filled="t" fillcolor="#363435" stroked="f">
              <v:path arrowok="t"/>
              <v:fill/>
            </v:shape>
            <v:shape style="position:absolute;left:4165;top:-6012;width:3953;height:315" coordorigin="4165,-6012" coordsize="3953,315" path="m5699,-5939l5695,-5926,5736,-5926,5732,-5939,5699,-5939xe" filled="t" fillcolor="#363435" stroked="f">
              <v:path arrowok="t"/>
              <v:fill/>
            </v:shape>
            <v:shape style="position:absolute;left:4165;top:-6012;width:3953;height:315" coordorigin="4165,-6012" coordsize="3953,315" path="m5784,-5907l5784,-6010,5770,-6010,5770,-5893,5832,-5893,5832,-5907,5784,-5907xe" filled="t" fillcolor="#363435" stroked="f">
              <v:path arrowok="t"/>
              <v:fill/>
            </v:shape>
            <v:shape style="position:absolute;left:4165;top:-6012;width:3953;height:315" coordorigin="4165,-6012" coordsize="3953,315" path="m5940,-5907l5940,-5950,5988,-5950,5988,-5964,5940,-5964,5940,-5996,5992,-5996,5992,-6010,5925,-6010,5925,-5893,5992,-5893,5992,-5907,5940,-5907xe" filled="t" fillcolor="#363435" stroked="f">
              <v:path arrowok="t"/>
              <v:fill/>
            </v:shape>
            <v:shape style="position:absolute;left:4165;top:-6012;width:3953;height:315" coordorigin="4165,-6012" coordsize="3953,315" path="m5850,-5916l5837,-5864,5848,-5864,5868,-5916,5850,-5916xe" filled="t" fillcolor="#363435" stroked="f">
              <v:path arrowok="t"/>
              <v:fill/>
            </v:shape>
            <v:shape style="position:absolute;left:4165;top:-6012;width:3953;height:315" coordorigin="4165,-6012" coordsize="3953,315" path="m6113,-5893l6127,-5893,6127,-5996,6162,-5996,6162,-6010,6077,-6010,6077,-5996,6113,-5996,6113,-5893xe" filled="t" fillcolor="#363435" stroked="f">
              <v:path arrowok="t"/>
              <v:fill/>
            </v:shape>
            <v:shape style="position:absolute;left:4165;top:-6012;width:3953;height:315" coordorigin="4165,-6012" coordsize="3953,315" path="m6177,-5926l6181,-5939,6198,-5994,6214,-5939,6218,-5926,6227,-5893,6242,-5893,6207,-6010,6189,-6010,6154,-5893,6168,-5893,6177,-5926xe" filled="t" fillcolor="#363435" stroked="f">
              <v:path arrowok="t"/>
              <v:fill/>
            </v:shape>
            <v:shape style="position:absolute;left:4165;top:-6012;width:3953;height:315" coordorigin="4165,-6012" coordsize="3953,315" path="m6181,-5939l6177,-5926,6218,-5926,6214,-5939,6181,-5939xe" filled="t" fillcolor="#363435" stroked="f">
              <v:path arrowok="t"/>
              <v:fill/>
            </v:shape>
            <v:shape style="position:absolute;left:4165;top:-6012;width:3953;height:315" coordorigin="4165,-6012" coordsize="3953,315" path="m6305,-5920l6304,-5927,6304,-5932,6304,-6010,6290,-6010,6290,-5929,6290,-5922,6292,-5916,6293,-5911,6296,-5906,6300,-5902,6307,-5895,6312,-5894,6316,-5892,6322,-5891,6334,-5891,6340,-5892,6344,-5894,6349,-5895,6356,-5902,6360,-5906,6362,-5911,6364,-5916,6365,-5922,6366,-5929,6366,-6010,6352,-6010,6352,-5932,6352,-5927,6351,-5924,6349,-5917,6346,-5911,6340,-5907,6332,-5904,6323,-5904,6319,-5905,6313,-5908,6308,-5914,6305,-5920xe" filled="t" fillcolor="#363435" stroked="f">
              <v:path arrowok="t"/>
              <v:fill/>
            </v:shape>
            <v:shape style="position:absolute;left:4165;top:-6012;width:3953;height:315" coordorigin="4165,-6012" coordsize="3953,315" path="m6386,-5893l6399,-5893,6399,-5994,6446,-5893,6462,-5893,6462,-6010,6449,-6010,6449,-5918,6406,-6010,6386,-6010,6386,-5893xe" filled="t" fillcolor="#363435" stroked="f">
              <v:path arrowok="t"/>
              <v:fill/>
            </v:shape>
            <v:shape style="position:absolute;left:4165;top:-6012;width:3953;height:315" coordorigin="4165,-6012" coordsize="3953,315" path="m6520,-5998l6520,-6010,6479,-6010,6479,-5998,6493,-5998,6493,-5905,6479,-5905,6479,-5893,6520,-5893,6520,-5905,6507,-5905,6507,-5998,6520,-5998xe" filled="t" fillcolor="#363435" stroked="f">
              <v:path arrowok="t"/>
              <v:fill/>
            </v:shape>
            <v:shape style="position:absolute;left:4165;top:-6012;width:3953;height:315" coordorigin="4165,-6012" coordsize="3953,315" path="m6588,-5911l6584,-5909,6579,-5908,6574,-5907,6569,-5907,6571,-5893,6578,-5894,6583,-5895,6589,-5896,6594,-5899,6600,-5903,6606,-5907,6611,-5914,6615,-5923,6619,-5931,6621,-5941,6621,-5963,6619,-5973,6616,-5981,6612,-5989,6607,-5996,6600,-6001,6596,-6004,6591,-6006,6585,-6008,6580,-6009,6572,-6010,6538,-6010,6538,-5893,6562,-5893,6552,-5907,6552,-5997,6569,-5997,6574,-5996,6578,-5995,6583,-5994,6587,-5992,6590,-5990,6596,-5986,6600,-5981,6602,-5975,6605,-5968,6607,-5961,6607,-5943,6605,-5935,6603,-5929,6600,-5923,6597,-5918,6592,-5914,6588,-5911xe" filled="t" fillcolor="#363435" stroked="f">
              <v:path arrowok="t"/>
              <v:fill/>
            </v:shape>
            <v:shape style="position:absolute;left:4165;top:-6012;width:3953;height:315" coordorigin="4165,-6012" coordsize="3953,315" path="m6563,-5907l6552,-5907,6562,-5893,6571,-5893,6569,-5907,6563,-5907xe" filled="t" fillcolor="#363435" stroked="f">
              <v:path arrowok="t"/>
              <v:fill/>
            </v:shape>
            <v:shape style="position:absolute;left:4165;top:-6012;width:3953;height:315" coordorigin="4165,-6012" coordsize="3953,315" path="m6649,-5926l6653,-5939,6669,-5994,6685,-5939,6689,-5926,6699,-5893,6714,-5893,6678,-6010,6661,-6010,6625,-5893,6639,-5893,6649,-5926xe" filled="t" fillcolor="#363435" stroked="f">
              <v:path arrowok="t"/>
              <v:fill/>
            </v:shape>
            <v:shape style="position:absolute;left:4165;top:-6012;width:3953;height:315" coordorigin="4165,-6012" coordsize="3953,315" path="m6653,-5939l6649,-5926,6689,-5926,6685,-5939,6653,-5939xe" filled="t" fillcolor="#363435" stroked="f">
              <v:path arrowok="t"/>
              <v:fill/>
            </v:shape>
            <v:shape style="position:absolute;left:4165;top:-6012;width:3953;height:315" coordorigin="4165,-6012" coordsize="3953,315" path="m6774,-5911l6770,-5909,6765,-5908,6760,-5907,6755,-5907,6757,-5893,6764,-5894,6769,-5895,6775,-5896,6780,-5899,6785,-5903,6792,-5907,6797,-5914,6801,-5923,6805,-5931,6807,-5941,6807,-5963,6805,-5973,6801,-5981,6798,-5989,6792,-5996,6786,-6001,6782,-6004,6777,-6006,6771,-6008,6766,-6009,6758,-6010,6724,-6010,6724,-5893,6748,-5893,6738,-5907,6738,-5997,6755,-5997,6760,-5996,6764,-5995,6769,-5994,6773,-5992,6776,-5990,6782,-5986,6786,-5981,6788,-5975,6791,-5968,6792,-5961,6792,-5943,6791,-5935,6789,-5929,6786,-5923,6783,-5918,6778,-5914,6774,-5911xe" filled="t" fillcolor="#363435" stroked="f">
              <v:path arrowok="t"/>
              <v:fill/>
            </v:shape>
            <v:shape style="position:absolute;left:4165;top:-6012;width:3953;height:315" coordorigin="4165,-6012" coordsize="3953,315" path="m6748,-5907l6738,-5907,6748,-5893,6757,-5893,6755,-5907,6748,-5907xe" filled="t" fillcolor="#363435" stroked="f">
              <v:path arrowok="t"/>
              <v:fill/>
            </v:shape>
            <v:shape style="position:absolute;left:4165;top:-6012;width:3953;height:315" coordorigin="4165,-6012" coordsize="3953,315" path="m6861,-5893l6874,-5893,6874,-5994,6921,-5893,6937,-5893,6937,-6010,6924,-6010,6924,-5918,6881,-6010,6861,-6010,6861,-5893xe" filled="t" fillcolor="#363435" stroked="f">
              <v:path arrowok="t"/>
              <v:fill/>
            </v:shape>
            <v:shape style="position:absolute;left:4165;top:-6012;width:3953;height:315" coordorigin="4165,-6012" coordsize="3953,315" path="m6967,-5936l6965,-5907,6969,-5902,6974,-5898,6980,-5895,6985,-5892,6992,-5891,6999,-5904,6989,-5904,6981,-5908,6976,-5917,6970,-5925,6967,-5936xe" filled="t" fillcolor="#363435" stroked="f">
              <v:path arrowok="t"/>
              <v:fill/>
            </v:shape>
            <v:shape style="position:absolute;left:4165;top:-6012;width:3953;height:315" coordorigin="4165,-6012" coordsize="3953,315" path="m7204,-5907l7204,-5950,7253,-5950,7253,-5964,7204,-5964,7204,-5996,7256,-5996,7256,-6010,7190,-6010,7190,-5893,7256,-5893,7256,-5907,7204,-5907xe" filled="t" fillcolor="#363435" stroked="f">
              <v:path arrowok="t"/>
              <v:fill/>
            </v:shape>
            <v:shape style="position:absolute;left:4165;top:-6012;width:3953;height:315" coordorigin="4165,-6012" coordsize="3953,315" path="m7100,-6010l7100,-5893,7114,-5893,7114,-5940,7130,-5940,7164,-5893,7182,-5893,7144,-5944,7151,-5947,7156,-5951,7160,-5957,7164,-5963,7166,-5970,7166,-5984,7165,-5990,7163,-5994,7161,-5998,7154,-6004,7149,-5989,7151,-5984,7151,-5977,7151,-5973,7150,-5967,7147,-5961,7143,-5956,7137,-5954,7130,-5953,7114,-5953,7114,-5997,7128,-5997,7133,-6010,7100,-6010xe" filled="t" fillcolor="#363435" stroked="f">
              <v:path arrowok="t"/>
              <v:fill/>
            </v:shape>
            <v:shape style="position:absolute;left:4165;top:-6012;width:3953;height:315" coordorigin="4165,-6012" coordsize="3953,315" path="m7146,-6008l7142,-6009,7138,-6010,7133,-6010,7128,-5997,7132,-5997,7138,-5996,7143,-5994,7149,-5989,7154,-6004,7146,-6008xe" filled="t" fillcolor="#363435" stroked="f">
              <v:path arrowok="t"/>
              <v:fill/>
            </v:shape>
            <v:shape style="position:absolute;left:4165;top:-6012;width:3953;height:315" coordorigin="4165,-6012" coordsize="3953,315" path="m7382,-5950l7367,-5950,7367,-5997,7383,-5997,7390,-5996,7395,-5994,7400,-5990,7403,-5985,7405,-5978,7405,-5974,7405,-5968,7403,-5962,7402,-5942,7407,-5945,7410,-5949,7416,-5956,7417,-5960,7419,-5965,7420,-5970,7420,-5981,7419,-5987,7416,-5991,7414,-5996,7407,-6003,7400,-6007,7395,-6008,7391,-6009,7386,-6010,7353,-6010,7353,-5893,7367,-5893,7367,-5937,7386,-5937,7382,-5950xe" filled="t" fillcolor="#363435" stroked="f">
              <v:path arrowok="t"/>
              <v:fill/>
            </v:shape>
            <v:shape style="position:absolute;left:4165;top:-6012;width:3953;height:315" coordorigin="4165,-6012" coordsize="3953,315" path="m7382,-5950l7386,-5937,7393,-5938,7398,-5940,7402,-5942,7403,-5962,7399,-5957,7394,-5953,7387,-5951,7382,-5950xe" filled="t" fillcolor="#363435" stroked="f">
              <v:path arrowok="t"/>
              <v:fill/>
            </v:shape>
            <v:shape style="position:absolute;left:4165;top:-6012;width:3953;height:315" coordorigin="4165,-6012" coordsize="3953,315" path="m7442,-5936l7440,-5907,7444,-5902,7449,-5898,7454,-5895,7460,-5892,7467,-5891,7474,-5904,7464,-5904,7456,-5908,7450,-5917,7445,-5925,7442,-5936xe" filled="t" fillcolor="#363435" stroked="f">
              <v:path arrowok="t"/>
              <v:fill/>
            </v:shape>
            <v:shape style="position:absolute;left:4165;top:-6012;width:3953;height:315" coordorigin="4165,-6012" coordsize="3953,315" path="m7536,-5893l7549,-5893,7549,-5994,7596,-5893,7612,-5893,7612,-6010,7599,-6010,7599,-5918,7556,-6010,7536,-6010,7536,-5893xe" filled="t" fillcolor="#363435" stroked="f">
              <v:path arrowok="t"/>
              <v:fill/>
            </v:shape>
            <v:shape style="position:absolute;left:4165;top:-6012;width:3953;height:315" coordorigin="4165,-6012" coordsize="3953,315" path="m7658,-5997l7664,-5997,7670,-5996,7674,-5995,7678,-5994,7686,-5990,7691,-5986,7695,-5981,7698,-5975,7701,-5968,7702,-5961,7702,-5943,7701,-5935,7698,-5929,7702,-5907,7707,-5914,7711,-5923,7715,-5931,7717,-5941,7717,-5963,7715,-5973,7711,-5981,7707,-5989,7702,-5996,7695,-6001,7691,-6004,7686,-6006,7681,-6008,7675,-6009,7667,-6010,7633,-6010,7633,-5893,7666,-5893,7664,-5907,7647,-5907,7647,-5997,7658,-5997xe" filled="t" fillcolor="#363435" stroked="f">
              <v:path arrowok="t"/>
              <v:fill/>
            </v:shape>
            <v:shape style="position:absolute;left:4165;top:-6012;width:3953;height:315" coordorigin="4165,-6012" coordsize="3953,315" path="m7683,-5911l7679,-5909,7674,-5908,7670,-5907,7664,-5907,7666,-5893,7673,-5894,7679,-5895,7684,-5896,7690,-5899,7695,-5903,7702,-5907,7698,-5929,7696,-5923,7692,-5918,7687,-5914,7683,-5911xe" filled="t" fillcolor="#363435" stroked="f">
              <v:path arrowok="t"/>
              <v:fill/>
            </v:shape>
            <v:shape style="position:absolute;left:4165;top:-6012;width:3953;height:315" coordorigin="4165,-6012" coordsize="3953,315" path="m7746,-5907l7746,-5950,7794,-5950,7794,-5964,7746,-5964,7746,-5996,7798,-5996,7798,-6010,7732,-6010,7732,-5893,7798,-5893,7798,-5907,7746,-5907xe" filled="t" fillcolor="#363435" stroked="f">
              <v:path arrowok="t"/>
              <v:fill/>
            </v:shape>
            <v:shape style="position:absolute;left:4165;top:-6012;width:3953;height:315" coordorigin="4165,-6012" coordsize="3953,315" path="m7881,-5950l7866,-5950,7866,-5997,7882,-5997,7889,-5996,7894,-5994,7899,-5990,7902,-5985,7904,-5978,7904,-5974,7904,-5968,7902,-5962,7902,-5942,7906,-5945,7910,-5949,7915,-5956,7917,-5960,7918,-5965,7919,-5970,7919,-5981,7918,-5987,7916,-5991,7913,-5996,7906,-6003,7899,-6007,7895,-6008,7890,-6009,7885,-6010,7852,-6010,7852,-5893,7866,-5893,7866,-5937,7886,-5937,7881,-5950xe" filled="t" fillcolor="#363435" stroked="f">
              <v:path arrowok="t"/>
              <v:fill/>
            </v:shape>
            <v:shape style="position:absolute;left:4165;top:-6012;width:3953;height:315" coordorigin="4165,-6012" coordsize="3953,315" path="m7881,-5950l7886,-5937,7892,-5938,7897,-5940,7902,-5942,7902,-5962,7898,-5957,7893,-5953,7886,-5951,7881,-5950xe" filled="t" fillcolor="#363435" stroked="f">
              <v:path arrowok="t"/>
              <v:fill/>
            </v:shape>
            <v:shape style="position:absolute;left:4165;top:-6012;width:3953;height:315" coordorigin="4165,-6012" coordsize="3953,315" path="m7941,-5936l7939,-5907,7943,-5902,7948,-5898,7954,-5895,7959,-5892,7966,-5891,7973,-5904,7963,-5904,7956,-5908,7950,-5917,7944,-5925,7941,-5936xe" filled="t" fillcolor="#363435" stroked="f">
              <v:path arrowok="t"/>
              <v:fill/>
            </v:shape>
            <v:shape style="position:absolute;left:4165;top:-6012;width:3953;height:315" coordorigin="4165,-6012" coordsize="3953,315" path="m8035,-6010l8035,-5893,8049,-5893,8049,-5940,8066,-5940,8099,-5893,8117,-5893,8080,-5944,8086,-5947,8092,-5951,8096,-5957,8100,-5963,8102,-5970,8102,-5984,8100,-5990,8098,-5994,8096,-5998,8090,-6004,8084,-5989,8086,-5984,8087,-5977,8087,-5973,8085,-5967,8083,-5961,8079,-5956,8073,-5954,8066,-5953,8049,-5953,8049,-5997,8063,-5997,8069,-6010,8035,-6010xe" filled="t" fillcolor="#363435" stroked="f">
              <v:path arrowok="t"/>
              <v:fill/>
            </v:shape>
            <v:shape style="position:absolute;left:4165;top:-6012;width:3953;height:315" coordorigin="4165,-6012" coordsize="3953,315" path="m8082,-6008l8078,-6009,8074,-6010,8069,-6010,8063,-5997,8067,-5997,8073,-5996,8078,-5994,8084,-5989,8090,-6004,8082,-6008xe" filled="t" fillcolor="#363435" stroked="f">
              <v:path arrowok="t"/>
              <v:fill/>
            </v:shape>
            <v:shape style="position:absolute;left:4165;top:-6012;width:3953;height:315" coordorigin="4165,-6012" coordsize="3953,315" path="m4179,-5713l4179,-5757,4227,-5757,4227,-5771,4179,-5771,4179,-5803,4231,-5803,4231,-5816,4165,-5816,4165,-5700,4231,-5700,4231,-5713,4179,-5713xe" filled="t" fillcolor="#363435" stroked="f">
              <v:path arrowok="t"/>
              <v:fill/>
            </v:shape>
            <v:shape style="position:absolute;left:4165;top:-6012;width:3953;height:315" coordorigin="4165,-6012" coordsize="3953,315" path="m4246,-5816l4246,-5700,4260,-5700,4260,-5746,4276,-5746,4310,-5700,4328,-5700,4290,-5750,4297,-5753,4303,-5757,4306,-5763,4310,-5769,4312,-5776,4312,-5791,4311,-5796,4309,-5800,4307,-5804,4300,-5810,4295,-5795,4297,-5790,4298,-5783,4298,-5779,4296,-5773,4294,-5767,4289,-5763,4283,-5760,4277,-5759,4260,-5759,4260,-5803,4274,-5803,4279,-5816,4246,-5816xe" filled="t" fillcolor="#363435" stroked="f">
              <v:path arrowok="t"/>
              <v:fill/>
            </v:shape>
            <v:shape style="position:absolute;left:4165;top:-6012;width:3953;height:315" coordorigin="4165,-6012" coordsize="3953,315" path="m4293,-5815l4289,-5815,4285,-5816,4279,-5816,4274,-5803,4278,-5803,4284,-5802,4289,-5800,4295,-5795,4300,-5810,4293,-5815xe" filled="t" fillcolor="#363435" stroked="f">
              <v:path arrowok="t"/>
              <v:fill/>
            </v:shape>
            <v:shape style="position:absolute;left:4165;top:-6012;width:3953;height:315" coordorigin="4165,-6012" coordsize="3953,315" path="m4336,-5816l4336,-5700,4351,-5700,4351,-5746,4367,-5746,4400,-5700,4418,-5700,4381,-5750,4388,-5753,4393,-5757,4397,-5763,4401,-5769,4403,-5776,4403,-5791,4402,-5796,4399,-5800,4397,-5804,4391,-5810,4385,-5795,4387,-5790,4388,-5783,4388,-5779,4387,-5773,4384,-5767,4380,-5763,4374,-5760,4367,-5759,4351,-5759,4351,-5803,4364,-5803,4370,-5816,4336,-5816xe" filled="t" fillcolor="#363435" stroked="f">
              <v:path arrowok="t"/>
              <v:fill/>
            </v:shape>
            <v:shape style="position:absolute;left:4165;top:-6012;width:3953;height:315" coordorigin="4165,-6012" coordsize="3953,315" path="m4383,-5815l4379,-5815,4375,-5816,4370,-5816,4364,-5803,4368,-5803,4374,-5802,4379,-5800,4385,-5795,4391,-5810,4383,-5815xe" filled="t" fillcolor="#363435" stroked="f">
              <v:path arrowok="t"/>
              <v:fill/>
            </v:shape>
            <v:shape style="position:absolute;left:4165;top:-6012;width:3953;height:315" coordorigin="4165,-6012" coordsize="3953,315" path="m4435,-5743l4433,-5713,4438,-5708,4442,-5704,4448,-5701,4454,-5699,4460,-5697,4468,-5711,4458,-5711,4450,-5715,4444,-5723,4438,-5731,4435,-5743xe" filled="t" fillcolor="#363435" stroked="f">
              <v:path arrowok="t"/>
              <v:fill/>
            </v:shape>
            <v:shape style="position:absolute;left:4165;top:-6012;width:3953;height:315" coordorigin="4165,-6012" coordsize="3953,315" path="m4530,-5816l4530,-5700,4544,-5700,4544,-5746,4560,-5746,4593,-5700,4612,-5700,4574,-5750,4581,-5753,4586,-5757,4590,-5763,4594,-5769,4596,-5776,4596,-5791,4595,-5796,4593,-5800,4591,-5804,4584,-5810,4579,-5795,4581,-5790,4581,-5783,4581,-5779,4580,-5773,4577,-5767,4573,-5763,4567,-5760,4560,-5759,4544,-5759,4544,-5803,4558,-5803,4563,-5816,4530,-5816xe" filled="t" fillcolor="#363435" stroked="f">
              <v:path arrowok="t"/>
              <v:fill/>
            </v:shape>
            <v:shape style="position:absolute;left:4165;top:-6012;width:3953;height:315" coordorigin="4165,-6012" coordsize="3953,315" path="m4576,-5815l4572,-5815,4568,-5816,4563,-5816,4558,-5803,4562,-5803,4568,-5802,4573,-5800,4579,-5795,4584,-5810,4576,-5815xe" filled="t" fillcolor="#363435" stroked="f">
              <v:path arrowok="t"/>
              <v:fill/>
            </v:shape>
            <v:shape style="position:absolute;left:4165;top:-6012;width:3953;height:315" coordorigin="4165,-6012" coordsize="3953,315" path="m4634,-5713l4634,-5757,4683,-5757,4683,-5771,4634,-5771,4634,-5803,4686,-5803,4686,-5816,4620,-5816,4620,-5700,4686,-5700,4686,-5713,4634,-5713xe" filled="t" fillcolor="#363435" stroked="f">
              <v:path arrowok="t"/>
              <v:fill/>
            </v:shape>
            <v:shape style="position:absolute;left:4165;top:-6012;width:3953;height:315" coordorigin="4165,-6012" coordsize="3953,315" path="m4984,-5907l4984,-5950,5032,-5950,5032,-5964,4984,-5964,4984,-5996,5036,-5996,5036,-6010,4970,-6010,4970,-5893,5036,-5893,5036,-5907,4984,-5907xe" filled="t" fillcolor="#363435" stroked="f">
              <v:path arrowok="t"/>
              <v:fill/>
            </v:shape>
            <v:shape style="position:absolute;left:4165;top:-6012;width:3953;height:315" coordorigin="4165,-6012" coordsize="3953,315" path="m4435,-5766l4436,-5772,4438,-5778,4439,-5784,4441,-5789,4444,-5793,4447,-5797,4450,-5800,4458,-5804,4462,-5805,4472,-5805,4477,-5804,4481,-5802,4488,-5797,4491,-5793,4494,-5789,4496,-5784,4497,-5778,4499,-5773,4500,-5766,4500,-5743,4497,-5731,4491,-5723,4485,-5715,4477,-5711,4468,-5711,4460,-5697,4474,-5697,4481,-5698,4486,-5701,4492,-5704,4497,-5708,4502,-5713,4506,-5718,4509,-5725,4511,-5732,4513,-5740,4514,-5748,4514,-5768,4513,-5776,4511,-5784,4509,-5791,4506,-5798,4502,-5803,4498,-5808,4493,-5812,4487,-5815,4481,-5817,4475,-5819,4460,-5819,4454,-5817,4448,-5815,4442,-5812,4438,-5808,4433,-5803,4429,-5798,4426,-5791,4424,-5784,4422,-5776,4421,-5768,4421,-5748,4422,-5740,4424,-5732,4426,-5725,4429,-5718,4433,-5713,4435,-5743,4435,-5766xe" filled="t" fillcolor="#363435" stroked="f">
              <v:path arrowok="t"/>
              <v:fill/>
            </v:shape>
            <v:shape style="position:absolute;left:4165;top:-6012;width:3953;height:315" coordorigin="4165,-6012" coordsize="3953,315" path="m7941,-5959l7942,-5966,7943,-5972,7945,-5978,7947,-5983,7950,-5987,7953,-5991,7956,-5994,7964,-5998,7968,-5999,7978,-5999,7983,-5998,7986,-5996,7994,-5991,7997,-5987,7999,-5983,8001,-5978,8003,-5972,8005,-5966,8005,-5959,8005,-5936,8002,-5925,7997,-5917,7991,-5908,7983,-5904,7973,-5904,7966,-5891,7980,-5891,7986,-5892,7992,-5895,7998,-5897,8003,-5901,8007,-5907,8011,-5912,8014,-5918,8017,-5926,8019,-5934,8020,-5942,8020,-5961,8019,-5970,8017,-5978,8014,-5985,8011,-5992,8007,-5997,8003,-6002,7998,-6006,7993,-6008,7987,-6011,7980,-6012,7966,-6012,7960,-6011,7954,-6008,7948,-6006,7943,-6002,7939,-5997,7935,-5991,7932,-5985,7930,-5978,7927,-5970,7926,-5961,7926,-5942,7927,-5934,7930,-5926,7932,-5918,7935,-5912,7939,-5907,7941,-5936,7941,-5959xe" filled="t" fillcolor="#363435" stroked="f">
              <v:path arrowok="t"/>
              <v:fill/>
            </v:shape>
            <v:shape style="position:absolute;left:4165;top:-6012;width:3953;height:315" coordorigin="4165,-6012" coordsize="3953,315" path="m7442,-5959l7442,-5966,7444,-5972,7445,-5978,7448,-5983,7450,-5987,7453,-5991,7457,-5994,7464,-5998,7469,-5999,7479,-5999,7483,-5998,7487,-5996,7494,-5991,7497,-5987,7500,-5983,7502,-5978,7504,-5972,7505,-5966,7506,-5959,7506,-5936,7503,-5925,7497,-5917,7491,-5908,7484,-5904,7474,-5904,7467,-5891,7481,-5891,7487,-5892,7493,-5895,7499,-5897,7504,-5901,7508,-5907,7512,-5912,7515,-5918,7517,-5926,7520,-5934,7521,-5942,7521,-5961,7519,-5970,7517,-5978,7515,-5985,7512,-5992,7508,-5997,7504,-6002,7499,-6006,7493,-6008,7487,-6011,7481,-6012,7467,-6012,7460,-6011,7455,-6008,7449,-6006,7444,-6002,7440,-5997,7436,-5991,7433,-5985,7430,-5978,7428,-5970,7427,-5961,7427,-5942,7428,-5934,7430,-5926,7432,-5918,7436,-5912,7440,-5907,7442,-5936,7442,-5959xe" filled="t" fillcolor="#363435" stroked="f">
              <v:path arrowok="t"/>
              <v:fill/>
            </v:shape>
            <v:shape style="position:absolute;left:4165;top:-6012;width:3953;height:315" coordorigin="4165,-6012" coordsize="3953,315" path="m7271,-5898l7276,-5896,7282,-5894,7287,-5892,7294,-5891,7308,-5891,7313,-5892,7317,-5894,7322,-5896,7329,-5902,7334,-5909,7336,-5913,7338,-5918,7339,-5922,7339,-5934,7337,-5940,7333,-5945,7330,-5950,7325,-5954,7317,-5956,7311,-5958,7307,-5959,7302,-5960,7296,-5962,7291,-5964,7286,-5969,7282,-5975,7282,-5986,7284,-5990,7288,-5994,7292,-5997,7297,-5999,7310,-5999,7315,-5997,7320,-5995,7326,-5992,7330,-5989,7334,-5986,7334,-6005,7330,-6007,7325,-6009,7320,-6010,7314,-6012,7309,-6012,7293,-6012,7284,-6009,7277,-6003,7271,-5996,7267,-5988,7267,-5974,7268,-5970,7270,-5963,7274,-5958,7279,-5953,7285,-5950,7292,-5947,7296,-5946,7299,-5945,7305,-5944,7311,-5942,7315,-5941,7321,-5936,7324,-5929,7324,-5918,7322,-5914,7314,-5906,7308,-5905,7295,-5905,7289,-5906,7283,-5909,7277,-5911,7272,-5915,7268,-5920,7267,-5920,7267,-5900,7271,-5898xe" filled="t" fillcolor="#363435" stroked="f">
              <v:path arrowok="t"/>
              <v:fill/>
            </v:shape>
            <v:shape style="position:absolute;left:4165;top:-6012;width:3953;height:315" coordorigin="4165,-6012" coordsize="3953,315" path="m6967,-5959l6968,-5966,6969,-5972,6971,-5978,6973,-5983,6975,-5987,6978,-5991,6982,-5994,6989,-5998,6994,-5999,7004,-5999,7008,-5998,7012,-5996,7020,-5991,7022,-5987,7025,-5983,7027,-5978,7029,-5972,7030,-5966,7031,-5959,7031,-5936,7028,-5925,7022,-5917,7017,-5908,7009,-5904,6999,-5904,6992,-5891,7006,-5891,7012,-5892,7018,-5895,7024,-5897,7029,-5901,7033,-5907,7037,-5912,7040,-5918,7042,-5926,7045,-5934,7046,-5942,7046,-5961,7045,-5970,7042,-5978,7040,-5985,7037,-5992,7033,-5997,7029,-6002,7024,-6006,7018,-6008,7013,-6011,7006,-6012,6992,-6012,6985,-6011,6980,-6008,6974,-6006,6969,-6002,6965,-5997,6961,-5991,6958,-5985,6955,-5978,6953,-5970,6952,-5961,6952,-5942,6953,-5934,6955,-5926,6958,-5918,6961,-5912,6965,-5907,6967,-5936,6967,-5959xe" filled="t" fillcolor="#363435" stroked="f">
              <v:path arrowok="t"/>
              <v:fill/>
            </v:shape>
            <v:shape style="position:absolute;left:4165;top:-6012;width:3953;height:315" coordorigin="4165,-6012" coordsize="3953,315" path="m6007,-5898l6012,-5896,6017,-5894,6022,-5892,6029,-5891,6043,-5891,6048,-5892,6053,-5894,6057,-5896,6064,-5902,6070,-5909,6071,-5913,6073,-5918,6074,-5922,6074,-5934,6072,-5940,6069,-5945,6065,-5950,6060,-5954,6053,-5956,6046,-5958,6042,-5959,6038,-5960,6031,-5962,6027,-5964,6021,-5969,6017,-5975,6017,-5986,6019,-5990,6023,-5994,6027,-5997,6033,-5999,6045,-5999,6050,-5997,6056,-5995,6061,-5992,6065,-5989,6070,-5986,6070,-6005,6065,-6007,6060,-6009,6055,-6010,6050,-6012,6044,-6012,6028,-6012,6019,-6009,6013,-6003,6006,-5996,6003,-5988,6003,-5974,6003,-5970,6006,-5963,6010,-5958,6014,-5953,6020,-5950,6027,-5947,6031,-5946,6034,-5945,6040,-5944,6046,-5942,6051,-5941,6056,-5936,6059,-5929,6059,-5918,6057,-5914,6049,-5906,6043,-5905,6030,-5905,6024,-5906,6019,-5909,6013,-5911,6007,-5915,6003,-5920,6002,-5920,6002,-5900,6007,-5898xe" filled="t" fillcolor="#363435" stroked="f">
              <v:path arrowok="t"/>
              <v:fill/>
            </v:shape>
            <v:shape style="position:absolute;left:4165;top:-6012;width:3953;height:315" coordorigin="4165,-6012" coordsize="3953,315" path="m5196,-5959l5196,-5966,5198,-5972,5199,-5978,5202,-5983,5204,-5987,5207,-5991,5211,-5994,5218,-5998,5223,-5999,5233,-5999,5237,-5998,5241,-5996,5248,-5991,5251,-5987,5254,-5983,5256,-5978,5258,-5972,5259,-5966,5260,-5959,5260,-5936,5257,-5925,5251,-5917,5245,-5908,5238,-5904,5228,-5904,5221,-5891,5235,-5891,5241,-5892,5247,-5895,5253,-5897,5258,-5901,5262,-5907,5266,-5912,5269,-5918,5271,-5926,5273,-5934,5275,-5942,5275,-5961,5273,-5970,5271,-5978,5269,-5985,5266,-5992,5262,-5997,5258,-6002,5253,-6006,5247,-6008,5241,-6011,5235,-6012,5221,-6012,5214,-6011,5208,-6008,5203,-6006,5198,-6002,5194,-5997,5190,-5991,5187,-5985,5184,-5978,5182,-5970,5181,-5961,5181,-5942,5182,-5934,5184,-5926,5186,-5918,5190,-5912,5194,-5907,5196,-5936,5196,-5959xe" filled="t" fillcolor="#363435" stroked="f">
              <v:path arrowok="t"/>
              <v:fill/>
            </v:shape>
            <v:shape style="position:absolute;left:4165;top:-6012;width:3953;height:315" coordorigin="4165,-6012" coordsize="3953,315" path="m4416,-5898l4421,-5896,4427,-5894,4432,-5892,4439,-5891,4453,-5891,4458,-5892,4462,-5894,4467,-5896,4474,-5902,4479,-5909,4481,-5913,4483,-5918,4483,-5922,4483,-5934,4482,-5940,4478,-5945,4475,-5950,4470,-5954,4462,-5956,4456,-5958,4452,-5959,4447,-5960,4441,-5962,4436,-5964,4430,-5969,4427,-5975,4427,-5986,4429,-5990,4433,-5994,4437,-5997,4442,-5999,4455,-5999,4460,-5997,4465,-5995,4471,-5992,4475,-5989,4479,-5986,4479,-6005,4475,-6007,4470,-6009,4465,-6010,4459,-6012,4454,-6012,4437,-6012,4429,-6009,4422,-6003,4416,-5996,4412,-5988,4412,-5974,4413,-5970,4415,-5963,4419,-5958,4424,-5953,4430,-5950,4437,-5947,4441,-5946,4444,-5945,4449,-5944,4456,-5942,4460,-5941,4466,-5936,4469,-5929,4469,-5918,4467,-5914,4459,-5906,4453,-5905,4440,-5905,4434,-5906,4428,-5909,4422,-5911,4417,-5915,4412,-5920,4411,-5920,4411,-5900,4416,-5898xe" filled="t" fillcolor="#363435" stroked="f">
              <v:path arrowok="t"/>
              <v:fill/>
            </v:shape>
            <v:shape style="position:absolute;left:4165;top:-6012;width:3953;height:315" coordorigin="4165,-6012" coordsize="3953,315" path="m4512,-5907l4512,-5950,4560,-5950,4560,-5964,4512,-5964,4512,-5996,4564,-5996,4564,-6010,4498,-6010,4498,-5893,4564,-5893,4564,-5907,4512,-5907xe" filled="t" fillcolor="#363435" stroked="f">
              <v:path arrowok="t"/>
              <v:fill/>
            </v:shape>
            <v:shape style="position:absolute;left:4696;top:-5819;width:3151;height:148" coordorigin="4696,-5819" coordsize="3151,148" path="m6219,-5816l6219,-5700,6233,-5700,6233,-5746,6249,-5746,6282,-5700,6301,-5700,6263,-5750,6270,-5753,6275,-5757,6279,-5763,6283,-5769,6285,-5776,6285,-5791,6284,-5796,6282,-5800,6279,-5804,6273,-5810,6267,-5795,6270,-5790,6270,-5783,6270,-5779,6269,-5773,6266,-5767,6262,-5763,6256,-5760,6249,-5759,6233,-5759,6233,-5803,6247,-5803,6252,-5816,6219,-5816xe" filled="t" fillcolor="#363435" stroked="f">
              <v:path arrowok="t"/>
              <v:fill/>
            </v:shape>
            <v:shape style="position:absolute;left:4696;top:-5819;width:3151;height:148" coordorigin="4696,-5819" coordsize="3151,148" path="m6265,-5815l6261,-5815,6257,-5816,6252,-5816,6247,-5803,6251,-5803,6257,-5802,6261,-5800,6267,-5795,6273,-5810,6265,-5815xe" filled="t" fillcolor="#363435" stroked="f">
              <v:path arrowok="t"/>
              <v:fill/>
            </v:shape>
            <v:shape style="position:absolute;left:4696;top:-5819;width:3151;height:148" coordorigin="4696,-5819" coordsize="3151,148" path="m6346,-5804l6346,-5816,6305,-5816,6305,-5804,6318,-5804,6318,-5712,6305,-5712,6305,-5700,6346,-5700,6346,-5712,6332,-5712,6332,-5804,6346,-5804xe" filled="t" fillcolor="#363435" stroked="f">
              <v:path arrowok="t"/>
              <v:fill/>
            </v:shape>
            <v:shape style="position:absolute;left:4696;top:-5819;width:3151;height:148" coordorigin="4696,-5819" coordsize="3151,148" path="m6388,-5700l6402,-5700,6402,-5803,6438,-5803,6438,-5816,6352,-5816,6352,-5803,6388,-5803,6388,-5700xe" filled="t" fillcolor="#363435" stroked="f">
              <v:path arrowok="t"/>
              <v:fill/>
            </v:shape>
            <v:shape style="position:absolute;left:4696;top:-5819;width:3151;height:148" coordorigin="4696,-5819" coordsize="3151,148" path="m6463,-5726l6461,-5734,6461,-5738,6461,-5816,6447,-5816,6447,-5735,6448,-5728,6449,-5723,6451,-5717,6453,-5712,6457,-5708,6464,-5702,6469,-5700,6474,-5698,6479,-5697,6492,-5697,6497,-5698,6502,-5700,6506,-5702,6513,-5708,6517,-5712,6520,-5717,6521,-5723,6523,-5728,6523,-5735,6523,-5816,6509,-5816,6509,-5738,6509,-5733,6508,-5730,6507,-5723,6503,-5717,6497,-5713,6490,-5710,6480,-5710,6476,-5711,6470,-5714,6466,-5720,6463,-5726xe" filled="t" fillcolor="#363435" stroked="f">
              <v:path arrowok="t"/>
              <v:fill/>
            </v:shape>
            <v:shape style="position:absolute;left:4696;top:-5819;width:3151;height:148" coordorigin="4696,-5819" coordsize="3151,148" path="m6607,-5700l6637,-5700,6646,-5732,6650,-5745,6666,-5800,6683,-5745,6687,-5732,6696,-5700,6711,-5700,6675,-5816,6658,-5816,6623,-5703,6588,-5750,6595,-5753,6595,-5779,6594,-5773,6591,-5767,6587,-5763,6581,-5760,6574,-5759,6558,-5759,6558,-5803,6544,-5816,6544,-5700,6558,-5700,6558,-5746,6574,-5746,6607,-5700xe" filled="t" fillcolor="#363435" stroked="f">
              <v:path arrowok="t"/>
              <v:fill/>
            </v:shape>
            <v:shape style="position:absolute;left:4696;top:-5819;width:3151;height:148" coordorigin="4696,-5819" coordsize="3151,148" path="m6650,-5745l6646,-5732,6687,-5732,6683,-5745,6650,-5745xe" filled="t" fillcolor="#363435" stroked="f">
              <v:path arrowok="t"/>
              <v:fill/>
            </v:shape>
            <v:shape style="position:absolute;left:4696;top:-5819;width:3151;height:148" coordorigin="4696,-5819" coordsize="3151,148" path="m6610,-5785l6610,-5791,6609,-5796,6607,-5800,6604,-5804,6598,-5810,6590,-5815,6586,-5815,6582,-5816,6577,-5816,6544,-5816,6558,-5803,6576,-5803,6582,-5802,6586,-5800,6592,-5795,6595,-5790,6595,-5783,6595,-5779,6595,-5753,6600,-5757,6604,-5763,6608,-5769,6610,-5776,6610,-5785xe" filled="t" fillcolor="#363435" stroked="f">
              <v:path arrowok="t"/>
              <v:fill/>
            </v:shape>
            <v:shape style="position:absolute;left:4696;top:-5819;width:3151;height:148" coordorigin="4696,-5819" coordsize="3151,148" path="m6763,-5776l6762,-5768,6762,-5748,6763,-5739,6766,-5732,6768,-5724,6771,-5718,6775,-5713,6780,-5708,6785,-5704,6790,-5701,6796,-5699,6803,-5698,6814,-5698,6817,-5698,6822,-5699,6828,-5701,6834,-5703,6838,-5705,6842,-5708,6842,-5726,6841,-5726,6837,-5722,6833,-5718,6827,-5715,6821,-5713,6814,-5711,6805,-5711,6801,-5712,6797,-5714,6790,-5719,6784,-5727,6781,-5731,6779,-5737,6778,-5743,6777,-5750,6777,-5765,6778,-5772,6779,-5778,6781,-5784,6783,-5789,6786,-5793,6793,-5800,6797,-5802,6801,-5804,6805,-5805,6814,-5805,6821,-5804,6827,-5801,6832,-5798,6837,-5794,6842,-5790,6842,-5809,6838,-5811,6833,-5814,6828,-5815,6823,-5817,6817,-5818,6810,-5818,6803,-5818,6796,-5817,6790,-5814,6785,-5812,6780,-5808,6775,-5802,6771,-5797,6768,-5791,6766,-5783,6763,-5776xe" filled="t" fillcolor="#363435" stroked="f">
              <v:path arrowok="t"/>
              <v:fill/>
            </v:shape>
            <v:shape style="position:absolute;left:4696;top:-5819;width:3151;height:148" coordorigin="4696,-5819" coordsize="3151,148" path="m6864,-5743l6862,-5713,6866,-5708,6871,-5704,6877,-5701,6883,-5699,6889,-5697,6896,-5711,6887,-5711,6879,-5715,6873,-5723,6867,-5731,6864,-5743xe" filled="t" fillcolor="#363435" stroked="f">
              <v:path arrowok="t"/>
              <v:fill/>
            </v:shape>
            <v:shape style="position:absolute;left:4696;top:-5819;width:3151;height:148" coordorigin="4696,-5819" coordsize="3151,148" path="m6959,-5700l6972,-5700,6972,-5800,7018,-5700,7034,-5700,7034,-5816,7021,-5816,7021,-5724,6979,-5816,6959,-5816,6959,-5700xe" filled="t" fillcolor="#363435" stroked="f">
              <v:path arrowok="t"/>
              <v:fill/>
            </v:shape>
            <v:shape style="position:absolute;left:4696;top:-5819;width:3151;height:148" coordorigin="4696,-5819" coordsize="3151,148" path="m7070,-5803l7119,-5803,7119,-5816,7056,-5816,7056,-5700,7070,-5700,7070,-5756,7117,-5756,7117,-5770,7070,-5770,7070,-5803xe" filled="t" fillcolor="#363435" stroked="f">
              <v:path arrowok="t"/>
              <v:fill/>
            </v:shape>
            <v:shape style="position:absolute;left:4696;top:-5819;width:3151;height:148" coordorigin="4696,-5819" coordsize="3151,148" path="m7146,-5726l7145,-5734,7144,-5738,7144,-5816,7130,-5816,7130,-5735,7131,-5728,7133,-5723,7134,-5717,7137,-5712,7140,-5708,7148,-5702,7152,-5700,7157,-5698,7162,-5697,7175,-5697,7180,-5698,7185,-5700,7189,-5702,7197,-5708,7200,-5712,7203,-5717,7205,-5723,7206,-5728,7207,-5735,7207,-5816,7193,-5816,7193,-5738,7192,-5733,7192,-5730,7190,-5723,7186,-5717,7180,-5713,7173,-5710,7164,-5710,7160,-5711,7153,-5714,7149,-5720,7146,-5726xe" filled="t" fillcolor="#363435" stroked="f">
              <v:path arrowok="t"/>
              <v:fill/>
            </v:shape>
            <v:shape style="position:absolute;left:4696;top:-5819;width:3151;height:148" coordorigin="4696,-5819" coordsize="3151,148" path="m7319,-5732l7323,-5745,7340,-5800,7356,-5745,7360,-5732,7369,-5700,7384,-5700,7349,-5816,7331,-5816,7296,-5700,7310,-5700,7319,-5732xe" filled="t" fillcolor="#363435" stroked="f">
              <v:path arrowok="t"/>
              <v:fill/>
            </v:shape>
            <v:shape style="position:absolute;left:4696;top:-5819;width:3151;height:148" coordorigin="4696,-5819" coordsize="3151,148" path="m7323,-5745l7319,-5732,7360,-5732,7356,-5745,7323,-5745xe" filled="t" fillcolor="#363435" stroked="f">
              <v:path arrowok="t"/>
              <v:fill/>
            </v:shape>
            <v:shape style="position:absolute;left:4696;top:-5819;width:3151;height:148" coordorigin="4696,-5819" coordsize="3151,148" path="m7401,-5722l7389,-5671,7399,-5671,7419,-5722,7401,-5722xe" filled="t" fillcolor="#363435" stroked="f">
              <v:path arrowok="t"/>
              <v:fill/>
            </v:shape>
            <v:shape style="position:absolute;left:4696;top:-5819;width:3151;height:148" coordorigin="4696,-5819" coordsize="3151,148" path="m7529,-5714l7522,-5713,7517,-5713,7499,-5713,7499,-5756,7520,-5756,7520,-5769,7499,-5769,7499,-5803,7513,-5816,7485,-5816,7485,-5700,7523,-5700,7529,-5714xe" filled="t" fillcolor="#363435" stroked="f">
              <v:path arrowok="t"/>
              <v:fill/>
            </v:shape>
            <v:shape style="position:absolute;left:4696;top:-5819;width:3151;height:148" coordorigin="4696,-5819" coordsize="3151,148" path="m7548,-5775l7551,-5780,7552,-5785,7552,-5795,7551,-5799,7548,-5806,7541,-5812,7534,-5815,7527,-5816,7521,-5816,7513,-5816,7499,-5803,7518,-5803,7525,-5803,7530,-5801,7535,-5797,7537,-5793,7538,-5788,7538,-5784,7536,-5779,7534,-5774,7529,-5771,7525,-5770,7520,-5769,7520,-5756,7527,-5755,7532,-5754,7537,-5751,7541,-5746,7542,-5739,7542,-5731,7542,-5727,7539,-5722,7535,-5718,7529,-5714,7523,-5700,7529,-5700,7533,-5702,7538,-5703,7542,-5706,7546,-5709,7552,-5716,7554,-5720,7556,-5725,7557,-5730,7557,-5743,7555,-5749,7552,-5754,7548,-5759,7544,-5763,7537,-5764,7537,-5765,7542,-5768,7546,-5771,7548,-5775xe" filled="t" fillcolor="#363435" stroked="f">
              <v:path arrowok="t"/>
              <v:fill/>
            </v:shape>
            <v:shape style="position:absolute;left:4696;top:-5819;width:3151;height:148" coordorigin="4696,-5819" coordsize="3151,148" path="m7580,-5743l7578,-5713,7583,-5708,7587,-5704,7593,-5701,7599,-5699,7605,-5697,7613,-5711,7603,-5711,7595,-5715,7589,-5723,7583,-5731,7580,-5743xe" filled="t" fillcolor="#363435" stroked="f">
              <v:path arrowok="t"/>
              <v:fill/>
            </v:shape>
            <v:shape style="position:absolute;left:4696;top:-5819;width:3151;height:148" coordorigin="4696,-5819" coordsize="3151,148" path="m7675,-5816l7675,-5700,7689,-5700,7689,-5746,7705,-5746,7738,-5700,7757,-5700,7719,-5750,7726,-5753,7731,-5757,7735,-5763,7739,-5769,7741,-5776,7741,-5791,7740,-5796,7738,-5800,7736,-5804,7729,-5810,7724,-5795,7726,-5790,7726,-5783,7726,-5779,7725,-5773,7722,-5767,7718,-5763,7712,-5760,7705,-5759,7689,-5759,7689,-5803,7703,-5803,7708,-5816,7675,-5816xe" filled="t" fillcolor="#363435" stroked="f">
              <v:path arrowok="t"/>
              <v:fill/>
            </v:shape>
            <v:shape style="position:absolute;left:4696;top:-5819;width:3151;height:148" coordorigin="4696,-5819" coordsize="3151,148" path="m7721,-5815l7717,-5815,7713,-5816,7708,-5816,7703,-5803,7707,-5803,7713,-5802,7718,-5800,7724,-5795,7729,-5810,7721,-5815xe" filled="t" fillcolor="#363435" stroked="f">
              <v:path arrowok="t"/>
              <v:fill/>
            </v:shape>
            <v:shape style="position:absolute;left:4696;top:-5819;width:3151;height:148" coordorigin="4696,-5819" coordsize="3151,148" path="m7765,-5816l7765,-5700,7779,-5700,7779,-5746,7795,-5746,7829,-5700,7847,-5700,7809,-5750,7816,-5753,7821,-5757,7825,-5763,7829,-5769,7831,-5776,7831,-5791,7830,-5796,7828,-5800,7826,-5804,7819,-5810,7814,-5795,7816,-5790,7817,-5783,7817,-5779,7815,-5773,7813,-5767,7808,-5763,7802,-5760,7796,-5759,7779,-5759,7779,-5803,7793,-5803,7798,-5816,7765,-5816xe" filled="t" fillcolor="#363435" stroked="f">
              <v:path arrowok="t"/>
              <v:fill/>
            </v:shape>
            <v:shape style="position:absolute;left:4696;top:-5819;width:3151;height:148" coordorigin="4696,-5819" coordsize="3151,148" path="m7812,-5815l7808,-5815,7803,-5816,7798,-5816,7793,-5803,7797,-5803,7803,-5802,7808,-5800,7814,-5795,7819,-5810,7812,-5815xe" filled="t" fillcolor="#363435" stroked="f">
              <v:path arrowok="t"/>
              <v:fill/>
            </v:shape>
            <v:shape style="position:absolute;left:4696;top:-5819;width:3151;height:148" coordorigin="4696,-5819" coordsize="3151,148" path="m7580,-5766l7581,-5772,7583,-5778,7584,-5784,7586,-5789,7589,-5793,7592,-5797,7595,-5800,7603,-5804,7607,-5805,7618,-5805,7622,-5804,7626,-5802,7633,-5797,7636,-5793,7639,-5789,7641,-5784,7642,-5778,7644,-5773,7645,-5766,7645,-5743,7642,-5731,7636,-5723,7630,-5715,7622,-5711,7613,-5711,7605,-5697,7619,-5697,7626,-5698,7632,-5701,7637,-5704,7642,-5708,7647,-5713,7651,-5718,7654,-5725,7656,-5732,7658,-5740,7659,-5748,7659,-5768,7658,-5776,7656,-5784,7654,-5791,7651,-5798,7647,-5803,7643,-5808,7638,-5812,7632,-5815,7626,-5817,7620,-5819,7605,-5819,7599,-5817,7593,-5815,7587,-5812,7583,-5808,7578,-5803,7574,-5798,7571,-5791,7569,-5784,7567,-5776,7566,-5768,7566,-5748,7567,-5740,7569,-5732,7571,-5725,7574,-5718,7578,-5713,7580,-5743,7580,-5766xe" filled="t" fillcolor="#363435" stroked="f">
              <v:path arrowok="t"/>
              <v:fill/>
            </v:shape>
            <v:shape style="position:absolute;left:4696;top:-5819;width:3151;height:148" coordorigin="4696,-5819" coordsize="3151,148" path="m7226,-5704l7232,-5702,7237,-5700,7242,-5698,7249,-5698,7263,-5698,7268,-5698,7273,-5700,7277,-5702,7284,-5708,7290,-5715,7291,-5719,7293,-5724,7294,-5728,7294,-5740,7292,-5746,7289,-5751,7285,-5756,7280,-5760,7273,-5762,7266,-5764,7262,-5765,7258,-5767,7251,-5768,7247,-5770,7241,-5775,7237,-5782,7237,-5792,7239,-5797,7243,-5800,7247,-5803,7253,-5805,7265,-5805,7270,-5804,7276,-5801,7281,-5799,7285,-5796,7290,-5792,7290,-5811,7285,-5813,7280,-5815,7275,-5816,7270,-5818,7264,-5818,7248,-5818,7239,-5815,7233,-5809,7226,-5802,7223,-5795,7223,-5781,7223,-5776,7226,-5770,7229,-5764,7234,-5759,7240,-5756,7247,-5754,7251,-5752,7254,-5752,7260,-5750,7266,-5748,7271,-5747,7276,-5742,7279,-5735,7279,-5725,7277,-5720,7269,-5713,7263,-5711,7250,-5711,7244,-5712,7238,-5715,7233,-5718,7227,-5721,7223,-5726,7222,-5726,7222,-5707,7226,-5704xe" filled="t" fillcolor="#363435" stroked="f">
              <v:path arrowok="t"/>
              <v:fill/>
            </v:shape>
            <v:shape style="position:absolute;left:4696;top:-5819;width:3151;height:148" coordorigin="4696,-5819" coordsize="3151,148" path="m6864,-5766l6865,-5772,6866,-5778,6868,-5784,6870,-5789,6873,-5793,6876,-5797,6879,-5800,6887,-5804,6891,-5805,6901,-5805,6906,-5804,6910,-5802,6917,-5797,6920,-5793,6923,-5789,6925,-5784,6926,-5778,6928,-5773,6929,-5766,6929,-5743,6926,-5731,6920,-5723,6914,-5715,6906,-5711,6896,-5711,6889,-5697,6903,-5697,6910,-5698,6915,-5701,6921,-5704,6926,-5708,6930,-5713,6935,-5718,6938,-5725,6940,-5732,6942,-5740,6943,-5748,6943,-5768,6942,-5776,6940,-5784,6938,-5791,6934,-5798,6930,-5803,6926,-5808,6922,-5812,6916,-5815,6910,-5817,6904,-5819,6889,-5819,6883,-5817,6877,-5815,6871,-5812,6866,-5808,6862,-5803,6858,-5798,6855,-5791,6853,-5784,6851,-5776,6850,-5768,6850,-5748,6851,-5740,6853,-5732,6855,-5725,6858,-5718,6862,-5713,6864,-5743,6864,-5766xe" filled="t" fillcolor="#363435" stroked="f">
              <v:path arrowok="t"/>
              <v:fill/>
            </v:shape>
            <v:shape style="position:absolute;left:4696;top:-5819;width:3151;height:148" coordorigin="4696,-5819" coordsize="3151,148" path="m6050,-5704l6055,-5702,6060,-5700,6065,-5698,6072,-5698,6086,-5698,6091,-5698,6096,-5700,6100,-5702,6107,-5708,6113,-5715,6114,-5719,6116,-5724,6117,-5728,6117,-5740,6115,-5746,6112,-5751,6108,-5756,6103,-5760,6096,-5762,6089,-5764,6085,-5765,6081,-5767,6074,-5768,6070,-5770,6064,-5775,6060,-5782,6060,-5792,6062,-5797,6066,-5800,6070,-5803,6076,-5805,6088,-5805,6094,-5804,6099,-5801,6104,-5799,6108,-5796,6113,-5792,6113,-5811,6108,-5813,6103,-5815,6098,-5816,6093,-5818,6087,-5818,6071,-5818,6062,-5815,6056,-5809,6049,-5802,6046,-5795,6046,-5781,6046,-5776,6049,-5770,6053,-5764,6057,-5759,6063,-5756,6070,-5754,6074,-5752,6078,-5752,6083,-5750,6089,-5748,6094,-5747,6099,-5742,6102,-5735,6102,-5725,6100,-5720,6092,-5713,6086,-5711,6073,-5711,6068,-5712,6062,-5715,6056,-5718,6051,-5721,6046,-5726,6045,-5726,6045,-5707,6050,-5704xe" filled="t" fillcolor="#363435" stroked="f">
              <v:path arrowok="t"/>
              <v:fill/>
            </v:shape>
            <v:shape style="position:absolute;left:4696;top:-5819;width:3151;height:148" coordorigin="4696,-5819" coordsize="3151,148" path="m5614,-5704l5619,-5702,5625,-5700,5630,-5698,5636,-5698,5651,-5698,5656,-5698,5660,-5700,5665,-5702,5672,-5708,5677,-5715,5679,-5719,5681,-5724,5681,-5728,5681,-5740,5680,-5746,5676,-5751,5673,-5756,5668,-5760,5660,-5762,5654,-5764,5650,-5765,5645,-5767,5639,-5768,5634,-5770,5628,-5775,5625,-5782,5625,-5792,5627,-5797,5631,-5800,5635,-5803,5640,-5805,5653,-5805,5658,-5804,5663,-5801,5669,-5799,5673,-5796,5677,-5792,5677,-5811,5673,-5813,5668,-5815,5663,-5816,5657,-5818,5652,-5818,5635,-5818,5627,-5815,5620,-5809,5614,-5802,5610,-5795,5610,-5781,5611,-5776,5613,-5770,5617,-5764,5622,-5759,5628,-5756,5635,-5754,5639,-5752,5642,-5752,5647,-5750,5654,-5748,5658,-5747,5664,-5742,5667,-5735,5667,-5725,5665,-5720,5657,-5713,5651,-5711,5638,-5711,5632,-5712,5626,-5715,5620,-5718,5615,-5721,5610,-5726,5609,-5726,5609,-5707,5614,-5704xe" filled="t" fillcolor="#363435" stroked="f">
              <v:path arrowok="t"/>
              <v:fill/>
            </v:shape>
            <v:shape style="position:absolute;left:4696;top:-5819;width:3151;height:148" coordorigin="4696,-5819" coordsize="3151,148" path="m5520,-5766l5521,-5772,5523,-5778,5524,-5784,5526,-5789,5529,-5793,5532,-5797,5535,-5800,5543,-5804,5547,-5805,5557,-5805,5562,-5804,5566,-5802,5573,-5797,5576,-5793,5579,-5789,5581,-5784,5582,-5778,5584,-5773,5585,-5766,5585,-5743,5582,-5731,5576,-5723,5570,-5715,5562,-5711,5553,-5711,5545,-5697,5559,-5697,5566,-5698,5571,-5701,5577,-5704,5582,-5708,5587,-5713,5591,-5718,5594,-5725,5596,-5732,5598,-5740,5599,-5748,5599,-5768,5598,-5776,5596,-5784,5594,-5791,5591,-5798,5587,-5803,5583,-5808,5578,-5812,5572,-5815,5566,-5817,5560,-5819,5545,-5819,5539,-5817,5533,-5815,5527,-5812,5522,-5808,5518,-5803,5514,-5798,5511,-5791,5509,-5784,5507,-5776,5506,-5768,5506,-5748,5507,-5740,5509,-5732,5511,-5725,5514,-5718,5518,-5713,5520,-5743,5520,-5766xe" filled="t" fillcolor="#363435" stroked="f">
              <v:path arrowok="t"/>
              <v:fill/>
            </v:shape>
            <v:shape style="position:absolute;left:4696;top:-5819;width:3151;height:148" coordorigin="4696,-5819" coordsize="3151,148" path="m4838,-5766l4839,-5772,4841,-5778,4842,-5784,4844,-5789,4847,-5793,4850,-5797,4853,-5800,4861,-5804,4865,-5805,4875,-5805,4880,-5804,4884,-5802,4891,-5797,4894,-5793,4897,-5789,4899,-5784,4900,-5778,4902,-5773,4903,-5766,4903,-5743,4900,-5731,4894,-5723,4888,-5715,4880,-5711,4871,-5711,4863,-5697,4877,-5697,4884,-5698,4889,-5701,4895,-5704,4900,-5708,4905,-5713,4909,-5718,4912,-5725,4914,-5732,4916,-5740,4917,-5748,4917,-5768,4916,-5776,4914,-5784,4912,-5791,4909,-5798,4905,-5803,4901,-5808,4896,-5812,4890,-5815,4884,-5817,4878,-5819,4863,-5819,4857,-5817,4851,-5815,4845,-5812,4840,-5808,4836,-5803,4832,-5798,4829,-5791,4827,-5784,4825,-5776,4824,-5768,4824,-5748,4825,-5740,4827,-5732,4829,-5725,4832,-5718,4836,-5713,4838,-5743,4838,-5766xe" filled="t" fillcolor="#363435" stroked="f">
              <v:path arrowok="t"/>
              <v:fill/>
            </v:shape>
            <v:shape style="position:absolute;left:4696;top:-5819;width:3151;height:148" coordorigin="4696,-5819" coordsize="3151,148" path="m4701,-5704l4706,-5702,4712,-5700,4717,-5698,4723,-5698,4738,-5698,4743,-5698,4747,-5700,4752,-5702,4759,-5708,4764,-5715,4766,-5719,4768,-5724,4768,-5728,4768,-5740,4767,-5746,4763,-5751,4760,-5756,4755,-5760,4747,-5762,4741,-5764,4737,-5765,4732,-5767,4726,-5768,4721,-5770,4715,-5775,4712,-5782,4712,-5792,4714,-5797,4718,-5800,4722,-5803,4727,-5805,4740,-5805,4745,-5804,4750,-5801,4756,-5799,4760,-5796,4764,-5792,4764,-5811,4760,-5813,4755,-5815,4750,-5816,4744,-5818,4739,-5818,4722,-5818,4714,-5815,4707,-5809,4701,-5802,4697,-5795,4697,-5781,4698,-5776,4700,-5770,4704,-5764,4709,-5759,4715,-5756,4722,-5754,4726,-5752,4729,-5752,4734,-5750,4741,-5748,4745,-5747,4751,-5742,4754,-5735,4754,-5725,4752,-5720,4744,-5713,4738,-5711,4725,-5711,4719,-5712,4713,-5715,4707,-5718,4702,-5721,4697,-5726,4696,-5726,4696,-5707,4701,-5704xe" filled="t" fillcolor="#363435" stroked="f">
              <v:path arrowok="t"/>
              <v:fill/>
            </v:shape>
            <v:shape style="position:absolute;left:4696;top:-5819;width:3151;height:148" coordorigin="4696,-5819" coordsize="3151,148" path="m4838,-5743l4836,-5713,4840,-5708,4845,-5704,4851,-5701,4857,-5699,4863,-5697,4871,-5711,4861,-5711,4853,-5715,4847,-5723,4841,-5731,4838,-5743xe" filled="t" fillcolor="#363435" stroked="f">
              <v:path arrowok="t"/>
              <v:fill/>
            </v:shape>
            <v:shape style="position:absolute;left:4696;top:-5819;width:3151;height:148" coordorigin="4696,-5819" coordsize="3151,148" path="m4933,-5816l4933,-5700,4947,-5700,4947,-5746,4963,-5746,4996,-5700,5015,-5700,4977,-5750,4984,-5753,4989,-5757,4993,-5763,4997,-5769,4999,-5776,4999,-5791,4998,-5796,4996,-5800,4994,-5804,4987,-5810,4982,-5795,4984,-5790,4984,-5783,4984,-5779,4983,-5773,4980,-5767,4976,-5763,4970,-5760,4963,-5759,4947,-5759,4947,-5803,4961,-5803,4966,-5816,4933,-5816xe" filled="t" fillcolor="#363435" stroked="f">
              <v:path arrowok="t"/>
              <v:fill/>
            </v:shape>
            <v:shape style="position:absolute;left:4696;top:-5819;width:3151;height:148" coordorigin="4696,-5819" coordsize="3151,148" path="m4979,-5815l4975,-5815,4971,-5816,4966,-5816,4961,-5803,4965,-5803,4971,-5802,4976,-5800,4982,-5795,4987,-5810,4979,-5815xe" filled="t" fillcolor="#363435" stroked="f">
              <v:path arrowok="t"/>
              <v:fill/>
            </v:shape>
            <v:shape style="position:absolute;left:4696;top:-5819;width:3151;height:148" coordorigin="4696,-5819" coordsize="3151,148" path="m5060,-5804l5060,-5816,5019,-5816,5019,-5804,5032,-5804,5032,-5712,5019,-5712,5019,-5700,5060,-5700,5060,-5712,5046,-5712,5046,-5804,5060,-5804xe" filled="t" fillcolor="#363435" stroked="f">
              <v:path arrowok="t"/>
              <v:fill/>
            </v:shape>
            <v:shape style="position:absolute;left:4696;top:-5819;width:3151;height:148" coordorigin="4696,-5819" coordsize="3151,148" path="m5095,-5812l5089,-5808,5085,-5802,5081,-5797,5077,-5791,5075,-5783,5072,-5776,5071,-5768,5071,-5748,5072,-5739,5075,-5732,5077,-5724,5081,-5718,5085,-5713,5089,-5707,5095,-5704,5101,-5701,5107,-5699,5114,-5697,5122,-5697,5129,-5698,5135,-5699,5141,-5701,5147,-5703,5153,-5705,5157,-5707,5157,-5758,5118,-5758,5118,-5745,5143,-5745,5143,-5715,5140,-5713,5133,-5712,5125,-5711,5116,-5711,5111,-5712,5107,-5714,5102,-5716,5099,-5719,5096,-5723,5092,-5727,5090,-5732,5088,-5738,5087,-5744,5086,-5751,5086,-5773,5089,-5784,5095,-5792,5102,-5801,5110,-5805,5124,-5805,5132,-5803,5139,-5801,5145,-5798,5152,-5793,5156,-5790,5156,-5808,5152,-5811,5146,-5813,5141,-5815,5135,-5817,5129,-5818,5122,-5818,5114,-5818,5107,-5817,5101,-5814,5095,-5812xe" filled="t" fillcolor="#363435" stroked="f">
              <v:path arrowok="t"/>
              <v:fill/>
            </v:shape>
            <v:shape style="position:absolute;left:4696;top:-5819;width:3151;height:148" coordorigin="4696,-5819" coordsize="3151,148" path="m5211,-5804l5211,-5816,5170,-5816,5170,-5804,5184,-5804,5184,-5712,5170,-5712,5170,-5700,5211,-5700,5211,-5712,5198,-5712,5198,-5804,5211,-5804xe" filled="t" fillcolor="#363435" stroked="f">
              <v:path arrowok="t"/>
              <v:fill/>
            </v:shape>
            <v:shape style="position:absolute;left:4696;top:-5819;width:3151;height:148" coordorigin="4696,-5819" coordsize="3151,148" path="m5229,-5700l5242,-5700,5242,-5800,5289,-5700,5304,-5700,5304,-5816,5291,-5816,5291,-5724,5249,-5816,5229,-5816,5229,-5700xe" filled="t" fillcolor="#363435" stroked="f">
              <v:path arrowok="t"/>
              <v:fill/>
            </v:shape>
            <v:shape style="position:absolute;left:4696;top:-5819;width:3151;height:148" coordorigin="4696,-5819" coordsize="3151,148" path="m5338,-5732l5342,-5745,5358,-5800,5375,-5745,5379,-5732,5388,-5700,5403,-5700,5367,-5816,5350,-5816,5314,-5700,5329,-5700,5338,-5732xe" filled="t" fillcolor="#363435" stroked="f">
              <v:path arrowok="t"/>
              <v:fill/>
            </v:shape>
            <v:shape style="position:absolute;left:4696;top:-5819;width:3151;height:148" coordorigin="4696,-5819" coordsize="3151,148" path="m5342,-5745l5338,-5732,5379,-5732,5375,-5745,5342,-5745xe" filled="t" fillcolor="#363435" stroked="f">
              <v:path arrowok="t"/>
              <v:fill/>
            </v:shape>
            <v:shape style="position:absolute;left:4696;top:-5819;width:3151;height:148" coordorigin="4696,-5819" coordsize="3151,148" path="m5463,-5718l5459,-5716,5454,-5715,5450,-5714,5444,-5713,5446,-5700,5453,-5700,5459,-5702,5464,-5703,5469,-5705,5475,-5709,5481,-5714,5487,-5720,5491,-5729,5494,-5738,5496,-5747,5496,-5769,5495,-5779,5491,-5787,5487,-5796,5482,-5802,5475,-5807,5471,-5810,5466,-5812,5461,-5814,5455,-5815,5447,-5816,5413,-5816,5413,-5700,5437,-5700,5427,-5713,5427,-5803,5444,-5803,5449,-5802,5454,-5801,5458,-5800,5462,-5798,5466,-5796,5471,-5792,5475,-5787,5478,-5781,5480,-5775,5482,-5767,5482,-5749,5481,-5741,5478,-5735,5476,-5729,5472,-5724,5467,-5721,5463,-5718xe" filled="t" fillcolor="#363435" stroked="f">
              <v:path arrowok="t"/>
              <v:fill/>
            </v:shape>
            <v:shape style="position:absolute;left:4696;top:-5819;width:3151;height:148" coordorigin="4696,-5819" coordsize="3151,148" path="m5438,-5713l5427,-5713,5437,-5700,5446,-5700,5444,-5713,5438,-5713xe" filled="t" fillcolor="#363435" stroked="f">
              <v:path arrowok="t"/>
              <v:fill/>
            </v:shape>
            <v:shape style="position:absolute;left:4696;top:-5819;width:3151;height:148" coordorigin="4696,-5819" coordsize="3151,148" path="m5520,-5743l5518,-5713,5522,-5708,5527,-5704,5533,-5701,5539,-5699,5545,-5697,5553,-5711,5543,-5711,5535,-5715,5529,-5723,5523,-5731,5520,-5743xe" filled="t" fillcolor="#363435" stroked="f">
              <v:path arrowok="t"/>
              <v:fill/>
            </v:shape>
            <v:shape style="position:absolute;left:4696;top:-5819;width:3151;height:148" coordorigin="4696,-5819" coordsize="3151,148" path="m5757,-5713l5757,-5757,5805,-5757,5805,-5771,5757,-5771,5757,-5803,5809,-5803,5809,-5816,5743,-5816,5743,-5700,5809,-5700,5809,-5713,5757,-5713xe" filled="t" fillcolor="#363435" stroked="f">
              <v:path arrowok="t"/>
              <v:fill/>
            </v:shape>
            <v:shape style="position:absolute;left:4696;top:-5819;width:3151;height:148" coordorigin="4696,-5819" coordsize="3151,148" path="m5824,-5700l5838,-5700,5838,-5800,5884,-5700,5900,-5700,5900,-5816,5887,-5816,5887,-5724,5844,-5816,5824,-5816,5824,-5700xe" filled="t" fillcolor="#363435" stroked="f">
              <v:path arrowok="t"/>
              <v:fill/>
            </v:shape>
            <v:shape style="position:absolute;left:4696;top:-5819;width:3151;height:148" coordorigin="4696,-5819" coordsize="3151,148" path="m5983,-5713l5983,-5757,6031,-5757,6031,-5771,5983,-5771,5983,-5803,6035,-5803,6035,-5816,5969,-5816,5969,-5700,6035,-5700,6035,-5713,5983,-5713xe" filled="t" fillcolor="#363435" stroked="f">
              <v:path arrowok="t"/>
              <v:fill/>
            </v:shape>
            <v:shape style="position:absolute;left:4696;top:-5819;width:3151;height:148" coordorigin="4696,-5819" coordsize="3151,148" path="m6126,-5776l6125,-5768,6125,-5748,6126,-5739,6129,-5732,6131,-5724,6134,-5718,6138,-5713,6143,-5708,6148,-5704,6154,-5701,6159,-5699,6166,-5698,6177,-5698,6180,-5698,6185,-5699,6191,-5701,6197,-5703,6201,-5705,6205,-5708,6205,-5726,6204,-5726,6200,-5722,6196,-5718,6191,-5715,6184,-5713,6177,-5711,6168,-5711,6164,-5712,6160,-5714,6153,-5719,6147,-5727,6144,-5731,6142,-5737,6141,-5743,6140,-5750,6140,-5765,6141,-5772,6142,-5778,6144,-5784,6146,-5789,6149,-5793,6156,-5800,6160,-5802,6164,-5804,6168,-5805,6177,-5805,6184,-5804,6190,-5801,6195,-5798,6200,-5794,6205,-5790,6205,-5809,6201,-5811,6196,-5814,6191,-5815,6186,-5817,6180,-5818,6173,-5818,6166,-5818,6159,-5817,6153,-5814,6148,-5812,6143,-5808,6138,-5802,6134,-5797,6131,-5791,6129,-5783,6126,-5776xe" filled="t" fillcolor="#363435" stroked="f">
              <v:path arrowok="t"/>
              <v:fill/>
            </v:shape>
            <v:shape style="position:absolute;left:4158;top:-5819;width:3957;height:703" coordorigin="4158,-5819" coordsize="3957,703" path="m5011,-5506l5025,-5506,5025,-5609,5060,-5609,5060,-5623,4975,-5623,4975,-5609,5011,-5609,5011,-5506xe" filled="t" fillcolor="#363435" stroked="f">
              <v:path arrowok="t"/>
              <v:fill/>
            </v:shape>
            <v:shape style="position:absolute;left:4158;top:-5819;width:3957;height:703" coordorigin="4158,-5819" coordsize="3957,703" path="m5075,-5539l5079,-5552,5095,-5607,5112,-5552,5116,-5539,5125,-5506,5140,-5506,5104,-5623,5087,-5623,5052,-5506,5066,-5506,5075,-5539xe" filled="t" fillcolor="#363435" stroked="f">
              <v:path arrowok="t"/>
              <v:fill/>
            </v:shape>
            <v:shape style="position:absolute;left:4158;top:-5819;width:3957;height:703" coordorigin="4158,-5819" coordsize="3957,703" path="m5079,-5552l5075,-5539,5116,-5539,5112,-5552,5079,-5552xe" filled="t" fillcolor="#363435" stroked="f">
              <v:path arrowok="t"/>
              <v:fill/>
            </v:shape>
            <v:shape style="position:absolute;left:4158;top:-5819;width:3957;height:703" coordorigin="4158,-5819" coordsize="3957,703" path="m5153,-5528l5153,-5506,5170,-5506,5170,-5528,5153,-5528xe" filled="t" fillcolor="#363435" stroked="f">
              <v:path arrowok="t"/>
              <v:fill/>
            </v:shape>
            <v:shape style="position:absolute;left:4158;top:-5819;width:3957;height:703" coordorigin="4158,-5819" coordsize="3957,703" path="m4267,-5219l4283,-5164,4276,-5235,4258,-5235,4250,-5164,4267,-5219xe" filled="t" fillcolor="#363435" stroked="f">
              <v:path arrowok="t"/>
              <v:fill/>
            </v:shape>
            <v:shape style="position:absolute;left:4158;top:-5819;width:3957;height:703" coordorigin="4158,-5819" coordsize="3957,703" path="m4831,-5520l4831,-5563,4880,-5563,4880,-5577,4831,-5577,4831,-5609,4883,-5609,4883,-5623,4817,-5623,4817,-5506,4883,-5506,4883,-5520,4831,-5520xe" filled="t" fillcolor="#363435" stroked="f">
              <v:path arrowok="t"/>
              <v:fill/>
            </v:shape>
            <v:shape style="position:absolute;left:4158;top:-5819;width:3957;height:703" coordorigin="4158,-5819" coordsize="3957,703" path="m4472,-5223l4472,-5235,4431,-5235,4431,-5223,4445,-5223,4445,-5130,4431,-5130,4431,-5118,4472,-5118,4472,-5130,4459,-5130,4459,-5223,4472,-5223xe" filled="t" fillcolor="#363435" stroked="f">
              <v:path arrowok="t"/>
              <v:fill/>
            </v:shape>
            <v:shape style="position:absolute;left:4158;top:-5819;width:3957;height:703" coordorigin="4158,-5819" coordsize="3957,703" path="m4490,-5118l4503,-5118,4503,-5219,4550,-5118,4565,-5118,4565,-5235,4552,-5235,4552,-5143,4510,-5235,4490,-5235,4490,-5118xe" filled="t" fillcolor="#363435" stroked="f">
              <v:path arrowok="t"/>
              <v:fill/>
            </v:shape>
            <v:shape style="position:absolute;left:4158;top:-5819;width:3957;height:703" coordorigin="4158,-5819" coordsize="3957,703" path="m4682,-5132l4682,-5176,4730,-5176,4730,-5189,4682,-5189,4682,-5221,4734,-5221,4734,-5235,4668,-5235,4668,-5118,4734,-5118,4734,-5132,4682,-5132xe" filled="t" fillcolor="#363435" stroked="f">
              <v:path arrowok="t"/>
              <v:fill/>
            </v:shape>
            <v:shape style="position:absolute;left:4158;top:-5819;width:3957;height:703" coordorigin="4158,-5819" coordsize="3957,703" path="m4749,-5235l4749,-5118,4763,-5118,4763,-5165,4780,-5165,4813,-5118,4831,-5118,4794,-5169,4800,-5172,4806,-5176,4810,-5182,4814,-5188,4816,-5195,4816,-5210,4815,-5215,4812,-5219,4810,-5223,4804,-5229,4798,-5214,4800,-5209,4801,-5202,4801,-5198,4800,-5192,4797,-5186,4793,-5181,4787,-5179,4780,-5178,4763,-5178,4763,-5222,4777,-5222,4783,-5235,4749,-5235xe" filled="t" fillcolor="#363435" stroked="f">
              <v:path arrowok="t"/>
              <v:fill/>
            </v:shape>
            <v:shape style="position:absolute;left:4158;top:-5819;width:3957;height:703" coordorigin="4158,-5819" coordsize="3957,703" path="m4796,-5233l4792,-5234,4788,-5235,4783,-5235,4777,-5222,4781,-5222,4787,-5221,4792,-5219,4798,-5214,4804,-5229,4796,-5233xe" filled="t" fillcolor="#363435" stroked="f">
              <v:path arrowok="t"/>
              <v:fill/>
            </v:shape>
            <v:shape style="position:absolute;left:4158;top:-5819;width:3957;height:703" coordorigin="4158,-5819" coordsize="3957,703" path="m4835,-5195l4834,-5186,4834,-5167,4835,-5158,4837,-5151,4840,-5143,4843,-5137,4847,-5132,4851,-5127,4856,-5123,4862,-5120,4868,-5118,4874,-5116,4885,-5116,4889,-5117,4894,-5118,4900,-5120,4905,-5122,4909,-5124,4914,-5126,4914,-5145,4913,-5145,4908,-5141,4904,-5137,4899,-5134,4892,-5131,4885,-5130,4877,-5130,4873,-5131,4869,-5133,4861,-5138,4855,-5145,4853,-5150,4851,-5156,4849,-5162,4848,-5169,4848,-5184,4849,-5191,4851,-5197,4852,-5203,4855,-5208,4858,-5212,4864,-5219,4868,-5221,4872,-5223,4877,-5224,4885,-5224,4892,-5222,4898,-5220,4904,-5217,4908,-5213,4914,-5209,4914,-5227,4909,-5230,4905,-5232,4900,-5234,4894,-5236,4888,-5237,4881,-5237,4874,-5237,4868,-5236,4862,-5233,4856,-5230,4851,-5226,4847,-5221,4843,-5216,4839,-5210,4837,-5202,4835,-5195xe" filled="t" fillcolor="#363435" stroked="f">
              <v:path arrowok="t"/>
              <v:fill/>
            </v:shape>
            <v:shape style="position:absolute;left:4158;top:-5819;width:3957;height:703" coordorigin="4158,-5819" coordsize="3957,703" path="m4964,-5223l4964,-5235,4923,-5235,4923,-5223,4937,-5223,4937,-5130,4923,-5130,4923,-5118,4964,-5118,4964,-5130,4951,-5130,4951,-5223,4964,-5223xe" filled="t" fillcolor="#363435" stroked="f">
              <v:path arrowok="t"/>
              <v:fill/>
            </v:shape>
            <v:shape style="position:absolute;left:4158;top:-5819;width:3957;height:703" coordorigin="4158,-5819" coordsize="3957,703" path="m4990,-5161l4988,-5132,4992,-5127,4997,-5123,5003,-5120,5009,-5117,5015,-5116,5022,-5129,5012,-5129,5005,-5134,4999,-5142,4993,-5150,4990,-5161xe" filled="t" fillcolor="#363435" stroked="f">
              <v:path arrowok="t"/>
              <v:fill/>
            </v:shape>
            <v:shape style="position:absolute;left:4158;top:-5819;width:3957;height:703" coordorigin="4158,-5819" coordsize="3957,703" path="m5084,-5118l5097,-5118,5097,-5219,5144,-5118,5160,-5118,5160,-5235,5147,-5235,5147,-5143,5104,-5235,5084,-5235,5084,-5118xe" filled="t" fillcolor="#363435" stroked="f">
              <v:path arrowok="t"/>
              <v:fill/>
            </v:shape>
            <v:shape style="position:absolute;left:4158;top:-5819;width:3957;height:703" coordorigin="4158,-5819" coordsize="3957,703" path="m5196,-5132l5196,-5176,5244,-5176,5244,-5189,5196,-5189,5196,-5221,5248,-5221,5248,-5235,5181,-5235,5181,-5118,5248,-5118,5248,-5132,5196,-5132xe" filled="t" fillcolor="#363435" stroked="f">
              <v:path arrowok="t"/>
              <v:fill/>
            </v:shape>
            <v:shape style="position:absolute;left:4158;top:-5819;width:3957;height:703" coordorigin="4158,-5819" coordsize="3957,703" path="m5373,-5195l5371,-5186,5371,-5167,5373,-5158,5375,-5151,5377,-5143,5381,-5137,5385,-5132,5389,-5127,5394,-5123,5400,-5120,5406,-5118,5412,-5116,5423,-5116,5426,-5117,5432,-5118,5438,-5120,5443,-5122,5447,-5124,5452,-5126,5452,-5145,5451,-5145,5446,-5141,5442,-5137,5437,-5134,5430,-5131,5423,-5130,5414,-5130,5410,-5131,5406,-5133,5399,-5138,5393,-5145,5390,-5150,5389,-5156,5387,-5162,5386,-5169,5386,-5184,5387,-5191,5389,-5197,5390,-5203,5393,-5208,5396,-5212,5402,-5219,5406,-5221,5410,-5223,5414,-5224,5423,-5224,5430,-5222,5436,-5220,5442,-5217,5446,-5213,5452,-5209,5452,-5227,5447,-5230,5442,-5232,5438,-5234,5432,-5236,5426,-5237,5419,-5237,5412,-5237,5405,-5236,5400,-5233,5394,-5230,5389,-5226,5385,-5221,5380,-5216,5377,-5210,5375,-5202,5373,-5195xe" filled="t" fillcolor="#363435" stroked="f">
              <v:path arrowok="t"/>
              <v:fill/>
            </v:shape>
            <v:shape style="position:absolute;left:4158;top:-5819;width:3957;height:703" coordorigin="4158,-5819" coordsize="3957,703" path="m5479,-5145l5478,-5152,5478,-5157,5478,-5235,5464,-5235,5464,-5154,5464,-5147,5466,-5141,5467,-5136,5470,-5131,5474,-5127,5481,-5121,5486,-5119,5490,-5117,5496,-5116,5508,-5116,5514,-5117,5518,-5119,5523,-5121,5530,-5127,5534,-5131,5536,-5136,5538,-5142,5539,-5147,5540,-5154,5540,-5235,5526,-5235,5526,-5157,5526,-5152,5525,-5149,5523,-5142,5520,-5136,5514,-5132,5506,-5129,5497,-5129,5493,-5130,5487,-5133,5482,-5139,5479,-5145xe" filled="t" fillcolor="#363435" stroked="f">
              <v:path arrowok="t"/>
              <v:fill/>
            </v:shape>
            <v:shape style="position:absolute;left:4158;top:-5819;width:3957;height:703" coordorigin="4158,-5819" coordsize="3957,703" path="m5585,-5168l5585,-5118,5599,-5118,5599,-5170,5634,-5235,5619,-5235,5592,-5184,5564,-5235,5549,-5235,5585,-5168xe" filled="t" fillcolor="#363435" stroked="f">
              <v:path arrowok="t"/>
              <v:fill/>
            </v:shape>
            <v:shape style="position:absolute;left:4158;top:-5819;width:3957;height:703" coordorigin="4158,-5819" coordsize="3957,703" path="m5651,-5151l5655,-5164,5671,-5219,5688,-5164,5692,-5151,5701,-5118,5716,-5118,5680,-5235,5663,-5235,5627,-5118,5642,-5118,5651,-5151xe" filled="t" fillcolor="#363435" stroked="f">
              <v:path arrowok="t"/>
              <v:fill/>
            </v:shape>
            <v:shape style="position:absolute;left:4158;top:-5819;width:3957;height:703" coordorigin="4158,-5819" coordsize="3957,703" path="m5655,-5164l5651,-5151,5692,-5151,5688,-5164,5655,-5164xe" filled="t" fillcolor="#363435" stroked="f">
              <v:path arrowok="t"/>
              <v:fill/>
            </v:shape>
            <v:shape style="position:absolute;left:4158;top:-5819;width:3957;height:703" coordorigin="4158,-5819" coordsize="3957,703" path="m5849,-5161l5847,-5132,5851,-5127,5856,-5123,5862,-5120,5867,-5117,5874,-5116,5881,-5129,5871,-5129,5864,-5134,5858,-5142,5852,-5150,5849,-5161xe" filled="t" fillcolor="#363435" stroked="f">
              <v:path arrowok="t"/>
              <v:fill/>
            </v:shape>
            <v:shape style="position:absolute;left:4158;top:-5819;width:3957;height:703" coordorigin="4158,-5819" coordsize="3957,703" path="m5957,-5132l5957,-5235,5943,-5235,5943,-5118,6005,-5118,6005,-5132,5957,-5132xe" filled="t" fillcolor="#363435" stroked="f">
              <v:path arrowok="t"/>
              <v:fill/>
            </v:shape>
            <v:shape style="position:absolute;left:4158;top:-5819;width:3957;height:703" coordorigin="4158,-5819" coordsize="3957,703" path="m6053,-5223l6053,-5235,6012,-5235,6012,-5223,6025,-5223,6025,-5130,6012,-5130,6012,-5118,6053,-5118,6053,-5130,6039,-5130,6039,-5223,6053,-5223xe" filled="t" fillcolor="#363435" stroked="f">
              <v:path arrowok="t"/>
              <v:fill/>
            </v:shape>
            <v:shape style="position:absolute;left:4158;top:-5819;width:3957;height:703" coordorigin="4158,-5819" coordsize="3957,703" path="m5849,-5184l5850,-5191,5851,-5197,5853,-5203,5855,-5208,5858,-5212,5861,-5216,5864,-5219,5872,-5223,5876,-5224,5886,-5224,5891,-5223,5894,-5221,5902,-5216,5907,-5208,5909,-5203,5911,-5197,5912,-5191,5913,-5185,5913,-5161,5910,-5150,5905,-5142,5899,-5134,5891,-5129,5881,-5129,5874,-5116,5888,-5116,5894,-5117,5900,-5120,5906,-5123,5911,-5127,5915,-5132,5919,-5137,5922,-5144,5925,-5151,5927,-5159,5928,-5167,5928,-5187,5927,-5195,5925,-5203,5922,-5210,5919,-5217,5915,-5222,5911,-5227,5906,-5231,5901,-5233,5895,-5236,5888,-5238,5874,-5238,5868,-5236,5862,-5234,5856,-5231,5851,-5227,5847,-5222,5843,-5216,5840,-5210,5838,-5203,5835,-5195,5834,-5187,5834,-5167,5835,-5159,5838,-5151,5840,-5144,5843,-5137,5847,-5132,5849,-5161,5849,-5184xe" filled="t" fillcolor="#363435" stroked="f">
              <v:path arrowok="t"/>
              <v:fill/>
            </v:shape>
            <v:shape style="position:absolute;left:4158;top:-5819;width:3957;height:703" coordorigin="4158,-5819" coordsize="3957,703" path="m5759,-5123l5764,-5121,5769,-5119,5775,-5117,5781,-5116,5795,-5116,5801,-5117,5805,-5119,5809,-5121,5816,-5127,5822,-5134,5823,-5138,5825,-5143,5826,-5147,5826,-5159,5824,-5165,5821,-5170,5818,-5175,5812,-5179,5805,-5181,5799,-5183,5794,-5184,5790,-5185,5783,-5187,5779,-5189,5773,-5194,5769,-5201,5769,-5211,5771,-5215,5776,-5219,5780,-5222,5785,-5224,5797,-5224,5803,-5223,5808,-5220,5813,-5218,5817,-5215,5822,-5211,5822,-5230,5817,-5232,5813,-5234,5807,-5235,5802,-5237,5796,-5237,5780,-5237,5772,-5234,5765,-5228,5758,-5221,5755,-5213,5755,-5199,5755,-5195,5758,-5188,5762,-5183,5767,-5178,5772,-5175,5779,-5172,5783,-5171,5787,-5170,5792,-5169,5798,-5167,5803,-5166,5808,-5161,5811,-5154,5811,-5143,5809,-5139,5801,-5132,5796,-5130,5782,-5130,5777,-5131,5771,-5134,5765,-5136,5760,-5140,5755,-5145,5754,-5145,5754,-5125,5759,-5123xe" filled="t" fillcolor="#363435" stroked="f">
              <v:path arrowok="t"/>
              <v:fill/>
            </v:shape>
            <v:shape style="position:absolute;left:4158;top:-5819;width:3957;height:703" coordorigin="4158,-5819" coordsize="3957,703" path="m5263,-5123l5268,-5121,5273,-5119,5278,-5117,5285,-5116,5299,-5116,5304,-5117,5309,-5119,5313,-5121,5320,-5127,5326,-5134,5327,-5138,5329,-5143,5330,-5147,5330,-5159,5328,-5165,5325,-5170,5321,-5175,5316,-5179,5309,-5181,5302,-5183,5298,-5184,5294,-5185,5287,-5187,5283,-5189,5277,-5194,5273,-5201,5273,-5211,5275,-5215,5279,-5219,5283,-5222,5289,-5224,5301,-5224,5306,-5223,5312,-5220,5317,-5218,5321,-5215,5326,-5211,5326,-5230,5321,-5232,5316,-5234,5311,-5235,5306,-5237,5300,-5237,5284,-5237,5275,-5234,5269,-5228,5262,-5221,5259,-5213,5259,-5199,5259,-5195,5262,-5188,5266,-5183,5270,-5178,5276,-5175,5283,-5172,5287,-5171,5290,-5170,5296,-5169,5302,-5167,5307,-5166,5312,-5161,5315,-5154,5315,-5143,5313,-5139,5305,-5132,5299,-5130,5286,-5130,5280,-5131,5275,-5134,5269,-5136,5263,-5140,5259,-5145,5258,-5145,5258,-5125,5263,-5123xe" filled="t" fillcolor="#363435" stroked="f">
              <v:path arrowok="t"/>
              <v:fill/>
            </v:shape>
            <v:shape style="position:absolute;left:4158;top:-5819;width:3957;height:703" coordorigin="4158,-5819" coordsize="3957,703" path="m4990,-5184l4991,-5191,4992,-5197,4994,-5203,4996,-5208,4999,-5212,5002,-5216,5005,-5219,5013,-5223,5017,-5224,5027,-5224,5032,-5223,5036,-5221,5043,-5216,5048,-5208,5051,-5203,5052,-5197,5054,-5191,5054,-5185,5054,-5161,5051,-5150,5046,-5142,5040,-5134,5032,-5129,5022,-5129,5015,-5116,5029,-5116,5035,-5117,5041,-5120,5047,-5123,5052,-5127,5056,-5132,5060,-5137,5064,-5144,5066,-5151,5068,-5159,5069,-5167,5069,-5187,5068,-5195,5066,-5203,5063,-5210,5060,-5217,5056,-5222,5052,-5227,5047,-5231,5042,-5233,5036,-5236,5029,-5238,5015,-5238,5009,-5236,5003,-5234,4997,-5231,4992,-5227,4988,-5222,4984,-5216,4981,-5210,4979,-5203,4976,-5195,4975,-5187,4975,-5167,4976,-5159,4979,-5151,4981,-5144,4984,-5137,4988,-5132,4990,-5161,4990,-5184xe" filled="t" fillcolor="#363435" stroked="f">
              <v:path arrowok="t"/>
              <v:fill/>
            </v:shape>
            <v:shape style="position:absolute;left:4158;top:-5819;width:3957;height:703" coordorigin="4158,-5819" coordsize="3957,703" path="m4586,-5123l4591,-5121,4597,-5119,4602,-5117,4609,-5116,4623,-5116,4628,-5117,4632,-5119,4637,-5121,4644,-5127,4649,-5134,4651,-5138,4653,-5143,4653,-5147,4653,-5159,4652,-5165,4648,-5170,4645,-5175,4640,-5179,4632,-5181,4626,-5183,4622,-5184,4617,-5185,4611,-5187,4606,-5189,4600,-5194,4597,-5201,4597,-5211,4599,-5215,4603,-5219,4607,-5222,4612,-5224,4625,-5224,4630,-5223,4635,-5220,4641,-5218,4645,-5215,4649,-5211,4649,-5230,4645,-5232,4640,-5234,4635,-5235,4629,-5237,4624,-5237,4608,-5237,4599,-5234,4592,-5228,4586,-5221,4582,-5213,4582,-5199,4583,-5195,4585,-5188,4589,-5183,4594,-5178,4600,-5175,4607,-5172,4611,-5171,4614,-5170,4620,-5169,4626,-5167,4630,-5166,4636,-5161,4639,-5154,4639,-5143,4637,-5139,4629,-5132,4623,-5130,4610,-5130,4604,-5131,4598,-5134,4592,-5136,4587,-5140,4582,-5145,4582,-5145,4582,-5125,4586,-5123xe" filled="t" fillcolor="#363435" stroked="f">
              <v:path arrowok="t"/>
              <v:fill/>
            </v:shape>
            <v:shape style="position:absolute;left:4158;top:-5819;width:3957;height:703" coordorigin="4158,-5819" coordsize="3957,703" path="m4320,-5123l4326,-5121,4331,-5119,4336,-5117,4343,-5116,4357,-5116,4362,-5117,4367,-5119,4371,-5121,4378,-5127,4384,-5134,4385,-5138,4387,-5143,4388,-5147,4388,-5159,4386,-5165,4383,-5170,4379,-5175,4374,-5179,4367,-5181,4360,-5183,4356,-5184,4352,-5185,4345,-5187,4341,-5189,4335,-5194,4331,-5201,4331,-5211,4333,-5215,4337,-5219,4341,-5222,4347,-5224,4359,-5224,4364,-5223,4370,-5220,4375,-5218,4379,-5215,4384,-5211,4384,-5230,4379,-5232,4374,-5234,4369,-5235,4364,-5237,4358,-5237,4342,-5237,4333,-5234,4327,-5228,4320,-5221,4317,-5213,4317,-5199,4317,-5195,4320,-5188,4323,-5183,4328,-5178,4334,-5175,4341,-5172,4345,-5171,4348,-5170,4354,-5169,4360,-5167,4365,-5166,4370,-5161,4373,-5154,4373,-5143,4371,-5139,4363,-5132,4357,-5130,4344,-5130,4338,-5131,4332,-5134,4327,-5136,4321,-5140,4317,-5145,4316,-5145,4316,-5125,4320,-5123xe" filled="t" fillcolor="#363435" stroked="f">
              <v:path arrowok="t"/>
              <v:fill/>
            </v:shape>
            <v:shape style="position:absolute;left:4158;top:-5819;width:3957;height:703" coordorigin="4158,-5819" coordsize="3957,703" path="m4179,-5235l4165,-5235,4165,-5118,4237,-5118,4246,-5151,4287,-5151,4296,-5118,4311,-5118,4276,-5235,4283,-5164,4250,-5164,4258,-5235,4226,-5129,4226,-5132,4179,-5132,4179,-5235xe" filled="t" fillcolor="#363435" stroked="f">
              <v:path arrowok="t"/>
              <v:fill/>
            </v:shape>
            <v:shape style="position:absolute;left:4158;top:-5819;width:3957;height:703" coordorigin="4158,-5819" coordsize="3957,703" path="m4542,-5572l4543,-5579,4544,-5585,4546,-5591,4548,-5596,4551,-5600,4554,-5604,4557,-5607,4565,-5611,4569,-5612,4579,-5612,4584,-5611,4588,-5609,4595,-5604,4598,-5600,4601,-5596,4603,-5591,4604,-5585,4606,-5579,4606,-5572,4606,-5549,4604,-5537,4598,-5529,4592,-5521,4584,-5517,4574,-5517,4567,-5503,4581,-5503,4588,-5505,4593,-5507,4599,-5510,4604,-5514,4608,-5519,4612,-5525,4616,-5531,4618,-5539,4620,-5546,4621,-5555,4621,-5574,4620,-5583,4618,-5590,4616,-5598,4612,-5604,4608,-5609,4604,-5614,4600,-5618,4594,-5621,4588,-5624,4581,-5625,4567,-5625,4561,-5624,4555,-5621,4549,-5618,4544,-5614,4540,-5609,4536,-5604,4533,-5598,4531,-5590,4529,-5583,4528,-5574,4528,-5555,4529,-5546,4531,-5539,4533,-5531,4536,-5525,4540,-5519,4542,-5549,4542,-5572xe" filled="t" fillcolor="#363435" stroked="f">
              <v:path arrowok="t"/>
              <v:fill/>
            </v:shape>
            <v:shape style="position:absolute;left:4158;top:-5819;width:3957;height:703" coordorigin="4158,-5819" coordsize="3957,703" path="m4173,-5572l4174,-5579,4175,-5585,4177,-5591,4179,-5596,4182,-5600,4185,-5604,4188,-5607,4196,-5611,4200,-5612,4210,-5612,4215,-5611,4219,-5609,4226,-5604,4229,-5600,4232,-5596,4234,-5591,4235,-5585,4237,-5579,4237,-5572,4237,-5549,4235,-5537,4229,-5529,4223,-5521,4215,-5517,4205,-5517,4198,-5503,4212,-5503,4219,-5505,4224,-5507,4230,-5510,4235,-5514,4239,-5519,4243,-5525,4247,-5531,4249,-5539,4251,-5546,4252,-5555,4252,-5574,4251,-5583,4249,-5590,4246,-5598,4243,-5604,4239,-5609,4235,-5614,4230,-5618,4225,-5621,4219,-5624,4212,-5625,4198,-5625,4192,-5624,4186,-5621,4180,-5618,4175,-5614,4171,-5609,4167,-5604,4164,-5598,4162,-5590,4160,-5583,4158,-5574,4158,-5555,4160,-5546,4162,-5539,4164,-5531,4167,-5525,4171,-5519,4173,-5549,4173,-5572xe" filled="t" fillcolor="#363435" stroked="f">
              <v:path arrowok="t"/>
              <v:fill/>
            </v:shape>
            <v:shape style="position:absolute;left:4158;top:-5819;width:3957;height:703" coordorigin="4158,-5819" coordsize="3957,703" path="m7958,-5704l7963,-5702,7968,-5700,7974,-5698,7980,-5698,7994,-5698,8000,-5698,8004,-5700,8008,-5702,8015,-5708,8021,-5715,8023,-5719,8024,-5724,8025,-5728,8025,-5740,8023,-5746,8020,-5751,8017,-5756,8011,-5760,8004,-5762,7998,-5764,7993,-5765,7989,-5767,7982,-5768,7978,-5770,7972,-5775,7969,-5782,7969,-5792,7971,-5797,7975,-5800,7979,-5803,7984,-5805,7996,-5805,8002,-5804,8007,-5801,8012,-5799,8016,-5796,8021,-5792,8021,-5811,8016,-5813,8012,-5815,8006,-5816,8001,-5818,7995,-5818,7979,-5818,7971,-5815,7964,-5809,7957,-5802,7954,-5795,7954,-5781,7954,-5776,7957,-5770,7961,-5764,7966,-5759,7971,-5756,7978,-5754,7982,-5752,7986,-5752,7991,-5750,7997,-5748,8002,-5747,8007,-5742,8010,-5735,8010,-5725,8008,-5720,8000,-5713,7995,-5711,7981,-5711,7976,-5712,7970,-5715,7964,-5718,7959,-5721,7954,-5726,7953,-5726,7953,-5707,7958,-5704xe" filled="t" fillcolor="#363435" stroked="f">
              <v:path arrowok="t"/>
              <v:fill/>
            </v:shape>
            <v:shape style="position:absolute;left:4158;top:-5819;width:3957;height:703" coordorigin="4158,-5819" coordsize="3957,703" path="m7864,-5766l7865,-5772,7866,-5778,7868,-5784,7870,-5789,7873,-5793,7876,-5797,7879,-5800,7887,-5804,7891,-5805,7901,-5805,7906,-5804,7909,-5802,7917,-5797,7922,-5789,7924,-5784,7926,-5778,7928,-5773,7928,-5766,7928,-5743,7925,-5731,7920,-5723,7914,-5715,7906,-5711,7896,-5711,7889,-5697,7903,-5697,7909,-5698,7915,-5701,7921,-5704,7926,-5708,7930,-5713,7934,-5718,7937,-5725,7940,-5732,7942,-5740,7943,-5748,7943,-5768,7942,-5776,7940,-5784,7937,-5791,7934,-5798,7930,-5803,7926,-5808,7921,-5812,7916,-5815,7910,-5817,7903,-5819,7889,-5819,7883,-5817,7877,-5815,7871,-5812,7866,-5808,7862,-5803,7858,-5798,7855,-5791,7853,-5784,7850,-5776,7849,-5768,7849,-5748,7850,-5740,7853,-5732,7855,-5725,7858,-5718,7862,-5713,7864,-5743,7864,-5766xe" filled="t" fillcolor="#363435" stroked="f">
              <v:path arrowok="t"/>
              <v:fill/>
            </v:shape>
            <v:shape style="position:absolute;left:4158;top:-5819;width:3957;height:703" coordorigin="4158,-5819" coordsize="3957,703" path="m7864,-5743l7862,-5713,7866,-5708,7871,-5704,7877,-5701,7882,-5699,7889,-5697,7896,-5711,7886,-5711,7879,-5715,7873,-5723,7867,-5731,7864,-5743xe" filled="t" fillcolor="#363435" stroked="f">
              <v:path arrowok="t"/>
              <v:fill/>
            </v:shape>
            <v:shape style="position:absolute;left:4158;top:-5819;width:3957;height:703" coordorigin="4158,-5819" coordsize="3957,703" path="m8051,-5732l8055,-5745,8071,-5800,8087,-5745,8091,-5732,8101,-5700,8116,-5700,8080,-5816,8063,-5816,8027,-5700,8041,-5700,8051,-5732xe" filled="t" fillcolor="#363435" stroked="f">
              <v:path arrowok="t"/>
              <v:fill/>
            </v:shape>
            <v:shape style="position:absolute;left:4158;top:-5819;width:3957;height:703" coordorigin="4158,-5819" coordsize="3957,703" path="m8055,-5745l8051,-5732,8091,-5732,8087,-5745,8055,-5745xe" filled="t" fillcolor="#363435" stroked="f">
              <v:path arrowok="t"/>
              <v:fill/>
            </v:shape>
            <v:shape style="position:absolute;left:4158;top:-5819;width:3957;height:703" coordorigin="4158,-5819" coordsize="3957,703" path="m4173,-5549l4171,-5519,4175,-5514,4180,-5510,4186,-5507,4192,-5505,4198,-5503,4205,-5517,4196,-5517,4188,-5521,4182,-5529,4176,-5537,4173,-5549xe" filled="t" fillcolor="#363435" stroked="f">
              <v:path arrowok="t"/>
              <v:fill/>
            </v:shape>
            <v:shape style="position:absolute;left:4158;top:-5819;width:3957;height:703" coordorigin="4158,-5819" coordsize="3957,703" path="m4332,-5611l4332,-5623,4291,-5623,4291,-5611,4304,-5611,4304,-5518,4291,-5518,4291,-5506,4332,-5506,4332,-5518,4318,-5518,4318,-5611,4332,-5611xe" filled="t" fillcolor="#363435" stroked="f">
              <v:path arrowok="t"/>
              <v:fill/>
            </v:shape>
            <v:shape style="position:absolute;left:4158;top:-5819;width:3957;height:703" coordorigin="4158,-5819" coordsize="3957,703" path="m4349,-5506l4362,-5506,4362,-5607,4409,-5506,4425,-5506,4425,-5623,4412,-5623,4412,-5530,4369,-5623,4349,-5623,4349,-5506xe" filled="t" fillcolor="#363435" stroked="f">
              <v:path arrowok="t"/>
              <v:fill/>
            </v:shape>
            <v:shape style="position:absolute;left:4158;top:-5819;width:3957;height:703" coordorigin="4158,-5819" coordsize="3957,703" path="m4441,-5582l4440,-5574,4440,-5554,4441,-5546,4444,-5538,4446,-5530,4449,-5524,4453,-5519,4458,-5514,4463,-5510,4468,-5508,4474,-5505,4481,-5504,4492,-5504,4495,-5504,4500,-5505,4506,-5507,4512,-5509,4516,-5511,4520,-5514,4520,-5532,4519,-5532,4515,-5528,4511,-5525,4505,-5521,4499,-5519,4492,-5517,4483,-5517,4479,-5518,4475,-5520,4467,-5525,4462,-5533,4459,-5538,4457,-5544,4456,-5549,4455,-5556,4455,-5572,4456,-5578,4457,-5584,4459,-5590,4461,-5595,4464,-5599,4471,-5606,4475,-5608,4479,-5610,4483,-5611,4492,-5611,4499,-5610,4505,-5608,4510,-5604,4515,-5601,4520,-5596,4520,-5615,4516,-5618,4511,-5620,4506,-5622,4501,-5623,4495,-5624,4488,-5625,4481,-5625,4474,-5623,4468,-5621,4463,-5618,4458,-5614,4453,-5609,4449,-5603,4446,-5597,4443,-5590,4441,-5582xe" filled="t" fillcolor="#363435" stroked="f">
              <v:path arrowok="t"/>
              <v:fill/>
            </v:shape>
            <v:shape style="position:absolute;left:4158;top:-5819;width:3957;height:703" coordorigin="4158,-5819" coordsize="3957,703" path="m4542,-5549l4540,-5519,4544,-5514,4549,-5510,4555,-5507,4561,-5505,4567,-5503,4574,-5517,4565,-5517,4557,-5521,4551,-5529,4545,-5537,4542,-5549xe" filled="t" fillcolor="#363435" stroked="f">
              <v:path arrowok="t"/>
              <v:fill/>
            </v:shape>
            <v:shape style="position:absolute;left:4158;top:-5819;width:3957;height:703" coordorigin="4158,-5819" coordsize="3957,703" path="m4636,-5623l4636,-5506,4651,-5506,4651,-5552,4667,-5552,4700,-5506,4718,-5506,4681,-5557,4688,-5559,4693,-5564,4697,-5569,4701,-5575,4703,-5582,4703,-5597,4702,-5602,4699,-5606,4697,-5610,4691,-5616,4685,-5601,4687,-5596,4688,-5590,4688,-5586,4687,-5579,4684,-5573,4680,-5569,4674,-5566,4667,-5565,4651,-5565,4651,-5609,4665,-5609,4670,-5623,4636,-5623xe" filled="t" fillcolor="#363435" stroked="f">
              <v:path arrowok="t"/>
              <v:fill/>
            </v:shape>
            <v:shape style="position:absolute;left:4158;top:-5819;width:3957;height:703" coordorigin="4158,-5819" coordsize="3957,703" path="m4683,-5621l4679,-5622,4675,-5622,4670,-5623,4665,-5609,4668,-5609,4674,-5608,4679,-5607,4685,-5601,4691,-5616,4683,-5621xe" filled="t" fillcolor="#363435" stroked="f">
              <v:path arrowok="t"/>
              <v:fill/>
            </v:shape>
            <v:shape style="position:absolute;left:4158;top:-5819;width:3957;height:703" coordorigin="4158,-5819" coordsize="3957,703" path="m4727,-5623l4727,-5506,4741,-5506,4741,-5552,4757,-5552,4790,-5506,4809,-5506,4771,-5557,4778,-5559,4783,-5564,4787,-5569,4791,-5575,4793,-5582,4793,-5597,4792,-5602,4790,-5606,4788,-5610,4781,-5616,4776,-5601,4778,-5596,4778,-5590,4778,-5586,4777,-5579,4774,-5573,4770,-5569,4764,-5566,4757,-5565,4741,-5565,4741,-5609,4755,-5609,4760,-5623,4727,-5623xe" filled="t" fillcolor="#363435" stroked="f">
              <v:path arrowok="t"/>
              <v:fill/>
            </v:shape>
            <v:shape style="position:absolute;left:4158;top:-5819;width:3957;height:703" coordorigin="4158,-5819" coordsize="3957,703" path="m4773,-5621l4769,-5622,4765,-5622,4760,-5623,4755,-5609,4759,-5609,4765,-5608,4770,-5607,4776,-5601,4781,-5616,4773,-5621xe" filled="t" fillcolor="#363435" stroked="f">
              <v:path arrowok="t"/>
              <v:fill/>
            </v:shape>
            <v:shape style="position:absolute;left:4158;top:-5819;width:3957;height:703" coordorigin="4158,-5819" coordsize="3957,703" path="m4894,-5582l4893,-5574,4893,-5554,4894,-5546,4896,-5538,4898,-5530,4902,-5524,4906,-5519,4910,-5514,4915,-5510,4921,-5508,4927,-5505,4933,-5504,4944,-5504,4948,-5504,4953,-5505,4959,-5507,4964,-5509,4968,-5511,4973,-5514,4973,-5532,4972,-5532,4967,-5528,4963,-5525,4958,-5521,4951,-5519,4944,-5517,4936,-5517,4931,-5518,4928,-5520,4920,-5525,4914,-5533,4912,-5538,4910,-5544,4908,-5549,4907,-5556,4907,-5572,4908,-5578,4910,-5584,4911,-5590,4914,-5595,4917,-5599,4923,-5606,4927,-5608,4931,-5610,4936,-5611,4944,-5611,4951,-5610,4957,-5608,4963,-5604,4967,-5601,4973,-5596,4973,-5615,4968,-5618,4964,-5620,4959,-5622,4953,-5623,4947,-5624,4940,-5625,4933,-5625,4927,-5623,4921,-5621,4915,-5618,4910,-5614,4906,-5609,4902,-5603,4898,-5597,4896,-5590,4894,-5582xe" filled="t" fillcolor="#363435" stroked="f">
              <v:path arrowok="t"/>
              <v:fill/>
            </v:shape>
            <v:shape style="position:absolute;left:4165;top:-5279;width:3950;height:383" coordorigin="4165,-5279" coordsize="3950,383" path="m6417,-5132l6406,-5132,6416,-5119,6425,-5119,6423,-5132,6417,-5132xe" filled="t" fillcolor="#363435" stroked="f">
              <v:path arrowok="t"/>
              <v:fill/>
            </v:shape>
            <v:shape style="position:absolute;left:4165;top:-5279;width:3950;height:383" coordorigin="4165,-5279" coordsize="3950,383" path="m6619,-5132l6619,-5176,6668,-5176,6668,-5189,6619,-5189,6619,-5221,6671,-5221,6671,-5235,6605,-5235,6605,-5119,6671,-5119,6671,-5132,6619,-5132xe" filled="t" fillcolor="#363435" stroked="f">
              <v:path arrowok="t"/>
              <v:fill/>
            </v:shape>
            <v:shape style="position:absolute;left:4165;top:-5279;width:3950;height:383" coordorigin="4165,-5279" coordsize="3950,383" path="m6824,-5132l6824,-5176,6873,-5176,6873,-5189,6824,-5189,6824,-5221,6876,-5221,6876,-5235,6810,-5235,6810,-5119,6876,-5119,6876,-5132,6824,-5132xe" filled="t" fillcolor="#363435" stroked="f">
              <v:path arrowok="t"/>
              <v:fill/>
            </v:shape>
            <v:shape style="position:absolute;left:4165;top:-5279;width:3950;height:383" coordorigin="4165,-5279" coordsize="3950,383" path="m6720,-5235l6720,-5119,6734,-5119,6734,-5165,6750,-5165,6784,-5119,6802,-5119,6764,-5169,6771,-5172,6776,-5176,6780,-5182,6784,-5188,6786,-5195,6786,-5210,6785,-5215,6783,-5219,6781,-5223,6774,-5229,6769,-5214,6771,-5209,6772,-5202,6772,-5198,6770,-5192,6768,-5186,6763,-5181,6757,-5179,6750,-5178,6734,-5178,6734,-5222,6748,-5222,6753,-5235,6720,-5235xe" filled="t" fillcolor="#363435" stroked="f">
              <v:path arrowok="t"/>
              <v:fill/>
            </v:shape>
            <v:shape style="position:absolute;left:4165;top:-5279;width:3950;height:383" coordorigin="4165,-5279" coordsize="3950,383" path="m6767,-5233l6763,-5234,6758,-5235,6753,-5235,6748,-5222,6752,-5222,6758,-5221,6763,-5219,6769,-5214,6774,-5229,6767,-5233xe" filled="t" fillcolor="#363435" stroked="f">
              <v:path arrowok="t"/>
              <v:fill/>
            </v:shape>
            <v:shape style="position:absolute;left:4165;top:-5279;width:3950;height:383" coordorigin="4165,-5279" coordsize="3950,383" path="m6887,-5195l6886,-5186,6886,-5167,6887,-5158,6889,-5151,6892,-5143,6895,-5137,6899,-5132,6903,-5127,6908,-5123,6914,-5120,6920,-5118,6926,-5116,6937,-5116,6941,-5117,6946,-5118,6952,-5120,6958,-5122,6962,-5124,6966,-5126,6966,-5145,6965,-5145,6961,-5141,6957,-5137,6951,-5134,6945,-5131,6937,-5130,6929,-5130,6925,-5131,6921,-5133,6913,-5138,6907,-5145,6905,-5150,6903,-5156,6901,-5162,6901,-5169,6901,-5184,6901,-5191,6903,-5197,6905,-5203,6907,-5208,6910,-5212,6917,-5219,6921,-5221,6925,-5223,6929,-5224,6938,-5224,6944,-5222,6950,-5220,6956,-5217,6960,-5213,6966,-5209,6966,-5227,6962,-5230,6957,-5232,6952,-5234,6947,-5236,6940,-5237,6934,-5237,6926,-5237,6920,-5236,6914,-5233,6908,-5230,6903,-5226,6899,-5221,6895,-5216,6892,-5210,6889,-5202,6887,-5195xe" filled="t" fillcolor="#363435" stroked="f">
              <v:path arrowok="t"/>
              <v:fill/>
            </v:shape>
            <v:shape style="position:absolute;left:4165;top:-5279;width:3950;height:383" coordorigin="4165,-5279" coordsize="3950,383" path="m7016,-5223l7016,-5235,6975,-5235,6975,-5223,6989,-5223,6989,-5130,6975,-5130,6975,-5119,7016,-5119,7016,-5130,7003,-5130,7003,-5223,7016,-5223xe" filled="t" fillcolor="#363435" stroked="f">
              <v:path arrowok="t"/>
              <v:fill/>
            </v:shape>
            <v:shape style="position:absolute;left:4165;top:-5279;width:3950;height:383" coordorigin="4165,-5279" coordsize="3950,383" path="m7077,-5133l7070,-5132,7065,-5132,7048,-5132,7048,-5175,7068,-5175,7068,-5188,7048,-5188,7048,-5222,7062,-5235,7034,-5235,7034,-5119,7071,-5119,7077,-5133xe" filled="t" fillcolor="#363435" stroked="f">
              <v:path arrowok="t"/>
              <v:fill/>
            </v:shape>
            <v:shape style="position:absolute;left:4165;top:-5279;width:3950;height:383" coordorigin="4165,-5279" coordsize="3950,383" path="m7096,-5194l7099,-5198,7100,-5203,7100,-5214,7100,-5218,7096,-5225,7089,-5230,7082,-5234,7075,-5235,7069,-5235,7062,-5235,7048,-5222,7066,-5222,7073,-5221,7078,-5220,7084,-5216,7085,-5212,7086,-5207,7086,-5203,7084,-5198,7082,-5193,7078,-5190,7073,-5189,7068,-5188,7068,-5175,7075,-5174,7080,-5173,7086,-5170,7089,-5165,7091,-5158,7091,-5150,7090,-5146,7088,-5141,7083,-5137,7077,-5133,7071,-5119,7077,-5119,7082,-5121,7086,-5122,7090,-5125,7094,-5128,7100,-5135,7102,-5139,7104,-5143,7105,-5149,7105,-5162,7104,-5168,7100,-5173,7097,-5178,7092,-5181,7086,-5183,7086,-5184,7090,-5186,7094,-5190,7096,-5194xe" filled="t" fillcolor="#363435" stroked="f">
              <v:path arrowok="t"/>
              <v:fill/>
            </v:shape>
            <v:shape style="position:absolute;left:4165;top:-5279;width:3950;height:383" coordorigin="4165,-5279" coordsize="3950,383" path="m7132,-5151l7136,-5164,7152,-5219,7168,-5164,7172,-5151,7182,-5119,7197,-5119,7161,-5235,7144,-5235,7108,-5119,7122,-5119,7132,-5151xe" filled="t" fillcolor="#363435" stroked="f">
              <v:path arrowok="t"/>
              <v:fill/>
            </v:shape>
            <v:shape style="position:absolute;left:4165;top:-5279;width:3950;height:383" coordorigin="4165,-5279" coordsize="3950,383" path="m7136,-5164l7132,-5151,7172,-5151,7168,-5164,7136,-5164xe" filled="t" fillcolor="#363435" stroked="f">
              <v:path arrowok="t"/>
              <v:fill/>
            </v:shape>
            <v:shape style="position:absolute;left:4165;top:-5279;width:3950;height:383" coordorigin="4165,-5279" coordsize="3950,383" path="m7265,-5222l7271,-5222,7276,-5221,7281,-5220,7285,-5219,7293,-5215,7298,-5211,7302,-5206,7305,-5200,7307,-5194,7309,-5186,7309,-5168,7307,-5160,7305,-5154,7308,-5133,7314,-5139,7317,-5148,7321,-5156,7323,-5166,7323,-5188,7321,-5198,7318,-5206,7314,-5214,7309,-5221,7302,-5226,7298,-5229,7293,-5231,7287,-5233,7282,-5234,7274,-5235,7240,-5235,7240,-5119,7273,-5119,7271,-5132,7254,-5132,7254,-5222,7265,-5222xe" filled="t" fillcolor="#363435" stroked="f">
              <v:path arrowok="t"/>
              <v:fill/>
            </v:shape>
            <v:shape style="position:absolute;left:4165;top:-5279;width:3950;height:383" coordorigin="4165,-5279" coordsize="3950,383" path="m7290,-5137l7286,-5135,7281,-5133,7276,-5132,7271,-5132,7273,-5119,7280,-5119,7285,-5120,7291,-5122,7296,-5124,7302,-5128,7308,-5133,7305,-5154,7302,-5148,7299,-5143,7294,-5140,7290,-5137xe" filled="t" fillcolor="#363435" stroked="f">
              <v:path arrowok="t"/>
              <v:fill/>
            </v:shape>
            <v:shape style="position:absolute;left:4165;top:-5279;width:3950;height:383" coordorigin="4165,-5279" coordsize="3950,383" path="m7353,-5132l7353,-5176,7401,-5176,7401,-5189,7353,-5189,7353,-5221,7405,-5221,7405,-5235,7339,-5235,7339,-5119,7405,-5119,7405,-5132,7353,-5132xe" filled="t" fillcolor="#363435" stroked="f">
              <v:path arrowok="t"/>
              <v:fill/>
            </v:shape>
            <v:shape style="position:absolute;left:4165;top:-5279;width:3950;height:383" coordorigin="4165,-5279" coordsize="3950,383" path="m7531,-5175l7515,-5175,7515,-5222,7531,-5222,7538,-5221,7544,-5219,7548,-5216,7552,-5210,7553,-5204,7553,-5200,7553,-5193,7551,-5187,7551,-5167,7555,-5170,7559,-5174,7564,-5181,7566,-5186,7567,-5190,7568,-5195,7568,-5206,7567,-5212,7565,-5217,7563,-5221,7556,-5228,7548,-5232,7544,-5233,7539,-5235,7534,-5235,7501,-5235,7501,-5119,7515,-5119,7515,-5162,7535,-5162,7531,-5175xe" filled="t" fillcolor="#363435" stroked="f">
              <v:path arrowok="t"/>
              <v:fill/>
            </v:shape>
            <v:shape style="position:absolute;left:4165;top:-5279;width:3950;height:383" coordorigin="4165,-5279" coordsize="3950,383" path="m7531,-5175l7535,-5162,7541,-5163,7546,-5165,7551,-5167,7551,-5187,7547,-5182,7542,-5178,7535,-5176,7531,-5175xe" filled="t" fillcolor="#363435" stroked="f">
              <v:path arrowok="t"/>
              <v:fill/>
            </v:shape>
            <v:shape style="position:absolute;left:4165;top:-5279;width:3950;height:383" coordorigin="4165,-5279" coordsize="3950,383" path="m7596,-5145l7595,-5152,7594,-5157,7594,-5235,7580,-5235,7580,-5154,7581,-5147,7583,-5141,7584,-5136,7587,-5131,7590,-5127,7598,-5121,7602,-5119,7607,-5117,7612,-5116,7625,-5116,7630,-5117,7635,-5119,7639,-5121,7647,-5127,7650,-5131,7653,-5136,7655,-5142,7656,-5147,7657,-5154,7657,-5235,7643,-5235,7643,-5157,7642,-5152,7642,-5149,7640,-5142,7636,-5136,7630,-5132,7623,-5129,7614,-5129,7610,-5130,7603,-5133,7599,-5139,7596,-5145xe" filled="t" fillcolor="#363435" stroked="f">
              <v:path arrowok="t"/>
              <v:fill/>
            </v:shape>
            <v:shape style="position:absolute;left:4165;top:-5279;width:3950;height:383" coordorigin="4165,-5279" coordsize="3950,383" path="m7691,-5132l7691,-5176,7740,-5176,7740,-5189,7691,-5189,7691,-5221,7743,-5221,7743,-5235,7677,-5235,7677,-5119,7743,-5119,7743,-5132,7691,-5132xe" filled="t" fillcolor="#363435" stroked="f">
              <v:path arrowok="t"/>
              <v:fill/>
            </v:shape>
            <v:shape style="position:absolute;left:4165;top:-5279;width:3950;height:383" coordorigin="4165,-5279" coordsize="3950,383" path="m7714,-5279l7702,-5250,7712,-5250,7732,-5279,7714,-5279xe" filled="t" fillcolor="#363435" stroked="f">
              <v:path arrowok="t"/>
              <v:fill/>
            </v:shape>
            <v:shape style="position:absolute;left:4165;top:-5279;width:3950;height:383" coordorigin="4165,-5279" coordsize="3950,383" path="m7923,-5137l7919,-5135,7914,-5133,7909,-5132,7904,-5132,7906,-5119,7913,-5119,7918,-5120,7924,-5122,7929,-5124,7935,-5128,7941,-5133,7947,-5139,7950,-5148,7954,-5156,7956,-5166,7956,-5188,7954,-5198,7951,-5206,7947,-5214,7942,-5221,7935,-5226,7931,-5229,7926,-5231,7920,-5233,7915,-5234,7907,-5235,7873,-5235,7873,-5119,7897,-5119,7887,-5132,7887,-5222,7904,-5222,7909,-5221,7914,-5220,7918,-5219,7922,-5217,7926,-5215,7931,-5211,7935,-5206,7938,-5200,7940,-5194,7942,-5186,7942,-5168,7940,-5160,7938,-5154,7936,-5148,7932,-5143,7927,-5140,7923,-5137xe" filled="t" fillcolor="#363435" stroked="f">
              <v:path arrowok="t"/>
              <v:fill/>
            </v:shape>
            <v:shape style="position:absolute;left:4165;top:-5279;width:3950;height:383" coordorigin="4165,-5279" coordsize="3950,383" path="m7898,-5132l7887,-5132,7897,-5119,7906,-5119,7904,-5132,7898,-5132xe" filled="t" fillcolor="#363435" stroked="f">
              <v:path arrowok="t"/>
              <v:fill/>
            </v:shape>
            <v:shape style="position:absolute;left:4165;top:-5279;width:3950;height:383" coordorigin="4165,-5279" coordsize="3950,383" path="m7986,-5132l7986,-5176,8034,-5176,8034,-5189,7986,-5189,7986,-5221,8038,-5221,8038,-5235,7972,-5235,7972,-5119,8038,-5119,8038,-5132,7986,-5132xe" filled="t" fillcolor="#363435" stroked="f">
              <v:path arrowok="t"/>
              <v:fill/>
            </v:shape>
            <v:shape style="position:absolute;left:4165;top:-5279;width:3950;height:383" coordorigin="4165,-5279" coordsize="3950,383" path="m8067,-5132l8067,-5235,8053,-5235,8053,-5119,8115,-5119,8115,-5132,8067,-5132xe" filled="t" fillcolor="#363435" stroked="f">
              <v:path arrowok="t"/>
              <v:fill/>
            </v:shape>
            <v:shape style="position:absolute;left:4165;top:-5279;width:3950;height:383" coordorigin="4165,-5279" coordsize="3950,383" path="m4165,-4925l4178,-4925,4178,-5025,4205,-4957,4214,-4957,4241,-5025,4241,-4925,4255,-4925,4255,-5041,4236,-5041,4210,-4976,4184,-5041,4165,-5041,4165,-4925xe" filled="t" fillcolor="#363435" stroked="f">
              <v:path arrowok="t"/>
              <v:fill/>
            </v:shape>
            <v:shape style="position:absolute;left:4165;top:-5279;width:3950;height:383" coordorigin="4165,-5279" coordsize="3950,383" path="m4291,-4939l4291,-4982,4339,-4982,4339,-4996,4291,-4996,4291,-5028,4343,-5028,4343,-5041,4277,-5041,4277,-4925,4343,-4925,4343,-4939,4291,-4939xe" filled="t" fillcolor="#363435" stroked="f">
              <v:path arrowok="t"/>
              <v:fill/>
            </v:shape>
            <v:shape style="position:absolute;left:4165;top:-5279;width:3950;height:383" coordorigin="4165,-5279" coordsize="3950,383" path="m4408,-4943l4404,-4941,4399,-4940,4395,-4939,4389,-4938,4391,-4925,4398,-4925,4404,-4927,4409,-4928,4415,-4930,4420,-4934,4427,-4939,4432,-4946,4436,-4954,4440,-4963,4442,-4972,4442,-4994,4440,-5004,4436,-5012,4432,-5021,4427,-5027,4420,-5032,4416,-5035,4411,-5037,4406,-5039,4400,-5041,4392,-5041,4358,-5041,4358,-4925,4383,-4925,4372,-4938,4372,-5028,4389,-5028,4395,-5028,4399,-5026,4403,-5025,4407,-5024,4411,-5021,4416,-5018,4420,-5013,4423,-5006,4426,-5000,4427,-4992,4427,-4974,4426,-4967,4423,-4960,4421,-4954,4417,-4950,4412,-4946,4408,-4943xe" filled="t" fillcolor="#363435" stroked="f">
              <v:path arrowok="t"/>
              <v:fill/>
            </v:shape>
            <v:shape style="position:absolute;left:4165;top:-5279;width:3950;height:383" coordorigin="4165,-5279" coordsize="3950,383" path="m4383,-4938l4372,-4938,4383,-4925,4391,-4925,4389,-4938,4383,-4938xe" filled="t" fillcolor="#363435" stroked="f">
              <v:path arrowok="t"/>
              <v:fill/>
            </v:shape>
            <v:shape style="position:absolute;left:4165;top:-5279;width:3950;height:383" coordorigin="4165,-5279" coordsize="3950,383" path="m4494,-5030l4494,-5041,4453,-5041,4453,-5030,4466,-5030,4466,-4937,4453,-4937,4453,-4925,4494,-4925,4494,-4937,4480,-4937,4480,-5030,4494,-5030xe" filled="t" fillcolor="#363435" stroked="f">
              <v:path arrowok="t"/>
              <v:fill/>
            </v:shape>
            <v:shape style="position:absolute;left:4165;top:-5279;width:3950;height:383" coordorigin="4165,-5279" coordsize="3950,383" path="m4520,-4968l4518,-4938,4522,-4933,4527,-4929,4533,-4926,4538,-4924,4545,-4922,4552,-4936,4542,-4936,4534,-4940,4529,-4948,4523,-4956,4520,-4968xe" filled="t" fillcolor="#363435" stroked="f">
              <v:path arrowok="t"/>
              <v:fill/>
            </v:shape>
            <v:shape style="position:absolute;left:4165;top:-5279;width:3950;height:383" coordorigin="4165,-5279" coordsize="3950,383" path="m4785,-4943l4781,-4941,4776,-4940,4772,-4939,4766,-4938,4768,-4925,4775,-4925,4781,-4927,4786,-4928,4792,-4930,4797,-4934,4804,-4939,4809,-4946,4813,-4954,4817,-4963,4819,-4972,4819,-4994,4817,-5004,4813,-5012,4809,-5021,4804,-5027,4797,-5032,4793,-5035,4788,-5037,4783,-5039,4777,-5041,4769,-5041,4735,-5041,4735,-4925,4760,-4925,4749,-4938,4749,-5028,4766,-5028,4772,-5028,4776,-5026,4780,-5025,4784,-5024,4788,-5021,4793,-5018,4797,-5013,4800,-5006,4803,-5000,4804,-4992,4804,-4974,4803,-4967,4800,-4960,4798,-4954,4794,-4950,4789,-4946,4785,-4943xe" filled="t" fillcolor="#363435" stroked="f">
              <v:path arrowok="t"/>
              <v:fill/>
            </v:shape>
            <v:shape style="position:absolute;left:4165;top:-5279;width:3950;height:383" coordorigin="4165,-5279" coordsize="3950,383" path="m4760,-4938l4749,-4938,4760,-4925,4768,-4925,4766,-4938,4760,-4938xe" filled="t" fillcolor="#363435" stroked="f">
              <v:path arrowok="t"/>
              <v:fill/>
            </v:shape>
            <v:shape style="position:absolute;left:4165;top:-5279;width:3950;height:383" coordorigin="4165,-5279" coordsize="3950,383" path="m4871,-5030l4871,-5041,4830,-5041,4830,-5030,4843,-5030,4843,-4937,4830,-4937,4830,-4925,4871,-4925,4871,-4937,4857,-4937,4857,-5030,4871,-5030xe" filled="t" fillcolor="#363435" stroked="f">
              <v:path arrowok="t"/>
              <v:fill/>
            </v:shape>
            <v:shape style="position:absolute;left:4165;top:-5279;width:3950;height:383" coordorigin="4165,-5279" coordsize="3950,383" path="m4852,-5085l4840,-5056,4850,-5056,4870,-5085,4852,-5085xe" filled="t" fillcolor="#363435" stroked="f">
              <v:path arrowok="t"/>
              <v:fill/>
            </v:shape>
            <v:shape style="position:absolute;left:4165;top:-5279;width:3950;height:383" coordorigin="4165,-5279" coordsize="3950,383" path="m4900,-4957l4904,-4971,4921,-5026,4937,-4971,4941,-4957,4950,-4925,4965,-4925,4930,-5041,4912,-5041,4877,-4925,4891,-4925,4900,-4957xe" filled="t" fillcolor="#363435" stroked="f">
              <v:path arrowok="t"/>
              <v:fill/>
            </v:shape>
            <v:shape style="position:absolute;left:4165;top:-5279;width:3950;height:383" coordorigin="4165,-5279" coordsize="3950,383" path="m4904,-4971l4900,-4957,4941,-4957,4937,-4971,4904,-4971xe" filled="t" fillcolor="#363435" stroked="f">
              <v:path arrowok="t"/>
              <v:fill/>
            </v:shape>
            <v:shape style="position:absolute;left:4165;top:-5279;width:3950;height:383" coordorigin="4165,-5279" coordsize="3950,383" path="m5121,-5028l5128,-5028,5133,-5028,5137,-5026,5141,-5025,5149,-5021,5154,-5018,5158,-5013,5161,-5006,5164,-5000,5165,-4992,5165,-4974,5164,-4967,5161,-4960,5165,-4939,5170,-4946,5174,-4954,5178,-4963,5180,-4972,5180,-4994,5178,-5004,5174,-5012,5170,-5021,5165,-5027,5158,-5032,5154,-5035,5150,-5037,5144,-5039,5138,-5041,5130,-5041,5096,-5041,5096,-4925,5129,-4925,5127,-4938,5110,-4938,5110,-5028,5121,-5028xe" filled="t" fillcolor="#363435" stroked="f">
              <v:path arrowok="t"/>
              <v:fill/>
            </v:shape>
            <v:shape style="position:absolute;left:4165;top:-5279;width:3950;height:383" coordorigin="4165,-5279" coordsize="3950,383" path="m5147,-4943l5142,-4941,5138,-4940,5133,-4939,5127,-4938,5129,-4925,5136,-4925,5142,-4927,5147,-4928,5153,-4930,5158,-4934,5165,-4939,5161,-4960,5159,-4954,5155,-4950,5150,-4946,5147,-4943xe" filled="t" fillcolor="#363435" stroked="f">
              <v:path arrowok="t"/>
              <v:fill/>
            </v:shape>
            <v:shape style="position:absolute;left:4165;top:-5279;width:3950;height:383" coordorigin="4165,-5279" coordsize="3950,383" path="m5209,-4939l5209,-4982,5258,-4982,5258,-4996,5209,-4996,5209,-5028,5261,-5028,5261,-5041,5195,-5041,5195,-4925,5261,-4925,5261,-4939,5209,-4939xe" filled="t" fillcolor="#363435" stroked="f">
              <v:path arrowok="t"/>
              <v:fill/>
            </v:shape>
            <v:shape style="position:absolute;left:4165;top:-5279;width:3950;height:383" coordorigin="4165,-5279" coordsize="3950,383" path="m5398,-4925l5423,-4925,5423,-5002,5442,-4952,5460,-4952,5480,-5002,5480,-4925,5506,-4925,5506,-5041,5475,-5041,5452,-4984,5429,-5041,5398,-5041,5398,-4925xe" filled="t" fillcolor="#363435" stroked="f">
              <v:path arrowok="t"/>
              <v:fill/>
            </v:shape>
            <v:shape style="position:absolute;left:4165;top:-5279;width:3950;height:383" coordorigin="4165,-5279" coordsize="3950,383" path="m5581,-5021l5581,-5041,5524,-5041,5524,-5021,5539,-5021,5539,-4945,5524,-4945,5524,-4925,5581,-4925,5581,-4945,5565,-4945,5565,-5021,5581,-5021xe" filled="t" fillcolor="#363435" stroked="f">
              <v:path arrowok="t"/>
              <v:fill/>
            </v:shape>
            <v:shape style="position:absolute;left:4165;top:-5279;width:3950;height:383" coordorigin="4165,-5279" coordsize="3950,383" path="m5625,-4947l5625,-4976,5666,-4976,5666,-4999,5625,-4999,5625,-5019,5670,-5019,5670,-5041,5598,-5041,5598,-4925,5670,-4925,5670,-4947,5625,-4947xe" filled="t" fillcolor="#363435" stroked="f">
              <v:path arrowok="t"/>
              <v:fill/>
            </v:shape>
            <v:shape style="position:absolute;left:4165;top:-5279;width:3950;height:383" coordorigin="4165,-5279" coordsize="3950,383" path="m5635,-5085l5621,-5055,5637,-5055,5659,-5085,5635,-5085xe" filled="t" fillcolor="#363435" stroked="f">
              <v:path arrowok="t"/>
              <v:fill/>
            </v:shape>
            <v:shape style="position:absolute;left:4165;top:-5279;width:3950;height:383" coordorigin="4165,-5279" coordsize="3950,383" path="m5714,-5020l5723,-5020,5730,-5041,5688,-5041,5688,-4925,5714,-4925,5714,-4968,5724,-4968,5714,-4989,5714,-5020xe" filled="t" fillcolor="#363435" stroked="f">
              <v:path arrowok="t"/>
              <v:fill/>
            </v:shape>
            <v:shape style="position:absolute;left:4165;top:-5279;width:3950;height:383" coordorigin="4165,-5279" coordsize="3950,383" path="m5817,-5039l5801,-5027,5798,-5022,5790,-5005,5787,-4983,5787,-4975,5792,-4954,5801,-4938,5818,-4926,5839,-4923,5844,-4923,5848,-4923,5854,-4924,5860,-4926,5865,-4928,5871,-4930,5875,-4933,5875,-4960,5871,-4959,5866,-4954,5861,-4951,5857,-4948,5850,-4945,5843,-4944,5837,-4945,5830,-4948,5824,-4953,5819,-4960,5817,-4965,5815,-4970,5815,-4976,5815,-4990,5815,-4996,5817,-5001,5819,-5006,5821,-5010,5826,-5016,5833,-5020,5839,-5022,5846,-5022,5853,-5020,5858,-5018,5863,-5014,5869,-5009,5875,-5006,5875,-5034,5873,-5035,5868,-5038,5862,-5040,5857,-5042,5850,-5043,5843,-5044,5838,-5044,5817,-5039xe" filled="t" fillcolor="#363435" stroked="f">
              <v:path arrowok="t"/>
              <v:fill/>
            </v:shape>
            <v:shape style="position:absolute;left:4165;top:-5279;width:3950;height:383" coordorigin="4165,-5279" coordsize="3950,383" path="m5957,-4927l5973,-4939,5977,-4943,5984,-4961,5987,-4983,5987,-4991,5982,-5011,5973,-5028,5956,-5040,5935,-5044,5934,-5044,5914,-5040,5898,-5028,5894,-5023,5887,-5005,5884,-4983,5884,-4976,5889,-4955,5898,-4939,5899,-4938,5915,-4926,5912,-4970,5912,-4976,5912,-4990,5912,-4996,5914,-5001,5915,-5006,5917,-5010,5921,-5016,5927,-5020,5932,-5022,5939,-5022,5944,-5020,5950,-5016,5954,-5010,5956,-5006,5957,-5001,5959,-4996,5959,-4990,5959,-4976,5959,-4970,5957,-4965,5956,-4961,5952,-4954,5948,-4948,5942,-4945,5936,-4944,5929,-4945,5935,-4922,5937,-4922,5957,-4927xe" filled="t" fillcolor="#363435" stroked="f">
              <v:path arrowok="t"/>
              <v:fill/>
            </v:shape>
            <v:shape style="position:absolute;left:4165;top:-5279;width:3950;height:383" coordorigin="4165,-5279" coordsize="3950,383" path="m5935,-4922l5929,-4945,5924,-4948,5919,-4953,5915,-4961,5914,-4965,5912,-4970,5915,-4926,5935,-4922xe" filled="t" fillcolor="#363435" stroked="f">
              <v:path arrowok="t"/>
              <v:fill/>
            </v:shape>
            <v:shape style="position:absolute;left:4165;top:-5279;width:3950;height:383" coordorigin="4165,-5279" coordsize="3950,383" path="m6029,-4947l6029,-5041,6002,-5041,6002,-4925,6073,-4925,6073,-4947,6029,-4947xe" filled="t" fillcolor="#363435" stroked="f">
              <v:path arrowok="t"/>
              <v:fill/>
            </v:shape>
            <v:shape style="position:absolute;left:4165;top:-5279;width:3950;height:383" coordorigin="4165,-5279" coordsize="3950,383" path="m6112,-4947l6112,-4976,6154,-4976,6154,-4999,6112,-4999,6112,-5019,6157,-5019,6157,-5041,6086,-5041,6086,-4925,6157,-4925,6157,-4947,6112,-4947xe" filled="t" fillcolor="#363435" stroked="f">
              <v:path arrowok="t"/>
              <v:fill/>
            </v:shape>
            <v:shape style="position:absolute;left:4165;top:-5279;width:3950;height:383" coordorigin="4165,-5279" coordsize="3950,383" path="m6274,-4947l6262,-4896,6272,-4896,6292,-4947,6274,-4947xe" filled="t" fillcolor="#363435" stroked="f">
              <v:path arrowok="t"/>
              <v:fill/>
            </v:shape>
            <v:shape style="position:absolute;left:4165;top:-5279;width:3950;height:383" coordorigin="4165,-5279" coordsize="3950,383" path="m6172,-4959l6170,-4959,6170,-4932,6175,-4929,6180,-4927,6187,-4925,6193,-4924,6200,-4923,6222,-4923,6233,-4926,6241,-4933,6250,-4940,6254,-4950,6254,-4969,6252,-4976,6248,-4981,6245,-4986,6239,-4990,6232,-4993,6225,-4995,6218,-4997,6211,-4999,6206,-5000,6200,-5003,6197,-5007,6197,-5012,6200,-5018,6205,-5021,6211,-5022,6221,-5022,6227,-5021,6233,-5018,6239,-5016,6243,-5013,6250,-5009,6250,-5036,6245,-5038,6239,-5040,6233,-5041,6227,-5043,6220,-5044,6202,-5044,6191,-5040,6183,-5033,6174,-5027,6170,-5018,6170,-4999,6172,-4992,6175,-4987,6179,-4981,6185,-4977,6193,-4974,6200,-4971,6205,-4970,6209,-4969,6213,-4968,6219,-4967,6224,-4963,6227,-4959,6227,-4954,6224,-4948,6219,-4945,6214,-4945,6208,-4944,6202,-4944,6196,-4945,6189,-4948,6183,-4951,6177,-4954,6172,-4959xe" filled="t" fillcolor="#363435" stroked="f">
              <v:path arrowok="t"/>
              <v:fill/>
            </v:shape>
            <v:shape style="position:absolute;left:4165;top:-5279;width:3950;height:383" coordorigin="4165,-5279" coordsize="3950,383" path="m6445,-4957l6449,-4971,6465,-5026,6481,-4971,6485,-4957,6495,-4925,6509,-4925,6474,-5041,6456,-5041,6421,-4925,6435,-4925,6445,-4957xe" filled="t" fillcolor="#363435" stroked="f">
              <v:path arrowok="t"/>
              <v:fill/>
            </v:shape>
            <v:shape style="position:absolute;left:4165;top:-5279;width:3950;height:383" coordorigin="4165,-5279" coordsize="3950,383" path="m6449,-4971l6445,-4957,6485,-4957,6481,-4971,6449,-4971xe" filled="t" fillcolor="#363435" stroked="f">
              <v:path arrowok="t"/>
              <v:fill/>
            </v:shape>
            <v:shape style="position:absolute;left:4165;top:-5279;width:3950;height:383" coordorigin="4165,-5279" coordsize="3950,383" path="m5750,-5039l5746,-5040,5741,-5041,5736,-5041,5730,-5041,5723,-5020,5726,-5020,5731,-5020,5736,-5018,5740,-5015,5742,-5011,5743,-5006,5742,-5000,5739,-4994,5734,-4990,5729,-4989,5722,-4989,5714,-4989,5724,-4968,5753,-4925,5785,-4925,5750,-4974,5756,-4978,5761,-4982,5765,-4988,5768,-4993,5770,-5000,5770,-5016,5769,-5021,5767,-5025,5764,-5029,5761,-5033,5754,-5038,5750,-5039xe" filled="t" fillcolor="#363435" stroked="f">
              <v:path arrowok="t"/>
              <v:fill/>
            </v:shape>
            <v:shape style="position:absolute;left:4165;top:-5279;width:3950;height:383" coordorigin="4165,-5279" coordsize="3950,383" path="m4520,-4991l4521,-4997,4522,-5003,4524,-5009,4526,-5014,4528,-5018,4531,-5023,4535,-5026,4542,-5030,4547,-5031,4557,-5031,4561,-5029,4565,-5027,4573,-5022,4575,-5018,4578,-5015,4580,-5010,4582,-5004,4583,-4998,4584,-4991,4584,-4968,4581,-4956,4575,-4948,4570,-4940,4562,-4936,4552,-4936,4545,-4922,4559,-4922,4565,-4924,4571,-4926,4577,-4929,4582,-4933,4586,-4938,4590,-4943,4593,-4950,4595,-4957,4598,-4965,4599,-4974,4599,-4993,4598,-5001,4595,-5009,4593,-5017,4590,-5023,4586,-5028,4582,-5033,4577,-5037,4571,-5040,4566,-5043,4559,-5044,4545,-5044,4538,-5043,4533,-5040,4527,-5037,4522,-5033,4518,-5028,4514,-5023,4511,-5016,4508,-5009,4506,-5002,4505,-4993,4505,-4974,4506,-4965,4508,-4957,4511,-4950,4514,-4943,4518,-4938,4520,-4968,4520,-4991xe" filled="t" fillcolor="#363435" stroked="f">
              <v:path arrowok="t"/>
              <v:fill/>
            </v:shape>
            <v:shape style="position:absolute;left:4165;top:-5279;width:3950;height:383" coordorigin="4165,-5279" coordsize="3950,383" path="m7758,-5123l7763,-5121,7768,-5119,7774,-5117,7780,-5116,7794,-5116,7800,-5117,7804,-5119,7808,-5121,7816,-5127,7821,-5134,7823,-5138,7824,-5143,7825,-5147,7825,-5159,7824,-5165,7820,-5170,7817,-5175,7812,-5179,7804,-5181,7798,-5183,7794,-5184,7789,-5185,7783,-5187,7778,-5189,7772,-5194,7769,-5201,7769,-5211,7771,-5215,7775,-5219,7779,-5222,7784,-5224,7796,-5224,7802,-5223,7807,-5220,7812,-5218,7817,-5215,7821,-5211,7821,-5230,7817,-5232,7812,-5234,7806,-5235,7801,-5237,7796,-5237,7779,-5237,7771,-5234,7764,-5228,7757,-5221,7754,-5213,7754,-5199,7755,-5195,7757,-5188,7761,-5183,7766,-5178,7772,-5175,7778,-5172,7783,-5171,7786,-5170,7791,-5169,7798,-5167,7802,-5166,7808,-5161,7811,-5154,7811,-5143,7809,-5139,7801,-5132,7795,-5130,7782,-5130,7776,-5131,7770,-5134,7764,-5136,7759,-5140,7754,-5145,7753,-5145,7753,-5125,7758,-5123xe" filled="t" fillcolor="#363435" stroked="f">
              <v:path arrowok="t"/>
              <v:fill/>
            </v:shape>
            <v:shape style="position:absolute;left:4165;top:-5279;width:3950;height:383" coordorigin="4165,-5279" coordsize="3950,383" path="m7420,-5123l7425,-5121,7430,-5119,7436,-5117,7442,-5116,7456,-5116,7462,-5117,7466,-5119,7470,-5121,7477,-5127,7483,-5134,7484,-5138,7486,-5143,7487,-5147,7487,-5159,7485,-5165,7482,-5170,7479,-5175,7473,-5179,7466,-5181,7459,-5183,7455,-5184,7451,-5185,7444,-5187,7440,-5189,7434,-5194,7430,-5201,7430,-5211,7432,-5215,7436,-5219,7440,-5222,7446,-5224,7458,-5224,7464,-5223,7469,-5220,7474,-5218,7478,-5215,7483,-5211,7483,-5230,7478,-5232,7473,-5234,7468,-5235,7463,-5237,7457,-5237,7441,-5237,7432,-5234,7426,-5228,7419,-5221,7416,-5213,7416,-5199,7416,-5195,7419,-5188,7423,-5183,7427,-5178,7433,-5175,7440,-5172,7444,-5171,7448,-5170,7453,-5169,7459,-5167,7464,-5166,7469,-5161,7472,-5154,7472,-5143,7470,-5139,7462,-5132,7456,-5130,7443,-5130,7438,-5131,7432,-5134,7426,-5136,7421,-5140,7416,-5145,7415,-5145,7415,-5125,7420,-5123xe" filled="t" fillcolor="#363435" stroked="f">
              <v:path arrowok="t"/>
              <v:fill/>
            </v:shape>
            <v:shape style="position:absolute;left:4165;top:-5279;width:3950;height:383" coordorigin="4165,-5279" coordsize="3950,383" path="m6523,-5123l6529,-5121,6534,-5119,6539,-5117,6546,-5116,6560,-5116,6565,-5117,6570,-5119,6574,-5121,6581,-5127,6587,-5134,6588,-5138,6590,-5143,6591,-5147,6591,-5159,6589,-5165,6586,-5170,6582,-5175,6577,-5179,6570,-5181,6563,-5183,6559,-5184,6555,-5185,6548,-5187,6544,-5189,6538,-5194,6534,-5201,6534,-5211,6536,-5215,6540,-5219,6544,-5222,6550,-5224,6562,-5224,6567,-5223,6573,-5220,6578,-5218,6582,-5215,6587,-5211,6587,-5230,6582,-5232,6577,-5234,6572,-5235,6567,-5237,6561,-5237,6545,-5237,6536,-5234,6530,-5228,6523,-5221,6520,-5213,6520,-5199,6520,-5195,6523,-5188,6526,-5183,6531,-5178,6537,-5175,6544,-5172,6548,-5171,6551,-5170,6557,-5169,6563,-5167,6568,-5166,6573,-5161,6576,-5154,6576,-5143,6574,-5139,6566,-5132,6560,-5130,6547,-5130,6541,-5131,6536,-5134,6530,-5136,6524,-5140,6520,-5145,6519,-5145,6519,-5125,6523,-5123xe" filled="t" fillcolor="#363435" stroked="f">
              <v:path arrowok="t"/>
              <v:fill/>
            </v:shape>
            <v:shape style="position:absolute;left:4165;top:-5279;width:3950;height:383" coordorigin="4165,-5279" coordsize="3950,383" path="m6065,-5195l6064,-5186,6064,-5167,6065,-5158,6067,-5151,6070,-5143,6073,-5137,6077,-5132,6081,-5127,6086,-5123,6092,-5120,6098,-5118,6104,-5116,6116,-5116,6119,-5117,6124,-5118,6130,-5120,6136,-5122,6140,-5124,6144,-5126,6144,-5145,6143,-5145,6139,-5141,6135,-5137,6129,-5134,6123,-5131,6115,-5130,6107,-5130,6103,-5131,6099,-5133,6091,-5138,6085,-5145,6083,-5150,6081,-5156,6079,-5162,6079,-5169,6079,-5184,6079,-5191,6081,-5197,6083,-5203,6085,-5208,6088,-5212,6095,-5219,6099,-5221,6103,-5223,6107,-5224,6116,-5224,6122,-5222,6129,-5220,6134,-5217,6138,-5213,6144,-5209,6144,-5227,6140,-5230,6135,-5232,6130,-5234,6125,-5236,6118,-5237,6112,-5237,6104,-5237,6098,-5236,6092,-5233,6086,-5230,6081,-5226,6077,-5221,6073,-5216,6070,-5210,6067,-5202,6065,-5195xe" filled="t" fillcolor="#363435" stroked="f">
              <v:path arrowok="t"/>
              <v:fill/>
            </v:shape>
            <v:shape style="position:absolute;left:4165;top:-5279;width:3950;height:383" coordorigin="4165,-5279" coordsize="3950,383" path="m6194,-5223l6194,-5235,6153,-5235,6153,-5223,6167,-5223,6167,-5130,6153,-5130,6153,-5119,6194,-5119,6194,-5130,6181,-5130,6181,-5223,6194,-5223xe" filled="t" fillcolor="#363435" stroked="f">
              <v:path arrowok="t"/>
              <v:fill/>
            </v:shape>
            <v:shape style="position:absolute;left:4165;top:-5279;width:3950;height:383" coordorigin="4165,-5279" coordsize="3950,383" path="m6236,-5119l6250,-5119,6250,-5221,6286,-5221,6286,-5235,6201,-5235,6201,-5221,6236,-5221,6236,-5119xe" filled="t" fillcolor="#363435" stroked="f">
              <v:path arrowok="t"/>
              <v:fill/>
            </v:shape>
            <v:shape style="position:absolute;left:4165;top:-5279;width:3950;height:383" coordorigin="4165,-5279" coordsize="3950,383" path="m6311,-5145l6310,-5152,6309,-5157,6309,-5235,6295,-5235,6295,-5154,6296,-5147,6298,-5141,6299,-5136,6302,-5131,6305,-5127,6313,-5121,6317,-5119,6322,-5117,6327,-5116,6340,-5116,6346,-5117,6350,-5119,6354,-5121,6362,-5127,6365,-5131,6368,-5136,6370,-5142,6371,-5147,6372,-5154,6372,-5235,6358,-5235,6358,-5157,6357,-5152,6357,-5149,6355,-5142,6351,-5136,6345,-5132,6338,-5129,6329,-5129,6325,-5130,6318,-5133,6314,-5139,6311,-5145xe" filled="t" fillcolor="#363435" stroked="f">
              <v:path arrowok="t"/>
              <v:fill/>
            </v:shape>
            <v:shape style="position:absolute;left:4165;top:-5279;width:3950;height:383" coordorigin="4165,-5279" coordsize="3950,383" path="m6442,-5137l6438,-5135,6433,-5133,6429,-5132,6423,-5132,6425,-5119,6432,-5119,6438,-5120,6443,-5122,6448,-5124,6454,-5128,6460,-5133,6466,-5139,6470,-5148,6473,-5156,6475,-5166,6475,-5188,6474,-5198,6470,-5206,6466,-5214,6461,-5221,6454,-5226,6450,-5229,6445,-5231,6439,-5233,6434,-5234,6426,-5235,6392,-5235,6392,-5119,6416,-5119,6406,-5132,6406,-5222,6423,-5222,6428,-5221,6433,-5220,6437,-5219,6441,-5217,6445,-5215,6450,-5211,6454,-5206,6457,-5200,6459,-5194,6461,-5186,6461,-5168,6460,-5160,6457,-5154,6455,-5148,6451,-5143,6446,-5140,6442,-5137xe" filled="t" fillcolor="#363435" stroked="f">
              <v:path arrowok="t"/>
              <v:fill/>
            </v:shape>
            <v:shape style="position:absolute;left:4165;top:-5085;width:3950;height:744" coordorigin="4165,-5085" coordsize="3950,744" path="m4993,-4848l4979,-4848,4979,-4731,5051,-4731,5061,-4764,5101,-4764,5111,-4731,5126,-4731,5090,-4848,5097,-4777,5065,-4777,5073,-4848,5040,-4742,5040,-4745,4993,-4745,4993,-4848xe" filled="t" fillcolor="#363435" stroked="f">
              <v:path arrowok="t"/>
              <v:fill/>
            </v:shape>
            <v:shape style="position:absolute;left:4165;top:-5085;width:3950;height:744" coordorigin="4165,-5085" coordsize="3950,744" path="m4650,-4797l4650,-4804,4652,-4810,4653,-4816,4656,-4821,4658,-4825,4661,-4829,4665,-4832,4672,-4836,4677,-4837,4687,-4837,4691,-4836,4695,-4834,4703,-4829,4708,-4821,4710,-4816,4712,-4810,4713,-4804,4714,-4797,4714,-4774,4711,-4762,4705,-4754,4700,-4746,4692,-4742,4682,-4742,4675,-4729,4689,-4729,4695,-4730,4701,-4733,4707,-4735,4712,-4739,4716,-4745,4720,-4750,4723,-4756,4725,-4764,4728,-4771,4729,-4780,4729,-4799,4728,-4808,4725,-4815,4723,-4823,4720,-4829,4716,-4834,4712,-4839,4707,-4843,4701,-4846,4696,-4849,4689,-4850,4675,-4850,4668,-4849,4663,-4846,4657,-4843,4652,-4840,4648,-4834,4644,-4829,4641,-4823,4638,-4815,4636,-4808,4635,-4799,4635,-4780,4636,-4771,4638,-4764,4641,-4756,4644,-4750,4648,-4745,4650,-4774,4650,-4797xe" filled="t" fillcolor="#363435" stroked="f">
              <v:path arrowok="t"/>
              <v:fill/>
            </v:shape>
            <v:shape style="position:absolute;left:4165;top:-5085;width:3950;height:744" coordorigin="4165,-5085" coordsize="3950,744" path="m7605,-4929l7610,-4927,7615,-4925,7621,-4924,7627,-4923,7641,-4923,7647,-4924,7651,-4925,7655,-4927,7663,-4933,7668,-4940,7670,-4945,7671,-4949,7672,-4953,7672,-4965,7671,-4971,7667,-4976,7664,-4981,7659,-4985,7651,-4987,7645,-4989,7640,-4991,7636,-4992,7630,-4994,7625,-4995,7619,-5000,7616,-5007,7616,-5017,7618,-5022,7622,-5025,7626,-5028,7631,-5030,7643,-5030,7649,-5029,7654,-5026,7659,-5024,7664,-5021,7668,-5017,7668,-5036,7664,-5038,7659,-5040,7653,-5042,7648,-5043,7643,-5044,7626,-5044,7618,-5040,7611,-5034,7604,-5028,7601,-5020,7601,-5006,7602,-5002,7604,-4995,7608,-4989,7613,-4984,7618,-4981,7625,-4979,7629,-4978,7633,-4977,7638,-4975,7645,-4973,7649,-4972,7654,-4967,7658,-4960,7658,-4950,7656,-4945,7648,-4938,7642,-4936,7629,-4936,7623,-4937,7617,-4940,7611,-4943,7606,-4946,7601,-4951,7600,-4951,7600,-4932,7605,-4929xe" filled="t" fillcolor="#363435" stroked="f">
              <v:path arrowok="t"/>
              <v:fill/>
            </v:shape>
            <v:shape style="position:absolute;left:4165;top:-5085;width:3950;height:744" coordorigin="4165,-5085" coordsize="3950,744" path="m6549,-4982l6534,-4982,6534,-5028,6550,-5028,6556,-5027,6562,-5025,6567,-5022,6570,-5016,6572,-5010,6572,-5006,6571,-4999,6569,-4993,6569,-4973,6573,-4976,6577,-4980,6582,-4987,6584,-4992,6585,-4996,6586,-5001,6586,-5013,6585,-5018,6583,-5023,6581,-5027,6574,-5034,6566,-5039,6562,-5040,6558,-5041,6552,-5041,6520,-5041,6520,-4925,6534,-4925,6534,-4968,6553,-4968,6549,-4982xe" filled="t" fillcolor="#363435" stroked="f">
              <v:path arrowok="t"/>
              <v:fill/>
            </v:shape>
            <v:shape style="position:absolute;left:4165;top:-5085;width:3950;height:744" coordorigin="4165,-5085" coordsize="3950,744" path="m6549,-4982l6553,-4968,6559,-4969,6564,-4971,6569,-4973,6569,-4993,6566,-4989,6560,-4984,6553,-4982,6549,-4982xe" filled="t" fillcolor="#363435" stroked="f">
              <v:path arrowok="t"/>
              <v:fill/>
            </v:shape>
            <v:shape style="position:absolute;left:4165;top:-5085;width:3950;height:744" coordorigin="4165,-5085" coordsize="3950,744" path="m6609,-4957l6613,-4971,6629,-5026,6645,-4971,6649,-4957,6659,-4925,6674,-4925,6638,-5041,6621,-5041,6585,-4925,6599,-4925,6609,-4957xe" filled="t" fillcolor="#363435" stroked="f">
              <v:path arrowok="t"/>
              <v:fill/>
            </v:shape>
            <v:shape style="position:absolute;left:4165;top:-5085;width:3950;height:744" coordorigin="4165,-5085" coordsize="3950,744" path="m6613,-4971l6609,-4957,6649,-4957,6645,-4971,6613,-4971xe" filled="t" fillcolor="#363435" stroked="f">
              <v:path arrowok="t"/>
              <v:fill/>
            </v:shape>
            <v:shape style="position:absolute;left:4165;top:-5085;width:3950;height:744" coordorigin="4165,-5085" coordsize="3950,744" path="m6684,-5041l6684,-4925,6698,-4925,6698,-4971,6714,-4971,6747,-4925,6766,-4925,6728,-4976,6735,-4978,6740,-4983,6744,-4988,6748,-4994,6750,-5001,6750,-5016,6749,-5021,6747,-5025,6744,-5029,6738,-5035,6732,-5020,6735,-5015,6735,-5009,6735,-5005,6734,-4998,6731,-4992,6727,-4988,6721,-4985,6714,-4984,6698,-4984,6698,-5028,6712,-5028,6717,-5041,6684,-5041xe" filled="t" fillcolor="#363435" stroked="f">
              <v:path arrowok="t"/>
              <v:fill/>
            </v:shape>
            <v:shape style="position:absolute;left:4165;top:-5085;width:3950;height:744" coordorigin="4165,-5085" coordsize="3950,744" path="m6730,-5040l6726,-5040,6722,-5041,6717,-5041,6712,-5028,6716,-5028,6722,-5027,6726,-5026,6732,-5020,6738,-5035,6730,-5040xe" filled="t" fillcolor="#363435" stroked="f">
              <v:path arrowok="t"/>
              <v:fill/>
            </v:shape>
            <v:shape style="position:absolute;left:4165;top:-5085;width:3950;height:744" coordorigin="4165,-5085" coordsize="3950,744" path="m6851,-5001l6850,-4993,6850,-4973,6851,-4964,6853,-4957,6855,-4949,6859,-4943,6863,-4938,6867,-4933,6872,-4929,6878,-4927,6884,-4924,6890,-4923,6901,-4923,6905,-4923,6910,-4924,6916,-4926,6921,-4928,6925,-4930,6930,-4933,6930,-4951,6929,-4951,6924,-4947,6920,-4943,6915,-4940,6908,-4938,6901,-4936,6893,-4936,6888,-4937,6880,-4941,6874,-4948,6871,-4952,6869,-4957,6867,-4962,6865,-4968,6864,-4975,6864,-4991,6865,-4997,6867,-5003,6868,-5009,6871,-5014,6874,-5018,6880,-5025,6884,-5027,6888,-5029,6892,-5030,6901,-5030,6908,-5029,6914,-5026,6920,-5023,6924,-5020,6930,-5015,6930,-5034,6925,-5036,6920,-5039,6916,-5041,6910,-5042,6904,-5043,6897,-5044,6890,-5044,6884,-5042,6878,-5039,6872,-5037,6867,-5033,6863,-5028,6858,-5022,6855,-5016,6853,-5009,6851,-5001xe" filled="t" fillcolor="#363435" stroked="f">
              <v:path arrowok="t"/>
              <v:fill/>
            </v:shape>
            <v:shape style="position:absolute;left:4165;top:-5085;width:3950;height:744" coordorigin="4165,-5085" coordsize="3950,744" path="m6957,-4939l6957,-4982,7006,-4982,7006,-4996,6957,-4996,6957,-5028,7009,-5028,7009,-5041,6943,-5041,6943,-4925,7009,-4925,7009,-4939,6957,-4939xe" filled="t" fillcolor="#363435" stroked="f">
              <v:path arrowok="t"/>
              <v:fill/>
            </v:shape>
            <v:shape style="position:absolute;left:4165;top:-5085;width:3950;height:744" coordorigin="4165,-5085" coordsize="3950,744" path="m7088,-4925l7118,-4925,7127,-4957,7131,-4971,7147,-5026,7164,-4971,7168,-4957,7177,-4925,7192,-4925,7156,-5041,7139,-5041,7104,-4928,7069,-4976,7076,-4978,7076,-5005,7075,-4998,7072,-4992,7068,-4988,7062,-4985,7055,-4984,7039,-4984,7039,-5028,7025,-5041,7025,-4925,7039,-4925,7039,-4971,7055,-4971,7088,-4925xe" filled="t" fillcolor="#363435" stroked="f">
              <v:path arrowok="t"/>
              <v:fill/>
            </v:shape>
            <v:shape style="position:absolute;left:4165;top:-5085;width:3950;height:744" coordorigin="4165,-5085" coordsize="3950,744" path="m7131,-4971l7127,-4957,7168,-4957,7164,-4971,7131,-4971xe" filled="t" fillcolor="#363435" stroked="f">
              <v:path arrowok="t"/>
              <v:fill/>
            </v:shape>
            <v:shape style="position:absolute;left:4165;top:-5085;width:3950;height:744" coordorigin="4165,-5085" coordsize="3950,744" path="m7091,-5010l7091,-5016,7090,-5021,7088,-5025,7085,-5029,7079,-5035,7071,-5040,7067,-5040,7063,-5041,7058,-5041,7025,-5041,7039,-5028,7057,-5028,7062,-5027,7067,-5026,7073,-5020,7076,-5015,7076,-5009,7076,-5005,7076,-4978,7081,-4983,7085,-4988,7089,-4994,7091,-5001,7091,-5010xe" filled="t" fillcolor="#363435" stroked="f">
              <v:path arrowok="t"/>
              <v:fill/>
            </v:shape>
            <v:shape style="position:absolute;left:4165;top:-5085;width:3950;height:744" coordorigin="4165,-5085" coordsize="3950,744" path="m7148,-5085l7135,-5056,7146,-5056,7165,-5085,7148,-5085xe" filled="t" fillcolor="#363435" stroked="f">
              <v:path arrowok="t"/>
              <v:fill/>
            </v:shape>
            <v:shape style="position:absolute;left:4165;top:-5085;width:3950;height:744" coordorigin="4165,-5085" coordsize="3950,744" path="m7202,-4925l7215,-4925,7215,-5025,7262,-4925,7278,-4925,7278,-5041,7265,-5041,7265,-4949,7222,-5041,7202,-5041,7202,-4925xe" filled="t" fillcolor="#363435" stroked="f">
              <v:path arrowok="t"/>
              <v:fill/>
            </v:shape>
            <v:shape style="position:absolute;left:4165;top:-5085;width:3950;height:744" coordorigin="4165,-5085" coordsize="3950,744" path="m7497,-5041l7483,-5041,7483,-4996,7434,-4996,7434,-5041,7420,-5041,7420,-4925,7434,-4925,7434,-4982,7483,-4982,7483,-4925,7497,-4925,7497,-5041xe" filled="t" fillcolor="#363435" stroked="f">
              <v:path arrowok="t"/>
              <v:fill/>
            </v:shape>
            <v:shape style="position:absolute;left:4165;top:-5085;width:3950;height:744" coordorigin="4165,-5085" coordsize="3950,744" path="m7531,-4957l7535,-4971,7551,-5026,7567,-4971,7571,-4957,7581,-4925,7596,-4925,7560,-5041,7543,-5041,7507,-4925,7521,-4925,7531,-4957xe" filled="t" fillcolor="#363435" stroked="f">
              <v:path arrowok="t"/>
              <v:fill/>
            </v:shape>
            <v:shape style="position:absolute;left:4165;top:-5085;width:3950;height:744" coordorigin="4165,-5085" coordsize="3950,744" path="m7535,-4971l7531,-4957,7571,-4957,7567,-4971,7535,-4971xe" filled="t" fillcolor="#363435" stroked="f">
              <v:path arrowok="t"/>
              <v:fill/>
            </v:shape>
            <v:shape style="position:absolute;left:4165;top:-5085;width:3950;height:744" coordorigin="4165,-5085" coordsize="3950,744" path="m7986,-4939l7986,-4982,8034,-4982,8034,-4996,7986,-4996,7986,-5028,8038,-5028,8038,-5041,7972,-5041,7972,-4925,8038,-4925,8038,-4939,7986,-4939xe" filled="t" fillcolor="#363435" stroked="f">
              <v:path arrowok="t"/>
              <v:fill/>
            </v:shape>
            <v:shape style="position:absolute;left:4165;top:-5085;width:3950;height:744" coordorigin="4165,-5085" coordsize="3950,744" path="m7711,-4925l7725,-4925,7725,-5028,7761,-5028,7761,-5041,7676,-5041,7676,-5028,7711,-5028,7711,-4925xe" filled="t" fillcolor="#363435" stroked="f">
              <v:path arrowok="t"/>
              <v:fill/>
            </v:shape>
            <v:shape style="position:absolute;left:4165;top:-5085;width:3950;height:744" coordorigin="4165,-5085" coordsize="3950,744" path="m7776,-4957l7780,-4971,7796,-5026,7812,-4971,7816,-4957,7826,-4925,7841,-4925,7805,-5041,7788,-5041,7752,-4925,7766,-4925,7776,-4957xe" filled="t" fillcolor="#363435" stroked="f">
              <v:path arrowok="t"/>
              <v:fill/>
            </v:shape>
            <v:shape style="position:absolute;left:4165;top:-5085;width:3950;height:744" coordorigin="4165,-5085" coordsize="3950,744" path="m7780,-4971l7776,-4957,7816,-4957,7812,-4971,7780,-4971xe" filled="t" fillcolor="#363435" stroked="f">
              <v:path arrowok="t"/>
              <v:fill/>
            </v:shape>
            <v:shape style="position:absolute;left:4165;top:-5085;width:3950;height:744" coordorigin="4165,-5085" coordsize="3950,744" path="m8067,-4939l8067,-5041,8053,-5041,8053,-4925,8115,-4925,8115,-4939,8067,-4939xe" filled="t" fillcolor="#363435" stroked="f">
              <v:path arrowok="t"/>
              <v:fill/>
            </v:shape>
            <v:shape style="position:absolute;left:4165;top:-5085;width:3950;height:744" coordorigin="4165,-5085" coordsize="3950,744" path="m4165,-4731l4178,-4731,4178,-4832,4224,-4731,4240,-4731,4240,-4848,4227,-4848,4227,-4755,4184,-4848,4165,-4848,4165,-4731xe" filled="t" fillcolor="#363435" stroked="f">
              <v:path arrowok="t"/>
              <v:fill/>
            </v:shape>
            <v:shape style="position:absolute;left:4165;top:-5085;width:3950;height:744" coordorigin="4165,-5085" coordsize="3950,744" path="m4276,-4758l4275,-4765,4274,-4770,4274,-4848,4260,-4848,4260,-4767,4261,-4760,4263,-4754,4264,-4748,4267,-4743,4270,-4739,4278,-4733,4282,-4731,4287,-4730,4292,-4729,4305,-4729,4311,-4730,4315,-4731,4320,-4733,4327,-4739,4331,-4743,4333,-4748,4335,-4754,4336,-4760,4337,-4767,4337,-4848,4323,-4848,4323,-4769,4323,-4765,4322,-4761,4320,-4754,4316,-4748,4310,-4744,4303,-4742,4294,-4742,4290,-4743,4283,-4746,4279,-4751,4276,-4758xe" filled="t" fillcolor="#363435" stroked="f">
              <v:path arrowok="t"/>
              <v:fill/>
            </v:shape>
            <v:shape style="position:absolute;left:4165;top:-5085;width:3950;height:744" coordorigin="4165,-5085" coordsize="3950,744" path="m4357,-4731l4370,-4731,4370,-4832,4398,-4763,4406,-4763,4434,-4832,4434,-4731,4448,-4731,4448,-4848,4428,-4848,4403,-4783,4376,-4848,4357,-4848,4357,-4731xe" filled="t" fillcolor="#363435" stroked="f">
              <v:path arrowok="t"/>
              <v:fill/>
            </v:shape>
            <v:shape style="position:absolute;left:4165;top:-5085;width:3950;height:744" coordorigin="4165,-5085" coordsize="3950,744" path="m4483,-4745l4483,-4788,4532,-4788,4532,-4802,4483,-4802,4483,-4834,4535,-4834,4535,-4848,4469,-4848,4469,-4731,4535,-4731,4535,-4745,4483,-4745xe" filled="t" fillcolor="#363435" stroked="f">
              <v:path arrowok="t"/>
              <v:fill/>
            </v:shape>
            <v:shape style="position:absolute;left:4165;top:-5085;width:3950;height:744" coordorigin="4165,-5085" coordsize="3950,744" path="m4551,-4848l4551,-4731,4565,-4731,4565,-4777,4581,-4777,4615,-4731,4633,-4731,4595,-4782,4602,-4785,4607,-4789,4611,-4795,4615,-4800,4617,-4808,4617,-4822,4616,-4827,4614,-4831,4612,-4836,4605,-4842,4600,-4827,4602,-4821,4602,-4815,4602,-4811,4601,-4804,4598,-4799,4594,-4794,4588,-4792,4581,-4790,4565,-4790,4565,-4834,4579,-4834,4584,-4848,4551,-4848xe" filled="t" fillcolor="#363435" stroked="f">
              <v:path arrowok="t"/>
              <v:fill/>
            </v:shape>
            <v:shape style="position:absolute;left:4165;top:-5085;width:3950;height:744" coordorigin="4165,-5085" coordsize="3950,744" path="m4597,-4846l4593,-4847,4589,-4847,4584,-4848,4579,-4834,4583,-4834,4589,-4834,4594,-4832,4600,-4827,4605,-4842,4597,-4846xe" filled="t" fillcolor="#363435" stroked="f">
              <v:path arrowok="t"/>
              <v:fill/>
            </v:shape>
            <v:shape style="position:absolute;left:4165;top:-5085;width:3950;height:744" coordorigin="4165,-5085" coordsize="3950,744" path="m4650,-4774l4648,-4745,4652,-4739,4657,-4735,4663,-4733,4668,-4730,4675,-4729,4682,-4742,4672,-4742,4664,-4746,4658,-4754,4653,-4762,4650,-4774xe" filled="t" fillcolor="#363435" stroked="f">
              <v:path arrowok="t"/>
              <v:fill/>
            </v:shape>
            <v:shape style="position:absolute;left:4165;top:-5085;width:3950;height:744" coordorigin="4165,-5085" coordsize="3950,744" path="m4822,-4749l4817,-4747,4813,-4746,4808,-4745,4802,-4744,4804,-4731,4811,-4732,4817,-4733,4822,-4734,4828,-4737,4833,-4740,4840,-4745,4845,-4752,4849,-4760,4853,-4769,4855,-4779,4855,-4801,4853,-4810,4849,-4819,4845,-4827,4840,-4834,4833,-4838,4829,-4841,4825,-4844,4819,-4845,4813,-4847,4805,-4848,4771,-4848,4771,-4731,4796,-4731,4785,-4744,4785,-4834,4802,-4834,4808,-4834,4812,-4833,4816,-4832,4820,-4830,4824,-4827,4829,-4824,4833,-4819,4836,-4813,4839,-4806,4840,-4799,4840,-4780,4839,-4773,4836,-4767,4834,-4761,4830,-4756,4825,-4752,4822,-4749xe" filled="t" fillcolor="#363435" stroked="f">
              <v:path arrowok="t"/>
              <v:fill/>
            </v:shape>
            <v:shape style="position:absolute;left:4165;top:-5085;width:3950;height:744" coordorigin="4165,-5085" coordsize="3950,744" path="m4796,-4744l4785,-4744,4796,-4731,4804,-4731,4802,-4744,4796,-4744xe" filled="t" fillcolor="#363435" stroked="f">
              <v:path arrowok="t"/>
              <v:fill/>
            </v:shape>
            <v:shape style="position:absolute;left:4165;top:-5085;width:3950;height:744" coordorigin="4165,-5085" coordsize="3950,744" path="m5081,-4832l5097,-4777,5090,-4848,5073,-4848,5065,-4777,5081,-4832xe" filled="t" fillcolor="#363435" stroked="f">
              <v:path arrowok="t"/>
              <v:fill/>
            </v:shape>
            <v:shape style="position:absolute;left:4165;top:-5085;width:3950;height:744" coordorigin="4165,-5085" coordsize="3950,744" path="m5281,-4836l5281,-4848,5240,-4848,5240,-4836,5253,-4836,5253,-4743,5240,-4743,5240,-4731,5281,-4731,5281,-4743,5267,-4743,5267,-4836,5281,-4836xe" filled="t" fillcolor="#363435" stroked="f">
              <v:path arrowok="t"/>
              <v:fill/>
            </v:shape>
            <v:shape style="position:absolute;left:4165;top:-5085;width:3950;height:744" coordorigin="4165,-5085" coordsize="3950,744" path="m5316,-4843l5310,-4839,5306,-4834,5302,-4829,5298,-4822,5296,-4815,5293,-4807,5292,-4799,5292,-4780,5293,-4771,5296,-4763,5298,-4756,5302,-4749,5306,-4744,5310,-4739,5316,-4735,5322,-4733,5328,-4730,5335,-4729,5343,-4729,5350,-4729,5356,-4730,5362,-4732,5368,-4734,5374,-4737,5378,-4739,5378,-4790,5339,-4790,5339,-4776,5364,-4776,5364,-4746,5361,-4745,5354,-4743,5346,-4742,5337,-4742,5332,-4743,5328,-4745,5323,-4747,5320,-4751,5317,-4755,5313,-4759,5311,-4764,5309,-4769,5308,-4775,5307,-4782,5307,-4804,5310,-4815,5316,-4824,5323,-4832,5331,-4836,5345,-4836,5353,-4835,5360,-4833,5366,-4829,5373,-4824,5377,-4821,5377,-4840,5373,-4842,5367,-4845,5362,-4847,5356,-4848,5350,-4850,5343,-4850,5335,-4850,5328,-4848,5322,-4846,5316,-4843xe" filled="t" fillcolor="#363435" stroked="f">
              <v:path arrowok="t"/>
              <v:fill/>
            </v:shape>
            <v:shape style="position:absolute;left:4165;top:-5085;width:3950;height:744" coordorigin="4165,-5085" coordsize="3950,744" path="m5410,-4758l5409,-4765,5408,-4770,5408,-4848,5394,-4848,5394,-4767,5395,-4760,5396,-4754,5398,-4748,5401,-4743,5404,-4739,5411,-4733,5416,-4731,5421,-4730,5426,-4729,5439,-4729,5444,-4730,5449,-4731,5453,-4733,5461,-4739,5464,-4743,5467,-4748,5468,-4754,5470,-4760,5471,-4767,5471,-4848,5457,-4848,5457,-4769,5456,-4765,5456,-4761,5454,-4754,5450,-4748,5444,-4744,5437,-4742,5428,-4742,5424,-4743,5417,-4746,5413,-4751,5410,-4758xe" filled="t" fillcolor="#363435" stroked="f">
              <v:path arrowok="t"/>
              <v:fill/>
            </v:shape>
            <v:shape style="position:absolute;left:4165;top:-5085;width:3950;height:744" coordorigin="4165,-5085" coordsize="3950,744" path="m5528,-4836l5528,-4848,5487,-4848,5487,-4836,5500,-4836,5500,-4743,5487,-4743,5487,-4731,5528,-4731,5528,-4743,5514,-4743,5514,-4836,5528,-4836xe" filled="t" fillcolor="#363435" stroked="f">
              <v:path arrowok="t"/>
              <v:fill/>
            </v:shape>
            <v:shape style="position:absolute;left:4165;top:-5085;width:3950;height:744" coordorigin="4165,-5085" coordsize="3950,744" path="m5559,-4745l5559,-4788,5608,-4788,5608,-4802,5559,-4802,5559,-4834,5611,-4834,5611,-4848,5545,-4848,5545,-4731,5611,-4731,5611,-4745,5559,-4745xe" filled="t" fillcolor="#363435" stroked="f">
              <v:path arrowok="t"/>
              <v:fill/>
            </v:shape>
            <v:shape style="position:absolute;left:4165;top:-5085;width:3950;height:744" coordorigin="4165,-5085" coordsize="3950,744" path="m5627,-4731l5640,-4731,5640,-4832,5687,-4731,5702,-4731,5702,-4848,5689,-4848,5689,-4755,5647,-4848,5627,-4848,5627,-4731xe" filled="t" fillcolor="#363435" stroked="f">
              <v:path arrowok="t"/>
              <v:fill/>
            </v:shape>
            <v:shape style="position:absolute;left:4165;top:-5085;width:3950;height:744" coordorigin="4165,-5085" coordsize="3950,744" path="m5749,-4731l5763,-4731,5763,-4834,5798,-4834,5798,-4848,5713,-4848,5713,-4834,5749,-4834,5749,-4731xe" filled="t" fillcolor="#363435" stroked="f">
              <v:path arrowok="t"/>
              <v:fill/>
            </v:shape>
            <v:shape style="position:absolute;left:4165;top:-5085;width:3950;height:744" coordorigin="4165,-5085" coordsize="3950,744" path="m6013,-4745l6013,-4788,6061,-4788,6061,-4802,6013,-4802,6013,-4834,6065,-4834,6065,-4848,5999,-4848,5999,-4731,6065,-4731,6065,-4745,6013,-4745xe" filled="t" fillcolor="#363435" stroked="f">
              <v:path arrowok="t"/>
              <v:fill/>
            </v:shape>
            <v:shape style="position:absolute;left:4165;top:-5085;width:3950;height:744" coordorigin="4165,-5085" coordsize="3950,744" path="m6080,-4731l6094,-4731,6094,-4832,6121,-4763,6129,-4763,6157,-4832,6157,-4731,6171,-4731,6171,-4848,6152,-4848,6126,-4783,6100,-4848,6080,-4848,6080,-4731xe" filled="t" fillcolor="#363435" stroked="f">
              <v:path arrowok="t"/>
              <v:fill/>
            </v:shape>
            <v:shape style="position:absolute;left:4165;top:-5085;width:3950;height:744" coordorigin="4165,-5085" coordsize="3950,744" path="m6205,-4764l6209,-4777,6225,-4832,6241,-4777,6245,-4764,6255,-4731,6270,-4731,6234,-4848,6217,-4848,6181,-4731,6195,-4731,6205,-4764xe" filled="t" fillcolor="#363435" stroked="f">
              <v:path arrowok="t"/>
              <v:fill/>
            </v:shape>
            <v:shape style="position:absolute;left:4165;top:-5085;width:3950;height:744" coordorigin="4165,-5085" coordsize="3950,744" path="m6209,-4777l6205,-4764,6245,-4764,6241,-4777,6209,-4777xe" filled="t" fillcolor="#363435" stroked="f">
              <v:path arrowok="t"/>
              <v:fill/>
            </v:shape>
            <v:shape style="position:absolute;left:4165;top:-5085;width:3950;height:744" coordorigin="4165,-5085" coordsize="3950,744" path="m6280,-4731l6293,-4731,6293,-4832,6340,-4731,6355,-4731,6355,-4848,6342,-4848,6342,-4755,6300,-4848,6280,-4848,6280,-4731xe" filled="t" fillcolor="#363435" stroked="f">
              <v:path arrowok="t"/>
              <v:fill/>
            </v:shape>
            <v:shape style="position:absolute;left:4165;top:-5085;width:3950;height:744" coordorigin="4165,-5085" coordsize="3950,744" path="m6389,-4764l6393,-4777,6409,-4832,6426,-4777,6430,-4764,6439,-4731,6454,-4731,6418,-4848,6401,-4848,6365,-4731,6380,-4731,6389,-4764xe" filled="t" fillcolor="#363435" stroked="f">
              <v:path arrowok="t"/>
              <v:fill/>
            </v:shape>
            <v:shape style="position:absolute;left:4165;top:-5085;width:3950;height:744" coordorigin="4165,-5085" coordsize="3950,744" path="m6393,-4777l6389,-4764,6430,-4764,6426,-4777,6393,-4777xe" filled="t" fillcolor="#363435" stroked="f">
              <v:path arrowok="t"/>
              <v:fill/>
            </v:shape>
            <v:shape style="position:absolute;left:4165;top:-5085;width:3950;height:744" coordorigin="4165,-5085" coordsize="3950,744" path="m6788,-4939l6788,-4982,6837,-4982,6837,-4996,6788,-4996,6788,-5028,6840,-5028,6840,-5041,6774,-5041,6774,-4925,6840,-4925,6840,-4939,6788,-4939xe" filled="t" fillcolor="#363435" stroked="f">
              <v:path arrowok="t"/>
              <v:fill/>
            </v:shape>
            <v:shape style="position:absolute;left:4165;top:-5085;width:3950;height:744" coordorigin="4165,-5085" coordsize="3950,744" path="m6467,-4753l6467,-4731,6484,-4731,6484,-4753,6467,-4753xe" filled="t" fillcolor="#363435" stroked="f">
              <v:path arrowok="t"/>
              <v:fill/>
            </v:shape>
            <v:shape style="position:absolute;left:4165;top:-5085;width:3950;height:744" coordorigin="4165,-5085" coordsize="3950,744" path="m4179,-4357l4179,-4460,4165,-4460,4165,-4344,4226,-4344,4226,-4357,4179,-4357xe" filled="t" fillcolor="#363435" stroked="f">
              <v:path arrowok="t"/>
              <v:fill/>
            </v:shape>
            <v:shape style="position:absolute;left:4165;top:-5085;width:3950;height:744" coordorigin="4165,-5085" coordsize="3950,744" path="m4244,-4387l4242,-4357,4246,-4352,4251,-4348,4257,-4345,4263,-4343,4269,-4341,4276,-4355,4267,-4355,4259,-4359,4253,-4367,4247,-4375,4244,-4387xe" filled="t" fillcolor="#363435" stroked="f">
              <v:path arrowok="t"/>
              <v:fill/>
            </v:shape>
            <v:shape style="position:absolute;left:4165;top:-5085;width:3950;height:744" coordorigin="4165,-5085" coordsize="3950,744" path="m4480,-4357l4480,-4401,4529,-4401,4529,-4415,4480,-4415,4480,-4447,4532,-4447,4532,-4460,4466,-4460,4466,-4344,4532,-4344,4532,-4357,4480,-4357xe" filled="t" fillcolor="#363435" stroked="f">
              <v:path arrowok="t"/>
              <v:fill/>
            </v:shape>
            <v:shape style="position:absolute;left:4165;top:-5085;width:3950;height:744" coordorigin="4165,-5085" coordsize="3950,744" path="m4538,-4359l4538,-4344,4543,-4343,4551,-4342,4556,-4342,4566,-4342,4574,-4345,4579,-4350,4585,-4356,4588,-4364,4588,-4460,4551,-4460,4551,-4448,4574,-4448,4574,-4376,4573,-4369,4572,-4364,4569,-4360,4565,-4357,4559,-4355,4555,-4355,4549,-4356,4543,-4358,4538,-4359xe" filled="t" fillcolor="#363435" stroked="f">
              <v:path arrowok="t"/>
              <v:fill/>
            </v:shape>
            <v:shape style="position:absolute;left:4165;top:-5085;width:3950;height:744" coordorigin="4165,-5085" coordsize="3950,744" path="m4623,-4357l4623,-4401,4671,-4401,4671,-4415,4623,-4415,4623,-4447,4675,-4447,4675,-4460,4608,-4460,4608,-4344,4675,-4344,4675,-4357,4623,-4357xe" filled="t" fillcolor="#363435" stroked="f">
              <v:path arrowok="t"/>
              <v:fill/>
            </v:shape>
            <v:shape style="position:absolute;left:4165;top:-5085;width:3950;height:744" coordorigin="4165,-5085" coordsize="3950,744" path="m4884,-4745l4884,-4788,4933,-4788,4933,-4802,4884,-4802,4884,-4834,4936,-4834,4936,-4848,4870,-4848,4870,-4731,4936,-4731,4936,-4745,4884,-4745xe" filled="t" fillcolor="#363435" stroked="f">
              <v:path arrowok="t"/>
              <v:fill/>
            </v:shape>
            <v:shape style="position:absolute;left:4165;top:-5085;width:3950;height:744" coordorigin="4165,-5085" coordsize="3950,744" path="m4690,-4344l4703,-4344,4703,-4444,4731,-4376,4739,-4376,4767,-4444,4767,-4344,4781,-4344,4781,-4460,4761,-4460,4736,-4395,4709,-4460,4690,-4460,4690,-4344xe" filled="t" fillcolor="#363435" stroked="f">
              <v:path arrowok="t"/>
              <v:fill/>
            </v:shape>
            <v:shape style="position:absolute;left:4165;top:-5085;width:3950;height:744" coordorigin="4165,-5085" coordsize="3950,744" path="m4832,-4400l4816,-4400,4816,-4447,4832,-4447,4839,-4446,4845,-4444,4849,-4441,4852,-4435,4854,-4429,4854,-4425,4854,-4418,4852,-4412,4852,-4392,4856,-4395,4860,-4399,4865,-4406,4867,-4411,4868,-4415,4869,-4420,4869,-4432,4868,-4437,4866,-4442,4863,-4446,4856,-4453,4849,-4457,4845,-4459,4840,-4460,4835,-4460,4802,-4460,4802,-4344,4816,-4344,4816,-4387,4836,-4387,4832,-4400xe" filled="t" fillcolor="#363435" stroked="f">
              <v:path arrowok="t"/>
              <v:fill/>
            </v:shape>
            <v:shape style="position:absolute;left:4165;top:-5085;width:3950;height:744" coordorigin="4165,-5085" coordsize="3950,744" path="m4832,-4400l4836,-4387,4842,-4388,4847,-4390,4852,-4392,4852,-4412,4848,-4407,4843,-4403,4836,-4401,4832,-4400xe" filled="t" fillcolor="#363435" stroked="f">
              <v:path arrowok="t"/>
              <v:fill/>
            </v:shape>
            <v:shape style="position:absolute;left:4165;top:-5085;width:3950;height:744" coordorigin="4165,-5085" coordsize="3950,744" path="m4984,-4444l5001,-4389,4993,-4460,4976,-4460,4968,-4389,4984,-4444xe" filled="t" fillcolor="#363435" stroked="f">
              <v:path arrowok="t"/>
              <v:fill/>
            </v:shape>
            <v:shape style="position:absolute;left:4165;top:-5085;width:3950;height:744" coordorigin="4165,-5085" coordsize="3950,744" path="m5039,-4460l5039,-4344,5053,-4344,5053,-4390,5069,-4390,5103,-4344,5121,-4344,5083,-4394,5090,-4397,5096,-4401,5099,-4407,5103,-4413,5105,-4420,5105,-4435,5104,-4440,5102,-4444,5100,-4448,5093,-4454,5088,-4439,5090,-4434,5091,-4427,5091,-4423,5089,-4417,5087,-4411,5082,-4407,5076,-4404,5070,-4403,5053,-4403,5053,-4447,5067,-4447,5072,-4460,5039,-4460xe" filled="t" fillcolor="#363435" stroked="f">
              <v:path arrowok="t"/>
              <v:fill/>
            </v:shape>
            <v:shape style="position:absolute;left:4165;top:-5085;width:3950;height:744" coordorigin="4165,-5085" coordsize="3950,744" path="m5086,-4459l5082,-4459,5078,-4460,5072,-4460,5067,-4447,5071,-4447,5077,-4446,5082,-4444,5088,-4439,5093,-4454,5086,-4459xe" filled="t" fillcolor="#363435" stroked="f">
              <v:path arrowok="t"/>
              <v:fill/>
            </v:shape>
            <v:shape style="position:absolute;left:4165;top:-5085;width:3950;height:744" coordorigin="4165,-5085" coordsize="3950,744" path="m5143,-4357l5143,-4401,5192,-4401,5192,-4415,5143,-4415,5143,-4447,5196,-4447,5196,-4460,5129,-4460,5129,-4344,5196,-4344,5196,-4357,5143,-4357xe" filled="t" fillcolor="#363435" stroked="f">
              <v:path arrowok="t"/>
              <v:fill/>
            </v:shape>
            <v:shape style="position:absolute;left:4165;top:-5085;width:3950;height:744" coordorigin="4165,-5085" coordsize="3950,744" path="m5389,-4362l5385,-4360,5380,-4359,5375,-4358,5370,-4357,5372,-4344,5379,-4344,5384,-4346,5390,-4347,5395,-4349,5401,-4353,5407,-4358,5412,-4364,5416,-4373,5420,-4382,5422,-4391,5422,-4413,5420,-4423,5416,-4431,5413,-4440,5407,-4446,5401,-4451,5397,-4454,5392,-4456,5386,-4458,5381,-4459,5373,-4460,5339,-4460,5339,-4344,5363,-4344,5353,-4357,5353,-4447,5370,-4447,5375,-4446,5379,-4445,5384,-4444,5388,-4442,5391,-4440,5397,-4436,5401,-4431,5403,-4425,5406,-4419,5407,-4411,5407,-4393,5406,-4385,5404,-4379,5401,-4373,5398,-4368,5393,-4365,5389,-4362xe" filled="t" fillcolor="#363435" stroked="f">
              <v:path arrowok="t"/>
              <v:fill/>
            </v:shape>
            <v:shape style="position:absolute;left:4165;top:-5085;width:3950;height:744" coordorigin="4165,-5085" coordsize="3950,744" path="m5363,-4357l5353,-4357,5363,-4344,5372,-4344,5370,-4357,5363,-4357xe" filled="t" fillcolor="#363435" stroked="f">
              <v:path arrowok="t"/>
              <v:fill/>
            </v:shape>
            <v:shape style="position:absolute;left:4165;top:-5085;width:3950;height:744" coordorigin="4165,-5085" coordsize="3950,744" path="m5451,-4357l5451,-4401,5500,-4401,5500,-4415,5451,-4415,5451,-4447,5504,-4447,5504,-4460,5437,-4460,5437,-4344,5504,-4344,5504,-4357,5451,-4357xe" filled="t" fillcolor="#363435" stroked="f">
              <v:path arrowok="t"/>
              <v:fill/>
            </v:shape>
            <v:shape style="position:absolute;left:4165;top:-5085;width:3950;height:744" coordorigin="4165,-5085" coordsize="3950,744" path="m5595,-4400l5580,-4400,5580,-4447,5596,-4447,5602,-4446,5608,-4444,5613,-4441,5616,-4435,5618,-4429,5618,-4425,5617,-4418,5615,-4412,5615,-4392,5619,-4395,5623,-4399,5628,-4406,5630,-4411,5632,-4415,5632,-4420,5632,-4432,5631,-4437,5629,-4442,5627,-4446,5620,-4453,5613,-4457,5608,-4459,5604,-4460,5598,-4460,5566,-4460,5566,-4344,5580,-4344,5580,-4387,5599,-4387,5595,-4400xe" filled="t" fillcolor="#363435" stroked="f">
              <v:path arrowok="t"/>
              <v:fill/>
            </v:shape>
            <v:shape style="position:absolute;left:4165;top:-5085;width:3950;height:744" coordorigin="4165,-5085" coordsize="3950,744" path="m5595,-4400l5599,-4387,5605,-4388,5610,-4390,5615,-4392,5615,-4412,5612,-4407,5607,-4403,5600,-4401,5595,-4400xe" filled="t" fillcolor="#363435" stroked="f">
              <v:path arrowok="t"/>
              <v:fill/>
            </v:shape>
            <v:shape style="position:absolute;left:4165;top:-5085;width:3950;height:744" coordorigin="4165,-5085" coordsize="3950,744" path="m5660,-4357l5660,-4401,5708,-4401,5708,-4415,5660,-4415,5660,-4447,5712,-4447,5712,-4460,5646,-4460,5646,-4344,5712,-4344,5712,-4357,5660,-4357xe" filled="t" fillcolor="#363435" stroked="f">
              <v:path arrowok="t"/>
              <v:fill/>
            </v:shape>
            <v:shape style="position:absolute;left:4165;top:-5085;width:3950;height:744" coordorigin="4165,-5085" coordsize="3950,744" path="m5727,-4460l5727,-4344,5741,-4344,5741,-4390,5758,-4390,5791,-4344,5809,-4344,5772,-4394,5778,-4397,5784,-4401,5788,-4407,5792,-4413,5794,-4420,5794,-4435,5793,-4440,5790,-4444,5788,-4448,5782,-4454,5776,-4439,5778,-4434,5779,-4427,5779,-4423,5777,-4417,5775,-4411,5771,-4407,5765,-4404,5758,-4403,5741,-4403,5741,-4447,5755,-4447,5761,-4460,5727,-4460xe" filled="t" fillcolor="#363435" stroked="f">
              <v:path arrowok="t"/>
              <v:fill/>
            </v:shape>
            <v:shape style="position:absolute;left:4165;top:-5085;width:3950;height:744" coordorigin="4165,-5085" coordsize="3950,744" path="m5774,-4459l5770,-4459,5766,-4460,5761,-4460,5755,-4447,5759,-4447,5765,-4446,5770,-4444,5776,-4439,5782,-4454,5774,-4459xe" filled="t" fillcolor="#363435" stroked="f">
              <v:path arrowok="t"/>
              <v:fill/>
            </v:shape>
            <v:shape style="position:absolute;left:4165;top:-5085;width:3950;height:744" coordorigin="4165,-5085" coordsize="3950,744" path="m5855,-4448l5855,-4460,5814,-4460,5814,-4448,5827,-4448,5827,-4356,5814,-4356,5814,-4344,5855,-4344,5855,-4356,5841,-4356,5841,-4448,5855,-4448xe" filled="t" fillcolor="#363435" stroked="f">
              <v:path arrowok="t"/>
              <v:fill/>
            </v:shape>
            <v:shape style="position:absolute;left:4165;top:-5085;width:3950;height:744" coordorigin="4165,-5085" coordsize="3950,744" path="m5823,-4745l5823,-4788,5871,-4788,5871,-4802,5823,-4802,5823,-4834,5875,-4834,5875,-4848,5809,-4848,5809,-4731,5875,-4731,5875,-4745,5823,-4745xe" filled="t" fillcolor="#363435" stroked="f">
              <v:path arrowok="t"/>
              <v:fill/>
            </v:shape>
            <v:shape style="position:absolute;left:4165;top:-5085;width:3950;height:744" coordorigin="4165,-5085" coordsize="3950,744" path="m5211,-4348l5216,-4346,5221,-4344,5226,-4342,5233,-4342,5247,-4342,5252,-4342,5257,-4344,5261,-4346,5268,-4352,5274,-4359,5275,-4363,5277,-4368,5278,-4372,5278,-4384,5276,-4390,5273,-4395,5269,-4400,5264,-4404,5257,-4406,5250,-4408,5246,-4409,5242,-4411,5235,-4412,5231,-4414,5225,-4419,5221,-4426,5221,-4436,5223,-4441,5227,-4444,5231,-4447,5237,-4449,5249,-4449,5254,-4448,5260,-4445,5265,-4443,5269,-4440,5274,-4436,5274,-4455,5269,-4457,5264,-4459,5259,-4460,5254,-4462,5248,-4462,5232,-4462,5223,-4459,5217,-4453,5210,-4446,5207,-4439,5207,-4425,5207,-4420,5210,-4414,5213,-4408,5218,-4403,5224,-4400,5231,-4398,5235,-4396,5238,-4396,5244,-4394,5250,-4392,5255,-4391,5260,-4386,5263,-4379,5263,-4369,5261,-4364,5253,-4357,5247,-4355,5234,-4355,5228,-4356,5223,-4359,5217,-4362,5211,-4365,5207,-4370,5206,-4370,5206,-4351,5211,-4348xe" filled="t" fillcolor="#363435" stroked="f">
              <v:path arrowok="t"/>
              <v:fill/>
            </v:shape>
            <v:shape style="position:absolute;left:4165;top:-5085;width:3950;height:744" coordorigin="4165,-5085" coordsize="3950,744" path="m4896,-4460l4882,-4460,4882,-4344,4955,-4344,4964,-4376,5005,-4376,5014,-4344,5029,-4344,4993,-4460,5001,-4389,4968,-4389,4976,-4460,4944,-4354,4944,-4357,4896,-4357,4896,-4460xe" filled="t" fillcolor="#363435" stroked="f">
              <v:path arrowok="t"/>
              <v:fill/>
            </v:shape>
            <v:shape style="position:absolute;left:4165;top:-5085;width:3950;height:744" coordorigin="4165,-5085" coordsize="3950,744" path="m4338,-4348l4343,-4346,4349,-4344,4354,-4342,4360,-4342,4375,-4342,4380,-4342,4384,-4344,4388,-4346,4396,-4352,4401,-4359,4403,-4363,4404,-4368,4405,-4372,4405,-4384,4404,-4390,4400,-4395,4397,-4400,4392,-4404,4384,-4406,4378,-4408,4374,-4409,4369,-4411,4363,-4412,4358,-4414,4352,-4419,4349,-4426,4349,-4436,4351,-4441,4355,-4444,4359,-4447,4364,-4449,4376,-4449,4382,-4448,4387,-4445,4392,-4443,4397,-4440,4401,-4436,4401,-4455,4397,-4457,4392,-4459,4387,-4460,4381,-4462,4376,-4462,4359,-4462,4351,-4459,4344,-4453,4337,-4446,4334,-4439,4334,-4425,4335,-4420,4337,-4414,4341,-4408,4346,-4403,4352,-4400,4358,-4398,4363,-4396,4366,-4396,4371,-4394,4378,-4392,4382,-4391,4388,-4386,4391,-4379,4391,-4369,4389,-4364,4381,-4357,4375,-4355,4362,-4355,4356,-4356,4350,-4359,4344,-4362,4339,-4365,4334,-4370,4333,-4370,4333,-4351,4338,-4348xe" filled="t" fillcolor="#363435" stroked="f">
              <v:path arrowok="t"/>
              <v:fill/>
            </v:shape>
            <v:shape style="position:absolute;left:4165;top:-5085;width:3950;height:744" coordorigin="4165,-5085" coordsize="3950,744" path="m4244,-4410l4245,-4416,4246,-4422,4248,-4428,4250,-4433,4253,-4437,4256,-4441,4259,-4444,4267,-4448,4271,-4449,4281,-4449,4286,-4448,4290,-4446,4297,-4441,4300,-4437,4303,-4433,4305,-4428,4306,-4422,4308,-4417,4309,-4410,4309,-4387,4306,-4375,4300,-4367,4294,-4359,4286,-4355,4276,-4355,4269,-4341,4283,-4341,4290,-4342,4295,-4345,4301,-4348,4306,-4352,4310,-4357,4315,-4362,4318,-4369,4320,-4376,4322,-4384,4323,-4392,4323,-4412,4322,-4420,4320,-4428,4318,-4435,4315,-4442,4310,-4447,4306,-4452,4302,-4456,4296,-4459,4290,-4461,4284,-4463,4269,-4463,4263,-4461,4257,-4459,4251,-4456,4246,-4452,4242,-4447,4238,-4442,4235,-4435,4233,-4428,4231,-4420,4230,-4412,4230,-4392,4231,-4384,4233,-4376,4235,-4369,4238,-4362,4242,-4357,4244,-4387,4244,-4410xe" filled="t" fillcolor="#363435" stroked="f">
              <v:path arrowok="t"/>
              <v:fill/>
            </v:shape>
            <v:shape style="position:absolute;left:4165;top:-5085;width:3950;height:744" coordorigin="4165,-5085" coordsize="3950,744" path="m5917,-4735l5922,-4733,5928,-4732,5933,-4730,5940,-4729,5954,-4729,5959,-4730,5963,-4732,5968,-4734,5975,-4740,5980,-4746,5982,-4751,5984,-4755,5984,-4760,5984,-4772,5983,-4778,5979,-4783,5976,-4788,5971,-4791,5963,-4794,5957,-4796,5953,-4797,5948,-4798,5942,-4800,5937,-4801,5931,-4806,5928,-4813,5928,-4824,5930,-4828,5934,-4831,5938,-4835,5943,-4836,5956,-4836,5961,-4835,5966,-4833,5972,-4830,5976,-4827,5980,-4824,5980,-4842,5976,-4845,5971,-4847,5966,-4848,5960,-4849,5955,-4850,5938,-4850,5930,-4847,5923,-4840,5917,-4834,5913,-4826,5913,-4812,5914,-4808,5916,-4801,5920,-4795,5925,-4791,5931,-4787,5938,-4785,5942,-4784,5945,-4783,5950,-4782,5957,-4780,5961,-4778,5967,-4773,5970,-4767,5970,-4756,5968,-4751,5960,-4744,5954,-4742,5941,-4742,5935,-4744,5929,-4746,5923,-4749,5918,-4753,5913,-4757,5912,-4757,5912,-4738,5917,-4735xe" filled="t" fillcolor="#363435" stroked="f">
              <v:path arrowok="t"/>
              <v:fill/>
            </v:shape>
            <v:shape style="position:absolute;left:4165;top:-5085;width:3950;height:744" coordorigin="4165,-5085" coordsize="3950,744" path="m5162,-4735l5168,-4733,5173,-4732,5178,-4730,5185,-4729,5199,-4729,5204,-4730,5209,-4732,5213,-4734,5220,-4740,5225,-4746,5227,-4751,5229,-4755,5230,-4760,5230,-4772,5228,-4778,5225,-4783,5221,-4788,5216,-4791,5209,-4794,5202,-4796,5198,-4797,5194,-4798,5187,-4800,5182,-4801,5177,-4806,5173,-4813,5173,-4824,5175,-4828,5179,-4831,5183,-4835,5188,-4836,5201,-4836,5206,-4835,5212,-4833,5217,-4830,5221,-4827,5226,-4824,5226,-4842,5221,-4845,5216,-4847,5211,-4848,5206,-4849,5200,-4850,5184,-4850,5175,-4847,5168,-4840,5162,-4834,5158,-4826,5158,-4812,5159,-4808,5162,-4801,5165,-4795,5170,-4791,5176,-4787,5183,-4785,5187,-4784,5190,-4783,5196,-4782,5202,-4780,5207,-4778,5212,-4773,5215,-4767,5215,-4756,5213,-4751,5205,-4744,5199,-4742,5186,-4742,5180,-4744,5174,-4746,5169,-4749,5163,-4753,5159,-4757,5158,-4757,5158,-4738,5162,-4735xe" filled="t" fillcolor="#363435" stroked="f">
              <v:path arrowok="t"/>
              <v:fill/>
            </v:shape>
            <v:shape style="position:absolute;left:4165;top:-4504;width:3946;height:385" coordorigin="4165,-4504" coordsize="3946,385" path="m6224,-4387l6222,-4357,6226,-4352,6231,-4348,6237,-4345,6242,-4343,6249,-4341,6256,-4355,6246,-4355,6238,-4359,6233,-4367,6227,-4375,6224,-4387xe" filled="t" fillcolor="#363435" stroked="f">
              <v:path arrowok="t"/>
              <v:fill/>
            </v:shape>
            <v:shape style="position:absolute;left:4165;top:-4504;width:3946;height:385" coordorigin="4165,-4504" coordsize="3946,385" path="m6460,-4357l6460,-4401,6508,-4401,6508,-4415,6460,-4415,6460,-4447,6512,-4447,6512,-4460,6446,-4460,6446,-4344,6512,-4344,6512,-4357,6460,-4357xe" filled="t" fillcolor="#363435" stroked="f">
              <v:path arrowok="t"/>
              <v:fill/>
            </v:shape>
            <v:shape style="position:absolute;left:4165;top:-4504;width:3946;height:385" coordorigin="4165,-4504" coordsize="3946,385" path="m6527,-4344l6541,-4344,6541,-4444,6587,-4344,6603,-4344,6603,-4460,6590,-4460,6590,-4368,6547,-4460,6527,-4460,6527,-4344xe" filled="t" fillcolor="#363435" stroked="f">
              <v:path arrowok="t"/>
              <v:fill/>
            </v:shape>
            <v:shape style="position:absolute;left:4165;top:-4504;width:3946;height:385" coordorigin="4165,-4504" coordsize="3946,385" path="m6680,-4387l6682,-4352,6687,-4348,6693,-4345,6698,-4343,6705,-4341,6715,-4341,6712,-4355,6702,-4355,6694,-4359,6688,-4367,6683,-4375,6680,-4387xe" filled="t" fillcolor="#363435" stroked="f">
              <v:path arrowok="t"/>
              <v:fill/>
            </v:shape>
            <v:shape style="position:absolute;left:4165;top:-4504;width:3946;height:385" coordorigin="4165,-4504" coordsize="3946,385" path="m6734,-4330l6731,-4334,6729,-4339,6729,-4345,6738,-4348,6745,-4355,6751,-4365,6756,-4374,6759,-4387,6759,-4412,6758,-4420,6755,-4428,6753,-4435,6750,-4442,6746,-4447,6742,-4452,6737,-4456,6731,-4459,6726,-4461,6719,-4463,6705,-4463,6698,-4461,6693,-4459,6687,-4456,6682,-4452,6678,-4447,6674,-4442,6671,-4435,6668,-4428,6666,-4420,6665,-4412,6665,-4392,6666,-4384,6668,-4376,6671,-4369,6674,-4362,6678,-4357,6682,-4352,6680,-4387,6680,-4410,6681,-4416,6682,-4422,6683,-4428,6686,-4433,6688,-4437,6691,-4441,6695,-4444,6702,-4448,6707,-4449,6717,-4449,6721,-4448,6725,-4446,6733,-4441,6735,-4437,6738,-4433,6740,-4428,6742,-4422,6743,-4417,6744,-4410,6744,-4387,6741,-4375,6735,-4367,6730,-4359,6722,-4355,6712,-4355,6715,-4341,6716,-4332,6718,-4325,6723,-4320,6728,-4315,6735,-4313,6748,-4313,6754,-4314,6759,-4315,6759,-4329,6754,-4328,6749,-4327,6745,-4327,6739,-4327,6734,-4330xe" filled="t" fillcolor="#363435" stroked="f">
              <v:path arrowok="t"/>
              <v:fill/>
            </v:shape>
            <v:shape style="position:absolute;left:4165;top:-4504;width:3946;height:385" coordorigin="4165,-4504" coordsize="3946,385" path="m6788,-4370l6787,-4378,6787,-4382,6787,-4460,6773,-4460,6773,-4379,6774,-4372,6775,-4367,6777,-4361,6779,-4356,6783,-4352,6790,-4346,6795,-4344,6799,-4342,6805,-4341,6818,-4341,6823,-4342,6827,-4344,6832,-4346,6839,-4352,6843,-4356,6846,-4361,6847,-4367,6849,-4372,6849,-4379,6849,-4460,6835,-4460,6835,-4382,6835,-4377,6834,-4374,6832,-4367,6829,-4361,6823,-4357,6815,-4354,6806,-4354,6802,-4355,6796,-4358,6791,-4364,6788,-4370xe" filled="t" fillcolor="#363435" stroked="f">
              <v:path arrowok="t"/>
              <v:fill/>
            </v:shape>
            <v:shape style="position:absolute;left:4165;top:-4504;width:3946;height:385" coordorigin="4165,-4504" coordsize="3946,385" path="m6884,-4357l6884,-4401,6932,-4401,6932,-4415,6884,-4415,6884,-4447,6936,-4447,6936,-4460,6870,-4460,6870,-4344,6936,-4344,6936,-4357,6884,-4357xe" filled="t" fillcolor="#363435" stroked="f">
              <v:path arrowok="t"/>
              <v:fill/>
            </v:shape>
            <v:shape style="position:absolute;left:4165;top:-4504;width:3946;height:385" coordorigin="4165,-4504" coordsize="3946,385" path="m7010,-4376l7014,-4390,7030,-4444,7047,-4390,7050,-4376,7060,-4344,7075,-4344,7039,-4460,7022,-4460,6986,-4344,7000,-4344,7010,-4376xe" filled="t" fillcolor="#363435" stroked="f">
              <v:path arrowok="t"/>
              <v:fill/>
            </v:shape>
            <v:shape style="position:absolute;left:4165;top:-4504;width:3946;height:385" coordorigin="4165,-4504" coordsize="3946,385" path="m7014,-4390l7010,-4376,7050,-4376,7047,-4390,7014,-4390xe" filled="t" fillcolor="#363435" stroked="f">
              <v:path arrowok="t"/>
              <v:fill/>
            </v:shape>
            <v:shape style="position:absolute;left:4165;top:-4504;width:3946;height:385" coordorigin="4165,-4504" coordsize="3946,385" path="m7353,-4357l7353,-4401,7402,-4401,7402,-4415,7353,-4415,7353,-4447,7406,-4447,7406,-4460,7339,-4460,7339,-4344,7406,-4344,7406,-4357,7353,-4357xe" filled="t" fillcolor="#363435" stroked="f">
              <v:path arrowok="t"/>
              <v:fill/>
            </v:shape>
            <v:shape style="position:absolute;left:4165;top:-4504;width:3946;height:385" coordorigin="4165,-4504" coordsize="3946,385" path="m7114,-4400l7099,-4400,7099,-4447,7115,-4447,7122,-4446,7127,-4444,7132,-4441,7135,-4435,7137,-4429,7137,-4425,7137,-4418,7135,-4412,7135,-4392,7139,-4395,7143,-4399,7148,-4406,7149,-4411,7151,-4415,7152,-4420,7152,-4432,7151,-4437,7148,-4442,7146,-4446,7139,-4453,7132,-4457,7128,-4459,7123,-4460,7118,-4460,7085,-4460,7085,-4344,7099,-4344,7099,-4387,7118,-4387,7114,-4400xe" filled="t" fillcolor="#363435" stroked="f">
              <v:path arrowok="t"/>
              <v:fill/>
            </v:shape>
            <v:shape style="position:absolute;left:4165;top:-4504;width:3946;height:385" coordorigin="4165,-4504" coordsize="3946,385" path="m7114,-4400l7118,-4387,7125,-4388,7130,-4390,7135,-4392,7135,-4412,7131,-4407,7126,-4403,7119,-4401,7114,-4400xe" filled="t" fillcolor="#363435" stroked="f">
              <v:path arrowok="t"/>
              <v:fill/>
            </v:shape>
            <v:shape style="position:absolute;left:4165;top:-4504;width:3946;height:385" coordorigin="4165,-4504" coordsize="3946,385" path="m7174,-4376l7178,-4390,7194,-4444,7211,-4390,7215,-4376,7224,-4344,7239,-4344,7203,-4460,7186,-4460,7150,-4344,7165,-4344,7174,-4376xe" filled="t" fillcolor="#363435" stroked="f">
              <v:path arrowok="t"/>
              <v:fill/>
            </v:shape>
            <v:shape style="position:absolute;left:4165;top:-4504;width:3946;height:385" coordorigin="4165,-4504" coordsize="3946,385" path="m7178,-4390l7174,-4376,7215,-4376,7211,-4390,7178,-4390xe" filled="t" fillcolor="#363435" stroked="f">
              <v:path arrowok="t"/>
              <v:fill/>
            </v:shape>
            <v:shape style="position:absolute;left:4165;top:-4504;width:3946;height:385" coordorigin="4165,-4504" coordsize="3946,385" path="m7249,-4460l7249,-4344,7263,-4344,7263,-4390,7279,-4390,7313,-4344,7331,-4344,7293,-4394,7300,-4397,7305,-4401,7309,-4407,7313,-4413,7315,-4420,7315,-4435,7314,-4440,7312,-4444,7310,-4448,7303,-4454,7298,-4439,7300,-4434,7301,-4427,7301,-4423,7299,-4417,7297,-4411,7292,-4407,7286,-4404,7280,-4403,7263,-4403,7263,-4447,7277,-4447,7282,-4460,7249,-4460xe" filled="t" fillcolor="#363435" stroked="f">
              <v:path arrowok="t"/>
              <v:fill/>
            </v:shape>
            <v:shape style="position:absolute;left:4165;top:-4504;width:3946;height:385" coordorigin="4165,-4504" coordsize="3946,385" path="m7296,-4459l7292,-4459,7288,-4460,7282,-4460,7277,-4447,7281,-4447,7287,-4446,7292,-4444,7298,-4439,7303,-4454,7296,-4459xe" filled="t" fillcolor="#363435" stroked="f">
              <v:path arrowok="t"/>
              <v:fill/>
            </v:shape>
            <v:shape style="position:absolute;left:4165;top:-4504;width:3946;height:385" coordorigin="4165,-4504" coordsize="3946,385" path="m7430,-4357l7487,-4446,7487,-4460,7417,-4460,7417,-4447,7471,-4447,7415,-4358,7415,-4344,7488,-4344,7488,-4357,7430,-4357xe" filled="t" fillcolor="#363435" stroked="f">
              <v:path arrowok="t"/>
              <v:fill/>
            </v:shape>
            <v:shape style="position:absolute;left:4165;top:-4504;width:3946;height:385" coordorigin="4165,-4504" coordsize="3946,385" path="m7496,-4420l7495,-4412,7495,-4392,7496,-4383,7499,-4376,7501,-4368,7504,-4362,7508,-4357,7513,-4352,7518,-4348,7523,-4345,7529,-4343,7535,-4342,7547,-4342,7550,-4342,7555,-4343,7561,-4345,7567,-4347,7571,-4349,7575,-4352,7575,-4370,7574,-4370,7570,-4366,7566,-4362,7560,-4359,7554,-4357,7547,-4355,7538,-4355,7534,-4356,7530,-4358,7522,-4363,7516,-4371,7514,-4375,7512,-4381,7511,-4387,7510,-4394,7510,-4409,7510,-4416,7512,-4422,7514,-4428,7516,-4433,7519,-4437,7526,-4444,7530,-4446,7534,-4448,7538,-4449,7547,-4449,7554,-4448,7560,-4445,7565,-4442,7569,-4438,7575,-4434,7575,-4453,7571,-4455,7566,-4458,7561,-4459,7556,-4461,7550,-4462,7543,-4462,7535,-4462,7529,-4461,7523,-4458,7517,-4456,7512,-4452,7508,-4446,7504,-4441,7501,-4435,7498,-4427,7496,-4420xe" filled="t" fillcolor="#363435" stroked="f">
              <v:path arrowok="t"/>
              <v:fill/>
            </v:shape>
            <v:shape style="position:absolute;left:4165;top:-4504;width:3946;height:385" coordorigin="4165,-4504" coordsize="3946,385" path="m7601,-4376l7605,-4390,7621,-4444,7637,-4390,7641,-4376,7651,-4344,7666,-4344,7630,-4460,7613,-4460,7577,-4344,7591,-4344,7601,-4376xe" filled="t" fillcolor="#363435" stroked="f">
              <v:path arrowok="t"/>
              <v:fill/>
            </v:shape>
            <v:shape style="position:absolute;left:4165;top:-4504;width:3946;height:385" coordorigin="4165,-4504" coordsize="3946,385" path="m7605,-4390l7601,-4376,7641,-4376,7637,-4390,7605,-4390xe" filled="t" fillcolor="#363435" stroked="f">
              <v:path arrowok="t"/>
              <v:fill/>
            </v:shape>
            <v:shape style="position:absolute;left:4165;top:-4504;width:3946;height:385" coordorigin="4165,-4504" coordsize="3946,385" path="m7676,-4344l7689,-4344,7689,-4444,7736,-4344,7751,-4344,7751,-4460,7738,-4460,7738,-4368,7696,-4460,7676,-4460,7676,-4344xe" filled="t" fillcolor="#363435" stroked="f">
              <v:path arrowok="t"/>
              <v:fill/>
            </v:shape>
            <v:shape style="position:absolute;left:4165;top:-4504;width:3946;height:385" coordorigin="4165,-4504" coordsize="3946,385" path="m7921,-4444l7938,-4390,7930,-4460,7913,-4460,7905,-4390,7921,-4444xe" filled="t" fillcolor="#363435" stroked="f">
              <v:path arrowok="t"/>
              <v:fill/>
            </v:shape>
            <v:shape style="position:absolute;left:4165;top:-4504;width:3946;height:385" coordorigin="4165,-4504" coordsize="3946,385" path="m8031,-4387l8029,-4357,8033,-4352,8038,-4348,8044,-4345,8050,-4343,8056,-4341,8063,-4355,8054,-4355,8046,-4359,8040,-4367,8034,-4375,8031,-4387xe" filled="t" fillcolor="#363435" stroked="f">
              <v:path arrowok="t"/>
              <v:fill/>
            </v:shape>
            <v:shape style="position:absolute;left:4165;top:-4504;width:3946;height:385" coordorigin="4165,-4504" coordsize="3946,385" path="m4267,-4251l4283,-4196,4276,-4267,4258,-4267,4250,-4196,4267,-4251xe" filled="t" fillcolor="#363435" stroked="f">
              <v:path arrowok="t"/>
              <v:fill/>
            </v:shape>
            <v:shape style="position:absolute;left:4165;top:-4504;width:3946;height:385" coordorigin="4165,-4504" coordsize="3946,385" path="m4495,-4255l4495,-4267,4454,-4267,4454,-4255,4468,-4255,4468,-4162,4454,-4162,4454,-4150,4495,-4150,4495,-4162,4482,-4162,4482,-4255,4495,-4255xe" filled="t" fillcolor="#363435" stroked="f">
              <v:path arrowok="t"/>
              <v:fill/>
            </v:shape>
            <v:shape style="position:absolute;left:4165;top:-4504;width:3946;height:385" coordorigin="4165,-4504" coordsize="3946,385" path="m4513,-4150l4526,-4150,4526,-4251,4573,-4150,4588,-4150,4588,-4267,4575,-4267,4575,-4174,4533,-4267,4513,-4267,4513,-4150xe" filled="t" fillcolor="#363435" stroked="f">
              <v:path arrowok="t"/>
              <v:fill/>
            </v:shape>
            <v:shape style="position:absolute;left:4165;top:-4504;width:3946;height:385" coordorigin="4165,-4504" coordsize="3946,385" path="m4705,-4164l4705,-4207,4754,-4207,4754,-4221,4705,-4221,4705,-4253,4757,-4253,4757,-4267,4691,-4267,4691,-4150,4757,-4150,4757,-4164,4705,-4164xe" filled="t" fillcolor="#363435" stroked="f">
              <v:path arrowok="t"/>
              <v:fill/>
            </v:shape>
            <v:shape style="position:absolute;left:4165;top:-4504;width:3946;height:385" coordorigin="4165,-4504" coordsize="3946,385" path="m4773,-4267l4773,-4150,4787,-4150,4787,-4196,4803,-4196,4836,-4150,4854,-4150,4817,-4201,4824,-4203,4829,-4208,4833,-4213,4837,-4219,4839,-4226,4839,-4241,4838,-4246,4836,-4250,4833,-4254,4827,-4260,4821,-4245,4824,-4240,4824,-4234,4824,-4230,4823,-4223,4820,-4217,4816,-4213,4810,-4210,4803,-4209,4787,-4209,4787,-4253,4801,-4253,4806,-4267,4773,-4267xe" filled="t" fillcolor="#363435" stroked="f">
              <v:path arrowok="t"/>
              <v:fill/>
            </v:shape>
            <v:shape style="position:absolute;left:4165;top:-4504;width:3946;height:385" coordorigin="4165,-4504" coordsize="3946,385" path="m4819,-4265l4815,-4266,4811,-4266,4806,-4267,4801,-4253,4804,-4253,4810,-4252,4815,-4251,4821,-4245,4827,-4260,4819,-4265xe" filled="t" fillcolor="#363435" stroked="f">
              <v:path arrowok="t"/>
              <v:fill/>
            </v:shape>
            <v:shape style="position:absolute;left:4165;top:-4504;width:3946;height:385" coordorigin="4165,-4504" coordsize="3946,385" path="m4858,-4226l4857,-4218,4857,-4198,4858,-4190,4860,-4182,4863,-4174,4866,-4168,4870,-4163,4874,-4158,4879,-4154,4885,-4152,4891,-4149,4897,-4148,4908,-4148,4912,-4148,4917,-4149,4923,-4151,4928,-4153,4933,-4155,4937,-4158,4937,-4176,4936,-4176,4932,-4172,4927,-4169,4922,-4165,4916,-4163,4908,-4161,4900,-4161,4896,-4162,4892,-4164,4884,-4169,4878,-4177,4876,-4182,4874,-4188,4872,-4193,4871,-4200,4871,-4216,4872,-4222,4874,-4228,4876,-4234,4878,-4239,4881,-4243,4887,-4250,4891,-4252,4896,-4254,4900,-4255,4908,-4255,4915,-4254,4921,-4252,4927,-4248,4931,-4245,4937,-4240,4937,-4259,4932,-4262,4928,-4264,4923,-4266,4918,-4267,4911,-4268,4904,-4269,4897,-4269,4891,-4267,4885,-4265,4879,-4262,4874,-4258,4870,-4253,4866,-4247,4862,-4241,4860,-4234,4858,-4226xe" filled="t" fillcolor="#363435" stroked="f">
              <v:path arrowok="t"/>
              <v:fill/>
            </v:shape>
            <v:shape style="position:absolute;left:4165;top:-4504;width:3946;height:385" coordorigin="4165,-4504" coordsize="3946,385" path="m4987,-4255l4987,-4267,4946,-4267,4946,-4255,4960,-4255,4960,-4162,4946,-4162,4946,-4150,4987,-4150,4987,-4162,4974,-4162,4974,-4255,4987,-4255xe" filled="t" fillcolor="#363435" stroked="f">
              <v:path arrowok="t"/>
              <v:fill/>
            </v:shape>
            <v:shape style="position:absolute;left:4165;top:-4504;width:3946;height:385" coordorigin="4165,-4504" coordsize="3946,385" path="m5013,-4193l5011,-4163,5015,-4158,5020,-4154,5026,-4151,5032,-4149,5038,-4148,5045,-4161,5036,-4161,5028,-4165,5022,-4173,5016,-4181,5013,-4193xe" filled="t" fillcolor="#363435" stroked="f">
              <v:path arrowok="t"/>
              <v:fill/>
            </v:shape>
            <v:shape style="position:absolute;left:4165;top:-4504;width:3946;height:385" coordorigin="4165,-4504" coordsize="3946,385" path="m5107,-4150l5121,-4150,5121,-4251,5167,-4150,5183,-4150,5183,-4267,5170,-4267,5170,-4174,5127,-4267,5107,-4267,5107,-4150xe" filled="t" fillcolor="#363435" stroked="f">
              <v:path arrowok="t"/>
              <v:fill/>
            </v:shape>
            <v:shape style="position:absolute;left:4165;top:-4504;width:3946;height:385" coordorigin="4165,-4504" coordsize="3946,385" path="m5219,-4164l5219,-4207,5267,-4207,5267,-4221,5219,-4221,5219,-4253,5271,-4253,5271,-4267,5205,-4267,5205,-4150,5271,-4150,5271,-4164,5219,-4164xe" filled="t" fillcolor="#363435" stroked="f">
              <v:path arrowok="t"/>
              <v:fill/>
            </v:shape>
            <v:shape style="position:absolute;left:4165;top:-4504;width:3946;height:385" coordorigin="4165,-4504" coordsize="3946,385" path="m5432,-4193l5430,-4163,5434,-4158,5439,-4154,5445,-4152,5451,-4149,5457,-4148,5468,-4148,5465,-4161,5455,-4161,5447,-4165,5441,-4173,5435,-4181,5432,-4193xe" filled="t" fillcolor="#363435" stroked="f">
              <v:path arrowok="t"/>
              <v:fill/>
            </v:shape>
            <v:shape style="position:absolute;left:4165;top:-4504;width:3946;height:385" coordorigin="4165,-4504" coordsize="3946,385" path="m5432,-4216l5433,-4223,5435,-4229,5436,-4235,5438,-4240,5441,-4244,5444,-4248,5447,-4251,5455,-4255,5459,-4256,5469,-4256,5474,-4255,5478,-4253,5485,-4248,5491,-4240,5493,-4235,5494,-4229,5496,-4223,5497,-4216,5497,-4193,5494,-4181,5488,-4173,5482,-4165,5474,-4161,5465,-4161,5468,-4148,5468,-4138,5471,-4132,5476,-4127,5481,-4122,5487,-4119,5501,-4119,5506,-4120,5512,-4121,5512,-4136,5507,-4134,5502,-4133,5497,-4133,5492,-4133,5487,-4136,5483,-4141,5482,-4145,5481,-4151,5491,-4154,5498,-4161,5503,-4171,5509,-4181,5511,-4193,5511,-4218,5510,-4227,5508,-4234,5506,-4242,5503,-4248,5499,-4253,5495,-4258,5490,-4262,5484,-4265,5478,-4268,5472,-4269,5457,-4269,5451,-4268,5445,-4265,5439,-4262,5434,-4258,5430,-4253,5426,-4248,5423,-4242,5421,-4234,5419,-4227,5418,-4218,5418,-4199,5419,-4190,5421,-4183,5423,-4175,5426,-4169,5430,-4163,5432,-4193,5432,-4216xe" filled="t" fillcolor="#363435" stroked="f">
              <v:path arrowok="t"/>
              <v:fill/>
            </v:shape>
            <v:shape style="position:absolute;left:4165;top:-4504;width:3946;height:385" coordorigin="4165,-4504" coordsize="3946,385" path="m5286,-4154l5291,-4152,5296,-4150,5302,-4149,5308,-4148,5322,-4148,5328,-4149,5332,-4151,5336,-4152,5343,-4158,5349,-4165,5350,-4170,5352,-4174,5353,-4179,5353,-4190,5351,-4197,5348,-4202,5345,-4206,5339,-4210,5332,-4213,5326,-4215,5321,-4216,5317,-4217,5310,-4219,5306,-4220,5300,-4225,5296,-4232,5296,-4242,5298,-4247,5302,-4250,5306,-4254,5312,-4255,5324,-4255,5330,-4254,5335,-4252,5340,-4249,5344,-4246,5349,-4243,5349,-4261,5344,-4264,5339,-4265,5334,-4267,5329,-4268,5323,-4269,5307,-4269,5298,-4266,5292,-4259,5285,-4253,5282,-4245,5282,-4231,5282,-4227,5285,-4220,5289,-4214,5293,-4210,5299,-4206,5306,-4204,5310,-4203,5314,-4202,5319,-4201,5325,-4199,5330,-4197,5335,-4192,5338,-4185,5338,-4175,5336,-4170,5328,-4163,5322,-4161,5309,-4161,5304,-4163,5298,-4165,5292,-4168,5287,-4172,5282,-4176,5281,-4176,5281,-4157,5286,-4154xe" filled="t" fillcolor="#363435" stroked="f">
              <v:path arrowok="t"/>
              <v:fill/>
            </v:shape>
            <v:shape style="position:absolute;left:4165;top:-4504;width:3946;height:385" coordorigin="4165,-4504" coordsize="3946,385" path="m5013,-4216l5014,-4223,5015,-4229,5017,-4235,5019,-4240,5022,-4244,5025,-4248,5028,-4251,5036,-4255,5040,-4256,5050,-4256,5055,-4255,5059,-4253,5066,-4248,5072,-4240,5074,-4235,5075,-4229,5077,-4223,5077,-4216,5077,-4193,5075,-4181,5069,-4173,5063,-4165,5055,-4161,5045,-4161,5038,-4148,5052,-4148,5059,-4149,5064,-4151,5070,-4154,5075,-4158,5079,-4163,5083,-4169,5087,-4175,5089,-4183,5091,-4190,5092,-4199,5092,-4218,5091,-4227,5089,-4234,5086,-4242,5083,-4248,5079,-4253,5075,-4258,5070,-4262,5065,-4265,5059,-4268,5052,-4269,5038,-4269,5032,-4268,5026,-4265,5020,-4262,5015,-4258,5011,-4253,5007,-4248,5004,-4242,5002,-4234,5000,-4227,4998,-4218,4998,-4199,5000,-4190,5002,-4183,5004,-4175,5007,-4169,5011,-4163,5013,-4193,5013,-4216xe" filled="t" fillcolor="#363435" stroked="f">
              <v:path arrowok="t"/>
              <v:fill/>
            </v:shape>
            <v:shape style="position:absolute;left:4165;top:-4504;width:3946;height:385" coordorigin="4165,-4504" coordsize="3946,385" path="m4609,-4154l4614,-4152,4620,-4150,4625,-4149,4632,-4148,4646,-4148,4651,-4149,4655,-4151,4660,-4152,4667,-4158,4672,-4165,4674,-4170,4676,-4174,4677,-4179,4677,-4190,4675,-4197,4672,-4202,4668,-4206,4663,-4210,4656,-4213,4649,-4215,4645,-4216,4641,-4217,4634,-4219,4629,-4220,4624,-4225,4620,-4232,4620,-4242,4622,-4247,4626,-4250,4630,-4254,4635,-4255,4648,-4255,4653,-4254,4658,-4252,4664,-4249,4668,-4246,4672,-4243,4672,-4261,4668,-4264,4663,-4265,4658,-4267,4653,-4268,4647,-4269,4631,-4269,4622,-4266,4615,-4259,4609,-4253,4605,-4245,4605,-4231,4606,-4227,4608,-4220,4612,-4214,4617,-4210,4623,-4206,4630,-4204,4634,-4203,4637,-4202,4643,-4201,4649,-4199,4653,-4197,4659,-4192,4662,-4185,4662,-4175,4660,-4170,4652,-4163,4646,-4161,4633,-4161,4627,-4163,4621,-4165,4616,-4168,4610,-4172,4606,-4176,4605,-4176,4605,-4157,4609,-4154xe" filled="t" fillcolor="#363435" stroked="f">
              <v:path arrowok="t"/>
              <v:fill/>
            </v:shape>
            <v:shape style="position:absolute;left:4165;top:-4504;width:3946;height:385" coordorigin="4165,-4504" coordsize="3946,385" path="m4320,-4154l4326,-4152,4331,-4150,4336,-4149,4343,-4148,4357,-4148,4362,-4149,4367,-4151,4371,-4152,4378,-4158,4384,-4165,4385,-4170,4387,-4174,4388,-4179,4388,-4190,4386,-4197,4383,-4202,4379,-4206,4374,-4210,4367,-4213,4360,-4215,4356,-4216,4352,-4217,4345,-4219,4341,-4220,4335,-4225,4331,-4232,4331,-4242,4333,-4247,4337,-4250,4341,-4254,4347,-4255,4359,-4255,4364,-4254,4370,-4252,4375,-4249,4379,-4246,4384,-4243,4384,-4261,4379,-4264,4374,-4265,4369,-4267,4364,-4268,4358,-4269,4342,-4269,4333,-4266,4327,-4259,4320,-4253,4316,-4245,4316,-4231,4317,-4227,4320,-4220,4323,-4214,4328,-4210,4334,-4206,4341,-4204,4345,-4203,4348,-4202,4354,-4201,4360,-4199,4365,-4197,4370,-4192,4373,-4185,4373,-4175,4371,-4170,4363,-4163,4357,-4161,4344,-4161,4338,-4163,4332,-4165,4327,-4168,4321,-4172,4317,-4176,4316,-4176,4316,-4157,4320,-4154xe" filled="t" fillcolor="#363435" stroked="f">
              <v:path arrowok="t"/>
              <v:fill/>
            </v:shape>
            <v:shape style="position:absolute;left:4165;top:-4504;width:3946;height:385" coordorigin="4165,-4504" coordsize="3946,385" path="m4179,-4267l4165,-4267,4165,-4150,4237,-4150,4246,-4183,4287,-4183,4296,-4150,4311,-4150,4276,-4267,4283,-4196,4250,-4196,4258,-4267,4226,-4161,4226,-4164,4179,-4164,4179,-4267xe" filled="t" fillcolor="#363435" stroked="f">
              <v:path arrowok="t"/>
              <v:fill/>
            </v:shape>
            <v:shape style="position:absolute;left:4165;top:-4504;width:3946;height:385" coordorigin="4165,-4504" coordsize="3946,385" path="m8031,-4410l8032,-4416,8034,-4422,8035,-4428,8037,-4433,8040,-4437,8043,-4441,8046,-4444,8054,-4448,8058,-4449,8068,-4449,8073,-4448,8077,-4446,8084,-4441,8087,-4437,8090,-4433,8092,-4428,8093,-4422,8095,-4417,8096,-4410,8096,-4387,8093,-4375,8087,-4367,8081,-4359,8073,-4355,8063,-4355,8056,-4341,8070,-4341,8077,-4342,8082,-4345,8088,-4348,8093,-4352,8098,-4357,8102,-4362,8105,-4369,8107,-4376,8109,-4384,8110,-4393,8110,-4412,8109,-4420,8107,-4428,8105,-4435,8102,-4442,8098,-4447,8094,-4452,8089,-4456,8083,-4459,8077,-4461,8071,-4463,8056,-4463,8050,-4461,8044,-4459,8038,-4456,8033,-4452,8029,-4447,8025,-4442,8022,-4435,8020,-4428,8018,-4420,8017,-4412,8017,-4392,8018,-4384,8020,-4376,8022,-4369,8025,-4362,8029,-4357,8031,-4387,8031,-4410xe" filled="t" fillcolor="#363435" stroked="f">
              <v:path arrowok="t"/>
              <v:fill/>
            </v:shape>
            <v:shape style="position:absolute;left:4165;top:-4504;width:3946;height:385" coordorigin="4165,-4504" coordsize="3946,385" path="m7833,-4460l7819,-4460,7819,-4344,7892,-4344,7901,-4376,7942,-4376,7951,-4344,7966,-4344,7930,-4460,7938,-4390,7905,-4390,7913,-4460,7881,-4354,7881,-4357,7833,-4357,7833,-4460xe" filled="t" fillcolor="#363435" stroked="f">
              <v:path arrowok="t"/>
              <v:fill/>
            </v:shape>
            <v:shape style="position:absolute;left:4165;top:-4504;width:3946;height:385" coordorigin="4165,-4504" coordsize="3946,385" path="m6318,-4348l6323,-4346,6328,-4344,6334,-4342,6340,-4342,6354,-4342,6360,-4342,6364,-4344,6368,-4346,6375,-4352,6381,-4359,6382,-4363,6384,-4368,6385,-4372,6385,-4384,6383,-4390,6380,-4395,6377,-4400,6371,-4404,6364,-4406,6357,-4408,6353,-4409,6349,-4411,6342,-4412,6338,-4414,6332,-4419,6328,-4426,6328,-4436,6330,-4441,6334,-4444,6338,-4447,6344,-4449,6356,-4449,6362,-4448,6367,-4445,6372,-4443,6376,-4440,6381,-4436,6381,-4455,6376,-4457,6371,-4459,6366,-4460,6361,-4462,6355,-4462,6339,-4462,6330,-4459,6324,-4453,6317,-4446,6314,-4439,6314,-4425,6314,-4420,6317,-4414,6321,-4408,6325,-4403,6331,-4400,6338,-4398,6342,-4396,6346,-4396,6351,-4394,6357,-4392,6362,-4391,6367,-4386,6370,-4379,6370,-4369,6368,-4364,6360,-4357,6354,-4355,6341,-4355,6336,-4356,6330,-4359,6324,-4362,6319,-4365,6314,-4370,6313,-4370,6313,-4351,6318,-4348xe" filled="t" fillcolor="#363435" stroked="f">
              <v:path arrowok="t"/>
              <v:fill/>
            </v:shape>
            <v:shape style="position:absolute;left:4165;top:-4504;width:3946;height:385" coordorigin="4165,-4504" coordsize="3946,385" path="m6224,-4410l6225,-4416,6226,-4422,6228,-4428,6230,-4433,6233,-4437,6235,-4441,6239,-4444,6246,-4448,6251,-4449,6261,-4449,6265,-4448,6269,-4446,6277,-4441,6280,-4437,6282,-4433,6284,-4428,6286,-4422,6287,-4417,6288,-4410,6288,-4387,6285,-4375,6279,-4367,6274,-4359,6266,-4355,6256,-4355,6249,-4341,6263,-4341,6269,-4342,6275,-4345,6281,-4348,6286,-4352,6290,-4357,6294,-4362,6297,-4369,6300,-4376,6302,-4384,6303,-4393,6303,-4412,6302,-4420,6299,-4428,6297,-4435,6294,-4442,6290,-4447,6286,-4452,6281,-4456,6275,-4459,6270,-4461,6263,-4463,6249,-4463,6242,-4461,6237,-4459,6231,-4456,6226,-4452,6222,-4447,6218,-4442,6215,-4435,6213,-4428,6210,-4420,6209,-4412,6209,-4392,6210,-4384,6212,-4376,6215,-4369,6218,-4362,6222,-4357,6224,-4387,6224,-4410xe" filled="t" fillcolor="#363435" stroked="f">
              <v:path arrowok="t"/>
              <v:fill/>
            </v:shape>
            <v:shape style="position:absolute;left:4165;top:-4504;width:3946;height:385" coordorigin="4165,-4504" coordsize="3946,385" path="m5881,-4410l5881,-4416,5883,-4422,5884,-4428,5886,-4433,5889,-4437,5892,-4441,5896,-4444,5903,-4448,5908,-4449,5918,-4449,5922,-4448,5926,-4446,5933,-4441,5936,-4437,5939,-4433,5941,-4428,5943,-4422,5944,-4417,5945,-4410,5945,-4387,5942,-4375,5936,-4367,5930,-4359,5923,-4355,5913,-4355,5906,-4341,5920,-4341,5926,-4342,5932,-4345,5937,-4348,5942,-4352,5947,-4357,5951,-4362,5954,-4369,5956,-4376,5958,-4384,5960,-4393,5960,-4412,5958,-4420,5956,-4428,5954,-4435,5951,-4442,5947,-4447,5943,-4452,5938,-4456,5932,-4459,5926,-4461,5920,-4463,5906,-4463,5899,-4461,5893,-4459,5888,-4456,5883,-4452,5879,-4447,5875,-4442,5871,-4435,5869,-4428,5867,-4420,5866,-4412,5866,-4392,5867,-4384,5869,-4376,5871,-4369,5875,-4362,5879,-4357,5881,-4387,5881,-4410xe" filled="t" fillcolor="#363435" stroked="f">
              <v:path arrowok="t"/>
              <v:fill/>
            </v:shape>
            <v:shape style="position:absolute;left:4165;top:-4504;width:3946;height:385" coordorigin="4165,-4504" coordsize="3946,385" path="m5881,-4387l5879,-4357,5883,-4352,5888,-4348,5893,-4345,5899,-4343,5906,-4341,5913,-4355,5903,-4355,5895,-4359,5889,-4367,5883,-4375,5881,-4387xe" filled="t" fillcolor="#363435" stroked="f">
              <v:path arrowok="t"/>
              <v:fill/>
            </v:shape>
            <v:shape style="position:absolute;left:4165;top:-4504;width:3946;height:385" coordorigin="4165,-4504" coordsize="3946,385" path="m5915,-4504l5902,-4475,5913,-4475,5932,-4504,5915,-4504xe" filled="t" fillcolor="#363435" stroked="f">
              <v:path arrowok="t"/>
              <v:fill/>
            </v:shape>
            <v:shape style="position:absolute;left:4165;top:-4504;width:3946;height:385" coordorigin="4165,-4504" coordsize="3946,385" path="m6025,-4362l6021,-4360,6016,-4359,6011,-4358,6006,-4357,6008,-4344,6015,-4344,6020,-4346,6026,-4347,6031,-4349,6037,-4353,6043,-4358,6049,-4364,6052,-4373,6056,-4382,6058,-4391,6058,-4413,6056,-4423,6053,-4431,6049,-4440,6044,-4446,6037,-4451,6033,-4454,6028,-4456,6022,-4458,6017,-4460,6009,-4460,5975,-4460,5975,-4344,5999,-4344,5989,-4357,5989,-4447,6006,-4447,6011,-4446,6016,-4445,6020,-4444,6024,-4442,6028,-4440,6033,-4436,6037,-4431,6040,-4425,6042,-4419,6044,-4411,6044,-4393,6042,-4385,6040,-4379,6038,-4373,6034,-4368,6029,-4365,6025,-4362xe" filled="t" fillcolor="#363435" stroked="f">
              <v:path arrowok="t"/>
              <v:fill/>
            </v:shape>
            <v:shape style="position:absolute;left:4165;top:-4504;width:3946;height:385" coordorigin="4165,-4504" coordsize="3946,385" path="m6000,-4357l5989,-4357,5999,-4344,6008,-4344,6006,-4357,6000,-4357xe" filled="t" fillcolor="#363435" stroked="f">
              <v:path arrowok="t"/>
              <v:fill/>
            </v:shape>
            <v:shape style="position:absolute;left:4165;top:-4504;width:3946;height:385" coordorigin="4165,-4504" coordsize="3946,385" path="m6111,-4448l6111,-4460,6069,-4460,6069,-4448,6083,-4448,6083,-4356,6069,-4356,6069,-4344,6111,-4344,6111,-4356,6097,-4356,6097,-4448,6111,-4448xe" filled="t" fillcolor="#363435" stroked="f">
              <v:path arrowok="t"/>
              <v:fill/>
            </v:shape>
            <v:shape style="position:absolute;left:4165;top:-4504;width:3946;height:385" coordorigin="4165,-4504" coordsize="3946,385" path="m6123,-4420l6122,-4412,6122,-4392,6123,-4383,6125,-4376,6128,-4368,6131,-4362,6135,-4357,6139,-4352,6144,-4348,6150,-4345,6156,-4343,6162,-4342,6173,-4342,6177,-4342,6182,-4343,6188,-4345,6193,-4347,6198,-4349,6202,-4352,6202,-4370,6201,-4370,6197,-4366,6192,-4362,6187,-4359,6181,-4357,6173,-4355,6165,-4355,6161,-4356,6157,-4358,6149,-4363,6143,-4371,6141,-4375,6139,-4381,6137,-4387,6136,-4394,6136,-4409,6137,-4416,6139,-4422,6141,-4428,6143,-4433,6149,-4441,6156,-4446,6161,-4448,6165,-4449,6173,-4449,6180,-4448,6186,-4445,6192,-4442,6196,-4438,6202,-4434,6202,-4453,6197,-4455,6193,-4458,6188,-4459,6183,-4461,6176,-4462,6169,-4462,6162,-4462,6156,-4461,6150,-4458,6144,-4456,6139,-4452,6135,-4446,6131,-4441,6127,-4435,6125,-4427,6123,-4420xe" filled="t" fillcolor="#363435" stroked="f">
              <v:path arrowok="t"/>
              <v:fill/>
            </v:shape>
            <v:shape style="position:absolute;left:4159;top:-4269;width:3951;height:315" coordorigin="4159,-4269" coordsize="3951,315" path="m5636,-4164l5636,-4207,5685,-4207,5685,-4221,5636,-4221,5636,-4253,5688,-4253,5688,-4267,5622,-4267,5622,-4150,5688,-4150,5688,-4164,5636,-4164xe" filled="t" fillcolor="#363435" stroked="f">
              <v:path arrowok="t"/>
              <v:fill/>
            </v:shape>
            <v:shape style="position:absolute;left:4159;top:-4269;width:3951;height:315" coordorigin="4159,-4269" coordsize="3951,315" path="m5797,-4255l5797,-4267,5756,-4267,5756,-4255,5770,-4255,5770,-4162,5756,-4162,5756,-4150,5797,-4150,5797,-4162,5784,-4162,5784,-4255,5797,-4255xe" filled="t" fillcolor="#363435" stroked="f">
              <v:path arrowok="t"/>
              <v:fill/>
            </v:shape>
            <v:shape style="position:absolute;left:4159;top:-4269;width:3951;height:315" coordorigin="4159,-4269" coordsize="3951,315" path="m5814,-4150l5828,-4150,5828,-4251,5874,-4150,5890,-4150,5890,-4267,5877,-4267,5877,-4174,5834,-4267,5814,-4267,5814,-4150xe" filled="t" fillcolor="#363435" stroked="f">
              <v:path arrowok="t"/>
              <v:fill/>
            </v:shape>
            <v:shape style="position:absolute;left:4159;top:-4269;width:3951;height:315" coordorigin="4159,-4269" coordsize="3951,315" path="m5936,-4150l5950,-4150,5950,-4253,5986,-4253,5986,-4267,5901,-4267,5901,-4253,5936,-4253,5936,-4150xe" filled="t" fillcolor="#363435" stroked="f">
              <v:path arrowok="t"/>
              <v:fill/>
            </v:shape>
            <v:shape style="position:absolute;left:4159;top:-4269;width:3951;height:315" coordorigin="4159,-4269" coordsize="3951,315" path="m6011,-4164l6011,-4207,6059,-4207,6059,-4221,6011,-4221,6011,-4253,6063,-4253,6063,-4267,5997,-4267,5997,-4150,6063,-4150,6063,-4164,6011,-4164xe" filled="t" fillcolor="#363435" stroked="f">
              <v:path arrowok="t"/>
              <v:fill/>
            </v:shape>
            <v:shape style="position:absolute;left:4159;top:-4269;width:3951;height:315" coordorigin="4159,-4269" coordsize="3951,315" path="m6183,-4164l6183,-4207,6231,-4207,6231,-4221,6183,-4221,6183,-4253,6235,-4253,6235,-4267,6168,-4267,6168,-4150,6235,-4150,6235,-4164,6183,-4164xe" filled="t" fillcolor="#363435" stroked="f">
              <v:path arrowok="t"/>
              <v:fill/>
            </v:shape>
            <v:shape style="position:absolute;left:4159;top:-4269;width:3951;height:315" coordorigin="4159,-4269" coordsize="3951,315" path="m6078,-4267l6078,-4150,6092,-4150,6092,-4196,6108,-4196,6142,-4150,6160,-4150,6122,-4201,6129,-4203,6135,-4208,6138,-4213,6142,-4219,6144,-4226,6144,-4241,6143,-4246,6141,-4250,6139,-4254,6132,-4260,6127,-4245,6129,-4240,6130,-4234,6130,-4230,6128,-4223,6126,-4217,6121,-4213,6115,-4210,6109,-4209,6092,-4209,6092,-4253,6106,-4253,6111,-4267,6078,-4267xe" filled="t" fillcolor="#363435" stroked="f">
              <v:path arrowok="t"/>
              <v:fill/>
            </v:shape>
            <v:shape style="position:absolute;left:4159;top:-4269;width:3951;height:315" coordorigin="4159,-4269" coordsize="3951,315" path="m6125,-4265l6121,-4266,6117,-4266,6111,-4267,6106,-4253,6110,-4253,6116,-4252,6121,-4251,6127,-4245,6132,-4260,6125,-4265xe" filled="t" fillcolor="#363435" stroked="f">
              <v:path arrowok="t"/>
              <v:fill/>
            </v:shape>
            <v:shape style="position:absolute;left:4159;top:-4269;width:3951;height:315" coordorigin="4159,-4269" coordsize="3951,315" path="m6343,-4183l6346,-4196,6363,-4251,6379,-4196,6383,-4183,6393,-4150,6407,-4150,6372,-4267,6354,-4267,6319,-4150,6333,-4150,6343,-4183xe" filled="t" fillcolor="#363435" stroked="f">
              <v:path arrowok="t"/>
              <v:fill/>
            </v:shape>
            <v:shape style="position:absolute;left:4159;top:-4269;width:3951;height:315" coordorigin="4159,-4269" coordsize="3951,315" path="m6346,-4196l6343,-4183,6383,-4183,6379,-4196,6346,-4196xe" filled="t" fillcolor="#363435" stroked="f">
              <v:path arrowok="t"/>
              <v:fill/>
            </v:shape>
            <v:shape style="position:absolute;left:4159;top:-4269;width:3951;height:315" coordorigin="4159,-4269" coordsize="3951,315" path="m6417,-4150l6431,-4150,6431,-4251,6477,-4150,6493,-4150,6493,-4267,6480,-4267,6480,-4174,6437,-4267,6417,-4267,6417,-4150xe" filled="t" fillcolor="#363435" stroked="f">
              <v:path arrowok="t"/>
              <v:fill/>
            </v:shape>
            <v:shape style="position:absolute;left:4159;top:-4269;width:3951;height:315" coordorigin="4159,-4269" coordsize="3951,315" path="m6583,-4183l6587,-4196,6603,-4251,6620,-4196,6624,-4183,6633,-4150,6648,-4150,6613,-4267,6595,-4267,6560,-4150,6574,-4150,6583,-4183xe" filled="t" fillcolor="#363435" stroked="f">
              <v:path arrowok="t"/>
              <v:fill/>
            </v:shape>
            <v:shape style="position:absolute;left:4159;top:-4269;width:3951;height:315" coordorigin="4159,-4269" coordsize="3951,315" path="m6587,-4196l6583,-4183,6624,-4183,6620,-4196,6587,-4196xe" filled="t" fillcolor="#363435" stroked="f">
              <v:path arrowok="t"/>
              <v:fill/>
            </v:shape>
            <v:shape style="position:absolute;left:4159;top:-4269;width:3951;height:315" coordorigin="4159,-4269" coordsize="3951,315" path="m6672,-4164l6672,-4267,6658,-4267,6658,-4150,6719,-4150,6719,-4164,6672,-4164xe" filled="t" fillcolor="#363435" stroked="f">
              <v:path arrowok="t"/>
              <v:fill/>
            </v:shape>
            <v:shape style="position:absolute;left:4159;top:-4269;width:3951;height:315" coordorigin="4159,-4269" coordsize="3951,315" path="m6877,-4193l6875,-4163,6879,-4158,6884,-4154,6889,-4151,6895,-4149,6902,-4147,6909,-4161,6899,-4161,6891,-4165,6885,-4173,6880,-4181,6877,-4193xe" filled="t" fillcolor="#363435" stroked="f">
              <v:path arrowok="t"/>
              <v:fill/>
            </v:shape>
            <v:shape style="position:absolute;left:4159;top:-4269;width:3951;height:315" coordorigin="4159,-4269" coordsize="3951,315" path="m6985,-4164l6985,-4267,6971,-4267,6971,-4150,7032,-4150,7032,-4164,6985,-4164xe" filled="t" fillcolor="#363435" stroked="f">
              <v:path arrowok="t"/>
              <v:fill/>
            </v:shape>
            <v:shape style="position:absolute;left:4159;top:-4269;width:3951;height:315" coordorigin="4159,-4269" coordsize="3951,315" path="m7080,-4255l7080,-4267,7039,-4267,7039,-4255,7053,-4255,7053,-4162,7039,-4162,7039,-4150,7080,-4150,7080,-4162,7067,-4162,7067,-4255,7080,-4255xe" filled="t" fillcolor="#363435" stroked="f">
              <v:path arrowok="t"/>
              <v:fill/>
            </v:shape>
            <v:shape style="position:absolute;left:4159;top:-4269;width:3951;height:315" coordorigin="4159,-4269" coordsize="3951,315" path="m7093,-4226l7092,-4218,7092,-4198,7093,-4190,7095,-4182,7097,-4174,7101,-4168,7105,-4163,7109,-4158,7114,-4154,7120,-4152,7126,-4149,7132,-4148,7143,-4148,7147,-4148,7152,-4149,7158,-4151,7163,-4153,7167,-4155,7172,-4158,7172,-4176,7171,-4176,7166,-4172,7162,-4169,7157,-4165,7150,-4163,7143,-4161,7135,-4161,7130,-4162,7126,-4164,7119,-4169,7113,-4177,7111,-4182,7109,-4188,7107,-4193,7106,-4200,7106,-4216,7107,-4222,7109,-4228,7110,-4234,7113,-4239,7116,-4243,7122,-4250,7126,-4252,7130,-4254,7135,-4255,7143,-4255,7150,-4254,7156,-4252,7162,-4248,7166,-4245,7172,-4240,7172,-4259,7167,-4262,7162,-4264,7158,-4266,7152,-4267,7146,-4268,7139,-4269,7132,-4269,7126,-4267,7120,-4265,7114,-4262,7109,-4258,7105,-4253,7101,-4247,7097,-4241,7095,-4234,7093,-4226xe" filled="t" fillcolor="#363435" stroked="f">
              <v:path arrowok="t"/>
              <v:fill/>
            </v:shape>
            <v:shape style="position:absolute;left:4159;top:-4269;width:3951;height:315" coordorigin="4159,-4269" coordsize="3951,315" path="m7222,-4255l7222,-4267,7181,-4267,7181,-4255,7194,-4255,7194,-4162,7181,-4162,7181,-4150,7222,-4150,7222,-4162,7209,-4162,7209,-4255,7222,-4255xe" filled="t" fillcolor="#363435" stroked="f">
              <v:path arrowok="t"/>
              <v:fill/>
            </v:shape>
            <v:shape style="position:absolute;left:4159;top:-4269;width:3951;height:315" coordorigin="4159,-4269" coordsize="3951,315" path="m7264,-4150l7278,-4150,7278,-4253,7314,-4253,7314,-4267,7229,-4267,7229,-4253,7264,-4253,7264,-4150xe" filled="t" fillcolor="#363435" stroked="f">
              <v:path arrowok="t"/>
              <v:fill/>
            </v:shape>
            <v:shape style="position:absolute;left:4159;top:-4269;width:3951;height:315" coordorigin="4159,-4269" coordsize="3951,315" path="m7329,-4183l7332,-4196,7349,-4251,7365,-4196,7369,-4183,7379,-4150,7393,-4150,7358,-4267,7340,-4267,7305,-4150,7319,-4150,7329,-4183xe" filled="t" fillcolor="#363435" stroked="f">
              <v:path arrowok="t"/>
              <v:fill/>
            </v:shape>
            <v:shape style="position:absolute;left:4159;top:-4269;width:3951;height:315" coordorigin="4159,-4269" coordsize="3951,315" path="m7332,-4196l7329,-4183,7369,-4183,7365,-4196,7332,-4196xe" filled="t" fillcolor="#363435" stroked="f">
              <v:path arrowok="t"/>
              <v:fill/>
            </v:shape>
            <v:shape style="position:absolute;left:4159;top:-4269;width:3951;height:315" coordorigin="4159,-4269" coordsize="3951,315" path="m7403,-4150l7417,-4150,7417,-4251,7463,-4150,7479,-4150,7479,-4267,7466,-4267,7466,-4174,7423,-4267,7403,-4267,7403,-4150xe" filled="t" fillcolor="#363435" stroked="f">
              <v:path arrowok="t"/>
              <v:fill/>
            </v:shape>
            <v:shape style="position:absolute;left:4159;top:-4269;width:3951;height:315" coordorigin="4159,-4269" coordsize="3951,315" path="m7525,-4150l7539,-4150,7539,-4253,7575,-4253,7575,-4267,7490,-4267,7490,-4253,7525,-4253,7525,-4150xe" filled="t" fillcolor="#363435" stroked="f">
              <v:path arrowok="t"/>
              <v:fill/>
            </v:shape>
            <v:shape style="position:absolute;left:4159;top:-4269;width:3951;height:315" coordorigin="4159,-4269" coordsize="3951,315" path="m7600,-4164l7600,-4207,7648,-4207,7648,-4221,7600,-4221,7600,-4253,7652,-4253,7652,-4267,7585,-4267,7585,-4150,7652,-4150,7652,-4164,7600,-4164xe" filled="t" fillcolor="#363435" stroked="f">
              <v:path arrowok="t"/>
              <v:fill/>
            </v:shape>
            <v:shape style="position:absolute;left:4159;top:-4269;width:3951;height:315" coordorigin="4159,-4269" coordsize="3951,315" path="m7674,-4172l7662,-4121,7672,-4121,7692,-4172,7674,-4172xe" filled="t" fillcolor="#363435" stroked="f">
              <v:path arrowok="t"/>
              <v:fill/>
            </v:shape>
            <v:shape style="position:absolute;left:4159;top:-4269;width:3951;height:315" coordorigin="4159,-4269" coordsize="3951,315" path="m7857,-4193l7855,-4163,7859,-4158,7864,-4154,7870,-4151,7876,-4149,7882,-4147,7889,-4161,7880,-4161,7872,-4165,7866,-4173,7860,-4181,7857,-4193xe" filled="t" fillcolor="#363435" stroked="f">
              <v:path arrowok="t"/>
              <v:fill/>
            </v:shape>
            <v:shape style="position:absolute;left:4159;top:-4269;width:3951;height:315" coordorigin="4159,-4269" coordsize="3951,315" path="m7966,-4164l7966,-4267,7952,-4267,7952,-4150,8013,-4150,8013,-4164,7966,-4164xe" filled="t" fillcolor="#363435" stroked="f">
              <v:path arrowok="t"/>
              <v:fill/>
            </v:shape>
            <v:shape style="position:absolute;left:4159;top:-4269;width:3951;height:315" coordorigin="4159,-4269" coordsize="3951,315" path="m8031,-4193l8029,-4163,8033,-4158,8038,-4154,8044,-4151,8050,-4149,8056,-4147,8063,-4161,8054,-4161,8046,-4165,8040,-4173,8034,-4181,8031,-4193xe" filled="t" fillcolor="#363435" stroked="f">
              <v:path arrowok="t"/>
              <v:fill/>
            </v:shape>
            <v:shape style="position:absolute;left:4159;top:-4269;width:3951;height:315" coordorigin="4159,-4269" coordsize="3951,315" path="m4267,-3970l4267,-4013,4315,-4013,4315,-4027,4267,-4027,4267,-4059,4319,-4059,4319,-4073,4253,-4073,4253,-3956,4319,-3956,4319,-3970,4267,-3970xe" filled="t" fillcolor="#363435" stroked="f">
              <v:path arrowok="t"/>
              <v:fill/>
            </v:shape>
            <v:shape style="position:absolute;left:4159;top:-4269;width:3951;height:315" coordorigin="4159,-4269" coordsize="3951,315" path="m4451,-3989l4455,-4002,4471,-4057,4488,-4002,4491,-3989,4501,-3956,4516,-3956,4480,-4073,4463,-4073,4427,-3956,4441,-3956,4451,-3989xe" filled="t" fillcolor="#363435" stroked="f">
              <v:path arrowok="t"/>
              <v:fill/>
            </v:shape>
            <v:shape style="position:absolute;left:4159;top:-4269;width:3951;height:315" coordorigin="4159,-4269" coordsize="3951,315" path="m4455,-4002l4451,-3989,4491,-3989,4488,-4002,4455,-4002xe" filled="t" fillcolor="#363435" stroked="f">
              <v:path arrowok="t"/>
              <v:fill/>
            </v:shape>
            <v:shape style="position:absolute;left:4159;top:-4269;width:3951;height:315" coordorigin="4159,-4269" coordsize="3951,315" path="m4341,-4073l4341,-3956,4355,-3956,4355,-4003,4371,-4003,4405,-3956,4423,-3956,4386,-4007,4392,-4010,4398,-4014,4402,-4020,4406,-4025,4408,-4033,4408,-4047,4406,-4052,4404,-4057,4402,-4061,4396,-4067,4390,-4052,4392,-4046,4393,-4040,4393,-4036,4391,-4029,4389,-4024,4385,-4019,4379,-4017,4372,-4016,4355,-4016,4355,-4060,4369,-4060,4375,-4073,4341,-4073xe" filled="t" fillcolor="#363435" stroked="f">
              <v:path arrowok="t"/>
              <v:fill/>
            </v:shape>
            <v:shape style="position:absolute;left:4159;top:-4269;width:3951;height:315" coordorigin="4159,-4269" coordsize="3951,315" path="m4388,-4071l4384,-4072,4380,-4073,4375,-4073,4369,-4060,4373,-4060,4379,-4059,4384,-4057,4390,-4052,4396,-4067,4388,-4071xe" filled="t" fillcolor="#363435" stroked="f">
              <v:path arrowok="t"/>
              <v:fill/>
            </v:shape>
            <v:shape style="position:absolute;left:4159;top:-4269;width:3951;height:315" coordorigin="4159,-4269" coordsize="3951,315" path="m4472,-4117l4459,-4087,4470,-4087,4489,-4117,4472,-4117xe" filled="t" fillcolor="#363435" stroked="f">
              <v:path arrowok="t"/>
              <v:fill/>
            </v:shape>
            <v:shape style="position:absolute;left:4159;top:-4269;width:3951;height:315" coordorigin="4159,-4269" coordsize="3951,315" path="m4788,-3970l4788,-4013,4836,-4013,4836,-4027,4788,-4027,4788,-4059,4840,-4059,4840,-4073,4773,-4073,4773,-3956,4840,-3956,4840,-3970,4788,-3970xe" filled="t" fillcolor="#363435" stroked="f">
              <v:path arrowok="t"/>
              <v:fill/>
            </v:shape>
            <v:shape style="position:absolute;left:4159;top:-4269;width:3951;height:315" coordorigin="4159,-4269" coordsize="3951,315" path="m4533,-3956l4546,-3956,4546,-4057,4593,-3956,4609,-3956,4609,-4073,4595,-4073,4595,-3981,4553,-4073,4533,-4073,4533,-3956xe" filled="t" fillcolor="#363435" stroked="f">
              <v:path arrowok="t"/>
              <v:fill/>
            </v:shape>
            <v:shape style="position:absolute;left:4159;top:-4269;width:3951;height:315" coordorigin="4159,-4269" coordsize="3951,315" path="m4862,-3956l4875,-3956,4875,-4057,4922,-3956,4938,-3956,4938,-4073,4925,-4073,4925,-3981,4882,-4073,4862,-4073,4862,-3956xe" filled="t" fillcolor="#363435" stroked="f">
              <v:path arrowok="t"/>
              <v:fill/>
            </v:shape>
            <v:shape style="position:absolute;left:4159;top:-4269;width:3951;height:315" coordorigin="4159,-4269" coordsize="3951,315" path="m4991,-3956l5005,-3956,5005,-4059,5041,-4059,5041,-4073,4956,-4073,4956,-4059,4991,-4059,4991,-3956xe" filled="t" fillcolor="#363435" stroked="f">
              <v:path arrowok="t"/>
              <v:fill/>
            </v:shape>
            <v:shape style="position:absolute;left:4159;top:-4269;width:3951;height:315" coordorigin="4159,-4269" coordsize="3951,315" path="m5170,-3970l5170,-4013,5218,-4013,5218,-4027,5170,-4027,5170,-4059,5222,-4059,5222,-4073,5156,-4073,5156,-3956,5222,-3956,5222,-3970,5170,-3970xe" filled="t" fillcolor="#363435" stroked="f">
              <v:path arrowok="t"/>
              <v:fill/>
            </v:shape>
            <v:shape style="position:absolute;left:4159;top:-4269;width:3951;height:315" coordorigin="4159,-4269" coordsize="3951,315" path="m5058,-4073l5058,-3956,5072,-3956,5072,-4003,5089,-4003,5122,-3956,5140,-3956,5103,-4007,5109,-4010,5115,-4014,5119,-4020,5123,-4025,5125,-4033,5125,-4047,5123,-4052,5121,-4057,5119,-4061,5113,-4067,5107,-4052,5109,-4046,5110,-4040,5110,-4036,5108,-4029,5106,-4024,5102,-4019,5096,-4017,5089,-4016,5072,-4016,5072,-4060,5086,-4060,5092,-4073,5058,-4073xe" filled="t" fillcolor="#363435" stroked="f">
              <v:path arrowok="t"/>
              <v:fill/>
            </v:shape>
            <v:shape style="position:absolute;left:4159;top:-4269;width:3951;height:315" coordorigin="4159,-4269" coordsize="3951,315" path="m5105,-4071l5101,-4072,5097,-4073,5092,-4073,5086,-4060,5090,-4060,5096,-4059,5101,-4057,5107,-4052,5113,-4067,5105,-4071xe" filled="t" fillcolor="#363435" stroked="f">
              <v:path arrowok="t"/>
              <v:fill/>
            </v:shape>
            <v:shape style="position:absolute;left:4159;top:-4269;width:3951;height:315" coordorigin="4159,-4269" coordsize="3951,315" path="m5238,-4024l5238,-4005,5239,-3996,5242,-3988,5244,-3981,5248,-3974,5252,-3969,5257,-3964,5262,-3960,5268,-3958,5274,-3955,5281,-3954,5289,-3954,5296,-3954,5302,-3955,5308,-3957,5314,-3959,5320,-3962,5324,-3964,5324,-4015,5285,-4015,5285,-4001,5310,-4001,5310,-3971,5304,-3969,5296,-3968,5288,-3967,5283,-3967,5278,-3968,5274,-3971,5269,-3973,5266,-3976,5263,-3980,5259,-3984,5257,-3989,5255,-3995,5254,-4000,5253,-4007,5253,-4029,5256,-4040,5262,-4049,5269,-4057,5277,-4062,5291,-4062,5299,-4060,5306,-4058,5312,-4054,5319,-4050,5323,-4046,5323,-4065,5319,-4067,5313,-4070,5308,-4072,5302,-4074,5296,-4075,5289,-4075,5281,-4075,5274,-4074,5268,-4071,5262,-4068,5256,-4064,5252,-4059,5248,-4054,5244,-4047,5242,-4040,5239,-4032,5238,-4024xe" filled="t" fillcolor="#363435" stroked="f">
              <v:path arrowok="t"/>
              <v:fill/>
            </v:shape>
            <v:shape style="position:absolute;left:4159;top:-4269;width:3951;height:315" coordorigin="4159,-4269" coordsize="3951,315" path="m5361,-3989l5365,-4002,5381,-4057,5397,-4002,5401,-3989,5411,-3956,5426,-3956,5390,-4073,5373,-4073,5337,-3956,5351,-3956,5361,-3989xe" filled="t" fillcolor="#363435" stroked="f">
              <v:path arrowok="t"/>
              <v:fill/>
            </v:shape>
            <v:shape style="position:absolute;left:4159;top:-4269;width:3951;height:315" coordorigin="4159,-4269" coordsize="3951,315" path="m5365,-4002l5361,-3989,5401,-3989,5397,-4002,5365,-4002xe" filled="t" fillcolor="#363435" stroked="f">
              <v:path arrowok="t"/>
              <v:fill/>
            </v:shape>
            <v:shape style="position:absolute;left:4159;top:-4269;width:3951;height:315" coordorigin="4159,-4269" coordsize="3951,315" path="m5493,-3974l5489,-3972,5484,-3971,5479,-3970,5474,-3970,5476,-3956,5483,-3957,5488,-3958,5494,-3959,5499,-3962,5505,-3966,5511,-3970,5516,-3977,5520,-3986,5524,-3994,5526,-4004,5526,-4026,5524,-4036,5521,-4044,5517,-4052,5512,-4059,5505,-4064,5501,-4067,5496,-4069,5490,-4070,5485,-4072,5477,-4073,5443,-4073,5443,-3956,5467,-3956,5457,-3970,5457,-4060,5474,-4060,5479,-4059,5483,-4058,5488,-4057,5492,-4055,5495,-4053,5501,-4049,5505,-4044,5507,-4038,5510,-4031,5512,-4024,5512,-4006,5510,-3998,5508,-3992,5505,-3986,5502,-3981,5497,-3977,5493,-3974xe" filled="t" fillcolor="#363435" stroked="f">
              <v:path arrowok="t"/>
              <v:fill/>
            </v:shape>
            <v:shape style="position:absolute;left:4159;top:-4269;width:3951;height:315" coordorigin="4159,-4269" coordsize="3951,315" path="m5468,-3970l5457,-3970,5467,-3956,5476,-3956,5474,-3970,5468,-3970xe" filled="t" fillcolor="#363435" stroked="f">
              <v:path arrowok="t"/>
              <v:fill/>
            </v:shape>
            <v:shape style="position:absolute;left:4159;top:-4269;width:3951;height:315" coordorigin="4159,-4269" coordsize="3951,315" path="m5557,-3999l5555,-3970,5559,-3964,5564,-3960,5570,-3958,5576,-3955,5582,-3954,5589,-3967,5579,-3967,5572,-3971,5566,-3979,5560,-3987,5557,-3999xe" filled="t" fillcolor="#363435" stroked="f">
              <v:path arrowok="t"/>
              <v:fill/>
            </v:shape>
            <v:shape style="position:absolute;left:4159;top:-4269;width:3951;height:315" coordorigin="4159,-4269" coordsize="3951,315" path="m5878,-4033l5877,-4024,5877,-4005,5878,-3996,5880,-3988,5883,-3981,5886,-3974,5890,-3969,5894,-3964,5899,-3960,5905,-3958,5911,-3955,5917,-3954,5929,-3954,5932,-3954,5937,-3956,5943,-3957,5949,-3960,5953,-3962,5957,-3964,5957,-3983,5956,-3983,5952,-3978,5948,-3975,5942,-3972,5936,-3969,5928,-3968,5920,-3968,5916,-3968,5912,-3970,5904,-3975,5898,-3983,5896,-3988,5894,-3994,5892,-4000,5892,-4006,5892,-4022,5892,-4029,5894,-4035,5896,-4041,5898,-4046,5901,-4050,5908,-4057,5912,-4059,5916,-4061,5920,-4062,5929,-4062,5935,-4060,5942,-4058,5947,-4054,5951,-4051,5957,-4046,5957,-4065,5953,-4068,5948,-4070,5943,-4072,5938,-4074,5931,-4075,5925,-4075,5917,-4075,5911,-4074,5905,-4071,5899,-4068,5894,-4064,5890,-4059,5886,-4054,5883,-4047,5880,-4040,5878,-4033xe" filled="t" fillcolor="#363435" stroked="f">
              <v:path arrowok="t"/>
              <v:fill/>
            </v:shape>
            <v:shape style="position:absolute;left:4159;top:-4269;width:3951;height:315" coordorigin="4159,-4269" coordsize="3951,315" path="m5986,-3999l5984,-3970,5988,-3964,5993,-3960,5999,-3958,6005,-3955,6011,-3954,6018,-3967,6008,-3967,6001,-3971,5995,-3979,5989,-3987,5986,-3999xe" filled="t" fillcolor="#363435" stroked="f">
              <v:path arrowok="t"/>
              <v:fill/>
            </v:shape>
            <v:shape style="position:absolute;left:4159;top:-4269;width:3951;height:315" coordorigin="4159,-4269" coordsize="3951,315" path="m6087,-3956l6101,-3956,6101,-4057,6147,-3956,6163,-3956,6163,-4073,6150,-4073,6150,-3981,6107,-4073,6087,-4073,6087,-3956xe" filled="t" fillcolor="#363435" stroked="f">
              <v:path arrowok="t"/>
              <v:fill/>
            </v:shape>
            <v:shape style="position:absolute;left:4159;top:-4269;width:3951;height:315" coordorigin="4159,-4269" coordsize="3951,315" path="m6342,-3970l6342,-4013,6391,-4013,6391,-4027,6342,-4027,6342,-4059,6394,-4059,6394,-4073,6328,-4073,6328,-3956,6394,-3956,6394,-3970,6342,-3970xe" filled="t" fillcolor="#363435" stroked="f">
              <v:path arrowok="t"/>
              <v:fill/>
            </v:shape>
            <v:shape style="position:absolute;left:4159;top:-4269;width:3951;height:315" coordorigin="4159,-4269" coordsize="3951,315" path="m6431,-3970l6431,-4073,6417,-4073,6417,-3956,6478,-3956,6478,-3970,6431,-3970xe" filled="t" fillcolor="#363435" stroked="f">
              <v:path arrowok="t"/>
              <v:fill/>
            </v:shape>
            <v:shape style="position:absolute;left:4159;top:-4269;width:3951;height:315" coordorigin="4159,-4269" coordsize="3951,315" path="m5986,-4022l5987,-4029,5988,-4035,5990,-4041,5992,-4046,5995,-4050,5998,-4054,6001,-4057,6009,-4061,6013,-4062,6023,-4062,6028,-4061,6032,-4059,6039,-4054,6042,-4050,6044,-4046,6047,-4041,6048,-4035,6050,-4029,6050,-4022,6050,-3999,6047,-3987,6042,-3979,6036,-3971,6028,-3967,6018,-3967,6011,-3954,6025,-3954,6031,-3955,6037,-3958,6043,-3960,6048,-3964,6052,-3970,6056,-3975,6059,-3981,6062,-3989,6064,-3997,6065,-4005,6065,-4024,6064,-4033,6062,-4040,6059,-4048,6056,-4054,6052,-4059,6048,-4065,6043,-4068,6038,-4071,6032,-4074,6025,-4075,6011,-4075,6005,-4074,5999,-4071,5993,-4069,5988,-4065,5984,-4059,5980,-4054,5977,-4048,5975,-4040,5972,-4033,5971,-4024,5971,-4005,5972,-3996,5975,-3989,5977,-3981,5980,-3975,5984,-3970,5986,-3999,5986,-4022xe" filled="t" fillcolor="#363435" stroked="f">
              <v:path arrowok="t"/>
              <v:fill/>
            </v:shape>
            <v:shape style="position:absolute;left:4159;top:-4269;width:3951;height:315" coordorigin="4159,-4269" coordsize="3951,315" path="m5658,-3961l5663,-3958,5668,-3957,5674,-3955,5680,-3954,5694,-3954,5700,-3955,5704,-3957,5708,-3959,5716,-3965,5721,-3972,5723,-3976,5724,-3980,5725,-3985,5725,-3997,5724,-4003,5720,-4008,5717,-4013,5711,-4016,5704,-4019,5698,-4021,5693,-4022,5689,-4023,5682,-4025,5678,-4026,5672,-4031,5669,-4038,5669,-4049,5671,-4053,5675,-4057,5679,-4060,5684,-4062,5696,-4062,5702,-4060,5707,-4058,5712,-4055,5717,-4052,5721,-4049,5721,-4067,5717,-4070,5712,-4072,5706,-4073,5701,-4074,5696,-4075,5679,-4075,5671,-4072,5664,-4065,5657,-4059,5654,-4051,5654,-4037,5655,-4033,5657,-4026,5661,-4021,5666,-4016,5671,-4013,5678,-4010,5682,-4009,5686,-4008,5691,-4007,5697,-4005,5702,-4003,5707,-3998,5711,-3992,5711,-3981,5709,-3976,5701,-3969,5695,-3968,5682,-3968,5676,-3969,5670,-3971,5664,-3974,5659,-3978,5654,-3983,5653,-3983,5653,-3963,5658,-3961xe" filled="t" fillcolor="#363435" stroked="f">
              <v:path arrowok="t"/>
              <v:fill/>
            </v:shape>
            <v:shape style="position:absolute;left:4159;top:-4269;width:3951;height:315" coordorigin="4159,-4269" coordsize="3951,315" path="m5557,-4022l5558,-4029,5559,-4035,5561,-4041,5563,-4046,5566,-4050,5569,-4054,5572,-4057,5580,-4061,5584,-4062,5594,-4062,5599,-4061,5603,-4059,5610,-4054,5613,-4050,5615,-4046,5618,-4041,5619,-4035,5621,-4029,5621,-4022,5621,-3999,5618,-3987,5613,-3979,5607,-3971,5599,-3967,5589,-3967,5582,-3954,5596,-3954,5602,-3955,5608,-3958,5614,-3960,5619,-3964,5623,-3970,5627,-3975,5631,-3981,5633,-3989,5635,-3997,5636,-4005,5636,-4024,5635,-4033,5633,-4040,5630,-4048,5627,-4054,5623,-4059,5619,-4065,5614,-4068,5609,-4071,5603,-4074,5596,-4075,5582,-4075,5576,-4074,5570,-4071,5564,-4069,5559,-4065,5555,-4059,5551,-4054,5548,-4048,5546,-4040,5544,-4033,5542,-4024,5542,-4005,5544,-3996,5546,-3989,5548,-3981,5551,-3975,5555,-3970,5557,-3999,5557,-4022xe" filled="t" fillcolor="#363435" stroked="f">
              <v:path arrowok="t"/>
              <v:fill/>
            </v:shape>
            <v:shape style="position:absolute;left:4159;top:-4269;width:3951;height:315" coordorigin="4159,-4269" coordsize="3951,315" path="m4164,-3961l4169,-3958,4174,-3957,4180,-3955,4186,-3954,4200,-3954,4206,-3955,4210,-3957,4214,-3959,4222,-3965,4227,-3972,4229,-3976,4230,-3980,4231,-3985,4231,-3997,4230,-4003,4226,-4008,4223,-4013,4218,-4016,4210,-4019,4204,-4021,4199,-4022,4195,-4023,4189,-4025,4184,-4026,4178,-4031,4175,-4038,4175,-4049,4177,-4053,4181,-4057,4185,-4060,4190,-4062,4202,-4062,4208,-4060,4213,-4058,4218,-4055,4223,-4052,4227,-4049,4227,-4067,4223,-4070,4218,-4072,4212,-4073,4207,-4074,4202,-4075,4185,-4075,4177,-4072,4170,-4065,4163,-4059,4160,-4051,4160,-4037,4161,-4033,4163,-4026,4167,-4021,4172,-4016,4178,-4013,4184,-4010,4189,-4009,4192,-4008,4197,-4007,4204,-4005,4208,-4003,4213,-3998,4217,-3992,4217,-3981,4215,-3976,4207,-3969,4201,-3968,4188,-3968,4182,-3969,4176,-3971,4170,-3974,4165,-3978,4160,-3983,4159,-3983,4159,-3963,4164,-3961xe" filled="t" fillcolor="#363435" stroked="f">
              <v:path arrowok="t"/>
              <v:fill/>
            </v:shape>
            <v:shape style="position:absolute;left:4159;top:-4269;width:3951;height:315" coordorigin="4159,-4269" coordsize="3951,315" path="m8031,-4216l8032,-4223,8034,-4229,8035,-4235,8037,-4240,8040,-4244,8043,-4248,8046,-4251,8054,-4255,8058,-4256,8068,-4256,8073,-4255,8077,-4253,8084,-4248,8087,-4244,8090,-4240,8092,-4235,8093,-4229,8095,-4223,8096,-4216,8096,-4193,8093,-4181,8087,-4173,8081,-4165,8073,-4161,8063,-4161,8056,-4147,8070,-4147,8077,-4149,8082,-4151,8088,-4154,8093,-4158,8098,-4163,8102,-4169,8105,-4175,8107,-4183,8109,-4190,8110,-4199,8110,-4218,8109,-4227,8107,-4234,8105,-4242,8102,-4248,8098,-4253,8094,-4258,8089,-4262,8083,-4265,8077,-4268,8071,-4269,8056,-4269,8050,-4268,8044,-4265,8038,-4262,8033,-4258,8029,-4253,8025,-4248,8022,-4242,8020,-4234,8018,-4227,8017,-4218,8017,-4199,8018,-4190,8020,-4183,8022,-4175,8025,-4169,8029,-4163,8031,-4193,8031,-4216xe" filled="t" fillcolor="#363435" stroked="f">
              <v:path arrowok="t"/>
              <v:fill/>
            </v:shape>
            <v:shape style="position:absolute;left:4159;top:-4269;width:3951;height:315" coordorigin="4159,-4269" coordsize="3951,315" path="m7857,-4216l7858,-4223,7859,-4229,7861,-4235,7863,-4240,7866,-4244,7869,-4248,7872,-4251,7880,-4255,7884,-4256,7894,-4256,7899,-4255,7903,-4253,7910,-4248,7913,-4244,7916,-4240,7918,-4235,7919,-4229,7921,-4223,7922,-4216,7922,-4193,7919,-4181,7913,-4173,7907,-4165,7899,-4161,7889,-4161,7882,-4147,7896,-4147,7903,-4149,7908,-4151,7914,-4154,7919,-4158,7923,-4163,7928,-4169,7931,-4175,7933,-4183,7935,-4190,7936,-4199,7936,-4218,7935,-4227,7933,-4234,7931,-4242,7928,-4248,7923,-4253,7919,-4258,7915,-4262,7909,-4265,7903,-4268,7897,-4269,7882,-4269,7876,-4268,7870,-4265,7864,-4262,7859,-4258,7855,-4253,7851,-4248,7848,-4242,7846,-4234,7844,-4227,7843,-4218,7843,-4199,7844,-4190,7846,-4183,7848,-4175,7851,-4169,7855,-4163,7857,-4193,7857,-4216xe" filled="t" fillcolor="#363435" stroked="f">
              <v:path arrowok="t"/>
              <v:fill/>
            </v:shape>
            <v:shape style="position:absolute;left:4159;top:-4269;width:3951;height:315" coordorigin="4159,-4269" coordsize="3951,315" path="m7767,-4154l7772,-4152,7778,-4150,7783,-4149,7789,-4148,7804,-4148,7809,-4149,7813,-4151,7817,-4152,7825,-4158,7830,-4165,7832,-4170,7833,-4174,7834,-4179,7834,-4190,7833,-4197,7829,-4201,7826,-4206,7821,-4210,7813,-4213,7807,-4215,7803,-4216,7798,-4217,7792,-4219,7787,-4220,7781,-4225,7778,-4232,7778,-4242,7780,-4247,7784,-4250,7788,-4254,7793,-4255,7805,-4255,7811,-4254,7816,-4252,7821,-4249,7826,-4246,7830,-4243,7830,-4261,7826,-4264,7821,-4265,7816,-4267,7810,-4268,7805,-4269,7788,-4269,7780,-4266,7773,-4259,7766,-4253,7763,-4245,7763,-4231,7764,-4227,7766,-4220,7770,-4214,7775,-4210,7781,-4206,7787,-4204,7792,-4203,7795,-4202,7800,-4201,7807,-4199,7811,-4197,7817,-4192,7820,-4185,7820,-4175,7818,-4170,7810,-4163,7804,-4161,7791,-4161,7785,-4163,7779,-4165,7773,-4168,7768,-4172,7763,-4176,7762,-4176,7762,-4157,7767,-4154xe" filled="t" fillcolor="#363435" stroked="f">
              <v:path arrowok="t"/>
              <v:fill/>
            </v:shape>
            <v:shape style="position:absolute;left:4159;top:-4269;width:3951;height:315" coordorigin="4159,-4269" coordsize="3951,315" path="m6877,-4216l6877,-4223,6879,-4229,6880,-4235,6883,-4240,6885,-4244,6888,-4248,6892,-4251,6899,-4255,6904,-4256,6914,-4256,6918,-4255,6922,-4253,6930,-4248,6932,-4244,6935,-4240,6937,-4235,6939,-4229,6940,-4223,6941,-4216,6941,-4193,6938,-4181,6932,-4173,6926,-4165,6919,-4161,6909,-4161,6902,-4147,6916,-4147,6922,-4149,6928,-4151,6934,-4154,6939,-4158,6943,-4163,6947,-4169,6950,-4175,6952,-4183,6955,-4190,6956,-4199,6956,-4218,6955,-4227,6952,-4234,6950,-4242,6947,-4248,6943,-4253,6939,-4258,6934,-4262,6928,-4265,6922,-4268,6916,-4269,6902,-4269,6895,-4268,6890,-4265,6884,-4262,6879,-4258,6875,-4253,6871,-4248,6868,-4242,6865,-4234,6863,-4227,6862,-4218,6862,-4199,6863,-4190,6865,-4183,6867,-4175,6871,-4169,6875,-4163,6877,-4193,6877,-4216xe" filled="t" fillcolor="#363435" stroked="f">
              <v:path arrowok="t"/>
              <v:fill/>
            </v:shape>
            <v:shape style="position:absolute;left:4159;top:-4269;width:3951;height:315" coordorigin="4159,-4269" coordsize="3951,315" path="m6786,-4154l6792,-4152,6797,-4150,6802,-4149,6809,-4148,6823,-4148,6828,-4149,6833,-4151,6837,-4152,6844,-4158,6850,-4165,6851,-4170,6853,-4174,6854,-4179,6854,-4190,6852,-4197,6849,-4201,6845,-4206,6840,-4210,6833,-4213,6826,-4215,6822,-4216,6818,-4217,6811,-4219,6807,-4220,6801,-4225,6797,-4232,6797,-4242,6799,-4247,6803,-4250,6807,-4254,6813,-4255,6825,-4255,6830,-4254,6836,-4252,6841,-4249,6845,-4246,6850,-4243,6850,-4261,6845,-4264,6840,-4265,6835,-4267,6830,-4268,6824,-4269,6808,-4269,6799,-4266,6793,-4259,6786,-4253,6783,-4245,6783,-4231,6783,-4227,6786,-4220,6789,-4214,6794,-4210,6800,-4206,6807,-4204,6811,-4203,6814,-4202,6820,-4201,6826,-4199,6831,-4197,6836,-4192,6839,-4185,6839,-4175,6837,-4170,6829,-4163,6823,-4161,6810,-4161,6804,-4163,6799,-4165,6793,-4168,6787,-4172,6783,-4176,6782,-4176,6782,-4157,6786,-4154xe" filled="t" fillcolor="#363435" stroked="f">
              <v:path arrowok="t"/>
              <v:fill/>
            </v:shape>
            <v:shape style="position:absolute;left:4159;top:-4269;width:3951;height:315" coordorigin="4159,-4269" coordsize="3951,315" path="m6250,-4154l6255,-4152,6260,-4150,6265,-4149,6272,-4148,6286,-4148,6291,-4149,6296,-4151,6300,-4152,6307,-4158,6313,-4165,6314,-4170,6316,-4174,6317,-4179,6317,-4190,6315,-4197,6312,-4201,6308,-4206,6303,-4210,6296,-4213,6289,-4215,6285,-4216,6281,-4217,6274,-4219,6270,-4220,6264,-4225,6260,-4232,6260,-4242,6262,-4247,6266,-4250,6270,-4254,6276,-4255,6288,-4255,6293,-4254,6299,-4252,6304,-4249,6308,-4246,6313,-4243,6313,-4261,6308,-4264,6303,-4265,6298,-4267,6293,-4268,6287,-4269,6271,-4269,6262,-4266,6256,-4259,6249,-4253,6246,-4245,6246,-4231,6246,-4227,6249,-4220,6252,-4214,6257,-4210,6263,-4206,6270,-4204,6274,-4203,6277,-4202,6283,-4201,6289,-4199,6294,-4197,6299,-4192,6302,-4185,6302,-4175,6300,-4170,6292,-4163,6286,-4161,6273,-4161,6267,-4163,6262,-4165,6256,-4168,6250,-4172,6246,-4176,6245,-4176,6245,-4157,6250,-4154xe" filled="t" fillcolor="#363435" stroked="f">
              <v:path arrowok="t"/>
              <v:fill/>
            </v:shape>
            <v:shape style="position:absolute;left:4159;top:-4269;width:3951;height:315" coordorigin="4159,-4269" coordsize="3951,315" path="m5541,-4177l5540,-4184,5539,-4188,5539,-4267,5525,-4267,5525,-4186,5526,-4179,5528,-4173,5529,-4167,5532,-4162,5535,-4158,5543,-4152,5547,-4150,5552,-4148,5557,-4147,5570,-4147,5576,-4148,5580,-4150,5585,-4152,5592,-4158,5596,-4162,5598,-4167,5600,-4173,5601,-4179,5602,-4186,5602,-4267,5588,-4267,5588,-4188,5588,-4184,5587,-4180,5585,-4173,5581,-4167,5575,-4163,5568,-4161,5559,-4161,5555,-4162,5548,-4165,5544,-4170,5541,-4177xe" filled="t" fillcolor="#363435" stroked="f">
              <v:path arrowok="t"/>
              <v:fill/>
            </v:shape>
            <v:shape style="position:absolute;left:4160;top:-4075;width:3954;height:342" coordorigin="4160,-4075" coordsize="3954,342" path="m4654,-3767l4659,-3765,4664,-3763,4670,-3761,4676,-3760,4690,-3760,4696,-3761,4700,-3763,4704,-3765,4712,-3771,4717,-3778,4719,-3782,4720,-3787,4721,-3791,4721,-3803,4720,-3809,4716,-3814,4713,-3819,4707,-3823,4700,-3825,4694,-3827,4689,-3828,4685,-3829,4678,-3831,4674,-3833,4668,-3838,4665,-3845,4665,-3855,4667,-3859,4671,-3863,4675,-3866,4680,-3868,4692,-3868,4698,-3867,4703,-3864,4708,-3862,4713,-3859,4717,-3855,4717,-3874,4713,-3876,4708,-3878,4702,-3879,4697,-3881,4692,-3881,4675,-3881,4667,-3878,4660,-3872,4653,-3865,4650,-3857,4650,-3843,4651,-3839,4653,-3832,4657,-3827,4662,-3822,4667,-3819,4674,-3816,4678,-3815,4682,-3814,4687,-3813,4693,-3811,4698,-3810,4703,-3805,4707,-3798,4707,-3787,4705,-3783,4697,-3776,4691,-3774,4678,-3774,4672,-3775,4666,-3778,4660,-3780,4655,-3784,4650,-3789,4649,-3789,4649,-3769,4654,-3767xe" filled="t" fillcolor="#363435" stroked="f">
              <v:path arrowok="t"/>
              <v:fill/>
            </v:shape>
            <v:shape style="position:absolute;left:4160;top:-4075;width:3954;height:342" coordorigin="4160,-4075" coordsize="3954,342" path="m7149,-4022l7150,-4029,7151,-4035,7153,-4041,7155,-4046,7158,-4050,7161,-4054,7164,-4057,7172,-4061,7176,-4062,7186,-4062,7191,-4061,7195,-4059,7202,-4054,7205,-4050,7208,-4046,7210,-4041,7211,-4035,7213,-4029,7214,-4022,7214,-3999,7211,-3987,7205,-3979,7199,-3971,7191,-3967,7181,-3967,7174,-3954,7188,-3954,7195,-3955,7200,-3958,7206,-3960,7211,-3964,7215,-3970,7220,-3975,7223,-3981,7225,-3989,7227,-3997,7228,-4005,7228,-4024,7227,-4033,7225,-4040,7223,-4048,7219,-4054,7215,-4060,7211,-4065,7207,-4068,7201,-4071,7195,-4074,7189,-4075,7174,-4075,7168,-4074,7162,-4071,7156,-4069,7151,-4065,7147,-4060,7143,-4054,7140,-4048,7138,-4040,7136,-4033,7135,-4024,7135,-4005,7136,-3996,7138,-3989,7140,-3981,7143,-3975,7147,-3970,7149,-3999,7149,-4022xe" filled="t" fillcolor="#363435" stroked="f">
              <v:path arrowok="t"/>
              <v:fill/>
            </v:shape>
            <v:shape style="position:absolute;left:4160;top:-4075;width:3954;height:342" coordorigin="4160,-4075" coordsize="3954,342" path="m6736,-4022l6736,-4029,6738,-4035,6739,-4041,6741,-4046,6744,-4050,6747,-4054,6750,-4057,6758,-4061,6763,-4062,6773,-4062,6777,-4061,6781,-4059,6788,-4054,6791,-4050,6794,-4046,6796,-4041,6798,-4035,6799,-4029,6800,-4022,6800,-3999,6797,-3987,6791,-3979,6785,-3971,6777,-3967,6768,-3967,6760,-3954,6775,-3954,6781,-3955,6787,-3958,6792,-3960,6797,-3964,6802,-3970,6806,-3975,6809,-3981,6811,-3989,6813,-3997,6814,-4005,6814,-4024,6813,-4033,6811,-4040,6809,-4048,6806,-4054,6802,-4060,6798,-4065,6793,-4068,6787,-4071,6781,-4074,6775,-4075,6761,-4075,6754,-4074,6748,-4071,6743,-4069,6738,-4065,6734,-4060,6730,-4054,6726,-4048,6724,-4040,6722,-4033,6721,-4024,6721,-4005,6722,-3996,6724,-3989,6726,-3981,6729,-3975,6734,-3970,6736,-3999,6736,-4022xe" filled="t" fillcolor="#363435" stroked="f">
              <v:path arrowok="t"/>
              <v:fill/>
            </v:shape>
            <v:shape style="position:absolute;left:4160;top:-4075;width:3954;height:342" coordorigin="4160,-4075" coordsize="3954,342" path="m6628,-4033l6626,-4024,6626,-4005,6628,-3996,6630,-3988,6632,-3981,6635,-3974,6640,-3969,6644,-3964,6649,-3961,6655,-3958,6661,-3955,6667,-3954,6678,-3954,6681,-3954,6687,-3956,6693,-3957,6698,-3960,6702,-3962,6707,-3964,6707,-3983,6706,-3983,6701,-3978,6697,-3975,6692,-3972,6685,-3969,6678,-3968,6669,-3968,6665,-3969,6661,-3970,6654,-3975,6648,-3983,6645,-3988,6644,-3994,6642,-4000,6641,-4006,6641,-4022,6642,-4029,6644,-4035,6645,-4041,6648,-4046,6651,-4050,6657,-4057,6661,-4059,6665,-4061,6669,-4062,6678,-4062,6685,-4060,6691,-4058,6697,-4055,6701,-4051,6707,-4046,6707,-4065,6702,-4068,6697,-4070,6693,-4072,6687,-4074,6681,-4075,6674,-4075,6667,-4075,6660,-4074,6655,-4071,6649,-4068,6644,-4064,6640,-4059,6635,-4054,6632,-4047,6630,-4040,6628,-4033xe" filled="t" fillcolor="#363435" stroked="f">
              <v:path arrowok="t"/>
              <v:fill/>
            </v:shape>
            <v:shape style="position:absolute;left:4160;top:-4075;width:3954;height:342" coordorigin="4160,-4075" coordsize="3954,342" path="m6736,-3999l6734,-3970,6738,-3964,6743,-3960,6748,-3958,6754,-3955,6760,-3954,6768,-3967,6758,-3967,6750,-3971,6744,-3979,6738,-3987,6736,-3999xe" filled="t" fillcolor="#363435" stroked="f">
              <v:path arrowok="t"/>
              <v:fill/>
            </v:shape>
            <v:shape style="position:absolute;left:4160;top:-4075;width:3954;height:342" coordorigin="4160,-4075" coordsize="3954,342" path="m6837,-3956l6850,-3956,6850,-4057,6877,-3988,6886,-3988,6913,-4057,6913,-3956,6928,-3956,6928,-4073,6908,-4073,6882,-4008,6856,-4073,6837,-4073,6837,-3956xe" filled="t" fillcolor="#363435" stroked="f">
              <v:path arrowok="t"/>
              <v:fill/>
            </v:shape>
            <v:shape style="position:absolute;left:4160;top:-4075;width:3954;height:342" coordorigin="4160,-4075" coordsize="3954,342" path="m6985,-4013l6970,-4013,6970,-4060,6986,-4060,6993,-4059,6998,-4057,7003,-4053,7006,-4048,7008,-4041,7008,-4037,7008,-4030,7006,-4025,7006,-4005,7010,-4008,7014,-4012,7019,-4019,7020,-4023,7022,-4028,7023,-4033,7023,-4044,7022,-4050,7019,-4054,7017,-4059,7010,-4066,7003,-4070,6999,-4071,6994,-4072,6989,-4073,6956,-4073,6956,-3956,6970,-3956,6970,-4000,6990,-4000,6985,-4013xe" filled="t" fillcolor="#363435" stroked="f">
              <v:path arrowok="t"/>
              <v:fill/>
            </v:shape>
            <v:shape style="position:absolute;left:4160;top:-4075;width:3954;height:342" coordorigin="4160,-4075" coordsize="3954,342" path="m6985,-4013l6990,-4000,6996,-4001,7001,-4003,7006,-4005,7006,-4025,7002,-4020,6997,-4015,6990,-4013,6985,-4013xe" filled="t" fillcolor="#363435" stroked="f">
              <v:path arrowok="t"/>
              <v:fill/>
            </v:shape>
            <v:shape style="position:absolute;left:4160;top:-4075;width:3954;height:342" coordorigin="4160,-4075" coordsize="3954,342" path="m7043,-4073l7043,-3956,7057,-3956,7057,-4003,7073,-4003,7107,-3956,7125,-3956,7088,-4007,7094,-4010,7100,-4014,7104,-4020,7108,-4026,7109,-4033,7109,-4047,7108,-4052,7106,-4057,7104,-4061,7097,-4067,7092,-4052,7094,-4046,7095,-4040,7095,-4036,7093,-4029,7091,-4024,7087,-4019,7081,-4017,7074,-4016,7057,-4016,7057,-4060,7071,-4060,7077,-4073,7043,-4073xe" filled="t" fillcolor="#363435" stroked="f">
              <v:path arrowok="t"/>
              <v:fill/>
            </v:shape>
            <v:shape style="position:absolute;left:4160;top:-4075;width:3954;height:342" coordorigin="4160,-4075" coordsize="3954,342" path="m7090,-4071l7086,-4072,7082,-4073,7077,-4073,7071,-4060,7075,-4060,7081,-4059,7086,-4057,7092,-4052,7097,-4067,7090,-4071xe" filled="t" fillcolor="#363435" stroked="f">
              <v:path arrowok="t"/>
              <v:fill/>
            </v:shape>
            <v:shape style="position:absolute;left:4160;top:-4075;width:3954;height:342" coordorigin="4160,-4075" coordsize="3954,342" path="m7149,-3999l7147,-3970,7151,-3964,7156,-3960,7162,-3958,7168,-3955,7174,-3954,7181,-3967,7172,-3967,7164,-3971,7158,-3979,7152,-3987,7149,-3999xe" filled="t" fillcolor="#363435" stroked="f">
              <v:path arrowok="t"/>
              <v:fill/>
            </v:shape>
            <v:shape style="position:absolute;left:4160;top:-4075;width:3954;height:342" coordorigin="4160,-4075" coordsize="3954,342" path="m7294,-3971l7287,-3970,7282,-3969,7265,-3969,7265,-4013,7285,-4013,7285,-4026,7265,-4026,7265,-4060,7279,-4073,7251,-4073,7251,-3956,7288,-3956,7294,-3971xe" filled="t" fillcolor="#363435" stroked="f">
              <v:path arrowok="t"/>
              <v:fill/>
            </v:shape>
            <v:shape style="position:absolute;left:4160;top:-4075;width:3954;height:342" coordorigin="4160,-4075" coordsize="3954,342" path="m7313,-4032l7316,-4036,7317,-4041,7317,-4051,7316,-4056,7313,-4063,7306,-4068,7299,-4072,7292,-4073,7286,-4073,7279,-4073,7265,-4060,7283,-4060,7290,-4059,7295,-4058,7301,-4054,7302,-4050,7303,-4044,7303,-4041,7301,-4035,7299,-4031,7295,-4028,7290,-4026,7285,-4026,7285,-4013,7292,-4012,7297,-4011,7303,-4008,7306,-4002,7308,-3996,7308,-3987,7307,-3984,7305,-3979,7300,-3974,7294,-3971,7288,-3956,7294,-3957,7299,-3958,7303,-3960,7307,-3962,7311,-3966,7317,-3972,7319,-3977,7321,-3981,7322,-3986,7322,-4000,7321,-4006,7317,-4011,7314,-4016,7309,-4019,7303,-4021,7303,-4022,7307,-4024,7311,-4028,7313,-4032xe" filled="t" fillcolor="#363435" stroked="f">
              <v:path arrowok="t"/>
              <v:fill/>
            </v:shape>
            <v:shape style="position:absolute;left:4160;top:-4075;width:3954;height:342" coordorigin="4160,-4075" coordsize="3954,342" path="m7438,-3956l7451,-3956,7451,-4057,7498,-3956,7513,-3956,7513,-4073,7500,-4073,7500,-3981,7458,-4073,7438,-4073,7438,-3956xe" filled="t" fillcolor="#363435" stroked="f">
              <v:path arrowok="t"/>
              <v:fill/>
            </v:shape>
            <v:shape style="position:absolute;left:4160;top:-4075;width:3954;height:342" coordorigin="4160,-4075" coordsize="3954,342" path="m7567,-3956l7581,-3956,7581,-4059,7616,-4059,7616,-4073,7531,-4073,7531,-4059,7567,-4059,7567,-3956xe" filled="t" fillcolor="#363435" stroked="f">
              <v:path arrowok="t"/>
              <v:fill/>
            </v:shape>
            <v:shape style="position:absolute;left:4160;top:-4075;width:3954;height:342" coordorigin="4160,-4075" coordsize="3954,342" path="m7648,-3970l7648,-4013,7696,-4013,7696,-4027,7648,-4027,7648,-4059,7700,-4059,7700,-4073,7634,-4073,7634,-3956,7700,-3956,7700,-3970,7648,-3970xe" filled="t" fillcolor="#363435" stroked="f">
              <v:path arrowok="t"/>
              <v:fill/>
            </v:shape>
            <v:shape style="position:absolute;left:4160;top:-4075;width:3954;height:342" coordorigin="4160,-4075" coordsize="3954,342" path="m7909,-3974l7905,-3972,7900,-3971,7895,-3970,7890,-3970,7892,-3956,7899,-3957,7904,-3958,7910,-3959,7915,-3962,7921,-3966,7927,-3970,7933,-3977,7936,-3986,7940,-3994,7942,-4004,7942,-4026,7940,-4036,7937,-4044,7933,-4052,7928,-4059,7921,-4064,7917,-4067,7912,-4069,7906,-4070,7901,-4072,7893,-4073,7859,-4073,7859,-3956,7883,-3956,7873,-3970,7873,-4060,7890,-4060,7895,-4059,7900,-4058,7904,-4057,7908,-4055,7912,-4053,7917,-4049,7921,-4044,7924,-4038,7926,-4031,7928,-4024,7928,-4006,7926,-3998,7924,-3992,7921,-3986,7918,-3981,7913,-3977,7909,-3974xe" filled="t" fillcolor="#363435" stroked="f">
              <v:path arrowok="t"/>
              <v:fill/>
            </v:shape>
            <v:shape style="position:absolute;left:4160;top:-4075;width:3954;height:342" coordorigin="4160,-4075" coordsize="3954,342" path="m7884,-3970l7873,-3970,7883,-3956,7892,-3956,7890,-3970,7884,-3970xe" filled="t" fillcolor="#363435" stroked="f">
              <v:path arrowok="t"/>
              <v:fill/>
            </v:shape>
            <v:shape style="position:absolute;left:4160;top:-4075;width:3954;height:342" coordorigin="4160,-4075" coordsize="3954,342" path="m8067,-3970l8067,-4073,8053,-4073,8053,-3956,8115,-3956,8115,-3970,8067,-3970xe" filled="t" fillcolor="#363435" stroked="f">
              <v:path arrowok="t"/>
              <v:fill/>
            </v:shape>
            <v:shape style="position:absolute;left:4160;top:-4075;width:3954;height:342" coordorigin="4160,-4075" coordsize="3954,342" path="m4201,-3867l4201,-3879,4160,-3879,4160,-3867,4174,-3867,4174,-3774,4160,-3774,4160,-3763,4201,-3763,4201,-3774,4188,-3774,4188,-3867,4201,-3867xe" filled="t" fillcolor="#363435" stroked="f">
              <v:path arrowok="t"/>
              <v:fill/>
            </v:shape>
            <v:shape style="position:absolute;left:4160;top:-4075;width:3954;height:342" coordorigin="4160,-4075" coordsize="3954,342" path="m4219,-3763l4232,-3763,4232,-3863,4279,-3763,4294,-3763,4294,-3879,4281,-3879,4281,-3787,4239,-3879,4219,-3879,4219,-3763xe" filled="t" fillcolor="#363435" stroked="f">
              <v:path arrowok="t"/>
              <v:fill/>
            </v:shape>
            <v:shape style="position:absolute;left:4160;top:-4075;width:3954;height:342" coordorigin="4160,-4075" coordsize="3954,342" path="m4341,-3763l4355,-3763,4355,-3865,4390,-3865,4390,-3879,4305,-3879,4305,-3865,4341,-3865,4341,-3763xe" filled="t" fillcolor="#363435" stroked="f">
              <v:path arrowok="t"/>
              <v:fill/>
            </v:shape>
            <v:shape style="position:absolute;left:4160;top:-4075;width:3954;height:342" coordorigin="4160,-4075" coordsize="3954,342" path="m4415,-3776l4415,-3820,4464,-3820,4464,-3833,4415,-3833,4415,-3865,4467,-3865,4467,-3879,4401,-3879,4401,-3763,4467,-3763,4467,-3776,4415,-3776xe" filled="t" fillcolor="#363435" stroked="f">
              <v:path arrowok="t"/>
              <v:fill/>
            </v:shape>
            <v:shape style="position:absolute;left:4160;top:-4075;width:3954;height:342" coordorigin="4160,-4075" coordsize="3954,342" path="m4587,-3776l4587,-3820,4635,-3820,4635,-3833,4587,-3833,4587,-3865,4639,-3865,4639,-3879,4573,-3879,4573,-3763,4639,-3763,4639,-3776,4587,-3776xe" filled="t" fillcolor="#363435" stroked="f">
              <v:path arrowok="t"/>
              <v:fill/>
            </v:shape>
            <v:shape style="position:absolute;left:4160;top:-4075;width:3954;height:342" coordorigin="4160,-4075" coordsize="3954,342" path="m4483,-3879l4483,-3763,4497,-3763,4497,-3809,4513,-3809,4546,-3763,4564,-3763,4527,-3813,4534,-3816,4539,-3820,4543,-3826,4547,-3832,4549,-3839,4549,-3854,4548,-3859,4546,-3863,4543,-3867,4537,-3873,4531,-3858,4534,-3853,4534,-3846,4534,-3842,4533,-3836,4530,-3830,4526,-3825,4520,-3823,4513,-3822,4497,-3822,4497,-3866,4511,-3866,4516,-3879,4483,-3879xe" filled="t" fillcolor="#363435" stroked="f">
              <v:path arrowok="t"/>
              <v:fill/>
            </v:shape>
            <v:shape style="position:absolute;left:4160;top:-4075;width:3954;height:342" coordorigin="4160,-4075" coordsize="3954,342" path="m4529,-3877l4525,-3878,4521,-3879,4516,-3879,4511,-3866,4514,-3866,4520,-3865,4525,-3863,4531,-3858,4537,-3873,4529,-3877xe" filled="t" fillcolor="#363435" stroked="f">
              <v:path arrowok="t"/>
              <v:fill/>
            </v:shape>
            <v:shape style="position:absolute;left:4160;top:-4075;width:3954;height:342" coordorigin="4160,-4075" coordsize="3954,342" path="m4747,-3795l4751,-3808,4767,-3863,4783,-3808,4787,-3795,4797,-3763,4812,-3763,4776,-3879,4759,-3879,4723,-3763,4737,-3763,4747,-3795xe" filled="t" fillcolor="#363435" stroked="f">
              <v:path arrowok="t"/>
              <v:fill/>
            </v:shape>
            <v:shape style="position:absolute;left:4160;top:-4075;width:3954;height:342" coordorigin="4160,-4075" coordsize="3954,342" path="m4751,-3808l4747,-3795,4787,-3795,4783,-3808,4751,-3808xe" filled="t" fillcolor="#363435" stroked="f">
              <v:path arrowok="t"/>
              <v:fill/>
            </v:shape>
            <v:shape style="position:absolute;left:4160;top:-4075;width:3954;height:342" coordorigin="4160,-4075" coordsize="3954,342" path="m4847,-3866l4853,-3866,4858,-3865,4862,-3864,4867,-3863,4874,-3859,4880,-3855,4884,-3850,4886,-3844,4889,-3838,4891,-3830,4891,-3812,4889,-3804,4887,-3798,4890,-3777,4895,-3783,4899,-3792,4903,-3800,4905,-3810,4905,-3832,4903,-3842,4900,-3850,4896,-3858,4891,-3865,4884,-3870,4880,-3873,4875,-3875,4869,-3877,4864,-3878,4856,-3879,4822,-3879,4822,-3763,4855,-3763,4853,-3776,4836,-3776,4836,-3866,4847,-3866xe" filled="t" fillcolor="#363435" stroked="f">
              <v:path arrowok="t"/>
              <v:fill/>
            </v:shape>
            <v:shape style="position:absolute;left:4160;top:-4075;width:3954;height:342" coordorigin="4160,-4075" coordsize="3954,342" path="m4872,-3781l4868,-3779,4863,-3777,4858,-3776,4853,-3776,4855,-3763,4862,-3763,4867,-3764,4873,-3766,4878,-3768,4884,-3772,4890,-3777,4887,-3798,4884,-3792,4881,-3787,4876,-3784,4872,-3781xe" filled="t" fillcolor="#363435" stroked="f">
              <v:path arrowok="t"/>
              <v:fill/>
            </v:shape>
            <v:shape style="position:absolute;left:4160;top:-4075;width:3954;height:342" coordorigin="4160,-4075" coordsize="3954,342" path="m4929,-3805l4927,-3776,4931,-3771,4936,-3767,4942,-3764,4948,-3761,4954,-3760,4961,-3773,4951,-3773,4944,-3778,4938,-3786,4932,-3794,4929,-3805xe" filled="t" fillcolor="#363435" stroked="f">
              <v:path arrowok="t"/>
              <v:fill/>
            </v:shape>
            <v:shape style="position:absolute;left:4160;top:-4075;width:3954;height:342" coordorigin="4160,-4075" coordsize="3954,342" path="m5028,-3785l5016,-3734,5026,-3734,5046,-3785,5028,-3785xe" filled="t" fillcolor="#363435" stroked="f">
              <v:path arrowok="t"/>
              <v:fill/>
            </v:shape>
            <v:shape style="position:absolute;left:4160;top:-4075;width:3954;height:342" coordorigin="4160,-4075" coordsize="3954,342" path="m5186,-3781l5181,-3779,5177,-3777,5172,-3776,5167,-3776,5168,-3763,5176,-3763,5181,-3764,5187,-3766,5192,-3768,5197,-3772,5204,-3777,5209,-3783,5213,-3792,5217,-3800,5219,-3810,5219,-3832,5217,-3842,5213,-3850,5210,-3858,5204,-3865,5197,-3870,5193,-3873,5189,-3875,5183,-3877,5177,-3878,5170,-3879,5136,-3879,5136,-3763,5160,-3763,5150,-3776,5150,-3866,5167,-3866,5172,-3865,5176,-3864,5180,-3863,5184,-3861,5188,-3859,5194,-3855,5198,-3850,5200,-3844,5203,-3838,5204,-3830,5204,-3812,5203,-3804,5201,-3798,5198,-3792,5194,-3787,5190,-3784,5186,-3781xe" filled="t" fillcolor="#363435" stroked="f">
              <v:path arrowok="t"/>
              <v:fill/>
            </v:shape>
            <v:shape style="position:absolute;left:4160;top:-4075;width:3954;height:342" coordorigin="4160,-4075" coordsize="3954,342" path="m5160,-3776l5150,-3776,5160,-3763,5168,-3763,5167,-3776,5160,-3776xe" filled="t" fillcolor="#363435" stroked="f">
              <v:path arrowok="t"/>
              <v:fill/>
            </v:shape>
            <v:shape style="position:absolute;left:4160;top:-4075;width:3954;height:342" coordorigin="4160,-4075" coordsize="3954,342" path="m5248,-3776l5248,-3820,5297,-3820,5297,-3833,5248,-3833,5248,-3865,5300,-3865,5300,-3879,5234,-3879,5234,-3763,5300,-3763,5300,-3776,5248,-3776xe" filled="t" fillcolor="#363435" stroked="f">
              <v:path arrowok="t"/>
              <v:fill/>
            </v:shape>
            <v:shape style="position:absolute;left:4160;top:-4075;width:3954;height:342" coordorigin="4160,-4075" coordsize="3954,342" path="m5463,-3879l5449,-3879,5449,-3833,5400,-3833,5400,-3879,5386,-3879,5386,-3763,5400,-3763,5400,-3820,5449,-3820,5449,-3763,5463,-3763,5463,-3879xe" filled="t" fillcolor="#363435" stroked="f">
              <v:path arrowok="t"/>
              <v:fill/>
            </v:shape>
            <v:shape style="position:absolute;left:4160;top:-4075;width:3954;height:342" coordorigin="4160,-4075" coordsize="3954,342" path="m5497,-3795l5500,-3808,5517,-3863,5533,-3808,5537,-3795,5547,-3763,5561,-3763,5526,-3879,5508,-3879,5473,-3763,5487,-3763,5497,-3795xe" filled="t" fillcolor="#363435" stroked="f">
              <v:path arrowok="t"/>
              <v:fill/>
            </v:shape>
            <v:shape style="position:absolute;left:4160;top:-4075;width:3954;height:342" coordorigin="4160,-4075" coordsize="3954,342" path="m5500,-3808l5497,-3795,5537,-3795,5533,-3808,5500,-3808xe" filled="t" fillcolor="#363435" stroked="f">
              <v:path arrowok="t"/>
              <v:fill/>
            </v:shape>
            <v:shape style="position:absolute;left:4160;top:-4075;width:3954;height:342" coordorigin="4160,-4075" coordsize="3954,342" path="m5615,-3777l5608,-3776,5603,-3776,5586,-3776,5586,-3819,5606,-3819,5606,-3832,5586,-3832,5586,-3866,5600,-3879,5571,-3879,5571,-3763,5609,-3763,5615,-3777xe" filled="t" fillcolor="#363435" stroked="f">
              <v:path arrowok="t"/>
              <v:fill/>
            </v:shape>
            <v:shape style="position:absolute;left:4160;top:-4075;width:3954;height:342" coordorigin="4160,-4075" coordsize="3954,342" path="m5634,-3838l5637,-3842,5638,-3847,5638,-3858,5637,-3862,5634,-3869,5627,-3874,5620,-3878,5613,-3879,5607,-3879,5600,-3879,5586,-3866,5604,-3866,5611,-3865,5616,-3864,5621,-3860,5623,-3856,5624,-3851,5624,-3847,5622,-3842,5620,-3837,5615,-3834,5611,-3833,5606,-3832,5606,-3819,5613,-3818,5618,-3817,5623,-3814,5627,-3809,5629,-3802,5629,-3794,5628,-3790,5625,-3785,5621,-3781,5615,-3777,5609,-3763,5615,-3763,5619,-3765,5624,-3766,5628,-3769,5632,-3772,5638,-3779,5640,-3783,5642,-3787,5643,-3793,5643,-3806,5641,-3812,5638,-3817,5635,-3822,5630,-3825,5623,-3827,5623,-3828,5628,-3830,5632,-3834,5634,-3838xe" filled="t" fillcolor="#363435" stroked="f">
              <v:path arrowok="t"/>
              <v:fill/>
            </v:shape>
            <v:shape style="position:absolute;left:4160;top:-4075;width:3954;height:342" coordorigin="4160,-4075" coordsize="3954,342" path="m5671,-3776l5671,-3820,5720,-3820,5720,-3833,5671,-3833,5671,-3865,5723,-3865,5723,-3879,5657,-3879,5657,-3763,5723,-3763,5723,-3776,5671,-3776xe" filled="t" fillcolor="#363435" stroked="f">
              <v:path arrowok="t"/>
              <v:fill/>
            </v:shape>
            <v:shape style="position:absolute;left:4160;top:-4075;width:3954;height:342" coordorigin="4160,-4075" coordsize="3954,342" path="m6087,-3776l6087,-3820,6136,-3820,6136,-3833,6087,-3833,6087,-3865,6139,-3865,6139,-3879,6073,-3879,6073,-3763,6139,-3763,6139,-3776,6087,-3776xe" filled="t" fillcolor="#363435" stroked="f">
              <v:path arrowok="t"/>
              <v:fill/>
            </v:shape>
            <v:shape style="position:absolute;left:4160;top:-4075;width:3954;height:342" coordorigin="4160,-4075" coordsize="3954,342" path="m5739,-3879l5739,-3763,5753,-3763,5753,-3809,5769,-3809,5803,-3763,5821,-3763,5783,-3813,5790,-3816,5795,-3820,5799,-3826,5803,-3832,5805,-3839,5805,-3854,5804,-3859,5802,-3863,5800,-3867,5793,-3873,5788,-3858,5790,-3853,5790,-3846,5790,-3842,5789,-3836,5786,-3830,5782,-3825,5776,-3823,5769,-3822,5753,-3822,5753,-3866,5767,-3866,5772,-3879,5739,-3879xe" filled="t" fillcolor="#363435" stroked="f">
              <v:path arrowok="t"/>
              <v:fill/>
            </v:shape>
            <v:shape style="position:absolute;left:4160;top:-4075;width:3954;height:342" coordorigin="4160,-4075" coordsize="3954,342" path="m5785,-3877l5781,-3878,5777,-3879,5772,-3879,5767,-3866,5771,-3866,5777,-3865,5782,-3863,5788,-3858,5793,-3873,5785,-3877xe" filled="t" fillcolor="#363435" stroked="f">
              <v:path arrowok="t"/>
              <v:fill/>
            </v:shape>
            <v:shape style="position:absolute;left:4160;top:-4075;width:3954;height:342" coordorigin="4160,-4075" coordsize="3954,342" path="m5843,-3776l5843,-3879,5829,-3879,5829,-3763,5890,-3763,5890,-3776,5843,-3776xe" filled="t" fillcolor="#363435" stroked="f">
              <v:path arrowok="t"/>
              <v:fill/>
            </v:shape>
            <v:shape style="position:absolute;left:4160;top:-4075;width:3954;height:342" coordorigin="4160,-4075" coordsize="3954,342" path="m5909,-3805l5907,-3776,5911,-3771,5916,-3767,5922,-3764,5927,-3761,5934,-3760,5941,-3773,5931,-3773,5923,-3778,5918,-3786,5912,-3794,5909,-3805xe" filled="t" fillcolor="#363435" stroked="f">
              <v:path arrowok="t"/>
              <v:fill/>
            </v:shape>
            <v:shape style="position:absolute;left:4160;top:-4075;width:3954;height:342" coordorigin="4160,-4075" coordsize="3954,342" path="m6145,-3763l6160,-3763,6186,-3809,6212,-3763,6228,-3763,6195,-3822,6228,-3879,6213,-3879,6187,-3833,6162,-3879,6146,-3879,6178,-3821,6145,-3763xe" filled="t" fillcolor="#363435" stroked="f">
              <v:path arrowok="t"/>
              <v:fill/>
            </v:shape>
            <v:shape style="position:absolute;left:4160;top:-4075;width:3954;height:342" coordorigin="4160,-4075" coordsize="3954,342" path="m6264,-3763l6278,-3763,6278,-3865,6314,-3865,6314,-3879,6229,-3879,6229,-3865,6264,-3865,6264,-3763xe" filled="t" fillcolor="#363435" stroked="f">
              <v:path arrowok="t"/>
              <v:fill/>
            </v:shape>
            <v:shape style="position:absolute;left:4160;top:-4075;width:3954;height:342" coordorigin="4160,-4075" coordsize="3954,342" path="m6388,-3763l6417,-3763,6427,-3795,6431,-3808,6447,-3863,6464,-3808,6467,-3795,6477,-3763,6492,-3763,6456,-3879,6439,-3879,6404,-3765,6369,-3813,6375,-3816,6376,-3842,6374,-3836,6372,-3830,6368,-3825,6362,-3823,6355,-3822,6338,-3822,6338,-3866,6324,-3879,6324,-3763,6338,-3763,6338,-3809,6355,-3809,6388,-3763xe" filled="t" fillcolor="#363435" stroked="f">
              <v:path arrowok="t"/>
              <v:fill/>
            </v:shape>
            <v:shape style="position:absolute;left:4160;top:-4075;width:3954;height:342" coordorigin="4160,-4075" coordsize="3954,342" path="m6431,-3808l6427,-3795,6467,-3795,6464,-3808,6431,-3808xe" filled="t" fillcolor="#363435" stroked="f">
              <v:path arrowok="t"/>
              <v:fill/>
            </v:shape>
            <v:shape style="position:absolute;left:4160;top:-4075;width:3954;height:342" coordorigin="4160,-4075" coordsize="3954,342" path="m6391,-3848l6391,-3854,6390,-3859,6387,-3863,6385,-3867,6379,-3873,6371,-3877,6367,-3878,6363,-3879,6358,-3879,6324,-3879,6338,-3866,6356,-3866,6362,-3865,6367,-3863,6373,-3858,6375,-3853,6376,-3846,6376,-3842,6375,-3816,6381,-3820,6385,-3826,6389,-3832,6391,-3839,6391,-3848xe" filled="t" fillcolor="#363435" stroked="f">
              <v:path arrowok="t"/>
              <v:fill/>
            </v:shape>
            <v:shape style="position:absolute;left:4160;top:-4075;width:3954;height:342" coordorigin="4160,-4075" coordsize="3954,342" path="m6575,-3879l6560,-3879,6531,-3782,6502,-3879,6487,-3879,6523,-3763,6538,-3763,6575,-3879xe" filled="t" fillcolor="#363435" stroked="f">
              <v:path arrowok="t"/>
              <v:fill/>
            </v:shape>
            <v:shape style="position:absolute;left:4160;top:-4075;width:3954;height:342" coordorigin="4160,-4075" coordsize="3954,342" path="m6622,-3867l6622,-3879,6581,-3879,6581,-3867,6594,-3867,6594,-3774,6581,-3774,6581,-3763,6622,-3763,6622,-3774,6608,-3774,6608,-3867,6622,-3867xe" filled="t" fillcolor="#363435" stroked="f">
              <v:path arrowok="t"/>
              <v:fill/>
            </v:shape>
            <v:shape style="position:absolute;left:4160;top:-4075;width:3954;height:342" coordorigin="4160,-4075" coordsize="3954,342" path="m6651,-3795l6655,-3808,6672,-3863,6688,-3808,6692,-3795,6702,-3763,6716,-3763,6681,-3879,6663,-3879,6628,-3763,6642,-3763,6651,-3795xe" filled="t" fillcolor="#363435" stroked="f">
              <v:path arrowok="t"/>
              <v:fill/>
            </v:shape>
            <v:shape style="position:absolute;left:4160;top:-4075;width:3954;height:342" coordorigin="4160,-4075" coordsize="3954,342" path="m6655,-3808l6651,-3795,6692,-3795,6688,-3808,6655,-3808xe" filled="t" fillcolor="#363435" stroked="f">
              <v:path arrowok="t"/>
              <v:fill/>
            </v:shape>
            <v:shape style="position:absolute;left:4160;top:-4075;width:3954;height:342" coordorigin="4160,-4075" coordsize="3954,342" path="m6751,-3866l6758,-3866,6763,-3865,6767,-3864,6771,-3863,6779,-3859,6784,-3855,6788,-3850,6791,-3844,6794,-3838,6795,-3830,6795,-3812,6794,-3804,6791,-3798,6795,-3777,6800,-3783,6804,-3792,6808,-3800,6810,-3810,6810,-3832,6808,-3842,6804,-3850,6800,-3858,6795,-3865,6788,-3870,6784,-3873,6780,-3875,6774,-3877,6768,-3878,6760,-3879,6726,-3879,6726,-3763,6759,-3763,6757,-3776,6740,-3776,6740,-3866,6751,-3866xe" filled="t" fillcolor="#363435" stroked="f">
              <v:path arrowok="t"/>
              <v:fill/>
            </v:shape>
            <v:shape style="position:absolute;left:4160;top:-4075;width:3954;height:342" coordorigin="4160,-4075" coordsize="3954,342" path="m6777,-3781l6772,-3779,6768,-3777,6763,-3776,6757,-3776,6759,-3763,6766,-3763,6772,-3764,6777,-3766,6783,-3768,6788,-3772,6795,-3777,6791,-3798,6789,-3792,6785,-3787,6780,-3784,6777,-3781xe" filled="t" fillcolor="#363435" stroked="f">
              <v:path arrowok="t"/>
              <v:fill/>
            </v:shape>
            <v:shape style="position:absolute;left:4160;top:-4075;width:3954;height:342" coordorigin="4160,-4075" coordsize="3954,342" path="m6834,-3805l6832,-3776,6836,-3771,6841,-3767,6846,-3764,6852,-3761,6859,-3760,6866,-3773,6856,-3773,6848,-3778,6842,-3786,6837,-3794,6834,-3805xe" filled="t" fillcolor="#363435" stroked="f">
              <v:path arrowok="t"/>
              <v:fill/>
            </v:shape>
            <v:shape style="position:absolute;left:4160;top:-4075;width:3954;height:342" coordorigin="4160,-4075" coordsize="3954,342" path="m7093,-3776l7093,-3820,7142,-3820,7142,-3833,7093,-3833,7093,-3865,7145,-3865,7145,-3879,7079,-3879,7079,-3763,7145,-3763,7145,-3776,7093,-3776xe" filled="t" fillcolor="#363435" stroked="f">
              <v:path arrowok="t"/>
              <v:fill/>
            </v:shape>
            <v:shape style="position:absolute;left:4160;top:-4075;width:3954;height:342" coordorigin="4160,-4075" coordsize="3954,342" path="m7245,-3776l7245,-3820,7294,-3820,7294,-3833,7245,-3833,7245,-3865,7297,-3865,7297,-3879,7231,-3879,7231,-3763,7297,-3763,7297,-3776,7245,-3776xe" filled="t" fillcolor="#363435" stroked="f">
              <v:path arrowok="t"/>
              <v:fill/>
            </v:shape>
            <v:shape style="position:absolute;left:4160;top:-4075;width:3954;height:342" coordorigin="4160,-4075" coordsize="3954,342" path="m7356,-3989l7360,-4002,7376,-4057,7392,-4002,7396,-3989,7406,-3956,7421,-3956,7385,-4073,7368,-4073,7332,-3956,7346,-3956,7356,-3989xe" filled="t" fillcolor="#363435" stroked="f">
              <v:path arrowok="t"/>
              <v:fill/>
            </v:shape>
            <v:shape style="position:absolute;left:4160;top:-4075;width:3954;height:342" coordorigin="4160,-4075" coordsize="3954,342" path="m7360,-4002l7356,-3989,7396,-3989,7392,-4002,7360,-4002xe" filled="t" fillcolor="#363435" stroked="f">
              <v:path arrowok="t"/>
              <v:fill/>
            </v:shape>
            <v:shape style="position:absolute;left:4160;top:-4075;width:3954;height:342" coordorigin="4160,-4075" coordsize="3954,342" path="m7313,-3763l7326,-3763,7326,-3863,7372,-3763,7388,-3763,7388,-3879,7375,-3879,7375,-3787,7333,-3879,7313,-3879,7313,-3763xe" filled="t" fillcolor="#363435" stroked="f">
              <v:path arrowok="t"/>
              <v:fill/>
            </v:shape>
            <v:shape style="position:absolute;left:4160;top:-4075;width:3954;height:342" coordorigin="4160,-4075" coordsize="3954,342" path="m7434,-3763l7448,-3763,7448,-3865,7484,-3865,7484,-3879,7399,-3879,7399,-3865,7434,-3865,7434,-3763xe" filled="t" fillcolor="#363435" stroked="f">
              <v:path arrowok="t"/>
              <v:fill/>
            </v:shape>
            <v:shape style="position:absolute;left:4160;top:-4075;width:3954;height:342" coordorigin="4160,-4075" coordsize="3954,342" path="m7495,-3879l7495,-3763,7509,-3763,7509,-3809,7525,-3809,7558,-3763,7577,-3763,7539,-3813,7546,-3816,7551,-3820,7555,-3826,7559,-3832,7561,-3839,7561,-3854,7560,-3859,7558,-3863,7556,-3867,7549,-3873,7543,-3858,7546,-3853,7546,-3846,7546,-3842,7545,-3836,7542,-3830,7538,-3825,7532,-3823,7525,-3822,7509,-3822,7509,-3866,7523,-3866,7528,-3879,7495,-3879xe" filled="t" fillcolor="#363435" stroked="f">
              <v:path arrowok="t"/>
              <v:fill/>
            </v:shape>
            <v:shape style="position:absolute;left:4160;top:-4075;width:3954;height:342" coordorigin="4160,-4075" coordsize="3954,342" path="m7541,-3877l7537,-3878,7533,-3879,7528,-3879,7523,-3866,7527,-3866,7533,-3865,7538,-3863,7543,-3858,7549,-3873,7541,-3877xe" filled="t" fillcolor="#363435" stroked="f">
              <v:path arrowok="t"/>
              <v:fill/>
            </v:shape>
            <v:shape style="position:absolute;left:4160;top:-4075;width:3954;height:342" coordorigin="4160,-4075" coordsize="3954,342" path="m7599,-3776l7599,-3820,7648,-3820,7648,-3833,7599,-3833,7599,-3865,7651,-3865,7651,-3879,7585,-3879,7585,-3763,7651,-3763,7651,-3776,7599,-3776xe" filled="t" fillcolor="#363435" stroked="f">
              <v:path arrowok="t"/>
              <v:fill/>
            </v:shape>
            <v:shape style="position:absolute;left:4160;top:-4075;width:3954;height:342" coordorigin="4160,-4075" coordsize="3954,342" path="m7661,-3830l7661,-3811,7662,-3802,7664,-3795,7666,-3787,7670,-3781,7674,-3775,7679,-3770,7684,-3766,7690,-3764,7697,-3761,7703,-3760,7711,-3760,7718,-3761,7724,-3762,7730,-3764,7736,-3766,7742,-3768,7746,-3770,7746,-3821,7708,-3821,7708,-3808,7732,-3808,7732,-3777,7726,-3775,7718,-3774,7710,-3774,7705,-3774,7700,-3775,7696,-3777,7692,-3779,7688,-3782,7685,-3786,7682,-3790,7679,-3795,7678,-3801,7676,-3807,7675,-3814,7675,-3835,7678,-3847,7685,-3855,7691,-3864,7699,-3868,7714,-3868,7721,-3866,7728,-3864,7734,-3861,7741,-3856,7746,-3853,7746,-3871,7741,-3873,7736,-3876,7731,-3878,7725,-3880,7718,-3881,7711,-3881,7704,-3881,7697,-3880,7690,-3877,7684,-3874,7679,-3870,7674,-3865,7670,-3860,7667,-3854,7664,-3846,7662,-3839,7661,-3830xe" filled="t" fillcolor="#363435" stroked="f">
              <v:path arrowok="t"/>
              <v:fill/>
            </v:shape>
            <v:shape style="position:absolute;left:4160;top:-4075;width:3954;height:342" coordorigin="4160,-4075" coordsize="3954,342" path="m7776,-3795l7780,-3808,7796,-3863,7813,-3808,7817,-3795,7826,-3763,7841,-3763,7805,-3879,7788,-3879,7752,-3763,7767,-3763,7776,-3795xe" filled="t" fillcolor="#363435" stroked="f">
              <v:path arrowok="t"/>
              <v:fill/>
            </v:shape>
            <v:shape style="position:absolute;left:4160;top:-4075;width:3954;height:342" coordorigin="4160,-4075" coordsize="3954,342" path="m7780,-3808l7776,-3795,7817,-3795,7813,-3808,7780,-3808xe" filled="t" fillcolor="#363435" stroked="f">
              <v:path arrowok="t"/>
              <v:fill/>
            </v:shape>
            <v:shape style="position:absolute;left:4160;top:-4075;width:3954;height:342" coordorigin="4160,-4075" coordsize="3954,342" path="m7915,-3763l7944,-3763,7954,-3795,7958,-3808,7974,-3863,7990,-3808,7994,-3795,8004,-3763,8019,-3763,7983,-3879,7966,-3879,7931,-3765,7895,-3813,7902,-3816,7903,-3842,7901,-3836,7899,-3830,7894,-3825,7888,-3823,7881,-3822,7865,-3822,7865,-3866,7851,-3879,7851,-3763,7865,-3763,7865,-3809,7881,-3809,7915,-3763xe" filled="t" fillcolor="#363435" stroked="f">
              <v:path arrowok="t"/>
              <v:fill/>
            </v:shape>
            <v:shape style="position:absolute;left:4160;top:-4075;width:3954;height:342" coordorigin="4160,-4075" coordsize="3954,342" path="m7979,-3970l7979,-4013,8027,-4013,8027,-4027,7979,-4027,7979,-4059,8031,-4059,8031,-4073,7965,-4073,7965,-3956,8031,-3956,8031,-3970,7979,-3970xe" filled="t" fillcolor="#363435" stroked="f">
              <v:path arrowok="t"/>
              <v:fill/>
            </v:shape>
            <v:shape style="position:absolute;left:4160;top:-4075;width:3954;height:342" coordorigin="4160,-4075" coordsize="3954,342" path="m8029,-3763l8042,-3763,8042,-3863,8088,-3763,8104,-3763,8104,-3879,8091,-3879,8091,-3787,8048,-3879,8029,-3879,8029,-3763xe" filled="t" fillcolor="#363435" stroked="f">
              <v:path arrowok="t"/>
              <v:fill/>
            </v:shape>
            <v:shape style="position:absolute;left:4160;top:-4075;width:3954;height:342" coordorigin="4160,-4075" coordsize="3954,342" path="m7958,-3808l7954,-3795,7994,-3795,7990,-3808,7958,-3808xe" filled="t" fillcolor="#363435" stroked="f">
              <v:path arrowok="t"/>
              <v:fill/>
            </v:shape>
            <v:shape style="position:absolute;left:4160;top:-4075;width:3954;height:342" coordorigin="4160,-4075" coordsize="3954,342" path="m7917,-3848l7917,-3854,7916,-3859,7914,-3863,7912,-3867,7905,-3873,7898,-3877,7894,-3878,7889,-3879,7884,-3879,7851,-3879,7865,-3866,7883,-3866,7889,-3865,7894,-3863,7900,-3858,7902,-3853,7903,-3846,7903,-3842,7902,-3816,7907,-3820,7911,-3826,7915,-3832,7917,-3839,7917,-3848xe" filled="t" fillcolor="#363435" stroked="f">
              <v:path arrowok="t"/>
              <v:fill/>
            </v:shape>
            <v:shape style="position:absolute;left:4160;top:-4075;width:3954;height:342" coordorigin="4160,-4075" coordsize="3954,342" path="m6998,-3767l7003,-3765,7008,-3763,7013,-3761,7020,-3760,7034,-3760,7039,-3761,7044,-3763,7048,-3765,7055,-3771,7061,-3778,7062,-3782,7064,-3787,7065,-3791,7065,-3803,7063,-3809,7060,-3814,7056,-3819,7051,-3823,7044,-3825,7037,-3827,7033,-3828,7029,-3829,7022,-3831,7018,-3833,7012,-3838,7008,-3845,7008,-3855,7010,-3859,7014,-3863,7018,-3866,7024,-3868,7036,-3868,7041,-3867,7047,-3864,7052,-3862,7056,-3859,7061,-3855,7061,-3874,7056,-3876,7051,-3878,7046,-3879,7041,-3881,7035,-3881,7019,-3881,7010,-3878,7004,-3872,6997,-3865,6994,-3857,6994,-3843,6994,-3839,6997,-3832,7001,-3827,7005,-3822,7011,-3819,7018,-3816,7022,-3815,7026,-3814,7031,-3813,7037,-3811,7042,-3810,7047,-3805,7050,-3798,7050,-3787,7048,-3783,7040,-3776,7034,-3774,7021,-3774,7016,-3775,7010,-3778,7004,-3780,6999,-3784,6994,-3789,6993,-3789,6993,-3769,6998,-3767xe" filled="t" fillcolor="#363435" stroked="f">
              <v:path arrowok="t"/>
              <v:fill/>
            </v:shape>
            <v:shape style="position:absolute;left:4160;top:-4075;width:3954;height:342" coordorigin="4160,-4075" coordsize="3954,342" path="m6834,-3828l6834,-3835,6836,-3841,6837,-3847,6840,-3852,6842,-3856,6845,-3860,6849,-3863,6856,-3867,6861,-3868,6871,-3868,6875,-3867,6879,-3865,6886,-3860,6889,-3856,6892,-3852,6894,-3847,6896,-3841,6897,-3835,6898,-3829,6898,-3805,6895,-3794,6889,-3786,6883,-3778,6876,-3773,6866,-3773,6859,-3760,6873,-3760,6879,-3761,6885,-3764,6891,-3767,6896,-3771,6900,-3776,6904,-3781,6907,-3788,6909,-3795,6912,-3803,6913,-3811,6913,-3831,6911,-3839,6909,-3847,6907,-3854,6904,-3861,6900,-3866,6896,-3871,6891,-3875,6885,-3877,6879,-3880,6873,-3882,6859,-3882,6852,-3880,6846,-3878,6841,-3875,6836,-3871,6832,-3866,6828,-3860,6825,-3854,6822,-3847,6820,-3839,6819,-3831,6819,-3811,6820,-3803,6822,-3795,6824,-3788,6828,-3781,6832,-3776,6834,-3805,6834,-3828xe" filled="t" fillcolor="#363435" stroked="f">
              <v:path arrowok="t"/>
              <v:fill/>
            </v:shape>
            <v:shape style="position:absolute;left:4160;top:-4075;width:3954;height:342" coordorigin="4160,-4075" coordsize="3954,342" path="m5909,-3828l5910,-3835,5911,-3841,5913,-3847,5915,-3852,5918,-3856,5920,-3860,5924,-3863,5931,-3867,5936,-3868,5946,-3868,5950,-3867,5954,-3865,5962,-3860,5964,-3856,5967,-3852,5969,-3847,5971,-3841,5972,-3835,5973,-3829,5973,-3805,5970,-3794,5964,-3786,5959,-3778,5951,-3773,5941,-3773,5934,-3760,5948,-3760,5954,-3761,5960,-3764,5966,-3767,5971,-3771,5975,-3776,5979,-3781,5982,-3788,5985,-3795,5987,-3803,5988,-3811,5988,-3831,5987,-3839,5984,-3847,5982,-3854,5979,-3861,5975,-3866,5971,-3871,5966,-3875,5960,-3877,5955,-3880,5948,-3882,5934,-3882,5927,-3880,5922,-3878,5916,-3875,5911,-3871,5907,-3866,5903,-3860,5900,-3854,5898,-3847,5895,-3839,5894,-3831,5894,-3811,5895,-3803,5897,-3795,5900,-3788,5903,-3781,5907,-3776,5909,-3805,5909,-3828xe" filled="t" fillcolor="#363435" stroked="f">
              <v:path arrowok="t"/>
              <v:fill/>
            </v:shape>
            <v:shape style="position:absolute;left:4160;top:-4075;width:3954;height:342" coordorigin="4160,-4075" coordsize="3954,342" path="m4929,-3828l4930,-3835,4931,-3841,4933,-3847,4935,-3852,4938,-3856,4941,-3860,4944,-3863,4952,-3867,4956,-3868,4966,-3868,4971,-3867,4975,-3865,4982,-3860,4985,-3856,4987,-3852,4990,-3847,4991,-3841,4993,-3835,4993,-3829,4993,-3805,4990,-3794,4985,-3786,4979,-3778,4971,-3773,4961,-3773,4954,-3760,4968,-3760,4974,-3761,4980,-3764,4986,-3767,4991,-3771,4995,-3776,4999,-3781,5003,-3788,5005,-3795,5007,-3803,5008,-3811,5008,-3831,5007,-3839,5005,-3847,5002,-3854,4999,-3861,4995,-3866,4991,-3871,4986,-3875,4981,-3877,4975,-3880,4968,-3882,4954,-3882,4948,-3880,4942,-3878,4936,-3875,4931,-3871,4927,-3866,4923,-3860,4920,-3854,4918,-3847,4916,-3839,4914,-3831,4914,-3811,4916,-3803,4918,-3795,4920,-3788,4923,-3781,4927,-3776,4929,-3805,4929,-3828xe" filled="t" fillcolor="#363435" stroked="f">
              <v:path arrowok="t"/>
              <v:fill/>
            </v:shape>
            <v:shape type="#_x0000_t75" style="position:absolute;left:4155;top:-3698;width:1987;height:142">
              <v:imagedata o:title="" r:id="rId17"/>
            </v:shape>
            <v:shape type="#_x0000_t75" style="position:absolute;left:4965;top:-10004;width:2459;height:624">
              <v:imagedata o:title="" r:id="rId18"/>
            </v:shape>
            <v:shape style="position:absolute;left:5366;top:-8778;width:1656;height:133" coordorigin="5366,-8778" coordsize="1656,133" path="m5384,-8695l5387,-8657,5392,-8652,5399,-8649,5406,-8647,5414,-8645,5423,-8660,5411,-8660,5402,-8664,5394,-8673,5387,-8682,5384,-8695xe" filled="t" fillcolor="#363435" stroked="f">
              <v:path arrowok="t"/>
              <v:fill/>
            </v:shape>
            <v:shape style="position:absolute;left:5366;top:-8778;width:1656;height:133" coordorigin="5366,-8778" coordsize="1656,133" path="m5366,-8712l5366,-8701,5368,-8692,5370,-8683,5373,-8675,5377,-8668,5382,-8663,5387,-8657,5384,-8695,5384,-8720,5385,-8727,5387,-8734,5388,-8741,5391,-8746,5394,-8750,5398,-8755,5402,-8758,5407,-8760,5411,-8763,5417,-8764,5429,-8764,5434,-8763,5439,-8760,5444,-8758,5448,-8755,5451,-8750,5455,-8746,5457,-8741,5459,-8734,5461,-8728,5462,-8720,5462,-8695,5458,-8682,5451,-8673,5444,-8664,5435,-8660,5423,-8660,5414,-8645,5431,-8645,5439,-8646,5446,-8649,5453,-8652,5459,-8657,5464,-8663,5469,-8668,5473,-8675,5475,-8684,5478,-8692,5479,-8701,5479,-8722,5478,-8732,5475,-8740,5473,-8748,5469,-8755,5464,-8761,5459,-8766,5453,-8771,5446,-8774,5439,-8777,5431,-8778,5414,-8778,5406,-8777,5399,-8774,5392,-8771,5387,-8767,5382,-8761,5377,-8755,5373,-8748,5370,-8740,5368,-8732,5366,-8722,5366,-8712xe" filled="t" fillcolor="#363435" stroked="f">
              <v:path arrowok="t"/>
              <v:fill/>
            </v:shape>
            <v:shape style="position:absolute;left:5366;top:-8778;width:1656;height:133" coordorigin="5366,-8778" coordsize="1656,133" path="m5515,-8761l5575,-8761,5575,-8776,5498,-8776,5498,-8648,5515,-8648,5515,-8709,5572,-8709,5572,-8724,5515,-8724,5515,-8761xe" filled="t" fillcolor="#363435" stroked="f">
              <v:path arrowok="t"/>
              <v:fill/>
            </v:shape>
            <v:shape style="position:absolute;left:5366;top:-8778;width:1656;height:133" coordorigin="5366,-8778" coordsize="1656,133" path="m5635,-8763l5635,-8776,5585,-8776,5585,-8763,5601,-8763,5601,-8661,5585,-8661,5585,-8648,5635,-8648,5635,-8661,5618,-8661,5618,-8763,5635,-8763xe" filled="t" fillcolor="#363435" stroked="f">
              <v:path arrowok="t"/>
              <v:fill/>
            </v:shape>
            <v:shape style="position:absolute;left:5366;top:-8778;width:1656;height:133" coordorigin="5366,-8778" coordsize="1656,133" path="m5669,-8657l5675,-8652,5682,-8650,5689,-8647,5697,-8645,5711,-8645,5715,-8646,5721,-8647,5728,-8649,5735,-8651,5740,-8654,5745,-8656,5745,-8677,5741,-8674,5736,-8670,5730,-8666,5723,-8663,5719,-8662,5715,-8661,5710,-8660,5700,-8660,5695,-8661,5690,-8663,5685,-8665,5681,-8669,5678,-8673,5674,-8677,5671,-8683,5669,-8689,5667,-8695,5666,-8703,5666,-8720,5667,-8727,5669,-8734,5671,-8740,5674,-8746,5677,-8750,5681,-8755,5685,-8758,5690,-8760,5695,-8762,5700,-8763,5711,-8763,5715,-8763,5723,-8761,5730,-8757,5736,-8754,5741,-8750,5745,-8747,5745,-8767,5740,-8770,5734,-8773,5728,-8775,5722,-8776,5714,-8778,5710,-8778,5697,-8778,5689,-8776,5682,-8773,5675,-8770,5669,-8766,5664,-8760,5659,-8754,5655,-8748,5652,-8740,5650,-8732,5648,-8722,5648,-8701,5650,-8691,5652,-8683,5655,-8675,5659,-8668,5664,-8662,5669,-8657xe" filled="t" fillcolor="#363435" stroked="f">
              <v:path arrowok="t"/>
              <v:fill/>
            </v:shape>
            <v:shape style="position:absolute;left:5366;top:-8778;width:1656;height:133" coordorigin="5366,-8778" coordsize="1656,133" path="m5806,-8763l5806,-8776,5756,-8776,5756,-8763,5773,-8763,5773,-8661,5756,-8661,5756,-8648,5806,-8648,5806,-8661,5790,-8661,5790,-8763,5806,-8763xe" filled="t" fillcolor="#363435" stroked="f">
              <v:path arrowok="t"/>
              <v:fill/>
            </v:shape>
            <v:shape style="position:absolute;left:5366;top:-8778;width:1656;height:133" coordorigin="5366,-8778" coordsize="1656,133" path="m5827,-8648l5843,-8648,5843,-8758,5899,-8648,5918,-8648,5918,-8776,5902,-8776,5902,-8674,5851,-8776,5827,-8776,5827,-8648xe" filled="t" fillcolor="#363435" stroked="f">
              <v:path arrowok="t"/>
              <v:fill/>
            </v:shape>
            <v:shape style="position:absolute;left:5366;top:-8778;width:1656;height:133" coordorigin="5366,-8778" coordsize="1656,133" path="m5959,-8683l5964,-8698,5984,-8758,6003,-8698,6008,-8683,6020,-8648,6038,-8648,5995,-8776,5974,-8776,5930,-8648,5948,-8648,5959,-8683xe" filled="t" fillcolor="#363435" stroked="f">
              <v:path arrowok="t"/>
              <v:fill/>
            </v:shape>
            <v:shape style="position:absolute;left:5366;top:-8778;width:1656;height:133" coordorigin="5366,-8778" coordsize="1656,133" path="m5964,-8698l5959,-8683,6008,-8683,6003,-8698,5964,-8698xe" filled="t" fillcolor="#363435" stroked="f">
              <v:path arrowok="t"/>
              <v:fill/>
            </v:shape>
            <v:shape style="position:absolute;left:5366;top:-8778;width:1656;height:133" coordorigin="5366,-8778" coordsize="1656,133" path="m6134,-8703l6134,-8648,6151,-8648,6151,-8704,6194,-8776,6176,-8776,6143,-8719,6110,-8776,6091,-8776,6134,-8703xe" filled="t" fillcolor="#363435" stroked="f">
              <v:path arrowok="t"/>
              <v:fill/>
            </v:shape>
            <v:shape style="position:absolute;left:5366;top:-8778;width:1656;height:133" coordorigin="5366,-8778" coordsize="1656,133" path="m6291,-8648l6308,-8648,6308,-8761,6351,-8761,6351,-8776,6248,-8776,6248,-8761,6291,-8761,6291,-8648xe" filled="t" fillcolor="#363435" stroked="f">
              <v:path arrowok="t"/>
              <v:fill/>
            </v:shape>
            <v:shape style="position:absolute;left:5366;top:-8778;width:1656;height:133" coordorigin="5366,-8778" coordsize="1656,133" path="m6369,-8683l6374,-8698,6394,-8758,6413,-8698,6418,-8683,6430,-8648,6448,-8648,6404,-8776,6383,-8776,6340,-8648,6358,-8648,6369,-8683xe" filled="t" fillcolor="#363435" stroked="f">
              <v:path arrowok="t"/>
              <v:fill/>
            </v:shape>
            <v:shape style="position:absolute;left:5366;top:-8778;width:1656;height:133" coordorigin="5366,-8778" coordsize="1656,133" path="m6374,-8698l6369,-8683,6418,-8683,6413,-8698,6374,-8698xe" filled="t" fillcolor="#363435" stroked="f">
              <v:path arrowok="t"/>
              <v:fill/>
            </v:shape>
            <v:shape style="position:absolute;left:5366;top:-8778;width:1656;height:133" coordorigin="5366,-8778" coordsize="1656,133" path="m6477,-8663l6477,-8776,6460,-8776,6460,-8648,6534,-8648,6534,-8663,6477,-8663xe" filled="t" fillcolor="#363435" stroked="f">
              <v:path arrowok="t"/>
              <v:fill/>
            </v:shape>
            <v:shape style="position:absolute;left:5366;top:-8778;width:1656;height:133" coordorigin="5366,-8778" coordsize="1656,133" path="m6564,-8663l6564,-8776,6547,-8776,6547,-8648,6621,-8648,6621,-8663,6564,-8663xe" filled="t" fillcolor="#363435" stroked="f">
              <v:path arrowok="t"/>
              <v:fill/>
            </v:shape>
            <v:shape style="position:absolute;left:5366;top:-8778;width:1656;height:133" coordorigin="5366,-8778" coordsize="1656,133" path="m6652,-8663l6652,-8710,6711,-8710,6711,-8725,6652,-8725,6652,-8761,6715,-8761,6715,-8776,6635,-8776,6635,-8648,6715,-8648,6715,-8663,6652,-8663xe" filled="t" fillcolor="#363435" stroked="f">
              <v:path arrowok="t"/>
              <v:fill/>
            </v:shape>
            <v:shape style="position:absolute;left:5366;top:-8778;width:1656;height:133" coordorigin="5366,-8778" coordsize="1656,133" path="m6860,-8663l6860,-8710,6919,-8710,6919,-8725,6860,-8725,6860,-8761,6923,-8761,6923,-8776,6843,-8776,6843,-8648,6923,-8648,6923,-8663,6860,-8663xe" filled="t" fillcolor="#363435" stroked="f">
              <v:path arrowok="t"/>
              <v:fill/>
            </v:shape>
            <v:shape style="position:absolute;left:5366;top:-8778;width:1656;height:133" coordorigin="5366,-8778" coordsize="1656,133" path="m6734,-8776l6734,-8648,6751,-8648,6751,-8699,6770,-8699,6811,-8648,6833,-8648,6787,-8703,6795,-8706,6802,-8711,6795,-8731,6793,-8725,6789,-8719,6783,-8715,6775,-8713,6770,-8713,6751,-8713,6751,-8761,6767,-8761,6774,-8776,6734,-8776xe" filled="t" fillcolor="#363435" stroked="f">
              <v:path arrowok="t"/>
              <v:fill/>
            </v:shape>
            <v:shape style="position:absolute;left:5366;top:-8778;width:1656;height:133" coordorigin="5366,-8778" coordsize="1656,133" path="m6814,-8741l6814,-8748,6812,-8753,6810,-8758,6807,-8762,6804,-8766,6799,-8769,6795,-8772,6790,-8774,6785,-8774,6780,-8775,6774,-8776,6767,-8761,6772,-8761,6776,-8761,6783,-8759,6788,-8757,6793,-8752,6795,-8747,6796,-8740,6796,-8735,6795,-8731,6802,-8711,6807,-8717,6811,-8724,6814,-8732,6814,-8741xe" filled="t" fillcolor="#363435" stroked="f">
              <v:path arrowok="t"/>
              <v:fill/>
            </v:shape>
            <v:shape style="position:absolute;left:5366;top:-8778;width:1656;height:133" coordorigin="5366,-8778" coordsize="1656,133" path="m6936,-8741l6936,-8736,6937,-8732,6938,-8728,6942,-8721,6947,-8715,6954,-8711,6961,-8708,6966,-8707,6971,-8706,6975,-8705,6981,-8703,6989,-8701,6994,-8700,6998,-8697,7003,-8691,7005,-8687,7005,-8675,7002,-8670,6997,-8666,6992,-8662,6985,-8660,6969,-8660,6963,-8662,6955,-8664,6948,-8667,6942,-8671,6936,-8677,6935,-8677,6935,-8655,6941,-8653,6947,-8650,6954,-8648,6960,-8646,6968,-8645,6985,-8645,6991,-8646,6997,-8648,7002,-8650,7007,-8653,7011,-8657,7014,-8660,7017,-8664,7019,-8669,7021,-8674,7022,-8679,7022,-8692,7020,-8699,7016,-8704,7012,-8710,7006,-8714,6997,-8716,6993,-8717,6989,-8719,6984,-8720,6979,-8721,6974,-8722,6971,-8723,6965,-8725,6961,-8727,6955,-8733,6954,-8738,6954,-8749,6956,-8754,6961,-8758,6966,-8761,6972,-8763,6987,-8763,6994,-8762,7000,-8759,7007,-8756,7012,-8753,7016,-8749,7017,-8749,7017,-8770,7012,-8772,7006,-8774,7000,-8776,6993,-8777,6986,-8778,6967,-8778,6956,-8774,6948,-8767,6940,-8760,6936,-8752,6936,-8741xe" filled="t" fillcolor="#363435" stroked="f">
              <v:path arrowok="t"/>
              <v:fill/>
            </v:shape>
            <v:shape style="position:absolute;left:4513;top:-8611;width:3354;height:391" coordorigin="4513,-8611" coordsize="3354,391" path="m4636,-8486l4631,-8471,4680,-8471,4676,-8486,4636,-8486xe" filled="t" fillcolor="#363435" stroked="f">
              <v:path arrowok="t"/>
              <v:fill/>
            </v:shape>
            <v:shape style="position:absolute;left:4513;top:-8611;width:3354;height:391" coordorigin="4513,-8611" coordsize="3354,391" path="m4722,-8435l4738,-8435,4738,-8546,4794,-8435,4814,-8435,4814,-8563,4798,-8563,4798,-8462,4746,-8563,4722,-8563,4722,-8435xe" filled="t" fillcolor="#363435" stroked="f">
              <v:path arrowok="t"/>
              <v:fill/>
            </v:shape>
            <v:shape style="position:absolute;left:4513;top:-8611;width:3354;height:391" coordorigin="4513,-8611" coordsize="3354,391" path="m4869,-8435l4886,-8435,4886,-8548,4929,-8548,4929,-8563,4826,-8563,4826,-8548,4869,-8548,4869,-8435xe" filled="t" fillcolor="#363435" stroked="f">
              <v:path arrowok="t"/>
              <v:fill/>
            </v:shape>
            <v:shape style="position:absolute;left:4513;top:-8611;width:3354;height:391" coordorigin="4513,-8611" coordsize="3354,391" path="m4949,-8482l4951,-8444,4957,-8440,4964,-8437,4971,-8434,4979,-8433,4988,-8447,4976,-8447,4966,-8452,4959,-8461,4952,-8470,4949,-8482xe" filled="t" fillcolor="#363435" stroked="f">
              <v:path arrowok="t"/>
              <v:fill/>
            </v:shape>
            <v:shape style="position:absolute;left:4513;top:-8611;width:3354;height:391" coordorigin="4513,-8611" coordsize="3354,391" path="m4931,-8499l4931,-8489,4932,-8479,4935,-8471,4937,-8463,4941,-8456,4946,-8450,4951,-8444,4949,-8482,4949,-8508,4950,-8515,4951,-8522,4953,-8528,4956,-8534,4959,-8538,4963,-8543,4967,-8546,4971,-8548,4976,-8550,4981,-8551,4993,-8551,4999,-8550,5004,-8548,5008,-8546,5012,-8542,5016,-8538,5019,-8534,5022,-8528,5024,-8522,5025,-8515,5026,-8508,5026,-8482,5023,-8470,5016,-8461,5009,-8452,4999,-8447,4988,-8447,4979,-8433,4996,-8433,5003,-8434,5010,-8437,5017,-8440,5023,-8444,5029,-8450,5034,-8456,5037,-8463,5040,-8471,5043,-8479,5044,-8489,5044,-8510,5043,-8519,5040,-8528,5037,-8536,5034,-8543,5029,-8549,5024,-8554,5018,-8558,5011,-8561,5004,-8564,4996,-8566,4979,-8566,4971,-8564,4964,-8561,4957,-8559,4951,-8554,4946,-8549,4941,-8543,4938,-8536,4935,-8528,4932,-8519,4931,-8510,4931,-8499xe" filled="t" fillcolor="#363435" stroked="f">
              <v:path arrowok="t"/>
              <v:fill/>
            </v:shape>
            <v:shape style="position:absolute;left:4513;top:-8611;width:3354;height:391" coordorigin="4513,-8611" coordsize="3354,391" path="m5057,-8529l5057,-8524,5058,-8520,5060,-8516,5063,-8509,5068,-8503,5075,-8499,5082,-8496,5087,-8494,5092,-8493,5096,-8492,5102,-8491,5110,-8489,5115,-8487,5119,-8485,5124,-8478,5126,-8474,5126,-8463,5123,-8457,5118,-8454,5114,-8450,5107,-8448,5091,-8448,5084,-8449,5077,-8452,5070,-8455,5063,-8459,5058,-8464,5056,-8464,5056,-8443,5062,-8440,5068,-8438,5075,-8436,5081,-8434,5089,-8433,5106,-8433,5113,-8434,5118,-8436,5123,-8438,5128,-8441,5132,-8445,5135,-8448,5138,-8452,5140,-8457,5142,-8462,5143,-8467,5143,-8480,5141,-8486,5137,-8492,5133,-8497,5127,-8501,5118,-8504,5115,-8505,5110,-8506,5105,-8507,5100,-8509,5095,-8510,5092,-8511,5086,-8512,5082,-8515,5076,-8521,5075,-8525,5075,-8537,5077,-8542,5082,-8545,5087,-8549,5094,-8551,5108,-8551,5115,-8549,5122,-8547,5128,-8544,5133,-8541,5137,-8537,5138,-8537,5138,-8557,5133,-8560,5127,-8562,5121,-8563,5114,-8565,5108,-8566,5088,-8566,5078,-8562,5069,-8555,5061,-8548,5057,-8539,5057,-8529xe" filled="t" fillcolor="#363435" stroked="f">
              <v:path arrowok="t"/>
              <v:fill/>
            </v:shape>
            <v:shape style="position:absolute;left:4513;top:-8611;width:3354;height:391" coordorigin="4513,-8611" coordsize="3354,391" path="m5276,-8455l5271,-8453,5266,-8452,5260,-8451,5253,-8450,5256,-8435,5264,-8436,5271,-8437,5277,-8439,5284,-8441,5291,-8446,5298,-8451,5305,-8458,5310,-8468,5314,-8477,5317,-8487,5317,-8512,5314,-8522,5310,-8531,5305,-8540,5299,-8548,5291,-8553,5286,-8556,5280,-8559,5273,-8561,5266,-8562,5257,-8563,5216,-8563,5216,-8435,5245,-8435,5233,-8450,5233,-8549,5253,-8549,5260,-8548,5265,-8547,5270,-8546,5275,-8544,5280,-8541,5286,-8537,5291,-8532,5294,-8525,5297,-8518,5299,-8509,5299,-8489,5297,-8481,5294,-8474,5291,-8468,5287,-8462,5281,-8458,5276,-8455xe" filled="t" fillcolor="#363435" stroked="f">
              <v:path arrowok="t"/>
              <v:fill/>
            </v:shape>
            <v:shape style="position:absolute;left:4513;top:-8611;width:3354;height:391" coordorigin="4513,-8611" coordsize="3354,391" path="m5246,-8450l5233,-8450,5245,-8435,5256,-8435,5253,-8450,5246,-8450xe" filled="t" fillcolor="#363435" stroked="f">
              <v:path arrowok="t"/>
              <v:fill/>
            </v:shape>
            <v:shape style="position:absolute;left:4513;top:-8611;width:3354;height:391" coordorigin="4513,-8611" coordsize="3354,391" path="m5352,-8450l5352,-8498,5411,-8498,5411,-8513,5352,-8513,5352,-8548,5415,-8548,5415,-8563,5335,-8563,5335,-8435,5415,-8435,5415,-8450,5352,-8450xe" filled="t" fillcolor="#363435" stroked="f">
              <v:path arrowok="t"/>
              <v:fill/>
            </v:shape>
            <v:shape style="position:absolute;left:4513;top:-8611;width:3354;height:391" coordorigin="4513,-8611" coordsize="3354,391" path="m5562,-8482l5564,-8444,5570,-8440,5577,-8437,5584,-8434,5592,-8433,5601,-8447,5589,-8447,5579,-8452,5572,-8461,5565,-8470,5562,-8482xe" filled="t" fillcolor="#363435" stroked="f">
              <v:path arrowok="t"/>
              <v:fill/>
            </v:shape>
            <v:shape style="position:absolute;left:4513;top:-8611;width:3354;height:391" coordorigin="4513,-8611" coordsize="3354,391" path="m5544,-8499l5544,-8489,5545,-8479,5548,-8471,5551,-8463,5554,-8456,5559,-8450,5564,-8444,5562,-8482,5562,-8508,5563,-8515,5564,-8522,5566,-8528,5569,-8534,5572,-8538,5576,-8543,5580,-8546,5584,-8548,5589,-8550,5594,-8551,5607,-8551,5612,-8550,5617,-8548,5622,-8546,5626,-8542,5629,-8538,5632,-8534,5635,-8528,5637,-8522,5639,-8515,5640,-8508,5640,-8482,5636,-8470,5629,-8461,5622,-8452,5613,-8447,5601,-8447,5592,-8433,5609,-8433,5617,-8434,5624,-8437,5631,-8440,5637,-8444,5642,-8450,5647,-8456,5651,-8463,5653,-8471,5656,-8479,5657,-8489,5657,-8510,5656,-8519,5653,-8528,5650,-8536,5647,-8543,5642,-8549,5637,-8554,5631,-8558,5624,-8561,5617,-8564,5609,-8566,5592,-8566,5584,-8564,5577,-8561,5570,-8559,5564,-8554,5559,-8549,5555,-8543,5551,-8536,5548,-8528,5545,-8519,5544,-8510,5544,-8499xe" filled="t" fillcolor="#363435" stroked="f">
              <v:path arrowok="t"/>
              <v:fill/>
            </v:shape>
            <v:shape style="position:absolute;left:4513;top:-8611;width:3354;height:391" coordorigin="4513,-8611" coordsize="3354,391" path="m5693,-8450l5693,-8563,5676,-8563,5676,-8435,5750,-8435,5750,-8450,5693,-8450xe" filled="t" fillcolor="#363435" stroked="f">
              <v:path arrowok="t"/>
              <v:fill/>
            </v:shape>
            <v:shape style="position:absolute;left:4513;top:-8611;width:3354;height:391" coordorigin="4513,-8611" coordsize="3354,391" path="m5887,-8546l5907,-8486,5898,-8563,5877,-8563,5867,-8486,5887,-8546xe" filled="t" fillcolor="#363435" stroked="f">
              <v:path arrowok="t"/>
              <v:fill/>
            </v:shape>
            <v:shape style="position:absolute;left:4513;top:-8611;width:3354;height:391" coordorigin="4513,-8611" coordsize="3354,391" path="m6014,-8455l6008,-8453,6003,-8452,5997,-8451,5991,-8450,5993,-8435,6001,-8436,6008,-8437,6015,-8439,6021,-8441,6028,-8446,6036,-8451,6042,-8458,6047,-8468,6051,-8477,6054,-8487,6054,-8512,6052,-8522,6047,-8531,6043,-8540,6036,-8548,6028,-8553,6023,-8556,6017,-8559,6010,-8561,6004,-8562,5994,-8563,5953,-8563,5953,-8435,5982,-8435,5970,-8450,5970,-8549,5991,-8549,5997,-8548,6002,-8547,6007,-8546,6012,-8544,6017,-8541,6023,-8537,6028,-8532,6031,-8525,6035,-8518,6036,-8509,6036,-8489,6035,-8481,6032,-8474,6029,-8468,6024,-8462,6018,-8458,6014,-8455xe" filled="t" fillcolor="#363435" stroked="f">
              <v:path arrowok="t"/>
              <v:fill/>
            </v:shape>
            <v:shape style="position:absolute;left:4513;top:-8611;width:3354;height:391" coordorigin="4513,-8611" coordsize="3354,391" path="m5983,-8450l5970,-8450,5982,-8435,5993,-8435,5991,-8450,5983,-8450xe" filled="t" fillcolor="#363435" stroked="f">
              <v:path arrowok="t"/>
              <v:fill/>
            </v:shape>
            <v:shape style="position:absolute;left:4513;top:-8611;width:3354;height:391" coordorigin="4513,-8611" coordsize="3354,391" path="m6083,-8482l6085,-8444,6091,-8440,6098,-8437,6105,-8434,6113,-8433,6122,-8447,6110,-8447,6100,-8452,6093,-8461,6086,-8470,6083,-8482xe" filled="t" fillcolor="#363435" stroked="f">
              <v:path arrowok="t"/>
              <v:fill/>
            </v:shape>
            <v:shape style="position:absolute;left:4513;top:-8611;width:3354;height:391" coordorigin="4513,-8611" coordsize="3354,391" path="m6065,-8499l6065,-8489,6066,-8479,6069,-8471,6072,-8463,6075,-8456,6080,-8450,6085,-8444,6083,-8482,6083,-8508,6084,-8515,6085,-8522,6087,-8528,6090,-8534,6093,-8538,6097,-8543,6101,-8546,6105,-8548,6110,-8550,6115,-8551,6128,-8551,6133,-8550,6138,-8548,6143,-8546,6147,-8542,6150,-8538,6153,-8534,6156,-8528,6158,-8522,6160,-8515,6161,-8508,6161,-8482,6157,-8470,6150,-8461,6143,-8452,6134,-8447,6122,-8447,6113,-8433,6130,-8433,6138,-8434,6145,-8437,6152,-8440,6158,-8444,6163,-8450,6168,-8456,6172,-8463,6174,-8471,6177,-8479,6178,-8489,6178,-8510,6177,-8519,6174,-8528,6171,-8536,6168,-8543,6163,-8549,6158,-8554,6152,-8558,6145,-8561,6138,-8564,6130,-8566,6113,-8566,6105,-8564,6098,-8561,6091,-8559,6085,-8554,6080,-8549,6076,-8543,6072,-8536,6069,-8528,6066,-8519,6065,-8510,6065,-8499xe" filled="t" fillcolor="#363435" stroked="f">
              <v:path arrowok="t"/>
              <v:fill/>
            </v:shape>
            <v:shape style="position:absolute;left:4513;top:-8611;width:3354;height:391" coordorigin="4513,-8611" coordsize="3354,391" path="m6252,-8435l6268,-8435,6268,-8546,6324,-8435,6343,-8435,6343,-8563,6328,-8563,6328,-8462,6276,-8563,6252,-8563,6252,-8435xe" filled="t" fillcolor="#363435" stroked="f">
              <v:path arrowok="t"/>
              <v:fill/>
            </v:shape>
            <v:shape style="position:absolute;left:4513;top:-8611;width:3354;height:391" coordorigin="4513,-8611" coordsize="3354,391" path="m6396,-8447l6389,-8450,6391,-8433,6404,-8433,6404,-8447,6396,-8447xe" filled="t" fillcolor="#363435" stroked="f">
              <v:path arrowok="t"/>
              <v:fill/>
            </v:shape>
            <v:shape style="position:absolute;left:4513;top:-8611;width:3354;height:391" coordorigin="4513,-8611" coordsize="3354,391" path="m6467,-8460l6467,-8435,6487,-8435,6487,-8460,6467,-8460xe" filled="t" fillcolor="#363435" stroked="f">
              <v:path arrowok="t"/>
              <v:fill/>
            </v:shape>
            <v:shape style="position:absolute;left:4513;top:-8611;width:3354;height:391" coordorigin="4513,-8611" coordsize="3354,391" path="m6932,-8450l6932,-8498,6991,-8498,6991,-8513,6932,-8513,6932,-8548,6995,-8548,6995,-8563,6915,-8563,6915,-8435,6995,-8435,6995,-8450,6932,-8450xe" filled="t" fillcolor="#363435" stroked="f">
              <v:path arrowok="t"/>
              <v:fill/>
            </v:shape>
            <v:shape style="position:absolute;left:4513;top:-8611;width:3354;height:391" coordorigin="4513,-8611" coordsize="3354,391" path="m6717,-8433l6727,-8438,6734,-8449,6738,-8457,6742,-8475,6744,-8499,6743,-8513,6740,-8534,6734,-8549,6727,-8560,6717,-8566,6689,-8566,6679,-8560,6672,-8550,6668,-8542,6663,-8523,6662,-8499,6662,-8485,6665,-8465,6672,-8449,6678,-8438,6681,-8471,6680,-8477,6680,-8483,6679,-8490,6679,-8508,6680,-8515,6680,-8522,6681,-8528,6682,-8534,6684,-8538,6686,-8543,6691,-8548,6698,-8552,6708,-8552,6714,-8548,6720,-8543,6722,-8538,6723,-8534,6724,-8529,6725,-8522,6726,-8516,6726,-8508,6726,-8490,6726,-8483,6725,-8476,6724,-8470,6723,-8465,6722,-8460,6720,-8456,6714,-8450,6708,-8447,6698,-8447,6694,-8448,6691,-8450,6689,-8433,6717,-8433xe" filled="t" fillcolor="#363435" stroked="f">
              <v:path arrowok="t"/>
              <v:fill/>
            </v:shape>
            <v:shape style="position:absolute;left:4513;top:-8611;width:3354;height:391" coordorigin="4513,-8611" coordsize="3354,391" path="m6689,-8433l6691,-8450,6685,-8456,6684,-8461,6682,-8465,6681,-8471,6678,-8438,6689,-8433xe" filled="t" fillcolor="#363435" stroked="f">
              <v:path arrowok="t"/>
              <v:fill/>
            </v:shape>
            <v:shape style="position:absolute;left:4513;top:-8611;width:3354;height:391" coordorigin="4513,-8611" coordsize="3354,391" path="m6813,-8433l6823,-8438,6830,-8449,6834,-8457,6838,-8475,6840,-8499,6839,-8513,6836,-8534,6830,-8549,6823,-8560,6813,-8566,6785,-8566,6775,-8560,6768,-8550,6764,-8542,6759,-8523,6758,-8499,6758,-8485,6762,-8465,6768,-8449,6774,-8438,6777,-8471,6776,-8477,6776,-8483,6775,-8490,6775,-8508,6776,-8515,6776,-8522,6777,-8528,6778,-8534,6780,-8538,6782,-8543,6787,-8548,6794,-8552,6804,-8552,6811,-8548,6816,-8543,6818,-8538,6819,-8534,6821,-8529,6821,-8522,6822,-8516,6822,-8508,6822,-8490,6822,-8483,6821,-8476,6821,-8470,6819,-8465,6818,-8460,6816,-8456,6811,-8450,6804,-8447,6794,-8447,6790,-8448,6787,-8450,6785,-8433,6813,-8433xe" filled="t" fillcolor="#363435" stroked="f">
              <v:path arrowok="t"/>
              <v:fill/>
            </v:shape>
            <v:shape style="position:absolute;left:4513;top:-8611;width:3354;height:391" coordorigin="4513,-8611" coordsize="3354,391" path="m6785,-8433l6787,-8450,6781,-8456,6780,-8461,6778,-8465,6777,-8471,6774,-8438,6785,-8433xe" filled="t" fillcolor="#363435" stroked="f">
              <v:path arrowok="t"/>
              <v:fill/>
            </v:shape>
            <v:shape style="position:absolute;left:4513;top:-8611;width:3354;height:391" coordorigin="4513,-8611" coordsize="3354,391" path="m7008,-8529l7008,-8524,7009,-8520,7010,-8516,7014,-8509,7019,-8503,7026,-8499,7033,-8496,7038,-8494,7043,-8493,7047,-8492,7053,-8491,7061,-8489,7066,-8487,7070,-8485,7075,-8478,7077,-8474,7077,-8463,7074,-8457,7069,-8454,7065,-8450,7057,-8448,7041,-8448,7035,-8449,7027,-8452,7020,-8455,7014,-8459,7008,-8464,7007,-8464,7007,-8443,7013,-8440,7019,-8438,7026,-8436,7032,-8434,7040,-8433,7057,-8433,7064,-8434,7069,-8436,7074,-8438,7079,-8441,7083,-8445,7086,-8448,7089,-8452,7091,-8457,7093,-8462,7094,-8467,7094,-8480,7092,-8486,7088,-8492,7084,-8497,7078,-8501,7069,-8504,7065,-8505,7061,-8506,7056,-8507,7051,-8509,7046,-8510,7043,-8511,7037,-8512,7033,-8515,7027,-8521,7026,-8525,7026,-8537,7028,-8542,7033,-8545,7038,-8549,7044,-8551,7059,-8551,7066,-8549,7072,-8547,7079,-8544,7084,-8541,7088,-8537,7089,-8537,7089,-8557,7084,-8560,7078,-8562,7072,-8563,7065,-8565,7058,-8566,7039,-8566,7028,-8562,7020,-8555,7012,-8548,7008,-8539,7008,-8529xe" filled="t" fillcolor="#363435" stroked="f">
              <v:path arrowok="t"/>
              <v:fill/>
            </v:shape>
            <v:shape style="position:absolute;left:4513;top:-8611;width:3354;height:391" coordorigin="4513,-8611" coordsize="3354,391" path="m7165,-8433l7165,-8423,7173,-8447,7161,-8447,7161,-8433,7165,-8433xe" filled="t" fillcolor="#363435" stroked="f">
              <v:path arrowok="t"/>
              <v:fill/>
            </v:shape>
            <v:shape style="position:absolute;left:4513;top:-8611;width:3354;height:391" coordorigin="4513,-8611" coordsize="3354,391" path="m7125,-8444l7130,-8440,7137,-8437,7144,-8434,7152,-8433,7161,-8433,7161,-8447,7149,-8447,7140,-8452,7133,-8461,7125,-8477,7122,-8499,7122,-8508,7123,-8515,7125,-8522,7127,-8528,7129,-8534,7133,-8538,7136,-8543,7140,-8546,7145,-8548,7149,-8550,7155,-8551,7167,-8551,7172,-8550,7177,-8548,7182,-8546,7186,-8542,7189,-8538,7193,-8534,7195,-8528,7197,-8522,7199,-8515,7200,-8508,7200,-8499,7197,-8477,7189,-8461,7182,-8452,7173,-8447,7165,-8423,7169,-8415,7175,-8410,7181,-8404,7188,-8402,7198,-8402,7205,-8402,7212,-8403,7218,-8404,7218,-8420,7214,-8419,7209,-8418,7203,-8416,7197,-8416,7192,-8418,7188,-8420,7184,-8425,7182,-8430,7181,-8436,7192,-8440,7201,-8447,7208,-8458,7209,-8460,7215,-8478,7218,-8499,7218,-8510,7216,-8519,7213,-8528,7211,-8536,7207,-8543,7202,-8549,7197,-8554,7191,-8558,7184,-8561,7177,-8564,7170,-8566,7152,-8566,7144,-8564,7138,-8561,7131,-8559,7125,-8554,7120,-8549,7115,-8543,7111,-8536,7108,-8528,7106,-8519,7104,-8510,7104,-8489,7106,-8479,7108,-8471,7111,-8463,7115,-8456,7120,-8450,7125,-8444xe" filled="t" fillcolor="#363435" stroked="f">
              <v:path arrowok="t"/>
              <v:fill/>
            </v:shape>
            <v:shape style="position:absolute;left:4513;top:-8611;width:3354;height:391" coordorigin="4513,-8611" coordsize="3354,391" path="m7237,-8460l7237,-8435,7258,-8435,7258,-8460,7237,-8460xe" filled="t" fillcolor="#363435" stroked="f">
              <v:path arrowok="t"/>
              <v:fill/>
            </v:shape>
            <v:shape style="position:absolute;left:4513;top:-8611;width:3354;height:391" coordorigin="4513,-8611" coordsize="3354,391" path="m7419,-8435l7455,-8435,7466,-8471,7471,-8486,7491,-8546,7510,-8486,7515,-8471,7527,-8435,7545,-8435,7501,-8563,7480,-8563,7438,-8438,7395,-8491,7404,-8494,7404,-8519,7401,-8512,7397,-8507,7391,-8502,7383,-8501,7379,-8500,7359,-8500,7359,-8549,7342,-8563,7342,-8435,7359,-8435,7359,-8486,7378,-8486,7419,-8435xe" filled="t" fillcolor="#363435" stroked="f">
              <v:path arrowok="t"/>
              <v:fill/>
            </v:shape>
            <v:shape style="position:absolute;left:4513;top:-8611;width:3354;height:391" coordorigin="4513,-8611" coordsize="3354,391" path="m7471,-8486l7466,-8471,7515,-8471,7510,-8486,7471,-8486xe" filled="t" fillcolor="#363435" stroked="f">
              <v:path arrowok="t"/>
              <v:fill/>
            </v:shape>
            <v:shape style="position:absolute;left:4513;top:-8611;width:3354;height:391" coordorigin="4513,-8611" coordsize="3354,391" path="m7422,-8529l7422,-8535,7421,-8541,7418,-8545,7416,-8550,7412,-8554,7407,-8556,7403,-8559,7398,-8561,7393,-8562,7388,-8563,7382,-8563,7342,-8563,7359,-8549,7381,-8549,7385,-8548,7391,-8547,7396,-8544,7401,-8540,7404,-8534,7404,-8527,7404,-8523,7404,-8519,7404,-8494,7410,-8499,7415,-8505,7420,-8511,7422,-8519,7422,-8529xe" filled="t" fillcolor="#363435" stroked="f">
              <v:path arrowok="t"/>
              <v:fill/>
            </v:shape>
            <v:shape style="position:absolute;left:4513;top:-8611;width:3354;height:391" coordorigin="4513,-8611" coordsize="3354,391" path="m7579,-8490l7579,-8435,7596,-8435,7596,-8492,7640,-8563,7622,-8563,7588,-8507,7555,-8563,7536,-8563,7579,-8490xe" filled="t" fillcolor="#363435" stroked="f">
              <v:path arrowok="t"/>
              <v:fill/>
            </v:shape>
            <v:shape style="position:absolute;left:4513;top:-8611;width:3354;height:391" coordorigin="4513,-8611" coordsize="3354,391" path="m7662,-8482l7665,-8444,7670,-8440,7677,-8437,7684,-8434,7692,-8433,7701,-8447,7689,-8447,7680,-8452,7673,-8461,7665,-8470,7662,-8482xe" filled="t" fillcolor="#363435" stroked="f">
              <v:path arrowok="t"/>
              <v:fill/>
            </v:shape>
            <v:shape style="position:absolute;left:4513;top:-8611;width:3354;height:391" coordorigin="4513,-8611" coordsize="3354,391" path="m7644,-8499l7644,-8489,7646,-8479,7648,-8471,7651,-8463,7655,-8456,7660,-8450,7665,-8444,7662,-8482,7662,-8508,7663,-8515,7665,-8522,7666,-8528,7669,-8534,7672,-8538,7676,-8543,7680,-8546,7685,-8548,7689,-8550,7695,-8551,7707,-8551,7712,-8550,7717,-8548,7722,-8546,7726,-8542,7729,-8538,7733,-8534,7735,-8528,7737,-8522,7739,-8515,7740,-8508,7740,-8482,7736,-8470,7729,-8461,7722,-8452,7713,-8447,7701,-8447,7692,-8433,7709,-8433,7717,-8434,7724,-8437,7731,-8440,7737,-8444,7742,-8450,7747,-8456,7751,-8463,7753,-8471,7756,-8479,7757,-8489,7757,-8510,7756,-8519,7753,-8528,7751,-8536,7747,-8543,7742,-8549,7737,-8554,7731,-8558,7724,-8561,7717,-8564,7710,-8566,7692,-8566,7684,-8564,7677,-8561,7670,-8559,7665,-8554,7660,-8549,7655,-8543,7651,-8536,7648,-8528,7646,-8519,7644,-8510,7644,-8499xe" filled="t" fillcolor="#363435" stroked="f">
              <v:path arrowok="t"/>
              <v:fill/>
            </v:shape>
            <v:shape style="position:absolute;left:4513;top:-8611;width:3354;height:391" coordorigin="4513,-8611" coordsize="3354,391" path="m7704,-8611l7688,-8579,7701,-8579,7725,-8611,7704,-8611xe" filled="t" fillcolor="#363435" stroked="f">
              <v:path arrowok="t"/>
              <v:fill/>
            </v:shape>
            <v:shape style="position:absolute;left:4513;top:-8611;width:3354;height:391" coordorigin="4513,-8611" coordsize="3354,391" path="m7776,-8435l7792,-8435,7792,-8546,7849,-8435,7868,-8435,7868,-8563,7852,-8563,7852,-8462,7800,-8563,7776,-8563,7776,-8435xe" filled="t" fillcolor="#363435" stroked="f">
              <v:path arrowok="t"/>
              <v:fill/>
            </v:shape>
            <v:shape style="position:absolute;left:4513;top:-8611;width:3354;height:391" coordorigin="4513,-8611" coordsize="3354,391" path="m5562,-8223l5579,-8223,5579,-8336,5622,-8336,5622,-8351,5519,-8351,5519,-8336,5562,-8336,5562,-8223xe" filled="t" fillcolor="#363435" stroked="f">
              <v:path arrowok="t"/>
              <v:fill/>
            </v:shape>
            <v:shape style="position:absolute;left:4513;top:-8611;width:3354;height:391" coordorigin="4513,-8611" coordsize="3354,391" path="m5652,-8238l5652,-8285,5711,-8285,5711,-8301,5652,-8301,5652,-8336,5715,-8336,5715,-8351,5635,-8351,5635,-8223,5715,-8223,5715,-8238,5652,-8238xe" filled="t" fillcolor="#363435" stroked="f">
              <v:path arrowok="t"/>
              <v:fill/>
            </v:shape>
            <v:shape style="position:absolute;left:4513;top:-8611;width:3354;height:391" coordorigin="4513,-8611" coordsize="3354,391" path="m5751,-8238l5751,-8351,5734,-8351,5734,-8223,5808,-8223,5808,-8238,5751,-8238xe" filled="t" fillcolor="#363435" stroked="f">
              <v:path arrowok="t"/>
              <v:fill/>
            </v:shape>
            <v:shape style="position:absolute;left:4513;top:-8611;width:3354;height:391" coordorigin="4513,-8611" coordsize="3354,391" path="m5838,-8238l5838,-8285,5897,-8285,5897,-8301,5838,-8301,5838,-8336,5901,-8336,5901,-8351,5821,-8351,5821,-8223,5901,-8223,5901,-8238,5838,-8238xe" filled="t" fillcolor="#363435" stroked="f">
              <v:path arrowok="t"/>
              <v:fill/>
            </v:shape>
            <v:shape style="position:absolute;left:4513;top:-8611;width:3354;height:391" coordorigin="4513,-8611" coordsize="3354,391" path="m5866,-8399l5851,-8367,5864,-8367,5887,-8399,5866,-8399xe" filled="t" fillcolor="#363435" stroked="f">
              <v:path arrowok="t"/>
              <v:fill/>
            </v:shape>
            <v:shape style="position:absolute;left:4513;top:-8611;width:3354;height:391" coordorigin="4513,-8611" coordsize="3354,391" path="m5937,-8336l5996,-8336,5996,-8351,5920,-8351,5920,-8223,5937,-8223,5937,-8284,5994,-8284,5994,-8300,5937,-8300,5937,-8336xe" filled="t" fillcolor="#363435" stroked="f">
              <v:path arrowok="t"/>
              <v:fill/>
            </v:shape>
            <v:shape style="position:absolute;left:4513;top:-8611;width:3354;height:391" coordorigin="4513,-8611" coordsize="3354,391" path="m6022,-8270l6025,-8232,6031,-8227,6038,-8225,6044,-8222,6052,-8220,6061,-8235,6049,-8235,6040,-8239,6033,-8248,6026,-8257,6022,-8270xe" filled="t" fillcolor="#363435" stroked="f">
              <v:path arrowok="t"/>
              <v:fill/>
            </v:shape>
            <v:shape style="position:absolute;left:4513;top:-8611;width:3354;height:391" coordorigin="4513,-8611" coordsize="3354,391" path="m6004,-8287l6004,-8276,6006,-8267,6008,-8259,6011,-8250,6015,-8243,6020,-8238,6025,-8232,6022,-8270,6022,-8295,6023,-8303,6025,-8309,6027,-8316,6029,-8321,6033,-8326,6036,-8330,6040,-8333,6045,-8336,6049,-8338,6055,-8339,6067,-8339,6072,-8338,6077,-8335,6082,-8333,6086,-8330,6089,-8326,6093,-8321,6095,-8316,6097,-8309,6099,-8303,6100,-8295,6100,-8270,6096,-8257,6089,-8248,6082,-8239,6073,-8235,6061,-8235,6052,-8220,6069,-8220,6077,-8222,6084,-8224,6091,-8227,6097,-8232,6102,-8238,6107,-8243,6111,-8250,6114,-8259,6116,-8267,6118,-8276,6118,-8297,6116,-8307,6114,-8315,6111,-8324,6107,-8331,6102,-8336,6097,-8342,6091,-8346,6084,-8349,6078,-8352,6070,-8353,6052,-8353,6045,-8352,6038,-8349,6031,-8346,6025,-8342,6020,-8336,6015,-8330,6011,-8323,6008,-8315,6006,-8307,6004,-8298,6004,-8287xe" filled="t" fillcolor="#363435" stroked="f">
              <v:path arrowok="t"/>
              <v:fill/>
            </v:shape>
            <v:shape style="position:absolute;left:4513;top:-8611;width:3354;height:391" coordorigin="4513,-8611" coordsize="3354,391" path="m6136,-8223l6152,-8223,6152,-8333,6209,-8223,6228,-8223,6228,-8351,6212,-8351,6212,-8249,6160,-8351,6136,-8351,6136,-8223xe" filled="t" fillcolor="#363435" stroked="f">
              <v:path arrowok="t"/>
              <v:fill/>
            </v:shape>
            <v:shape style="position:absolute;left:4513;top:-8611;width:3354;height:391" coordorigin="4513,-8611" coordsize="3354,391" path="m6264,-8270l6267,-8232,6273,-8227,6280,-8225,6286,-8222,6294,-8220,6303,-8235,6291,-8235,6282,-8239,6275,-8248,6268,-8257,6264,-8270xe" filled="t" fillcolor="#363435" stroked="f">
              <v:path arrowok="t"/>
              <v:fill/>
            </v:shape>
            <v:shape style="position:absolute;left:4513;top:-8611;width:3354;height:391" coordorigin="4513,-8611" coordsize="3354,391" path="m6246,-8287l6246,-8276,6248,-8267,6250,-8259,6253,-8250,6257,-8243,6262,-8238,6267,-8232,6264,-8270,6264,-8295,6265,-8303,6267,-8309,6269,-8316,6271,-8321,6275,-8326,6278,-8330,6282,-8333,6287,-8336,6291,-8338,6297,-8339,6309,-8339,6314,-8338,6319,-8335,6324,-8333,6328,-8330,6331,-8326,6335,-8321,6337,-8316,6339,-8309,6341,-8303,6342,-8295,6342,-8270,6338,-8257,6331,-8248,6324,-8239,6315,-8235,6303,-8235,6294,-8220,6311,-8220,6319,-8222,6326,-8224,6333,-8227,6339,-8232,6344,-8238,6349,-8243,6353,-8250,6356,-8259,6358,-8267,6360,-8276,6360,-8297,6358,-8307,6356,-8315,6353,-8324,6349,-8331,6344,-8336,6339,-8342,6333,-8346,6326,-8349,6320,-8352,6312,-8353,6294,-8353,6287,-8352,6280,-8349,6273,-8346,6267,-8342,6262,-8336,6257,-8330,6253,-8323,6250,-8315,6248,-8307,6246,-8298,6246,-8287xe" filled="t" fillcolor="#363435" stroked="f">
              <v:path arrowok="t"/>
              <v:fill/>
            </v:shape>
            <v:shape style="position:absolute;left:4513;top:-8611;width:3354;height:391" coordorigin="4513,-8611" coordsize="3354,391" path="m6463,-8278l6463,-8223,6480,-8223,6480,-8279,6523,-8351,6505,-8351,6471,-8294,6438,-8351,6419,-8351,6463,-8278xe" filled="t" fillcolor="#363435" stroked="f">
              <v:path arrowok="t"/>
              <v:fill/>
            </v:shape>
            <v:shape style="position:absolute;left:4513;top:-8611;width:3354;height:391" coordorigin="4513,-8611" coordsize="3354,391" path="m6607,-8336l6666,-8336,6666,-8351,6590,-8351,6590,-8223,6607,-8223,6607,-8284,6664,-8284,6664,-8300,6607,-8300,6607,-8336xe" filled="t" fillcolor="#363435" stroked="f">
              <v:path arrowok="t"/>
              <v:fill/>
            </v:shape>
            <v:shape style="position:absolute;left:4513;top:-8611;width:3354;height:391" coordorigin="4513,-8611" coordsize="3354,391" path="m6732,-8273l6724,-8351,6703,-8351,6660,-8223,6677,-8223,6688,-8259,6737,-8259,6693,-8273,6713,-8333,6732,-8273xe" filled="t" fillcolor="#363435" stroked="f">
              <v:path arrowok="t"/>
              <v:fill/>
            </v:shape>
            <v:shape style="position:absolute;left:4513;top:-8611;width:3354;height:391" coordorigin="4513,-8611" coordsize="3354,391" path="m6849,-8351l6818,-8301,6787,-8351,6768,-8351,6807,-8287,6767,-8223,6724,-8351,6732,-8273,6693,-8273,6737,-8259,6749,-8223,6785,-8223,6817,-8274,6848,-8223,6867,-8223,6827,-8288,6867,-8351,6849,-8351xe" filled="t" fillcolor="#363435" stroked="f">
              <v:path arrowok="t"/>
              <v:fill/>
            </v:shape>
            <v:shape style="position:absolute;left:4513;top:-8611;width:3354;height:391" coordorigin="4513,-8611" coordsize="3354,391" path="m6574,-8438l6579,-8436,6585,-8435,6591,-8433,6597,-8433,6609,-8433,6615,-8434,6621,-8436,6626,-8438,6631,-8441,6638,-8449,6641,-8454,6643,-8459,6645,-8464,6646,-8470,6646,-8484,6644,-8490,6642,-8495,6640,-8500,6637,-8504,6632,-8507,6628,-8510,6624,-8512,6619,-8513,6615,-8514,6609,-8515,6601,-8515,6595,-8515,6591,-8514,6591,-8548,6645,-8548,6645,-8563,6575,-8563,6575,-8497,6581,-8499,6586,-8499,6591,-8500,6595,-8500,6604,-8500,6608,-8500,6612,-8499,6618,-8497,6623,-8493,6626,-8487,6628,-8481,6628,-8472,6628,-8468,6625,-8461,6622,-8455,6616,-8451,6610,-8448,6603,-8447,6596,-8448,6591,-8449,6584,-8451,6579,-8454,6574,-8456,6569,-8458,6569,-8440,6574,-8438xe" filled="t" fillcolor="#363435" stroked="f">
              <v:path arrowok="t"/>
              <v:fill/>
            </v:shape>
            <v:shape style="position:absolute;left:4513;top:-8611;width:3354;height:391" coordorigin="4513,-8611" coordsize="3354,391" path="m6365,-8455l6373,-8446,6380,-8437,6391,-8433,6389,-8450,6385,-8456,6380,-8462,6378,-8471,6378,-8496,6380,-8505,6385,-8511,6389,-8517,6396,-8520,6413,-8520,6419,-8517,6424,-8511,6428,-8505,6430,-8496,6430,-8471,6428,-8462,6424,-8456,6419,-8450,6413,-8447,6404,-8447,6404,-8433,6417,-8433,6428,-8437,6435,-8446,6443,-8455,6447,-8467,6447,-8499,6443,-8512,6435,-8521,6428,-8530,6417,-8534,6391,-8534,6381,-8530,6373,-8521,6365,-8512,6361,-8499,6361,-8468,6365,-8455xe" filled="t" fillcolor="#363435" stroked="f">
              <v:path arrowok="t"/>
              <v:fill/>
            </v:shape>
            <v:shape style="position:absolute;left:4513;top:-8611;width:3354;height:391" coordorigin="4513,-8611" coordsize="3354,391" path="m5780,-8563l5763,-8563,5763,-8435,5851,-8435,5862,-8471,5911,-8471,5923,-8435,5941,-8435,5898,-8563,5907,-8486,5867,-8486,5877,-8563,5838,-8447,5838,-8450,5780,-8450,5780,-8563xe" filled="t" fillcolor="#363435" stroked="f">
              <v:path arrowok="t"/>
              <v:fill/>
            </v:shape>
            <v:shape style="position:absolute;left:4513;top:-8611;width:3354;height:391" coordorigin="4513,-8611" coordsize="3354,391" path="m5428,-8479l5431,-8471,5434,-8462,5438,-8455,5443,-8449,5449,-8444,5455,-8440,5463,-8437,5470,-8434,5478,-8433,5492,-8433,5496,-8433,5500,-8434,5507,-8435,5511,-8437,5518,-8439,5525,-8442,5530,-8444,5530,-8500,5484,-8500,5484,-8485,5513,-8485,5513,-8452,5510,-8450,5506,-8449,5501,-8449,5496,-8448,5492,-8447,5480,-8447,5474,-8449,5469,-8451,5464,-8453,5460,-8457,5456,-8461,5452,-8466,5449,-8471,5447,-8477,5445,-8484,5444,-8491,5444,-8515,5448,-8528,5456,-8537,5463,-8546,5473,-8551,5491,-8551,5495,-8550,5500,-8549,5504,-8548,5512,-8545,5516,-8543,5519,-8541,5524,-8538,5529,-8534,5529,-8555,5524,-8557,5517,-8560,5511,-8562,5504,-8564,5496,-8565,5492,-8566,5479,-8566,5470,-8564,5463,-8561,5455,-8558,5449,-8554,5443,-8548,5438,-8542,5434,-8535,5431,-8527,5428,-8519,5427,-8510,5427,-8488,5428,-8479xe" filled="t" fillcolor="#363435" stroked="f">
              <v:path arrowok="t"/>
              <v:fill/>
            </v:shape>
            <v:shape style="position:absolute;left:4513;top:-8611;width:3354;height:391" coordorigin="4513,-8611" coordsize="3354,391" path="m4514,-8529l4514,-8524,4515,-8520,4516,-8516,4520,-8509,4525,-8503,4532,-8499,4539,-8496,4544,-8494,4549,-8493,4553,-8492,4559,-8491,4567,-8489,4572,-8487,4576,-8485,4581,-8478,4583,-8474,4583,-8463,4580,-8457,4575,-8454,4571,-8450,4563,-8448,4547,-8448,4541,-8449,4534,-8452,4526,-8455,4520,-8459,4514,-8464,4513,-8464,4513,-8443,4519,-8440,4525,-8438,4532,-8436,4538,-8434,4546,-8433,4563,-8433,4570,-8434,4575,-8436,4580,-8438,4585,-8441,4589,-8445,4592,-8448,4595,-8452,4597,-8457,4599,-8462,4600,-8467,4600,-8480,4598,-8486,4594,-8492,4590,-8497,4584,-8501,4575,-8504,4571,-8505,4567,-8506,4562,-8507,4557,-8509,4552,-8510,4549,-8511,4543,-8512,4539,-8515,4533,-8521,4532,-8525,4532,-8537,4534,-8542,4539,-8545,4544,-8549,4550,-8551,4565,-8551,4572,-8549,4578,-8547,4585,-8544,4590,-8541,4594,-8537,4595,-8537,4595,-8557,4590,-8560,4584,-8562,4578,-8563,4571,-8565,4564,-8566,4545,-8566,4534,-8562,4526,-8555,4518,-8548,4514,-8539,4514,-8529xe" filled="t" fillcolor="#363435" stroked="f">
              <v:path arrowok="t"/>
              <v:fill/>
            </v:shape>
            <v:shape style="position:absolute;left:4513;top:-8611;width:3354;height:391" coordorigin="4513,-8611" coordsize="3354,391" path="m4631,-8471l4636,-8486,4656,-8546,4676,-8486,4680,-8471,4692,-8435,4710,-8435,4667,-8563,4646,-8563,4603,-8435,4620,-8435,4631,-8471xe" filled="t" fillcolor="#363435" stroked="f">
              <v:path arrowok="t"/>
              <v:fill/>
            </v:shape>
            <v:shape style="position:absolute;left:6467;top:-8448;width:21;height:0" coordorigin="6467,-8448" coordsize="21,0" path="m6467,-8448l6487,-8448e" filled="f" stroked="t" strokeweight="1.325pt" strokecolor="#363435">
              <v:path arrowok="t"/>
            </v:shape>
            <v:shape style="position:absolute;left:7237;top:-8448;width:21;height:0" coordorigin="7237,-8448" coordsize="21,0" path="m7237,-8448l7258,-8448e" filled="f" stroked="t" strokeweight="1.325pt" strokecolor="#363435">
              <v:path arrowok="t"/>
            </v:shape>
            <v:shape type="#_x0000_t75" style="position:absolute;left:5022;top:-8151;width:2350;height:395">
              <v:imagedata o:title="" r:id="rId19"/>
            </v:shape>
            <w10:wrap type="none"/>
          </v:group>
        </w:pict>
      </w:r>
      <w:r>
        <w:pict>
          <v:group style="position:absolute;margin-left:39.5909pt;margin-top:56.8752pt;width:532.76pt;height:0pt;mso-position-horizontal-relative:page;mso-position-vertical-relative:page;z-index:-392" coordorigin="792,1138" coordsize="10655,0"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pict>
          <v:shape style="position:absolute;margin-left:355.299pt;margin-top:184.115pt;width:183.311pt;height:60.0001pt;mso-position-horizontal-relative:page;mso-position-vertical-relative:page;z-index:-390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style="position:absolute;margin-left:83.3669pt;margin-top:-177.344pt;width:183.34pt;height:60.0001pt;mso-position-horizontal-relative:page;mso-position-vertical-relative:paragraph;z-index:-389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199.827pt;margin-top:348.084pt;width:369.961pt;height:60.0001pt;mso-position-horizontal-relative:page;mso-position-vertical-relative:page;z-index:-388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IMPRESO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EN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LA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UNIDAD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DE</w:t>
      </w:r>
      <w:r>
        <w:rPr>
          <w:rFonts w:cs="Monotype Corsiva" w:hAnsi="Monotype Corsiva" w:eastAsia="Monotype Corsiva" w:ascii="Monotype Corsiva"/>
          <w:i/>
          <w:color w:val="363435"/>
          <w:spacing w:val="58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TALLERES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GRÁFICOS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DE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GOBIERNO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DEL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ESTADO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DE</w:t>
      </w:r>
      <w:r>
        <w:rPr>
          <w:rFonts w:cs="Monotype Corsiva" w:hAnsi="Monotype Corsiva" w:eastAsia="Monotype Corsiva" w:ascii="Monotype Corsiva"/>
          <w:i/>
          <w:color w:val="363435"/>
          <w:spacing w:val="-13"/>
          <w:w w:val="100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OAXACA</w:t>
      </w:r>
      <w:r>
        <w:rPr>
          <w:rFonts w:cs="Monotype Corsiva" w:hAnsi="Monotype Corsiva" w:eastAsia="Monotype Corsiva" w:ascii="Monotype Corsiva"/>
          <w:color w:val="000000"/>
          <w:spacing w:val="0"/>
          <w:w w:val="100"/>
          <w:sz w:val="33"/>
          <w:szCs w:val="33"/>
        </w:rPr>
      </w:r>
    </w:p>
    <w:sectPr>
      <w:pgMar w:header="609" w:footer="0" w:top="800" w:bottom="280" w:left="660" w:right="660"/>
      <w:pgSz w:w="12240" w:h="15840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9.5909pt;margin-top:35.2752pt;width:532.76pt;height:0pt;mso-position-horizontal-relative:page;mso-position-vertical-relative:page;z-index:-442" coordorigin="792,706" coordsize="10655,0">
          <v:shape style="position:absolute;left:792;top:706;width:10655;height:0" coordorigin="792,706" coordsize="10655,0" path="m792,706l11447,706e" filled="f" stroked="t" strokeweight="1.5pt" strokecolor="#363435">
            <v:path arrowok="t"/>
          </v:shape>
          <w10:wrap type="none"/>
        </v:group>
      </w:pict>
    </w:r>
    <w:r>
      <w:pict>
        <v:shape type="#_x0000_t202" style="position:absolute;margin-left:37.5909pt;margin-top:38.6237pt;width:60.5545pt;height:12.5pt;mso-position-horizontal-relative:page;mso-position-vertical-relative:page;z-index:-441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40" w:right="-32"/>
                </w:pPr>
                <w:r>
                  <w:rPr>
                    <w:rFonts w:cs="Georgia" w:hAnsi="Georgia" w:eastAsia="Georgia" w:ascii="Georgia"/>
                    <w:b/>
                    <w:color w:val="363435"/>
                    <w:w w:val="116"/>
                    <w:sz w:val="21"/>
                    <w:szCs w:val="21"/>
                  </w:rPr>
                </w:r>
                <w:r>
                  <w:fldChar w:fldCharType="begin"/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3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EXTRA</w:t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86.388pt;margin-top:38.9281pt;width:287.568pt;height:12.5pt;mso-position-horizontal-relative:page;mso-position-vertical-relative:page;z-index:-440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20" w:right="-32"/>
                </w:pP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MARTES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14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5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DE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1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SEPTIEMBRE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DEL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AÑO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2021</w:t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9.5909pt;margin-top:35.2752pt;width:532.76pt;height:0pt;mso-position-horizontal-relative:page;mso-position-vertical-relative:page;z-index:-439" coordorigin="792,706" coordsize="10655,0">
          <v:shape style="position:absolute;left:792;top:706;width:10655;height:0" coordorigin="792,706" coordsize="10655,0" path="m792,706l11447,706e" filled="f" stroked="t" strokeweight="1.5pt" strokecolor="#363435">
            <v:path arrowok="t"/>
          </v:shape>
          <w10:wrap type="none"/>
        </v:group>
      </w:pict>
    </w:r>
    <w:r>
      <w:pict>
        <v:shape type="#_x0000_t202" style="position:absolute;margin-left:39.2877pt;margin-top:38.9281pt;width:287.556pt;height:12.5pt;mso-position-horizontal-relative:page;mso-position-vertical-relative:page;z-index:-438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MARTES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14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5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DE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1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SEPTIEMBRE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DEL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AÑO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2021</w:t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15.039pt;margin-top:38.9281pt;width:59.9299pt;height:12.5pt;mso-position-horizontal-relative:page;mso-position-vertical-relative:page;z-index:-437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20"/>
                </w:pP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EXTRA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fldChar w:fldCharType="begin"/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png"/><Relationship Id="rId6" Type="http://schemas.openxmlformats.org/officeDocument/2006/relationships/image" Target="media\image3.png"/><Relationship Id="rId7" Type="http://schemas.openxmlformats.org/officeDocument/2006/relationships/image" Target="media\image4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\image5.png"/><Relationship Id="rId11" Type="http://schemas.openxmlformats.org/officeDocument/2006/relationships/image" Target="media\image6.png"/><Relationship Id="rId12" Type="http://schemas.openxmlformats.org/officeDocument/2006/relationships/image" Target="media\image7.png"/><Relationship Id="rId13" Type="http://schemas.openxmlformats.org/officeDocument/2006/relationships/image" Target="media\image8.png"/><Relationship Id="rId14" Type="http://schemas.openxmlformats.org/officeDocument/2006/relationships/image" Target="media\image9.png"/><Relationship Id="rId15" Type="http://schemas.openxmlformats.org/officeDocument/2006/relationships/image" Target="media\image10.png"/><Relationship Id="rId16" Type="http://schemas.openxmlformats.org/officeDocument/2006/relationships/image" Target="media\image11.png"/><Relationship Id="rId17" Type="http://schemas.openxmlformats.org/officeDocument/2006/relationships/image" Target="media\image12.png"/><Relationship Id="rId18" Type="http://schemas.openxmlformats.org/officeDocument/2006/relationships/image" Target="media\image13.png"/><Relationship Id="rId19" Type="http://schemas.openxmlformats.org/officeDocument/2006/relationships/image" Target="media\image14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