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960"/>
        <w:ind w:left="841"/>
      </w:pPr>
      <w:r>
        <w:rPr>
          <w:rFonts w:cs="Times New Roman" w:hAnsi="Times New Roman" w:eastAsia="Times New Roman" w:ascii="Times New Roman"/>
          <w:spacing w:val="2"/>
          <w:w w:val="100"/>
          <w:position w:val="-1"/>
          <w:sz w:val="86"/>
          <w:szCs w:val="86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86"/>
          <w:szCs w:val="8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86"/>
          <w:szCs w:val="86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86"/>
          <w:szCs w:val="86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spacing w:val="215"/>
          <w:w w:val="100"/>
          <w:position w:val="-1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spacing w:val="5"/>
          <w:w w:val="102"/>
          <w:position w:val="-1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spacing w:val="2"/>
          <w:w w:val="101"/>
          <w:position w:val="-1"/>
          <w:sz w:val="86"/>
          <w:szCs w:val="86"/>
        </w:rPr>
        <w:t>F</w:t>
      </w:r>
      <w:r>
        <w:rPr>
          <w:rFonts w:cs="Times New Roman" w:hAnsi="Times New Roman" w:eastAsia="Times New Roman" w:ascii="Times New Roman"/>
          <w:spacing w:val="1"/>
          <w:w w:val="107"/>
          <w:position w:val="-1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spacing w:val="1"/>
          <w:w w:val="97"/>
          <w:position w:val="-1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spacing w:val="1"/>
          <w:w w:val="102"/>
          <w:position w:val="-1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86"/>
          <w:szCs w:val="86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position w:val="-1"/>
          <w:sz w:val="86"/>
          <w:szCs w:val="86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86"/>
          <w:szCs w:val="8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47" w:lineRule="exact" w:line="280"/>
        <w:ind w:left="4717" w:right="4945"/>
      </w:pPr>
      <w:r>
        <w:rPr>
          <w:rFonts w:cs="Times New Roman" w:hAnsi="Times New Roman" w:eastAsia="Times New Roman" w:ascii="Times New Roman"/>
          <w:i/>
          <w:color w:val="231F1F"/>
          <w:spacing w:val="6"/>
          <w:w w:val="92"/>
          <w:position w:val="-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231F1F"/>
          <w:spacing w:val="-2"/>
          <w:w w:val="70"/>
          <w:position w:val="-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31F1F"/>
          <w:spacing w:val="0"/>
          <w:w w:val="81"/>
          <w:position w:val="-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560"/>
        <w:ind w:left="845" w:right="1006"/>
      </w:pPr>
      <w:r>
        <w:pict>
          <v:shape type="#_x0000_t202" style="position:absolute;margin-left:258.96pt;margin-top:27.4917pt;width:87.1463pt;height:6pt;mso-position-horizontal-relative:page;mso-position-vertical-relative:paragraph;z-index:-4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i/>
                      <w:color w:val="231F1F"/>
                      <w:spacing w:val="0"/>
                      <w:w w:val="199"/>
                      <w:sz w:val="12"/>
                      <w:szCs w:val="12"/>
                    </w:rPr>
                    <w:t>~</w:t>
                  </w:r>
                  <w:r>
                    <w:rPr>
                      <w:rFonts w:cs="Arial" w:hAnsi="Arial" w:eastAsia="Arial" w:ascii="Arial"/>
                      <w:i/>
                      <w:color w:val="231F1F"/>
                      <w:spacing w:val="0"/>
                      <w:w w:val="199"/>
                      <w:sz w:val="12"/>
                      <w:szCs w:val="12"/>
                    </w:rPr>
                    <w:t>                     </w:t>
                  </w:r>
                  <w:r>
                    <w:rPr>
                      <w:rFonts w:cs="Arial" w:hAnsi="Arial" w:eastAsia="Arial" w:ascii="Arial"/>
                      <w:i/>
                      <w:color w:val="231F1F"/>
                      <w:spacing w:val="18"/>
                      <w:w w:val="199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231F1F"/>
                      <w:spacing w:val="0"/>
                      <w:w w:val="100"/>
                      <w:sz w:val="12"/>
                      <w:szCs w:val="12"/>
                    </w:rPr>
                    <w:t>¡p.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spacing w:val="-5"/>
          <w:w w:val="100"/>
          <w:position w:val="1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88"/>
          <w:position w:val="1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88"/>
          <w:position w:val="1"/>
          <w:sz w:val="20"/>
          <w:szCs w:val="20"/>
        </w:rPr>
        <w:t>EL</w:t>
      </w:r>
      <w:r>
        <w:rPr>
          <w:rFonts w:cs="Arial" w:hAnsi="Arial" w:eastAsia="Arial" w:ascii="Arial"/>
          <w:spacing w:val="25"/>
          <w:w w:val="88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position w:val="1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             </w:t>
      </w:r>
      <w:r>
        <w:rPr>
          <w:rFonts w:cs="Arial" w:hAnsi="Arial" w:eastAsia="Arial" w:ascii="Arial"/>
          <w:spacing w:val="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1F1F"/>
          <w:spacing w:val="0"/>
          <w:w w:val="174"/>
          <w:position w:val="1"/>
          <w:sz w:val="58"/>
          <w:szCs w:val="58"/>
        </w:rPr>
        <w:t>!</w:t>
      </w:r>
      <w:r>
        <w:rPr>
          <w:rFonts w:cs="Times New Roman" w:hAnsi="Times New Roman" w:eastAsia="Times New Roman" w:ascii="Times New Roman"/>
          <w:i/>
          <w:color w:val="231F1F"/>
          <w:spacing w:val="0"/>
          <w:w w:val="174"/>
          <w:position w:val="1"/>
          <w:sz w:val="58"/>
          <w:szCs w:val="58"/>
        </w:rPr>
        <w:t>   </w:t>
      </w:r>
      <w:r>
        <w:rPr>
          <w:rFonts w:cs="Times New Roman" w:hAnsi="Times New Roman" w:eastAsia="Times New Roman" w:ascii="Times New Roman"/>
          <w:i/>
          <w:color w:val="231F1F"/>
          <w:spacing w:val="225"/>
          <w:w w:val="174"/>
          <w:position w:val="1"/>
          <w:sz w:val="58"/>
          <w:szCs w:val="58"/>
        </w:rPr>
        <w:t> </w:t>
      </w:r>
      <w:r>
        <w:rPr>
          <w:rFonts w:cs="Arial" w:hAnsi="Arial" w:eastAsia="Arial" w:ascii="Arial"/>
          <w:i/>
          <w:color w:val="231F1F"/>
          <w:spacing w:val="0"/>
          <w:w w:val="174"/>
          <w:position w:val="-6"/>
          <w:sz w:val="12"/>
          <w:szCs w:val="12"/>
        </w:rPr>
        <w:t>0</w:t>
      </w:r>
      <w:r>
        <w:rPr>
          <w:rFonts w:cs="Arial" w:hAnsi="Arial" w:eastAsia="Arial" w:ascii="Arial"/>
          <w:i/>
          <w:color w:val="231F1F"/>
          <w:spacing w:val="0"/>
          <w:w w:val="174"/>
          <w:position w:val="-6"/>
          <w:sz w:val="12"/>
          <w:szCs w:val="12"/>
        </w:rPr>
        <w:t>             </w:t>
      </w:r>
      <w:r>
        <w:rPr>
          <w:rFonts w:cs="Arial" w:hAnsi="Arial" w:eastAsia="Arial" w:ascii="Arial"/>
          <w:i/>
          <w:color w:val="231F1F"/>
          <w:spacing w:val="30"/>
          <w:w w:val="174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-4"/>
          <w:w w:val="109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4"/>
          <w:w w:val="117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-4"/>
          <w:w w:val="99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2"/>
          <w:w w:val="81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3"/>
          <w:w w:val="85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8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-3"/>
          <w:w w:val="85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3"/>
          <w:w w:val="85"/>
          <w:position w:val="1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-4"/>
          <w:w w:val="119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1"/>
          <w:w w:val="98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-4"/>
          <w:w w:val="117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-3"/>
          <w:w w:val="95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4"/>
          <w:w w:val="115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75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1"/>
          <w:sz w:val="20"/>
          <w:szCs w:val="20"/>
        </w:rPr>
        <w:t>     </w:t>
      </w:r>
      <w:r>
        <w:rPr>
          <w:rFonts w:cs="Arial" w:hAnsi="Arial" w:eastAsia="Arial" w:ascii="Arial"/>
          <w:color w:val="000000"/>
          <w:spacing w:val="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4"/>
          <w:w w:val="99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83"/>
          <w:position w:val="1"/>
          <w:sz w:val="20"/>
          <w:szCs w:val="20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320"/>
        <w:ind w:left="861" w:right="1030"/>
      </w:pPr>
      <w:r>
        <w:rPr>
          <w:rFonts w:cs="Arial" w:hAnsi="Arial" w:eastAsia="Arial" w:ascii="Arial"/>
          <w:spacing w:val="-2"/>
          <w:w w:val="70"/>
          <w:position w:val="-6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81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17"/>
          <w:w w:val="77"/>
          <w:position w:val="-6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15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99"/>
          <w:position w:val="-6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8"/>
          <w:position w:val="-6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        </w:t>
      </w:r>
      <w:r>
        <w:rPr>
          <w:rFonts w:cs="Arial" w:hAnsi="Arial" w:eastAsia="Arial" w:ascii="Arial"/>
          <w:spacing w:val="2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83"/>
          <w:position w:val="-6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83"/>
          <w:position w:val="-6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83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83"/>
          <w:position w:val="-6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83"/>
          <w:position w:val="-6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83"/>
          <w:position w:val="-6"/>
          <w:sz w:val="20"/>
          <w:szCs w:val="20"/>
        </w:rPr>
        <w:t>          </w:t>
      </w:r>
      <w:r>
        <w:rPr>
          <w:rFonts w:cs="Arial" w:hAnsi="Arial" w:eastAsia="Arial" w:ascii="Arial"/>
          <w:spacing w:val="6"/>
          <w:w w:val="83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              </w:t>
      </w:r>
      <w:r>
        <w:rPr>
          <w:rFonts w:cs="Arial" w:hAnsi="Arial" w:eastAsia="Arial" w:ascii="Arial"/>
          <w:spacing w:val="2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17"/>
          <w:w w:val="137"/>
          <w:position w:val="-6"/>
          <w:sz w:val="36"/>
          <w:szCs w:val="36"/>
        </w:rPr>
        <w:t>f</w:t>
      </w:r>
      <w:r>
        <w:rPr>
          <w:rFonts w:cs="Arial" w:hAnsi="Arial" w:eastAsia="Arial" w:ascii="Arial"/>
          <w:spacing w:val="0"/>
          <w:w w:val="54"/>
          <w:position w:val="-6"/>
          <w:sz w:val="36"/>
          <w:szCs w:val="36"/>
        </w:rPr>
        <w:t>,</w:t>
      </w:r>
      <w:r>
        <w:rPr>
          <w:rFonts w:cs="Arial" w:hAnsi="Arial" w:eastAsia="Arial" w:ascii="Arial"/>
          <w:spacing w:val="-62"/>
          <w:w w:val="100"/>
          <w:position w:val="-6"/>
          <w:sz w:val="36"/>
          <w:szCs w:val="36"/>
        </w:rPr>
        <w:t> </w:t>
      </w:r>
      <w:r>
        <w:rPr>
          <w:rFonts w:cs="Arial" w:hAnsi="Arial" w:eastAsia="Arial" w:ascii="Arial"/>
          <w:spacing w:val="0"/>
          <w:w w:val="60"/>
          <w:position w:val="-6"/>
          <w:sz w:val="36"/>
          <w:szCs w:val="36"/>
        </w:rPr>
        <w:t>~</w:t>
      </w:r>
      <w:r>
        <w:rPr>
          <w:rFonts w:cs="Arial" w:hAnsi="Arial" w:eastAsia="Arial" w:ascii="Arial"/>
          <w:spacing w:val="0"/>
          <w:w w:val="60"/>
          <w:position w:val="-6"/>
          <w:sz w:val="36"/>
          <w:szCs w:val="36"/>
        </w:rPr>
        <w:t>                   </w:t>
      </w:r>
      <w:r>
        <w:rPr>
          <w:rFonts w:cs="Arial" w:hAnsi="Arial" w:eastAsia="Arial" w:ascii="Arial"/>
          <w:spacing w:val="45"/>
          <w:w w:val="60"/>
          <w:position w:val="-6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position w:val="-6"/>
          <w:sz w:val="36"/>
          <w:szCs w:val="36"/>
        </w:rPr>
        <w:t>f</w:t>
      </w:r>
      <w:r>
        <w:rPr>
          <w:rFonts w:cs="Times New Roman" w:hAnsi="Times New Roman" w:eastAsia="Times New Roman" w:ascii="Times New Roman"/>
          <w:spacing w:val="0"/>
          <w:w w:val="139"/>
          <w:position w:val="-6"/>
          <w:sz w:val="36"/>
          <w:szCs w:val="36"/>
        </w:rPr>
        <w:t>     </w:t>
      </w:r>
      <w:r>
        <w:rPr>
          <w:rFonts w:cs="Times New Roman" w:hAnsi="Times New Roman" w:eastAsia="Times New Roman" w:ascii="Times New Roman"/>
          <w:spacing w:val="110"/>
          <w:w w:val="139"/>
          <w:position w:val="-6"/>
          <w:sz w:val="36"/>
          <w:szCs w:val="36"/>
        </w:rPr>
        <w:t> </w:t>
      </w:r>
      <w:r>
        <w:rPr>
          <w:rFonts w:cs="Arial" w:hAnsi="Arial" w:eastAsia="Arial" w:ascii="Arial"/>
          <w:spacing w:val="-3"/>
          <w:w w:val="78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14"/>
          <w:position w:val="-6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85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81"/>
          <w:position w:val="-6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98"/>
          <w:position w:val="-6"/>
          <w:sz w:val="20"/>
          <w:szCs w:val="20"/>
        </w:rPr>
        <w:t>R</w:t>
      </w:r>
      <w:r>
        <w:rPr>
          <w:rFonts w:cs="Arial" w:hAnsi="Arial" w:eastAsia="Arial" w:ascii="Arial"/>
          <w:spacing w:val="-8"/>
          <w:w w:val="98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95"/>
          <w:position w:val="-6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14"/>
          <w:position w:val="-6"/>
          <w:sz w:val="20"/>
          <w:szCs w:val="20"/>
        </w:rPr>
        <w:t>O</w:t>
      </w:r>
      <w:r>
        <w:rPr>
          <w:rFonts w:cs="Arial" w:hAnsi="Arial" w:eastAsia="Arial" w:ascii="Arial"/>
          <w:spacing w:val="22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84"/>
          <w:position w:val="-6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84"/>
          <w:position w:val="-6"/>
          <w:sz w:val="20"/>
          <w:szCs w:val="20"/>
        </w:rPr>
        <w:t>E</w:t>
      </w:r>
      <w:r>
        <w:rPr>
          <w:rFonts w:cs="Arial" w:hAnsi="Arial" w:eastAsia="Arial" w:ascii="Arial"/>
          <w:spacing w:val="35"/>
          <w:w w:val="84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5"/>
          <w:position w:val="-6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2"/>
          <w:position w:val="-6"/>
          <w:sz w:val="20"/>
          <w:szCs w:val="20"/>
        </w:rPr>
        <w:t>AX</w:t>
      </w:r>
      <w:r>
        <w:rPr>
          <w:rFonts w:cs="Arial" w:hAnsi="Arial" w:eastAsia="Arial" w:ascii="Arial"/>
          <w:spacing w:val="-14"/>
          <w:w w:val="102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6"/>
          <w:position w:val="-6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11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620"/>
        <w:ind w:left="4196"/>
      </w:pPr>
      <w:r>
        <w:rPr>
          <w:rFonts w:cs="Arial" w:hAnsi="Arial" w:eastAsia="Arial" w:ascii="Arial"/>
          <w:b/>
          <w:i/>
          <w:spacing w:val="-32"/>
          <w:w w:val="151"/>
          <w:position w:val="2"/>
          <w:sz w:val="68"/>
          <w:szCs w:val="68"/>
        </w:rPr>
        <w:t>'</w:t>
      </w:r>
      <w:r>
        <w:rPr>
          <w:rFonts w:cs="Arial" w:hAnsi="Arial" w:eastAsia="Arial" w:ascii="Arial"/>
          <w:b/>
          <w:i/>
          <w:spacing w:val="-6"/>
          <w:w w:val="73"/>
          <w:position w:val="2"/>
          <w:sz w:val="68"/>
          <w:szCs w:val="68"/>
        </w:rPr>
        <w:t>~</w:t>
      </w:r>
      <w:r>
        <w:rPr>
          <w:rFonts w:cs="Arial" w:hAnsi="Arial" w:eastAsia="Arial" w:ascii="Arial"/>
          <w:b/>
          <w:i/>
          <w:color w:val="231F1F"/>
          <w:spacing w:val="-38"/>
          <w:w w:val="35"/>
          <w:position w:val="2"/>
          <w:sz w:val="68"/>
          <w:szCs w:val="68"/>
        </w:rPr>
        <w:t>~</w:t>
      </w:r>
      <w:r>
        <w:rPr>
          <w:rFonts w:cs="Arial" w:hAnsi="Arial" w:eastAsia="Arial" w:ascii="Arial"/>
          <w:b/>
          <w:i/>
          <w:color w:val="231F1F"/>
          <w:spacing w:val="0"/>
          <w:w w:val="36"/>
          <w:position w:val="2"/>
          <w:sz w:val="68"/>
          <w:szCs w:val="68"/>
        </w:rPr>
        <w:t>:</w:t>
      </w:r>
      <w:r>
        <w:rPr>
          <w:rFonts w:cs="Arial" w:hAnsi="Arial" w:eastAsia="Arial" w:ascii="Arial"/>
          <w:b/>
          <w:i/>
          <w:color w:val="000000"/>
          <w:spacing w:val="-36"/>
          <w:w w:val="89"/>
          <w:position w:val="2"/>
          <w:sz w:val="68"/>
          <w:szCs w:val="68"/>
        </w:rPr>
        <w:t>~</w:t>
      </w:r>
      <w:r>
        <w:rPr>
          <w:rFonts w:cs="Arial" w:hAnsi="Arial" w:eastAsia="Arial" w:ascii="Arial"/>
          <w:b/>
          <w:i/>
          <w:color w:val="231F1F"/>
          <w:spacing w:val="1"/>
          <w:w w:val="70"/>
          <w:position w:val="2"/>
          <w:sz w:val="68"/>
          <w:szCs w:val="68"/>
        </w:rPr>
        <w:t>~</w:t>
      </w:r>
      <w:r>
        <w:rPr>
          <w:rFonts w:cs="Arial" w:hAnsi="Arial" w:eastAsia="Arial" w:ascii="Arial"/>
          <w:b/>
          <w:i/>
          <w:color w:val="000000"/>
          <w:spacing w:val="-9"/>
          <w:w w:val="33"/>
          <w:position w:val="2"/>
          <w:sz w:val="68"/>
          <w:szCs w:val="68"/>
        </w:rPr>
        <w:t>.</w:t>
      </w:r>
      <w:r>
        <w:rPr>
          <w:rFonts w:cs="Arial" w:hAnsi="Arial" w:eastAsia="Arial" w:ascii="Arial"/>
          <w:b/>
          <w:i/>
          <w:color w:val="231F1F"/>
          <w:spacing w:val="3"/>
          <w:w w:val="44"/>
          <w:position w:val="2"/>
          <w:sz w:val="68"/>
          <w:szCs w:val="68"/>
        </w:rPr>
        <w:t>~</w:t>
      </w:r>
      <w:r>
        <w:rPr>
          <w:rFonts w:cs="Arial" w:hAnsi="Arial" w:eastAsia="Arial" w:ascii="Arial"/>
          <w:b/>
          <w:i/>
          <w:color w:val="000000"/>
          <w:spacing w:val="0"/>
          <w:w w:val="27"/>
          <w:position w:val="2"/>
          <w:sz w:val="68"/>
          <w:szCs w:val="68"/>
        </w:rPr>
        <w:t>-</w:t>
      </w:r>
      <w:r>
        <w:rPr>
          <w:rFonts w:cs="Arial" w:hAnsi="Arial" w:eastAsia="Arial" w:ascii="Arial"/>
          <w:b/>
          <w:i/>
          <w:color w:val="000000"/>
          <w:spacing w:val="0"/>
          <w:w w:val="100"/>
          <w:position w:val="2"/>
          <w:sz w:val="68"/>
          <w:szCs w:val="68"/>
        </w:rPr>
        <w:t>            </w:t>
      </w:r>
      <w:r>
        <w:rPr>
          <w:rFonts w:cs="Arial" w:hAnsi="Arial" w:eastAsia="Arial" w:ascii="Arial"/>
          <w:b/>
          <w:i/>
          <w:color w:val="000000"/>
          <w:spacing w:val="82"/>
          <w:w w:val="100"/>
          <w:position w:val="2"/>
          <w:sz w:val="68"/>
          <w:szCs w:val="68"/>
        </w:rPr>
        <w:t> </w:t>
      </w:r>
      <w:r>
        <w:rPr>
          <w:rFonts w:cs="Arial" w:hAnsi="Arial" w:eastAsia="Arial" w:ascii="Arial"/>
          <w:b/>
          <w:i/>
          <w:color w:val="8A8A8A"/>
          <w:spacing w:val="0"/>
          <w:w w:val="121"/>
          <w:position w:val="2"/>
          <w:sz w:val="68"/>
          <w:szCs w:val="68"/>
        </w:rPr>
        <w:t>t1'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22"/>
      </w:pPr>
      <w:r>
        <w:rPr>
          <w:rFonts w:cs="Arial" w:hAnsi="Arial" w:eastAsia="Arial" w:ascii="Arial"/>
          <w:spacing w:val="-3"/>
          <w:w w:val="72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14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14"/>
          <w:sz w:val="20"/>
          <w:szCs w:val="20"/>
        </w:rPr>
        <w:t>g</w:t>
      </w:r>
      <w:r>
        <w:rPr>
          <w:rFonts w:cs="Arial" w:hAnsi="Arial" w:eastAsia="Arial" w:ascii="Arial"/>
          <w:spacing w:val="-2"/>
          <w:w w:val="112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slr</w:t>
      </w:r>
      <w:r>
        <w:rPr>
          <w:rFonts w:cs="Arial" w:hAnsi="Arial" w:eastAsia="Arial" w:ascii="Arial"/>
          <w:spacing w:val="-12"/>
          <w:w w:val="105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25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spacing w:val="-10"/>
          <w:w w:val="116"/>
          <w:sz w:val="20"/>
          <w:szCs w:val="20"/>
        </w:rPr>
        <w:t>o</w:t>
      </w:r>
      <w:r>
        <w:rPr>
          <w:rFonts w:cs="Arial" w:hAnsi="Arial" w:eastAsia="Arial" w:ascii="Arial"/>
          <w:spacing w:val="-8"/>
          <w:w w:val="116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spacing w:val="-9"/>
          <w:w w:val="11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2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spacing w:val="-5"/>
          <w:w w:val="114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spacing w:val="-5"/>
          <w:w w:val="125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7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spacing w:val="-8"/>
          <w:w w:val="116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12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25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4"/>
          <w:w w:val="120"/>
          <w:sz w:val="20"/>
          <w:szCs w:val="20"/>
        </w:rPr>
        <w:t>c</w:t>
      </w:r>
      <w:r>
        <w:rPr>
          <w:rFonts w:cs="Arial" w:hAnsi="Arial" w:eastAsia="Arial" w:ascii="Arial"/>
          <w:spacing w:val="-91"/>
          <w:w w:val="6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284"/>
          <w:sz w:val="20"/>
          <w:szCs w:val="20"/>
        </w:rPr>
        <w:t>:</w:t>
      </w:r>
      <w:r>
        <w:rPr>
          <w:rFonts w:cs="Arial" w:hAnsi="Arial" w:eastAsia="Arial" w:ascii="Arial"/>
          <w:spacing w:val="-12"/>
          <w:w w:val="284"/>
          <w:sz w:val="20"/>
          <w:szCs w:val="20"/>
        </w:rPr>
        <w:t>:</w:t>
      </w:r>
      <w:r>
        <w:rPr>
          <w:rFonts w:cs="Arial" w:hAnsi="Arial" w:eastAsia="Arial" w:ascii="Arial"/>
          <w:spacing w:val="-87"/>
          <w:w w:val="227"/>
          <w:sz w:val="20"/>
          <w:szCs w:val="20"/>
        </w:rPr>
        <w:t>~</w:t>
      </w:r>
      <w:r>
        <w:rPr>
          <w:rFonts w:cs="Arial" w:hAnsi="Arial" w:eastAsia="Arial" w:ascii="Arial"/>
          <w:spacing w:val="0"/>
          <w:w w:val="120"/>
          <w:sz w:val="20"/>
          <w:szCs w:val="20"/>
        </w:rPr>
        <w:t>fe</w:t>
      </w:r>
      <w:r>
        <w:rPr>
          <w:rFonts w:cs="Arial" w:hAnsi="Arial" w:eastAsia="Arial" w:ascii="Arial"/>
          <w:spacing w:val="-13"/>
          <w:w w:val="12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21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spacing w:val="-5"/>
          <w:w w:val="135"/>
          <w:sz w:val="20"/>
          <w:szCs w:val="20"/>
        </w:rPr>
        <w:t>c</w:t>
      </w:r>
      <w:r>
        <w:rPr>
          <w:rFonts w:cs="Arial" w:hAnsi="Arial" w:eastAsia="Arial" w:ascii="Arial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16"/>
          <w:sz w:val="20"/>
          <w:szCs w:val="20"/>
        </w:rPr>
        <w:t>e</w:t>
      </w:r>
      <w:r>
        <w:rPr>
          <w:rFonts w:cs="Arial" w:hAnsi="Arial" w:eastAsia="Arial" w:ascii="Arial"/>
          <w:spacing w:val="-8"/>
          <w:w w:val="114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25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93"/>
          <w:sz w:val="20"/>
          <w:szCs w:val="20"/>
        </w:rPr>
        <w:t>ñ</w:t>
      </w:r>
      <w:r>
        <w:rPr>
          <w:rFonts w:cs="Arial" w:hAnsi="Arial" w:eastAsia="Arial" w:ascii="Arial"/>
          <w:b/>
          <w:spacing w:val="-46"/>
          <w:w w:val="97"/>
          <w:sz w:val="20"/>
          <w:szCs w:val="20"/>
        </w:rPr>
        <w:t>o</w:t>
      </w:r>
      <w:r>
        <w:rPr>
          <w:rFonts w:cs="Arial" w:hAnsi="Arial" w:eastAsia="Arial" w:ascii="Arial"/>
          <w:b/>
          <w:color w:val="707070"/>
          <w:spacing w:val="0"/>
          <w:w w:val="60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46"/>
      </w:pPr>
      <w:r>
        <w:rPr>
          <w:rFonts w:cs="Arial" w:hAnsi="Arial" w:eastAsia="Arial" w:ascii="Arial"/>
          <w:color w:val="231F1F"/>
          <w:spacing w:val="-2"/>
          <w:sz w:val="16"/>
          <w:szCs w:val="16"/>
        </w:rPr>
        <w:t>T</w:t>
      </w:r>
      <w:r>
        <w:rPr>
          <w:rFonts w:cs="Arial" w:hAnsi="Arial" w:eastAsia="Arial" w:ascii="Arial"/>
          <w:color w:val="231F1F"/>
          <w:spacing w:val="-2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31F1F"/>
          <w:spacing w:val="-3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1F1F"/>
          <w:spacing w:val="0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1561"/>
      </w:pPr>
      <w:r>
        <w:rPr>
          <w:rFonts w:cs="Times New Roman" w:hAnsi="Times New Roman" w:eastAsia="Times New Roman" w:ascii="Times New Roman"/>
          <w:color w:val="231F1F"/>
          <w:spacing w:val="5"/>
          <w:w w:val="114"/>
          <w:position w:val="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1F1F"/>
          <w:spacing w:val="0"/>
          <w:w w:val="114"/>
          <w:position w:val="4"/>
          <w:sz w:val="16"/>
          <w:szCs w:val="16"/>
        </w:rPr>
        <w:t>II</w:t>
      </w:r>
      <w:r>
        <w:rPr>
          <w:rFonts w:cs="Times New Roman" w:hAnsi="Times New Roman" w:eastAsia="Times New Roman" w:ascii="Times New Roman"/>
          <w:color w:val="231F1F"/>
          <w:spacing w:val="0"/>
          <w:w w:val="114"/>
          <w:position w:val="4"/>
          <w:sz w:val="16"/>
          <w:szCs w:val="16"/>
        </w:rPr>
        <w:t>                 </w:t>
      </w:r>
      <w:r>
        <w:rPr>
          <w:rFonts w:cs="Times New Roman" w:hAnsi="Times New Roman" w:eastAsia="Times New Roman" w:ascii="Times New Roman"/>
          <w:color w:val="231F1F"/>
          <w:spacing w:val="40"/>
          <w:w w:val="114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8"/>
          <w:szCs w:val="18"/>
        </w:rPr>
        <w:t>X</w:t>
      </w:r>
      <w:r>
        <w:rPr>
          <w:rFonts w:cs="Arial" w:hAnsi="Arial" w:eastAsia="Arial" w:ascii="Arial"/>
          <w:color w:val="000000"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000000"/>
          <w:spacing w:val="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3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color w:val="000000"/>
          <w:spacing w:val="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position w:val="-1"/>
          <w:sz w:val="18"/>
          <w:szCs w:val="18"/>
        </w:rPr>
        <w:t>Z</w:t>
      </w:r>
      <w:r>
        <w:rPr>
          <w:rFonts w:cs="Arial" w:hAnsi="Arial" w:eastAsia="Arial" w:ascii="Arial"/>
          <w:color w:val="231F1F"/>
          <w:spacing w:val="0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231F1F"/>
          <w:spacing w:val="4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5"/>
          <w:w w:val="100"/>
          <w:position w:val="-1"/>
          <w:sz w:val="18"/>
          <w:szCs w:val="18"/>
        </w:rPr>
        <w:t>X</w:t>
      </w:r>
      <w:r>
        <w:rPr>
          <w:rFonts w:cs="Arial" w:hAnsi="Arial" w:eastAsia="Arial" w:ascii="Arial"/>
          <w:color w:val="000000"/>
          <w:spacing w:val="1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31F1F"/>
          <w:spacing w:val="0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231F1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1F1F"/>
          <w:spacing w:val="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2"/>
          <w:w w:val="9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2"/>
          <w:w w:val="96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00000"/>
          <w:spacing w:val="2"/>
          <w:w w:val="96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2"/>
          <w:w w:val="96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3"/>
          <w:w w:val="96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3"/>
          <w:w w:val="96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9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35"/>
          <w:w w:val="9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  <w:sectPr>
          <w:pgSz w:w="12240" w:h="15840"/>
          <w:pgMar w:top="580" w:bottom="280" w:left="1060" w:right="10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before="7"/>
        <w:ind w:left="2574" w:right="-83" w:hanging="1339"/>
      </w:pPr>
      <w:r>
        <w:rPr>
          <w:rFonts w:cs="Times New Roman" w:hAnsi="Times New Roman" w:eastAsia="Times New Roman" w:ascii="Times New Roman"/>
          <w:spacing w:val="6"/>
          <w:w w:val="116"/>
          <w:sz w:val="48"/>
          <w:szCs w:val="48"/>
        </w:rPr>
        <w:t>G</w:t>
      </w:r>
      <w:r>
        <w:rPr>
          <w:rFonts w:cs="Times New Roman" w:hAnsi="Times New Roman" w:eastAsia="Times New Roman" w:ascii="Times New Roman"/>
          <w:spacing w:val="5"/>
          <w:w w:val="137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spacing w:val="5"/>
          <w:w w:val="141"/>
          <w:sz w:val="48"/>
          <w:szCs w:val="48"/>
        </w:rPr>
        <w:t>B</w:t>
      </w:r>
      <w:r>
        <w:rPr>
          <w:rFonts w:cs="Times New Roman" w:hAnsi="Times New Roman" w:eastAsia="Times New Roman" w:ascii="Times New Roman"/>
          <w:spacing w:val="3"/>
          <w:w w:val="184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spacing w:val="6"/>
          <w:w w:val="144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spacing w:val="7"/>
          <w:w w:val="142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spacing w:val="5"/>
          <w:w w:val="99"/>
          <w:sz w:val="48"/>
          <w:szCs w:val="48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540"/>
        <w:sectPr>
          <w:type w:val="continuous"/>
          <w:pgSz w:w="12240" w:h="15840"/>
          <w:pgMar w:top="580" w:bottom="280" w:left="1060" w:right="1060"/>
          <w:cols w:num="2" w:equalWidth="off">
            <w:col w:w="4177" w:space="1349"/>
            <w:col w:w="459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-1"/>
          <w:sz w:val="48"/>
          <w:szCs w:val="48"/>
        </w:rPr>
        <w:t>'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-1"/>
          <w:sz w:val="48"/>
          <w:szCs w:val="48"/>
        </w:rPr>
        <w:t>     </w:t>
      </w:r>
      <w:r>
        <w:rPr>
          <w:rFonts w:cs="Times New Roman" w:hAnsi="Times New Roman" w:eastAsia="Times New Roman" w:ascii="Times New Roman"/>
          <w:color w:val="8A8A8A"/>
          <w:spacing w:val="57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-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-1"/>
          <w:sz w:val="48"/>
          <w:szCs w:val="48"/>
        </w:rPr>
        <w:t>   </w:t>
      </w:r>
      <w:r>
        <w:rPr>
          <w:rFonts w:cs="Times New Roman" w:hAnsi="Times New Roman" w:eastAsia="Times New Roman" w:ascii="Times New Roman"/>
          <w:color w:val="000000"/>
          <w:spacing w:val="101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565656"/>
          <w:spacing w:val="7"/>
          <w:w w:val="280"/>
          <w:position w:val="-1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231F1F"/>
          <w:spacing w:val="5"/>
          <w:w w:val="137"/>
          <w:position w:val="-1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16"/>
          <w:position w:val="-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436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/>
        <w:ind w:left="806" w:right="815"/>
      </w:pPr>
      <w:r>
        <w:pict>
          <v:shape type="#_x0000_t202" style="position:absolute;margin-left:130.56pt;margin-top:12.7165pt;width:413.54pt;height:17pt;mso-position-horizontal-relative:page;mso-position-vertical-relative:paragraph;z-index:-43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0"/>
                      <w:w w:val="170"/>
                      <w:sz w:val="34"/>
                      <w:szCs w:val="34"/>
                    </w:rPr>
                    <w:t>;J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0"/>
                      <w:w w:val="170"/>
                      <w:sz w:val="34"/>
                      <w:szCs w:val="34"/>
                    </w:rPr>
                    <w:t>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55"/>
                      <w:w w:val="170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0"/>
                      <w:w w:val="170"/>
                      <w:sz w:val="34"/>
                      <w:szCs w:val="3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0"/>
                      <w:w w:val="170"/>
                      <w:sz w:val="34"/>
                      <w:szCs w:val="34"/>
                    </w:rPr>
                    <w:t>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120"/>
                      <w:w w:val="170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0"/>
                      <w:w w:val="41"/>
                      <w:sz w:val="34"/>
                      <w:szCs w:val="3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0"/>
                      <w:w w:val="41"/>
                      <w:sz w:val="34"/>
                      <w:szCs w:val="34"/>
                    </w:rPr>
                    <w:t>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17"/>
                      <w:w w:val="41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0"/>
                      <w:w w:val="41"/>
                      <w:sz w:val="34"/>
                      <w:szCs w:val="3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0"/>
                      <w:w w:val="41"/>
                      <w:sz w:val="34"/>
                      <w:szCs w:val="34"/>
                    </w:rPr>
                    <w:t>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31"/>
                      <w:w w:val="41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B3B"/>
                      <w:spacing w:val="0"/>
                      <w:w w:val="41"/>
                      <w:sz w:val="34"/>
                      <w:szCs w:val="3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231F1F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31F1F"/>
          <w:spacing w:val="10"/>
          <w:w w:val="83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b/>
          <w:color w:val="231F1F"/>
          <w:spacing w:val="3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31F1F"/>
          <w:spacing w:val="-5"/>
          <w:w w:val="9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3D3B3B"/>
          <w:spacing w:val="-445"/>
          <w:w w:val="600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7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color w:val="231F1F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600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565656"/>
          <w:spacing w:val="-267"/>
          <w:w w:val="6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1F1F"/>
          <w:spacing w:val="6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31F1F"/>
          <w:spacing w:val="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31F1F"/>
          <w:spacing w:val="8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10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31F1F"/>
          <w:spacing w:val="8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31F1F"/>
          <w:spacing w:val="5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31F1F"/>
          <w:spacing w:val="5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31F1F"/>
          <w:spacing w:val="3"/>
          <w:w w:val="11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31F1F"/>
          <w:spacing w:val="6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565656"/>
          <w:spacing w:val="-34"/>
          <w:w w:val="600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231F1F"/>
          <w:spacing w:val="8"/>
          <w:w w:val="349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b/>
          <w:color w:val="231F1F"/>
          <w:spacing w:val="5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31F1F"/>
          <w:spacing w:val="6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1F1F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31F1F"/>
          <w:spacing w:val="6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31F1F"/>
          <w:spacing w:val="5"/>
          <w:w w:val="92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231F1F"/>
          <w:spacing w:val="4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31F1F"/>
          <w:spacing w:val="2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231F1F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31F1F"/>
          <w:spacing w:val="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31F1F"/>
          <w:spacing w:val="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231F1F"/>
          <w:spacing w:val="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31F1F"/>
          <w:spacing w:val="1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31F1F"/>
          <w:spacing w:val="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31F1F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1F1F"/>
          <w:spacing w:val="5"/>
          <w:w w:val="8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8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31F1F"/>
          <w:spacing w:val="4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1F1F"/>
          <w:spacing w:val="6"/>
          <w:w w:val="8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93"/>
          <w:sz w:val="20"/>
          <w:szCs w:val="20"/>
        </w:rPr>
        <w:t>AX</w:t>
      </w:r>
      <w:r>
        <w:rPr>
          <w:rFonts w:cs="Times New Roman" w:hAnsi="Times New Roman" w:eastAsia="Times New Roman" w:ascii="Times New Roman"/>
          <w:b/>
          <w:color w:val="231F1F"/>
          <w:spacing w:val="15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31F1F"/>
          <w:spacing w:val="0"/>
          <w:w w:val="85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18"/>
        <w:ind w:left="121" w:right="78" w:firstLine="10"/>
      </w:pPr>
      <w:r>
        <w:pict>
          <v:shape type="#_x0000_t202" style="position:absolute;margin-left:58.8pt;margin-top:3.67024pt;width:493.623pt;height:70.2645pt;mso-position-horizontal-relative:page;mso-position-vertical-relative:paragraph;z-index:-4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4"/>
                      <w:szCs w:val="64"/>
                    </w:rPr>
                    <w:jc w:val="left"/>
                    <w:spacing w:lineRule="exact" w:line="1400"/>
                    <w:ind w:right="-231"/>
                  </w:pP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47"/>
                      <w:position w:val="30"/>
                      <w:sz w:val="50"/>
                      <w:szCs w:val="5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12"/>
                      <w:w w:val="81"/>
                      <w:position w:val="30"/>
                      <w:sz w:val="50"/>
                      <w:szCs w:val="5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B3B"/>
                      <w:spacing w:val="-428"/>
                      <w:w w:val="104"/>
                      <w:position w:val="-11"/>
                      <w:sz w:val="88"/>
                      <w:szCs w:val="88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33"/>
                      <w:w w:val="69"/>
                      <w:position w:val="30"/>
                      <w:sz w:val="50"/>
                      <w:szCs w:val="5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43"/>
                      <w:w w:val="30"/>
                      <w:position w:val="30"/>
                      <w:sz w:val="50"/>
                      <w:szCs w:val="5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565656"/>
                      <w:spacing w:val="-756"/>
                      <w:w w:val="363"/>
                      <w:position w:val="30"/>
                      <w:sz w:val="50"/>
                      <w:szCs w:val="50"/>
                    </w:rPr>
                    <w:t>~</w:t>
                  </w:r>
                  <w:r>
                    <w:rPr>
                      <w:rFonts w:cs="Arial" w:hAnsi="Arial" w:eastAsia="Arial" w:ascii="Arial"/>
                      <w:b/>
                      <w:color w:val="3D3B3B"/>
                      <w:spacing w:val="0"/>
                      <w:w w:val="104"/>
                      <w:position w:val="-11"/>
                      <w:sz w:val="88"/>
                      <w:szCs w:val="88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D3B3B"/>
                      <w:spacing w:val="-77"/>
                      <w:w w:val="104"/>
                      <w:position w:val="-11"/>
                      <w:sz w:val="88"/>
                      <w:szCs w:val="88"/>
                    </w:rPr>
                    <w:t>J</w:t>
                  </w:r>
                  <w:r>
                    <w:rPr>
                      <w:rFonts w:cs="Arial" w:hAnsi="Arial" w:eastAsia="Arial" w:ascii="Arial"/>
                      <w:b/>
                      <w:color w:val="231F1F"/>
                      <w:spacing w:val="4"/>
                      <w:w w:val="23"/>
                      <w:position w:val="-11"/>
                      <w:sz w:val="88"/>
                      <w:szCs w:val="88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231F1F"/>
                      <w:spacing w:val="0"/>
                      <w:w w:val="19"/>
                      <w:position w:val="-11"/>
                      <w:sz w:val="88"/>
                      <w:szCs w:val="88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231F1F"/>
                      <w:spacing w:val="-127"/>
                      <w:w w:val="100"/>
                      <w:position w:val="-11"/>
                      <w:sz w:val="88"/>
                      <w:szCs w:val="8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31F1F"/>
                      <w:spacing w:val="0"/>
                      <w:w w:val="24"/>
                      <w:position w:val="-11"/>
                      <w:sz w:val="88"/>
                      <w:szCs w:val="88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231F1F"/>
                      <w:spacing w:val="5"/>
                      <w:w w:val="24"/>
                      <w:position w:val="-11"/>
                      <w:sz w:val="88"/>
                      <w:szCs w:val="88"/>
                    </w:rPr>
                    <w:t>7</w:t>
                  </w:r>
                  <w:r>
                    <w:rPr>
                      <w:rFonts w:cs="Arial" w:hAnsi="Arial" w:eastAsia="Arial" w:ascii="Arial"/>
                      <w:b/>
                      <w:color w:val="231F1F"/>
                      <w:spacing w:val="-624"/>
                      <w:w w:val="175"/>
                      <w:position w:val="-11"/>
                      <w:sz w:val="88"/>
                      <w:szCs w:val="8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38"/>
                      <w:position w:val="30"/>
                      <w:sz w:val="102"/>
                      <w:szCs w:val="10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8"/>
                      <w:w w:val="19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D3B3B"/>
                      <w:spacing w:val="-378"/>
                      <w:w w:val="79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3D3B3B"/>
                      <w:spacing w:val="-548"/>
                      <w:w w:val="206"/>
                      <w:position w:val="30"/>
                      <w:sz w:val="102"/>
                      <w:szCs w:val="10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D3B3B"/>
                      <w:spacing w:val="2"/>
                      <w:w w:val="17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18"/>
                      <w:position w:val="30"/>
                      <w:sz w:val="102"/>
                      <w:szCs w:val="10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18"/>
                      <w:position w:val="30"/>
                      <w:sz w:val="102"/>
                      <w:szCs w:val="10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D3B3B"/>
                      <w:spacing w:val="-172"/>
                      <w:w w:val="79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Arial" w:hAnsi="Arial" w:eastAsia="Arial" w:ascii="Arial"/>
                      <w:b/>
                      <w:color w:val="231F1F"/>
                      <w:spacing w:val="63"/>
                      <w:w w:val="18"/>
                      <w:position w:val="-11"/>
                      <w:sz w:val="88"/>
                      <w:szCs w:val="8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16"/>
                      <w:position w:val="30"/>
                      <w:sz w:val="102"/>
                      <w:szCs w:val="10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18"/>
                      <w:position w:val="30"/>
                      <w:sz w:val="102"/>
                      <w:szCs w:val="10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19"/>
                      <w:position w:val="30"/>
                      <w:sz w:val="102"/>
                      <w:szCs w:val="10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D3B3B"/>
                      <w:spacing w:val="2"/>
                      <w:w w:val="24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0"/>
                      <w:w w:val="14"/>
                      <w:position w:val="30"/>
                      <w:sz w:val="102"/>
                      <w:szCs w:val="10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43"/>
                      <w:w w:val="100"/>
                      <w:position w:val="30"/>
                      <w:sz w:val="102"/>
                      <w:szCs w:val="10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7"/>
                      <w:w w:val="40"/>
                      <w:position w:val="30"/>
                      <w:sz w:val="102"/>
                      <w:szCs w:val="10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9"/>
                      <w:w w:val="15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7"/>
                      <w:w w:val="40"/>
                      <w:position w:val="30"/>
                      <w:sz w:val="102"/>
                      <w:szCs w:val="10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9"/>
                      <w:w w:val="15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17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45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1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4"/>
                      <w:w w:val="21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2"/>
                      <w:w w:val="38"/>
                      <w:position w:val="30"/>
                      <w:sz w:val="102"/>
                      <w:szCs w:val="10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2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3"/>
                      <w:w w:val="55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22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8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6"/>
                      <w:w w:val="25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23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6"/>
                      <w:w w:val="12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9"/>
                      <w:w w:val="15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17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9"/>
                      <w:w w:val="15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19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38"/>
                      <w:position w:val="30"/>
                      <w:sz w:val="102"/>
                      <w:szCs w:val="10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45"/>
                      <w:position w:val="30"/>
                      <w:sz w:val="102"/>
                      <w:szCs w:val="10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22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5"/>
                      <w:w w:val="27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22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1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22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23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23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2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4"/>
                      <w:w w:val="21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0"/>
                      <w:w w:val="16"/>
                      <w:position w:val="30"/>
                      <w:sz w:val="102"/>
                      <w:szCs w:val="10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16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24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3"/>
                      <w:w w:val="22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20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1"/>
                      <w:w w:val="20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6"/>
                      <w:w w:val="15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0"/>
                      <w:w w:val="17"/>
                      <w:position w:val="30"/>
                      <w:sz w:val="102"/>
                      <w:szCs w:val="10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7"/>
                      <w:w w:val="17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0"/>
                      <w:w w:val="15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8"/>
                      <w:w w:val="19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7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4"/>
                      <w:w w:val="20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-17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"/>
                      <w:w w:val="17"/>
                      <w:position w:val="30"/>
                      <w:sz w:val="102"/>
                      <w:szCs w:val="10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1"/>
                      <w:w w:val="22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31F1F"/>
                      <w:spacing w:val="21"/>
                      <w:w w:val="18"/>
                      <w:position w:val="30"/>
                      <w:sz w:val="102"/>
                      <w:szCs w:val="10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4"/>
                      <w:w w:val="35"/>
                      <w:position w:val="30"/>
                      <w:sz w:val="64"/>
                      <w:szCs w:val="6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2"/>
                      <w:w w:val="53"/>
                      <w:position w:val="30"/>
                      <w:sz w:val="64"/>
                      <w:szCs w:val="64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2"/>
                      <w:w w:val="33"/>
                      <w:position w:val="30"/>
                      <w:sz w:val="64"/>
                      <w:szCs w:val="64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18"/>
                      <w:w w:val="29"/>
                      <w:position w:val="30"/>
                      <w:sz w:val="64"/>
                      <w:szCs w:val="6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8"/>
                      <w:w w:val="34"/>
                      <w:position w:val="30"/>
                      <w:sz w:val="64"/>
                      <w:szCs w:val="6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18"/>
                      <w:w w:val="23"/>
                      <w:position w:val="30"/>
                      <w:sz w:val="64"/>
                      <w:szCs w:val="6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6"/>
                      <w:w w:val="25"/>
                      <w:position w:val="30"/>
                      <w:sz w:val="64"/>
                      <w:szCs w:val="6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3"/>
                      <w:w w:val="41"/>
                      <w:position w:val="30"/>
                      <w:sz w:val="64"/>
                      <w:szCs w:val="6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9"/>
                      <w:w w:val="56"/>
                      <w:position w:val="30"/>
                      <w:sz w:val="64"/>
                      <w:szCs w:val="64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7"/>
                      <w:w w:val="28"/>
                      <w:position w:val="30"/>
                      <w:sz w:val="64"/>
                      <w:szCs w:val="6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1"/>
                      <w:w w:val="40"/>
                      <w:position w:val="30"/>
                      <w:sz w:val="64"/>
                      <w:szCs w:val="6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8"/>
                      <w:w w:val="37"/>
                      <w:position w:val="30"/>
                      <w:sz w:val="64"/>
                      <w:szCs w:val="6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66"/>
                      <w:w w:val="74"/>
                      <w:position w:val="30"/>
                      <w:sz w:val="64"/>
                      <w:szCs w:val="6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5"/>
                      <w:w w:val="28"/>
                      <w:position w:val="30"/>
                      <w:sz w:val="64"/>
                      <w:szCs w:val="64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8"/>
                      <w:w w:val="29"/>
                      <w:position w:val="30"/>
                      <w:sz w:val="64"/>
                      <w:szCs w:val="6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-47"/>
                      <w:w w:val="54"/>
                      <w:position w:val="30"/>
                      <w:sz w:val="64"/>
                      <w:szCs w:val="64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31F1F"/>
                      <w:spacing w:val="0"/>
                      <w:w w:val="86"/>
                      <w:position w:val="30"/>
                      <w:sz w:val="64"/>
                      <w:szCs w:val="6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1F1F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231F1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-2"/>
          <w:w w:val="77"/>
          <w:sz w:val="26"/>
          <w:szCs w:val="26"/>
        </w:rPr>
        <w:t>M</w:t>
      </w:r>
      <w:r>
        <w:rPr>
          <w:rFonts w:cs="Arial" w:hAnsi="Arial" w:eastAsia="Arial" w:ascii="Arial"/>
          <w:b/>
          <w:color w:val="231F1F"/>
          <w:spacing w:val="0"/>
          <w:w w:val="77"/>
          <w:sz w:val="26"/>
          <w:szCs w:val="26"/>
        </w:rPr>
        <w:t>.</w:t>
      </w:r>
      <w:r>
        <w:rPr>
          <w:rFonts w:cs="Arial" w:hAnsi="Arial" w:eastAsia="Arial" w:ascii="Arial"/>
          <w:b/>
          <w:color w:val="231F1F"/>
          <w:spacing w:val="42"/>
          <w:w w:val="77"/>
          <w:sz w:val="26"/>
          <w:szCs w:val="26"/>
        </w:rPr>
        <w:t> </w:t>
      </w:r>
      <w:r>
        <w:rPr>
          <w:rFonts w:cs="Arial" w:hAnsi="Arial" w:eastAsia="Arial" w:ascii="Arial"/>
          <w:b/>
          <w:color w:val="231F1F"/>
          <w:spacing w:val="4"/>
          <w:w w:val="102"/>
          <w:sz w:val="18"/>
          <w:szCs w:val="18"/>
        </w:rPr>
        <w:t>1</w:t>
      </w:r>
      <w:r>
        <w:rPr>
          <w:rFonts w:cs="Arial" w:hAnsi="Arial" w:eastAsia="Arial" w:ascii="Arial"/>
          <w:b/>
          <w:color w:val="231F1F"/>
          <w:spacing w:val="0"/>
          <w:w w:val="232"/>
          <w:sz w:val="18"/>
          <w:szCs w:val="18"/>
        </w:rPr>
        <w:t>i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231F1F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2"/>
          <w:w w:val="83"/>
          <w:sz w:val="18"/>
          <w:szCs w:val="18"/>
        </w:rPr>
        <w:t>.</w:t>
      </w:r>
      <w:r>
        <w:rPr>
          <w:rFonts w:cs="Arial" w:hAnsi="Arial" w:eastAsia="Arial" w:ascii="Arial"/>
          <w:b/>
          <w:color w:val="231F1F"/>
          <w:spacing w:val="0"/>
          <w:w w:val="131"/>
          <w:sz w:val="18"/>
          <w:szCs w:val="18"/>
        </w:rPr>
        <w:t>-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1F1F"/>
          <w:spacing w:val="3"/>
          <w:w w:val="82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4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1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7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31F1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B3B"/>
          <w:spacing w:val="0"/>
          <w:w w:val="81"/>
          <w:sz w:val="20"/>
          <w:szCs w:val="20"/>
        </w:rPr>
        <w:t>~</w:t>
      </w:r>
      <w:r>
        <w:rPr>
          <w:rFonts w:cs="Arial" w:hAnsi="Arial" w:eastAsia="Arial" w:ascii="Arial"/>
          <w:color w:val="3D3B3B"/>
          <w:spacing w:val="0"/>
          <w:w w:val="81"/>
          <w:sz w:val="20"/>
          <w:szCs w:val="20"/>
        </w:rPr>
        <w:t>     </w:t>
      </w:r>
      <w:r>
        <w:rPr>
          <w:rFonts w:cs="Arial" w:hAnsi="Arial" w:eastAsia="Arial" w:ascii="Arial"/>
          <w:color w:val="3D3B3B"/>
          <w:spacing w:val="39"/>
          <w:w w:val="81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b/>
          <w:color w:val="231F1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3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1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4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1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II</w:t>
      </w:r>
      <w:r>
        <w:rPr>
          <w:rFonts w:cs="Arial" w:hAnsi="Arial" w:eastAsia="Arial" w:ascii="Arial"/>
          <w:color w:val="231F1F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2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8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3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3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3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2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100"/>
          <w:sz w:val="20"/>
          <w:szCs w:val="20"/>
        </w:rPr>
        <w:t>9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3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77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4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7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231F1F"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III</w:t>
      </w:r>
      <w:r>
        <w:rPr>
          <w:rFonts w:cs="Arial" w:hAnsi="Arial" w:eastAsia="Arial" w:ascii="Arial"/>
          <w:color w:val="231F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2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3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3D3B3B"/>
          <w:spacing w:val="2"/>
          <w:w w:val="97"/>
          <w:sz w:val="20"/>
          <w:szCs w:val="20"/>
        </w:rPr>
        <w:t>&lt;</w:t>
      </w:r>
      <w:r>
        <w:rPr>
          <w:rFonts w:cs="Arial" w:hAnsi="Arial" w:eastAsia="Arial" w:ascii="Arial"/>
          <w:color w:val="231F1F"/>
          <w:spacing w:val="-27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3D3B3B"/>
          <w:spacing w:val="0"/>
          <w:w w:val="83"/>
          <w:sz w:val="20"/>
          <w:szCs w:val="20"/>
        </w:rPr>
        <w:t>'t</w:t>
      </w:r>
      <w:r>
        <w:rPr>
          <w:rFonts w:cs="Arial" w:hAnsi="Arial" w:eastAsia="Arial" w:ascii="Arial"/>
          <w:color w:val="3D3B3B"/>
          <w:spacing w:val="3"/>
          <w:w w:val="83"/>
          <w:sz w:val="20"/>
          <w:szCs w:val="20"/>
        </w:rPr>
        <w:t>J</w:t>
      </w:r>
      <w:r>
        <w:rPr>
          <w:rFonts w:cs="Arial" w:hAnsi="Arial" w:eastAsia="Arial" w:ascii="Arial"/>
          <w:color w:val="231F1F"/>
          <w:spacing w:val="-17"/>
          <w:w w:val="106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2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5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Á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&amp;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   </w:t>
      </w:r>
      <w:r>
        <w:rPr>
          <w:rFonts w:cs="Arial" w:hAnsi="Arial" w:eastAsia="Arial" w:ascii="Arial"/>
          <w:color w:val="231F1F"/>
          <w:spacing w:val="29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     </w:t>
      </w:r>
      <w:r>
        <w:rPr>
          <w:rFonts w:cs="Arial" w:hAnsi="Arial" w:eastAsia="Arial" w:ascii="Arial"/>
          <w:color w:val="231F1F"/>
          <w:spacing w:val="46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3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7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3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Í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3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6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231F1F"/>
          <w:spacing w:val="2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color w:val="231F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0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17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0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5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3"/>
          <w:w w:val="10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21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G</w:t>
      </w:r>
      <w:r>
        <w:rPr>
          <w:rFonts w:cs="Arial" w:hAnsi="Arial" w:eastAsia="Arial" w:ascii="Arial"/>
          <w:color w:val="231F1F"/>
          <w:spacing w:val="3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3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8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Á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3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16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1480"/>
        <w:ind w:left="111" w:right="-84"/>
      </w:pPr>
      <w:r>
        <w:rPr>
          <w:rFonts w:cs="Arial" w:hAnsi="Arial" w:eastAsia="Arial" w:ascii="Arial"/>
          <w:i/>
          <w:color w:val="3D3B3B"/>
          <w:spacing w:val="-51"/>
          <w:w w:val="66"/>
          <w:position w:val="-9"/>
          <w:sz w:val="138"/>
          <w:szCs w:val="138"/>
        </w:rPr>
        <w:t>~</w:t>
      </w:r>
      <w:r>
        <w:rPr>
          <w:rFonts w:cs="Arial" w:hAnsi="Arial" w:eastAsia="Arial" w:ascii="Arial"/>
          <w:i/>
          <w:color w:val="565656"/>
          <w:spacing w:val="-26"/>
          <w:w w:val="33"/>
          <w:position w:val="-9"/>
          <w:sz w:val="138"/>
          <w:szCs w:val="138"/>
        </w:rPr>
        <w:t>J</w:t>
      </w:r>
      <w:r>
        <w:rPr>
          <w:rFonts w:cs="Arial" w:hAnsi="Arial" w:eastAsia="Arial" w:ascii="Arial"/>
          <w:i/>
          <w:color w:val="231F1F"/>
          <w:spacing w:val="-4"/>
          <w:w w:val="16"/>
          <w:position w:val="-9"/>
          <w:sz w:val="138"/>
          <w:szCs w:val="138"/>
        </w:rPr>
        <w:t>~</w:t>
      </w:r>
      <w:r>
        <w:rPr>
          <w:rFonts w:cs="Arial" w:hAnsi="Arial" w:eastAsia="Arial" w:ascii="Arial"/>
          <w:i/>
          <w:color w:val="231F1F"/>
          <w:spacing w:val="4"/>
          <w:w w:val="21"/>
          <w:position w:val="-9"/>
          <w:sz w:val="138"/>
          <w:szCs w:val="138"/>
        </w:rPr>
        <w:t>~</w:t>
      </w:r>
      <w:r>
        <w:rPr>
          <w:rFonts w:cs="Arial" w:hAnsi="Arial" w:eastAsia="Arial" w:ascii="Arial"/>
          <w:i/>
          <w:color w:val="231F1F"/>
          <w:spacing w:val="-17"/>
          <w:w w:val="26"/>
          <w:position w:val="-9"/>
          <w:sz w:val="138"/>
          <w:szCs w:val="138"/>
        </w:rPr>
        <w:t>~</w:t>
      </w:r>
      <w:r>
        <w:rPr>
          <w:rFonts w:cs="Arial" w:hAnsi="Arial" w:eastAsia="Arial" w:ascii="Arial"/>
          <w:i/>
          <w:color w:val="3D3B3B"/>
          <w:spacing w:val="-511"/>
          <w:w w:val="181"/>
          <w:position w:val="-9"/>
          <w:sz w:val="138"/>
          <w:szCs w:val="138"/>
        </w:rPr>
        <w:t>i</w:t>
      </w:r>
      <w:r>
        <w:rPr>
          <w:rFonts w:cs="Arial" w:hAnsi="Arial" w:eastAsia="Arial" w:ascii="Arial"/>
          <w:i/>
          <w:color w:val="231F1F"/>
          <w:spacing w:val="11"/>
          <w:w w:val="9"/>
          <w:position w:val="-9"/>
          <w:sz w:val="138"/>
          <w:szCs w:val="138"/>
        </w:rPr>
        <w:t>-</w:t>
      </w:r>
      <w:r>
        <w:rPr>
          <w:rFonts w:cs="Times New Roman" w:hAnsi="Times New Roman" w:eastAsia="Times New Roman" w:ascii="Times New Roman"/>
          <w:i/>
          <w:color w:val="231F1F"/>
          <w:spacing w:val="-29"/>
          <w:w w:val="40"/>
          <w:position w:val="-9"/>
          <w:sz w:val="62"/>
          <w:szCs w:val="62"/>
        </w:rPr>
        <w:t>~</w:t>
      </w:r>
      <w:r>
        <w:rPr>
          <w:rFonts w:cs="Times New Roman" w:hAnsi="Times New Roman" w:eastAsia="Times New Roman" w:ascii="Times New Roman"/>
          <w:i/>
          <w:color w:val="231F1F"/>
          <w:spacing w:val="0"/>
          <w:w w:val="27"/>
          <w:position w:val="-9"/>
          <w:sz w:val="62"/>
          <w:szCs w:val="62"/>
        </w:rPr>
        <w:t>i¡:</w:t>
      </w:r>
      <w:r>
        <w:rPr>
          <w:rFonts w:cs="Times New Roman" w:hAnsi="Times New Roman" w:eastAsia="Times New Roman" w:ascii="Times New Roman"/>
          <w:i/>
          <w:color w:val="231F1F"/>
          <w:spacing w:val="7"/>
          <w:w w:val="27"/>
          <w:position w:val="-9"/>
          <w:sz w:val="62"/>
          <w:szCs w:val="62"/>
        </w:rPr>
        <w:t>-</w:t>
      </w:r>
      <w:r>
        <w:rPr>
          <w:rFonts w:cs="Times New Roman" w:hAnsi="Times New Roman" w:eastAsia="Times New Roman" w:ascii="Times New Roman"/>
          <w:i/>
          <w:color w:val="231F1F"/>
          <w:spacing w:val="-47"/>
          <w:w w:val="38"/>
          <w:position w:val="-9"/>
          <w:sz w:val="62"/>
          <w:szCs w:val="62"/>
        </w:rPr>
        <w:t>c</w:t>
      </w:r>
      <w:r>
        <w:rPr>
          <w:rFonts w:cs="Times New Roman" w:hAnsi="Times New Roman" w:eastAsia="Times New Roman" w:ascii="Times New Roman"/>
          <w:i/>
          <w:color w:val="3D3B3B"/>
          <w:spacing w:val="-258"/>
          <w:w w:val="97"/>
          <w:position w:val="-9"/>
          <w:sz w:val="62"/>
          <w:szCs w:val="62"/>
        </w:rPr>
        <w:t>~</w:t>
      </w:r>
      <w:r>
        <w:rPr>
          <w:rFonts w:cs="Times New Roman" w:hAnsi="Times New Roman" w:eastAsia="Times New Roman" w:ascii="Times New Roman"/>
          <w:i/>
          <w:color w:val="231F1F"/>
          <w:spacing w:val="-7"/>
          <w:w w:val="58"/>
          <w:position w:val="-9"/>
          <w:sz w:val="62"/>
          <w:szCs w:val="62"/>
        </w:rPr>
        <w:t>a</w:t>
      </w:r>
      <w:r>
        <w:rPr>
          <w:rFonts w:cs="Times New Roman" w:hAnsi="Times New Roman" w:eastAsia="Times New Roman" w:ascii="Times New Roman"/>
          <w:i/>
          <w:color w:val="231F1F"/>
          <w:spacing w:val="-18"/>
          <w:w w:val="49"/>
          <w:position w:val="-9"/>
          <w:sz w:val="62"/>
          <w:szCs w:val="62"/>
        </w:rPr>
        <w:t>g</w:t>
      </w:r>
      <w:r>
        <w:rPr>
          <w:rFonts w:cs="Times New Roman" w:hAnsi="Times New Roman" w:eastAsia="Times New Roman" w:ascii="Times New Roman"/>
          <w:i/>
          <w:color w:val="3D3B3B"/>
          <w:spacing w:val="-96"/>
          <w:w w:val="80"/>
          <w:position w:val="-9"/>
          <w:sz w:val="62"/>
          <w:szCs w:val="62"/>
        </w:rPr>
        <w:t>~</w:t>
      </w:r>
      <w:r>
        <w:rPr>
          <w:rFonts w:cs="Times New Roman" w:hAnsi="Times New Roman" w:eastAsia="Times New Roman" w:ascii="Times New Roman"/>
          <w:i/>
          <w:color w:val="231F1F"/>
          <w:spacing w:val="0"/>
          <w:w w:val="113"/>
          <w:position w:val="-9"/>
          <w:sz w:val="62"/>
          <w:szCs w:val="62"/>
        </w:rPr>
        <w:t>w</w:t>
      </w:r>
      <w:r>
        <w:rPr>
          <w:rFonts w:cs="Times New Roman" w:hAnsi="Times New Roman" w:eastAsia="Times New Roman" w:ascii="Times New Roman"/>
          <w:i/>
          <w:color w:val="231F1F"/>
          <w:spacing w:val="0"/>
          <w:w w:val="100"/>
          <w:position w:val="-9"/>
          <w:sz w:val="62"/>
          <w:szCs w:val="62"/>
        </w:rPr>
        <w:t> </w:t>
      </w:r>
      <w:r>
        <w:rPr>
          <w:rFonts w:cs="Times New Roman" w:hAnsi="Times New Roman" w:eastAsia="Times New Roman" w:ascii="Times New Roman"/>
          <w:i/>
          <w:color w:val="231F1F"/>
          <w:spacing w:val="-47"/>
          <w:w w:val="100"/>
          <w:position w:val="-9"/>
          <w:sz w:val="62"/>
          <w:szCs w:val="62"/>
        </w:rPr>
        <w:t> </w:t>
      </w:r>
      <w:r>
        <w:rPr>
          <w:rFonts w:cs="Times New Roman" w:hAnsi="Times New Roman" w:eastAsia="Times New Roman" w:ascii="Times New Roman"/>
          <w:i/>
          <w:color w:val="231F1F"/>
          <w:spacing w:val="0"/>
          <w:w w:val="37"/>
          <w:position w:val="-9"/>
          <w:sz w:val="62"/>
          <w:szCs w:val="62"/>
        </w:rPr>
        <w:t>.</w:t>
      </w:r>
      <w:r>
        <w:rPr>
          <w:rFonts w:cs="Times New Roman" w:hAnsi="Times New Roman" w:eastAsia="Times New Roman" w:ascii="Times New Roman"/>
          <w:i/>
          <w:color w:val="231F1F"/>
          <w:spacing w:val="21"/>
          <w:w w:val="30"/>
          <w:position w:val="-9"/>
          <w:sz w:val="62"/>
          <w:szCs w:val="62"/>
        </w:rPr>
        <w:t>.</w:t>
      </w:r>
      <w:r>
        <w:rPr>
          <w:rFonts w:cs="Times New Roman" w:hAnsi="Times New Roman" w:eastAsia="Times New Roman" w:ascii="Times New Roman"/>
          <w:i/>
          <w:color w:val="231F1F"/>
          <w:spacing w:val="20"/>
          <w:w w:val="23"/>
          <w:position w:val="-9"/>
          <w:sz w:val="62"/>
          <w:szCs w:val="62"/>
        </w:rPr>
        <w:t>:</w:t>
      </w:r>
      <w:r>
        <w:rPr>
          <w:rFonts w:cs="Times New Roman" w:hAnsi="Times New Roman" w:eastAsia="Times New Roman" w:ascii="Times New Roman"/>
          <w:i/>
          <w:color w:val="231F1F"/>
          <w:spacing w:val="2"/>
          <w:w w:val="30"/>
          <w:position w:val="-9"/>
          <w:sz w:val="62"/>
          <w:szCs w:val="62"/>
        </w:rPr>
        <w:t>.</w:t>
      </w:r>
      <w:r>
        <w:rPr>
          <w:rFonts w:cs="Times New Roman" w:hAnsi="Times New Roman" w:eastAsia="Times New Roman" w:ascii="Times New Roman"/>
          <w:i/>
          <w:color w:val="231F1F"/>
          <w:spacing w:val="10"/>
          <w:w w:val="37"/>
          <w:position w:val="-9"/>
          <w:sz w:val="62"/>
          <w:szCs w:val="62"/>
        </w:rPr>
        <w:t>.</w:t>
      </w:r>
      <w:r>
        <w:rPr>
          <w:rFonts w:cs="Times New Roman" w:hAnsi="Times New Roman" w:eastAsia="Times New Roman" w:ascii="Times New Roman"/>
          <w:color w:val="231F1F"/>
          <w:spacing w:val="-100"/>
          <w:w w:val="35"/>
          <w:position w:val="-9"/>
          <w:sz w:val="68"/>
          <w:szCs w:val="68"/>
        </w:rPr>
        <w:t>~</w:t>
      </w:r>
      <w:r>
        <w:rPr>
          <w:rFonts w:cs="Arial" w:hAnsi="Arial" w:eastAsia="Arial" w:ascii="Arial"/>
          <w:color w:val="231F1F"/>
          <w:spacing w:val="-3"/>
          <w:w w:val="78"/>
          <w:position w:val="3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1F1F"/>
          <w:spacing w:val="-7"/>
          <w:w w:val="32"/>
          <w:position w:val="-9"/>
          <w:sz w:val="68"/>
          <w:szCs w:val="68"/>
        </w:rPr>
        <w:t>~</w:t>
      </w:r>
      <w:r>
        <w:rPr>
          <w:rFonts w:cs="Arial" w:hAnsi="Arial" w:eastAsia="Arial" w:ascii="Arial"/>
          <w:color w:val="231F1F"/>
          <w:spacing w:val="-99"/>
          <w:w w:val="74"/>
          <w:position w:val="3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1F1F"/>
          <w:spacing w:val="-94"/>
          <w:w w:val="53"/>
          <w:position w:val="-9"/>
          <w:sz w:val="68"/>
          <w:szCs w:val="68"/>
        </w:rPr>
        <w:t>~</w:t>
      </w:r>
      <w:r>
        <w:rPr>
          <w:rFonts w:cs="Arial" w:hAnsi="Arial" w:eastAsia="Arial" w:ascii="Arial"/>
          <w:color w:val="231F1F"/>
          <w:spacing w:val="-3"/>
          <w:w w:val="89"/>
          <w:position w:val="3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1F1F"/>
          <w:spacing w:val="-30"/>
          <w:w w:val="33"/>
          <w:position w:val="-9"/>
          <w:sz w:val="68"/>
          <w:szCs w:val="68"/>
        </w:rPr>
        <w:t>~</w:t>
      </w:r>
      <w:r>
        <w:rPr>
          <w:rFonts w:cs="Arial" w:hAnsi="Arial" w:eastAsia="Arial" w:ascii="Arial"/>
          <w:color w:val="231F1F"/>
          <w:spacing w:val="-85"/>
          <w:w w:val="82"/>
          <w:position w:val="3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31F1F"/>
          <w:spacing w:val="-31"/>
          <w:w w:val="32"/>
          <w:position w:val="-9"/>
          <w:sz w:val="68"/>
          <w:szCs w:val="68"/>
        </w:rPr>
        <w:t>~</w:t>
      </w:r>
      <w:r>
        <w:rPr>
          <w:rFonts w:cs="Arial" w:hAnsi="Arial" w:eastAsia="Arial" w:ascii="Arial"/>
          <w:color w:val="231F1F"/>
          <w:spacing w:val="-89"/>
          <w:w w:val="85"/>
          <w:position w:val="3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31F1F"/>
          <w:spacing w:val="-33"/>
          <w:w w:val="66"/>
          <w:position w:val="-9"/>
          <w:sz w:val="68"/>
          <w:szCs w:val="68"/>
        </w:rPr>
        <w:t>:</w:t>
      </w:r>
      <w:r>
        <w:rPr>
          <w:rFonts w:cs="Arial" w:hAnsi="Arial" w:eastAsia="Arial" w:ascii="Arial"/>
          <w:color w:val="231F1F"/>
          <w:spacing w:val="-117"/>
          <w:w w:val="99"/>
          <w:position w:val="3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1F1F"/>
          <w:spacing w:val="-31"/>
          <w:w w:val="41"/>
          <w:position w:val="-9"/>
          <w:sz w:val="68"/>
          <w:szCs w:val="68"/>
        </w:rPr>
        <w:t>~</w:t>
      </w:r>
      <w:r>
        <w:rPr>
          <w:rFonts w:cs="Arial" w:hAnsi="Arial" w:eastAsia="Arial" w:ascii="Arial"/>
          <w:color w:val="231F1F"/>
          <w:spacing w:val="-56"/>
          <w:w w:val="81"/>
          <w:position w:val="3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1F1F"/>
          <w:spacing w:val="-7"/>
          <w:w w:val="47"/>
          <w:position w:val="-9"/>
          <w:sz w:val="68"/>
          <w:szCs w:val="68"/>
        </w:rPr>
        <w:t>?</w:t>
      </w:r>
      <w:r>
        <w:rPr>
          <w:rFonts w:cs="Times New Roman" w:hAnsi="Times New Roman" w:eastAsia="Times New Roman" w:ascii="Times New Roman"/>
          <w:color w:val="231F1F"/>
          <w:spacing w:val="-28"/>
          <w:w w:val="22"/>
          <w:position w:val="-9"/>
          <w:sz w:val="68"/>
          <w:szCs w:val="68"/>
        </w:rPr>
        <w:t>.</w:t>
      </w:r>
      <w:r>
        <w:rPr>
          <w:rFonts w:cs="Arial" w:hAnsi="Arial" w:eastAsia="Arial" w:ascii="Arial"/>
          <w:color w:val="231F1F"/>
          <w:spacing w:val="-104"/>
          <w:w w:val="85"/>
          <w:position w:val="3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1F1F"/>
          <w:spacing w:val="1"/>
          <w:w w:val="53"/>
          <w:position w:val="-9"/>
          <w:sz w:val="68"/>
          <w:szCs w:val="68"/>
        </w:rPr>
        <w:t>:</w:t>
      </w:r>
      <w:r>
        <w:rPr>
          <w:rFonts w:cs="Times New Roman" w:hAnsi="Times New Roman" w:eastAsia="Times New Roman" w:ascii="Times New Roman"/>
          <w:color w:val="231F1F"/>
          <w:spacing w:val="-48"/>
          <w:w w:val="31"/>
          <w:position w:val="-9"/>
          <w:sz w:val="68"/>
          <w:szCs w:val="68"/>
        </w:rPr>
        <w:t>.</w:t>
      </w:r>
      <w:r>
        <w:rPr>
          <w:rFonts w:cs="Arial" w:hAnsi="Arial" w:eastAsia="Arial" w:ascii="Arial"/>
          <w:color w:val="231F1F"/>
          <w:spacing w:val="-56"/>
          <w:w w:val="78"/>
          <w:position w:val="3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1F1F"/>
          <w:spacing w:val="-9"/>
          <w:w w:val="39"/>
          <w:position w:val="-9"/>
          <w:sz w:val="68"/>
          <w:szCs w:val="68"/>
        </w:rPr>
        <w:t>~</w:t>
      </w:r>
      <w:r>
        <w:rPr>
          <w:rFonts w:cs="Times New Roman" w:hAnsi="Times New Roman" w:eastAsia="Times New Roman" w:ascii="Times New Roman"/>
          <w:color w:val="231F1F"/>
          <w:spacing w:val="-90"/>
          <w:w w:val="63"/>
          <w:position w:val="-9"/>
          <w:sz w:val="68"/>
          <w:szCs w:val="68"/>
        </w:rPr>
        <w:t>:</w:t>
      </w:r>
      <w:r>
        <w:rPr>
          <w:rFonts w:cs="Arial" w:hAnsi="Arial" w:eastAsia="Arial" w:ascii="Arial"/>
          <w:color w:val="231F1F"/>
          <w:spacing w:val="-27"/>
          <w:w w:val="82"/>
          <w:position w:val="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1F1F"/>
          <w:spacing w:val="-32"/>
          <w:w w:val="36"/>
          <w:position w:val="-9"/>
          <w:sz w:val="68"/>
          <w:szCs w:val="68"/>
        </w:rPr>
        <w:t>.</w:t>
      </w:r>
      <w:r>
        <w:rPr>
          <w:rFonts w:cs="Arial" w:hAnsi="Arial" w:eastAsia="Arial" w:ascii="Arial"/>
          <w:color w:val="231F1F"/>
          <w:spacing w:val="-70"/>
          <w:w w:val="78"/>
          <w:position w:val="3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1F1F"/>
          <w:spacing w:val="-138"/>
          <w:w w:val="57"/>
          <w:position w:val="-9"/>
          <w:sz w:val="68"/>
          <w:szCs w:val="68"/>
        </w:rPr>
        <w:t>~</w:t>
      </w:r>
      <w:r>
        <w:rPr>
          <w:rFonts w:cs="Arial" w:hAnsi="Arial" w:eastAsia="Arial" w:ascii="Arial"/>
          <w:color w:val="231F1F"/>
          <w:spacing w:val="2"/>
          <w:w w:val="85"/>
          <w:position w:val="36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122"/>
          <w:w w:val="88"/>
          <w:position w:val="3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1F1F"/>
          <w:spacing w:val="1"/>
          <w:w w:val="33"/>
          <w:position w:val="-9"/>
          <w:sz w:val="68"/>
          <w:szCs w:val="68"/>
        </w:rPr>
        <w:t>.</w:t>
      </w:r>
      <w:r>
        <w:rPr>
          <w:rFonts w:cs="Times New Roman" w:hAnsi="Times New Roman" w:eastAsia="Times New Roman" w:ascii="Times New Roman"/>
          <w:color w:val="231F1F"/>
          <w:spacing w:val="-19"/>
          <w:w w:val="28"/>
          <w:position w:val="-9"/>
          <w:sz w:val="68"/>
          <w:szCs w:val="68"/>
        </w:rPr>
        <w:t>.</w:t>
      </w:r>
      <w:r>
        <w:rPr>
          <w:rFonts w:cs="Arial" w:hAnsi="Arial" w:eastAsia="Arial" w:ascii="Arial"/>
          <w:color w:val="231F1F"/>
          <w:spacing w:val="-50"/>
          <w:w w:val="23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74"/>
          <w:w w:val="88"/>
          <w:position w:val="36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42"/>
          <w:w w:val="65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108"/>
          <w:w w:val="85"/>
          <w:position w:val="36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0"/>
          <w:w w:val="39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32"/>
          <w:w w:val="39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94"/>
          <w:w w:val="96"/>
          <w:position w:val="36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9"/>
          <w:w w:val="26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4"/>
          <w:w w:val="24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54"/>
          <w:w w:val="29"/>
          <w:position w:val="-9"/>
          <w:sz w:val="66"/>
          <w:szCs w:val="66"/>
        </w:rPr>
        <w:t>=</w:t>
      </w:r>
      <w:r>
        <w:rPr>
          <w:rFonts w:cs="Arial" w:hAnsi="Arial" w:eastAsia="Arial" w:ascii="Arial"/>
          <w:color w:val="231F1F"/>
          <w:spacing w:val="-46"/>
          <w:w w:val="78"/>
          <w:position w:val="36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64"/>
          <w:w w:val="29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37"/>
          <w:w w:val="85"/>
          <w:position w:val="36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25"/>
          <w:w w:val="34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94"/>
          <w:w w:val="67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27"/>
          <w:w w:val="78"/>
          <w:position w:val="36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94"/>
          <w:w w:val="32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44"/>
          <w:w w:val="97"/>
          <w:position w:val="36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75"/>
          <w:w w:val="65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3"/>
          <w:w w:val="97"/>
          <w:position w:val="36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32"/>
          <w:w w:val="91"/>
          <w:position w:val="36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8"/>
          <w:w w:val="28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40"/>
          <w:w w:val="34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70"/>
          <w:w w:val="85"/>
          <w:position w:val="36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32"/>
          <w:w w:val="27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104"/>
          <w:w w:val="82"/>
          <w:position w:val="36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26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8"/>
          <w:w w:val="37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17"/>
          <w:w w:val="20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95"/>
          <w:w w:val="71"/>
          <w:position w:val="36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16"/>
          <w:w w:val="29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118"/>
          <w:w w:val="96"/>
          <w:position w:val="36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25"/>
          <w:position w:val="-9"/>
          <w:sz w:val="66"/>
          <w:szCs w:val="66"/>
        </w:rPr>
        <w:t>'.</w:t>
      </w:r>
      <w:r>
        <w:rPr>
          <w:rFonts w:cs="Arial" w:hAnsi="Arial" w:eastAsia="Arial" w:ascii="Arial"/>
          <w:color w:val="231F1F"/>
          <w:spacing w:val="-3"/>
          <w:w w:val="25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118"/>
          <w:w w:val="85"/>
          <w:position w:val="36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1"/>
          <w:w w:val="60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109"/>
          <w:w w:val="65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18"/>
          <w:w w:val="89"/>
          <w:position w:val="36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17"/>
          <w:w w:val="35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3"/>
          <w:w w:val="89"/>
          <w:position w:val="36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01"/>
          <w:w w:val="83"/>
          <w:position w:val="36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1"/>
          <w:w w:val="31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87"/>
          <w:w w:val="34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38"/>
          <w:w w:val="83"/>
          <w:position w:val="36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1"/>
          <w:w w:val="65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22"/>
          <w:w w:val="28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99"/>
          <w:w w:val="85"/>
          <w:position w:val="36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103"/>
          <w:w w:val="53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8"/>
          <w:w w:val="85"/>
          <w:position w:val="36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38"/>
          <w:w w:val="26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56"/>
          <w:w w:val="85"/>
          <w:position w:val="36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6"/>
          <w:w w:val="39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38"/>
          <w:w w:val="26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99"/>
          <w:w w:val="96"/>
          <w:position w:val="36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30"/>
          <w:w w:val="34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94"/>
          <w:w w:val="82"/>
          <w:position w:val="36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4"/>
          <w:w w:val="19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109"/>
          <w:w w:val="65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16"/>
          <w:w w:val="104"/>
          <w:position w:val="36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107"/>
          <w:w w:val="32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3"/>
          <w:w w:val="104"/>
          <w:position w:val="36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75"/>
          <w:w w:val="85"/>
          <w:position w:val="36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42"/>
          <w:w w:val="65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93"/>
          <w:w w:val="88"/>
          <w:position w:val="36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8"/>
          <w:w w:val="57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-105"/>
          <w:w w:val="94"/>
          <w:position w:val="36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26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85"/>
          <w:w w:val="37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46"/>
          <w:w w:val="85"/>
          <w:position w:val="36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26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31"/>
          <w:w w:val="33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71"/>
          <w:w w:val="94"/>
          <w:position w:val="36"/>
          <w:sz w:val="20"/>
          <w:szCs w:val="20"/>
        </w:rPr>
        <w:t>6</w:t>
      </w:r>
      <w:r>
        <w:rPr>
          <w:rFonts w:cs="Arial" w:hAnsi="Arial" w:eastAsia="Arial" w:ascii="Arial"/>
          <w:color w:val="231F1F"/>
          <w:spacing w:val="-18"/>
          <w:w w:val="23"/>
          <w:position w:val="-9"/>
          <w:sz w:val="66"/>
          <w:szCs w:val="66"/>
        </w:rPr>
        <w:t>.</w:t>
      </w:r>
      <w:r>
        <w:rPr>
          <w:rFonts w:cs="Arial" w:hAnsi="Arial" w:eastAsia="Arial" w:ascii="Arial"/>
          <w:color w:val="231F1F"/>
          <w:spacing w:val="-56"/>
          <w:w w:val="27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47"/>
          <w:w w:val="94"/>
          <w:position w:val="36"/>
          <w:sz w:val="20"/>
          <w:szCs w:val="20"/>
        </w:rPr>
        <w:t>5</w:t>
      </w:r>
      <w:r>
        <w:rPr>
          <w:rFonts w:cs="Arial" w:hAnsi="Arial" w:eastAsia="Arial" w:ascii="Arial"/>
          <w:color w:val="231F1F"/>
          <w:spacing w:val="-85"/>
          <w:w w:val="73"/>
          <w:position w:val="-9"/>
          <w:sz w:val="66"/>
          <w:szCs w:val="66"/>
        </w:rPr>
        <w:t>:</w:t>
      </w:r>
      <w:r>
        <w:rPr>
          <w:rFonts w:cs="Arial" w:hAnsi="Arial" w:eastAsia="Arial" w:ascii="Arial"/>
          <w:color w:val="231F1F"/>
          <w:spacing w:val="11"/>
          <w:w w:val="102"/>
          <w:position w:val="36"/>
          <w:sz w:val="20"/>
          <w:szCs w:val="20"/>
        </w:rPr>
        <w:t>;</w:t>
      </w:r>
      <w:r>
        <w:rPr>
          <w:rFonts w:cs="Arial" w:hAnsi="Arial" w:eastAsia="Arial" w:ascii="Arial"/>
          <w:color w:val="231F1F"/>
          <w:spacing w:val="-7"/>
          <w:w w:val="70"/>
          <w:position w:val="-9"/>
          <w:sz w:val="66"/>
          <w:szCs w:val="66"/>
        </w:rPr>
        <w:t>l</w:t>
      </w:r>
      <w:r>
        <w:rPr>
          <w:rFonts w:cs="Arial" w:hAnsi="Arial" w:eastAsia="Arial" w:ascii="Arial"/>
          <w:color w:val="231F1F"/>
          <w:spacing w:val="-107"/>
          <w:w w:val="85"/>
          <w:position w:val="36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46"/>
          <w:w w:val="70"/>
          <w:position w:val="-9"/>
          <w:sz w:val="66"/>
          <w:szCs w:val="66"/>
        </w:rPr>
        <w:t>'</w:t>
      </w:r>
      <w:r>
        <w:rPr>
          <w:rFonts w:cs="Arial" w:hAnsi="Arial" w:eastAsia="Arial" w:ascii="Arial"/>
          <w:color w:val="231F1F"/>
          <w:spacing w:val="0"/>
          <w:w w:val="28"/>
          <w:position w:val="-9"/>
          <w:sz w:val="66"/>
          <w:szCs w:val="66"/>
        </w:rPr>
        <w:t>c</w:t>
      </w:r>
      <w:r>
        <w:rPr>
          <w:rFonts w:cs="Arial" w:hAnsi="Arial" w:eastAsia="Arial" w:ascii="Arial"/>
          <w:color w:val="231F1F"/>
          <w:spacing w:val="1"/>
          <w:w w:val="28"/>
          <w:position w:val="-9"/>
          <w:sz w:val="66"/>
          <w:szCs w:val="66"/>
        </w:rPr>
        <w:t>l</w:t>
      </w:r>
      <w:r>
        <w:rPr>
          <w:rFonts w:cs="Arial" w:hAnsi="Arial" w:eastAsia="Arial" w:ascii="Arial"/>
          <w:color w:val="231F1F"/>
          <w:spacing w:val="-96"/>
          <w:w w:val="30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-12"/>
          <w:w w:val="85"/>
          <w:position w:val="36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01"/>
          <w:w w:val="30"/>
          <w:position w:val="-9"/>
          <w:sz w:val="66"/>
          <w:szCs w:val="66"/>
        </w:rPr>
        <w:t>~</w:t>
      </w:r>
      <w:r>
        <w:rPr>
          <w:rFonts w:cs="Arial" w:hAnsi="Arial" w:eastAsia="Arial" w:ascii="Arial"/>
          <w:color w:val="231F1F"/>
          <w:spacing w:val="0"/>
          <w:w w:val="78"/>
          <w:position w:val="36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40"/>
        <w:ind w:left="130" w:right="69"/>
      </w:pPr>
      <w:r>
        <w:pict>
          <v:shape type="#_x0000_t202" style="position:absolute;margin-left:325.2pt;margin-top:3.7511pt;width:190.995pt;height:34pt;mso-position-horizontal-relative:page;mso-position-vertical-relative:paragraph;z-index:-43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Arial" w:hAnsi="Arial" w:eastAsia="Arial" w:ascii="Arial"/>
                      <w:color w:val="231F1F"/>
                      <w:w w:val="34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-17"/>
                      <w:w w:val="31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-15"/>
                      <w:w w:val="64"/>
                      <w:position w:val="-1"/>
                      <w:sz w:val="68"/>
                      <w:szCs w:val="68"/>
                    </w:rPr>
                    <w:t>:</w:t>
                  </w:r>
                  <w:r>
                    <w:rPr>
                      <w:rFonts w:cs="Arial" w:hAnsi="Arial" w:eastAsia="Arial" w:ascii="Arial"/>
                      <w:color w:val="231F1F"/>
                      <w:spacing w:val="-18"/>
                      <w:w w:val="20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13"/>
                      <w:w w:val="30"/>
                      <w:position w:val="-1"/>
                      <w:sz w:val="68"/>
                      <w:szCs w:val="68"/>
                    </w:rPr>
                    <w:t>Í</w:t>
                  </w:r>
                  <w:r>
                    <w:rPr>
                      <w:rFonts w:cs="Arial" w:hAnsi="Arial" w:eastAsia="Arial" w:ascii="Arial"/>
                      <w:color w:val="231F1F"/>
                      <w:spacing w:val="-9"/>
                      <w:w w:val="20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15"/>
                      <w:w w:val="28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-9"/>
                      <w:w w:val="20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15"/>
                      <w:w w:val="28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1"/>
                      <w:w w:val="20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46"/>
                      <w:position w:val="-1"/>
                      <w:sz w:val="68"/>
                      <w:szCs w:val="68"/>
                    </w:rPr>
                    <w:t>:</w:t>
                  </w:r>
                  <w:r>
                    <w:rPr>
                      <w:rFonts w:cs="Arial" w:hAnsi="Arial" w:eastAsia="Arial" w:ascii="Arial"/>
                      <w:color w:val="231F1F"/>
                      <w:spacing w:val="-10"/>
                      <w:w w:val="34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1"/>
                      <w:w w:val="25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28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46"/>
                      <w:position w:val="-1"/>
                      <w:sz w:val="68"/>
                      <w:szCs w:val="68"/>
                    </w:rPr>
                    <w:t>: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29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19"/>
                      <w:position w:val="-1"/>
                      <w:sz w:val="68"/>
                      <w:szCs w:val="68"/>
                    </w:rPr>
                    <w:t>'</w:t>
                  </w:r>
                  <w:r>
                    <w:rPr>
                      <w:rFonts w:cs="Arial" w:hAnsi="Arial" w:eastAsia="Arial" w:ascii="Arial"/>
                      <w:color w:val="231F1F"/>
                      <w:spacing w:val="2"/>
                      <w:w w:val="19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33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8"/>
                      <w:w w:val="36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-9"/>
                      <w:w w:val="20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5"/>
                      <w:w w:val="23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28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13"/>
                      <w:w w:val="25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2"/>
                      <w:w w:val="55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1"/>
                      <w:w w:val="30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29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23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6"/>
                      <w:w w:val="30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1"/>
                      <w:w w:val="25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14"/>
                      <w:w w:val="28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14"/>
                      <w:w w:val="29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-4"/>
                      <w:w w:val="20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23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1"/>
                      <w:w w:val="25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5"/>
                      <w:w w:val="28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34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35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2"/>
                      <w:w w:val="31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17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-14"/>
                      <w:w w:val="20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-1"/>
                      <w:w w:val="22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17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34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2"/>
                      <w:w w:val="31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31F1F"/>
                      <w:spacing w:val="-6"/>
                      <w:w w:val="33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D3B3B"/>
                      <w:spacing w:val="0"/>
                      <w:w w:val="28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31F1F"/>
                      <w:spacing w:val="0"/>
                      <w:w w:val="25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31F1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231F1F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b/>
          <w:color w:val="231F1F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3D3B3B"/>
          <w:spacing w:val="5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231F1F"/>
          <w:spacing w:val="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31F1F"/>
          <w:spacing w:val="4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231F1F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0"/>
          <w:w w:val="100"/>
          <w:position w:val="-1"/>
          <w:sz w:val="20"/>
          <w:szCs w:val="20"/>
        </w:rPr>
        <w:t>    </w:t>
      </w:r>
      <w:r>
        <w:rPr>
          <w:rFonts w:cs="Arial" w:hAnsi="Arial" w:eastAsia="Arial" w:ascii="Arial"/>
          <w:b/>
          <w:color w:val="231F1F"/>
          <w:spacing w:val="4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565656"/>
          <w:spacing w:val="0"/>
          <w:w w:val="62"/>
          <w:position w:val="-1"/>
          <w:sz w:val="36"/>
          <w:szCs w:val="36"/>
        </w:rPr>
        <w:t>G!J</w:t>
      </w:r>
      <w:r>
        <w:rPr>
          <w:rFonts w:cs="Arial" w:hAnsi="Arial" w:eastAsia="Arial" w:ascii="Arial"/>
          <w:b/>
          <w:i/>
          <w:color w:val="565656"/>
          <w:spacing w:val="0"/>
          <w:w w:val="62"/>
          <w:position w:val="-1"/>
          <w:sz w:val="36"/>
          <w:szCs w:val="36"/>
        </w:rPr>
        <w:t> </w:t>
      </w:r>
      <w:r>
        <w:rPr>
          <w:rFonts w:cs="Arial" w:hAnsi="Arial" w:eastAsia="Arial" w:ascii="Arial"/>
          <w:b/>
          <w:i/>
          <w:color w:val="565656"/>
          <w:spacing w:val="18"/>
          <w:w w:val="62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231F1F"/>
          <w:spacing w:val="1"/>
          <w:w w:val="98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231F1F"/>
          <w:spacing w:val="1"/>
          <w:w w:val="102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565656"/>
          <w:spacing w:val="0"/>
          <w:w w:val="364"/>
          <w:position w:val="-1"/>
          <w:sz w:val="20"/>
          <w:szCs w:val="20"/>
        </w:rPr>
        <w:t>\</w:t>
      </w:r>
      <w:r>
        <w:rPr>
          <w:rFonts w:cs="Arial" w:hAnsi="Arial" w:eastAsia="Arial" w:ascii="Arial"/>
          <w:color w:val="565656"/>
          <w:spacing w:val="5"/>
          <w:w w:val="364"/>
          <w:position w:val="-1"/>
          <w:sz w:val="20"/>
          <w:szCs w:val="20"/>
        </w:rPr>
        <w:t>í</w:t>
      </w:r>
      <w:r>
        <w:rPr>
          <w:rFonts w:cs="Arial" w:hAnsi="Arial" w:eastAsia="Arial" w:ascii="Arial"/>
          <w:color w:val="231F1F"/>
          <w:spacing w:val="0"/>
          <w:w w:val="99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4"/>
          <w:w w:val="99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96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82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1"/>
          <w:w w:val="105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74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1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0"/>
          <w:w w:val="8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1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37"/>
          <w:w w:val="8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1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1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7"/>
          <w:w w:val="8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1"/>
          <w:w w:val="81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0"/>
          <w:w w:val="81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2"/>
          <w:w w:val="8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1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1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92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8"/>
          <w:w w:val="82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2"/>
          <w:w w:val="101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1"/>
          <w:w w:val="12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5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3"/>
          <w:w w:val="88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2"/>
          <w:w w:val="89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5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1F1F"/>
          <w:spacing w:val="-2"/>
          <w:w w:val="92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31F1F"/>
          <w:spacing w:val="-3"/>
          <w:w w:val="92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31F1F"/>
          <w:spacing w:val="0"/>
          <w:w w:val="92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31F1F"/>
          <w:spacing w:val="5"/>
          <w:w w:val="92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3"/>
          <w:position w:val="-1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16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3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0"/>
          <w:w w:val="83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3"/>
          <w:w w:val="83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83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2"/>
          <w:w w:val="83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3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3"/>
          <w:w w:val="83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3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0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position w:val="-1"/>
          <w:sz w:val="20"/>
          <w:szCs w:val="20"/>
        </w:rPr>
        <w:t>III</w:t>
      </w:r>
      <w:r>
        <w:rPr>
          <w:rFonts w:cs="Arial" w:hAnsi="Arial" w:eastAsia="Arial" w:ascii="Arial"/>
          <w:color w:val="231F1F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5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2"/>
          <w:w w:val="85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5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3"/>
          <w:w w:val="8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92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3"/>
          <w:w w:val="78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104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3"/>
          <w:w w:val="104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5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2"/>
          <w:w w:val="85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1"/>
          <w:w w:val="94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5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both"/>
        <w:spacing w:lineRule="exact" w:line="480"/>
        <w:ind w:left="130" w:right="45"/>
      </w:pPr>
      <w:r>
        <w:rPr>
          <w:rFonts w:cs="Times New Roman" w:hAnsi="Times New Roman" w:eastAsia="Times New Roman" w:ascii="Times New Roman"/>
          <w:color w:val="231F1F"/>
          <w:spacing w:val="1"/>
          <w:w w:val="35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2"/>
          <w:w w:val="40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-12"/>
          <w:w w:val="85"/>
          <w:position w:val="1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color w:val="231F1F"/>
          <w:spacing w:val="2"/>
          <w:w w:val="49"/>
          <w:position w:val="1"/>
          <w:sz w:val="50"/>
          <w:szCs w:val="50"/>
        </w:rPr>
        <w:t>1</w:t>
      </w:r>
      <w:r>
        <w:rPr>
          <w:rFonts w:cs="Times New Roman" w:hAnsi="Times New Roman" w:eastAsia="Times New Roman" w:ascii="Times New Roman"/>
          <w:color w:val="231F1F"/>
          <w:spacing w:val="2"/>
          <w:w w:val="53"/>
          <w:position w:val="1"/>
          <w:sz w:val="50"/>
          <w:szCs w:val="50"/>
        </w:rPr>
        <w:t>6</w:t>
      </w:r>
      <w:r>
        <w:rPr>
          <w:rFonts w:cs="Times New Roman" w:hAnsi="Times New Roman" w:eastAsia="Times New Roman" w:ascii="Times New Roman"/>
          <w:color w:val="231F1F"/>
          <w:spacing w:val="2"/>
          <w:w w:val="72"/>
          <w:position w:val="1"/>
          <w:sz w:val="50"/>
          <w:szCs w:val="50"/>
        </w:rPr>
        <w:t>5</w:t>
      </w:r>
      <w:r>
        <w:rPr>
          <w:rFonts w:cs="Times New Roman" w:hAnsi="Times New Roman" w:eastAsia="Times New Roman" w:ascii="Times New Roman"/>
          <w:color w:val="231F1F"/>
          <w:spacing w:val="2"/>
          <w:w w:val="53"/>
          <w:position w:val="1"/>
          <w:sz w:val="50"/>
          <w:szCs w:val="50"/>
        </w:rPr>
        <w:t>6</w:t>
      </w:r>
      <w:r>
        <w:rPr>
          <w:rFonts w:cs="Times New Roman" w:hAnsi="Times New Roman" w:eastAsia="Times New Roman" w:ascii="Times New Roman"/>
          <w:color w:val="231F1F"/>
          <w:spacing w:val="-26"/>
          <w:w w:val="108"/>
          <w:position w:val="1"/>
          <w:sz w:val="50"/>
          <w:szCs w:val="50"/>
        </w:rPr>
        <w:t>f</w:t>
      </w:r>
      <w:r>
        <w:rPr>
          <w:rFonts w:cs="Times New Roman" w:hAnsi="Times New Roman" w:eastAsia="Times New Roman" w:ascii="Times New Roman"/>
          <w:color w:val="231F1F"/>
          <w:spacing w:val="-3"/>
          <w:w w:val="55"/>
          <w:position w:val="1"/>
          <w:sz w:val="50"/>
          <w:szCs w:val="50"/>
        </w:rPr>
        <w:t>6</w:t>
      </w:r>
      <w:r>
        <w:rPr>
          <w:rFonts w:cs="Times New Roman" w:hAnsi="Times New Roman" w:eastAsia="Times New Roman" w:ascii="Times New Roman"/>
          <w:color w:val="231F1F"/>
          <w:spacing w:val="0"/>
          <w:w w:val="140"/>
          <w:position w:val="1"/>
          <w:sz w:val="50"/>
          <w:szCs w:val="50"/>
        </w:rPr>
        <w:t>k</w:t>
      </w:r>
      <w:r>
        <w:rPr>
          <w:rFonts w:cs="Times New Roman" w:hAnsi="Times New Roman" w:eastAsia="Times New Roman" w:ascii="Times New Roman"/>
          <w:color w:val="231F1F"/>
          <w:spacing w:val="0"/>
          <w:w w:val="100"/>
          <w:position w:val="1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231F1F"/>
          <w:spacing w:val="5"/>
          <w:w w:val="100"/>
          <w:position w:val="1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231F1F"/>
          <w:spacing w:val="0"/>
          <w:w w:val="34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40"/>
          <w:w w:val="34"/>
          <w:position w:val="1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3D3B3B"/>
          <w:spacing w:val="2"/>
          <w:w w:val="42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2"/>
          <w:w w:val="41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2"/>
          <w:w w:val="26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3"/>
          <w:w w:val="45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2"/>
          <w:w w:val="89"/>
          <w:position w:val="1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color w:val="231F1F"/>
          <w:spacing w:val="2"/>
          <w:w w:val="24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2"/>
          <w:w w:val="42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9"/>
          <w:w w:val="50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2"/>
          <w:w w:val="37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-13"/>
          <w:w w:val="41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1"/>
          <w:w w:val="35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7"/>
          <w:w w:val="47"/>
          <w:position w:val="1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color w:val="231F1F"/>
          <w:spacing w:val="1"/>
          <w:w w:val="34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-3"/>
          <w:w w:val="41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2"/>
          <w:w w:val="47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-11"/>
          <w:w w:val="36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2"/>
          <w:w w:val="37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6"/>
          <w:w w:val="41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4"/>
          <w:w w:val="73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1"/>
          <w:w w:val="45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0"/>
          <w:w w:val="46"/>
          <w:position w:val="1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color w:val="231F1F"/>
          <w:spacing w:val="4"/>
          <w:w w:val="46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5"/>
          <w:w w:val="87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2"/>
          <w:w w:val="85"/>
          <w:position w:val="1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color w:val="231F1F"/>
          <w:spacing w:val="-3"/>
          <w:w w:val="92"/>
          <w:position w:val="1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color w:val="231F1F"/>
          <w:spacing w:val="2"/>
          <w:w w:val="24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3"/>
          <w:w w:val="52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16"/>
          <w:w w:val="42"/>
          <w:position w:val="1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231F1F"/>
          <w:spacing w:val="2"/>
          <w:w w:val="37"/>
          <w:position w:val="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231F1F"/>
          <w:spacing w:val="-13"/>
          <w:w w:val="37"/>
          <w:position w:val="1"/>
          <w:sz w:val="50"/>
          <w:szCs w:val="50"/>
        </w:rPr>
        <w:t>.</w:t>
      </w:r>
      <w:r>
        <w:rPr>
          <w:rFonts w:cs="Arial" w:hAnsi="Arial" w:eastAsia="Arial" w:ascii="Arial"/>
          <w:color w:val="231F1F"/>
          <w:spacing w:val="-15"/>
          <w:w w:val="55"/>
          <w:position w:val="1"/>
          <w:sz w:val="38"/>
          <w:szCs w:val="38"/>
        </w:rPr>
        <w:t>I</w:t>
      </w:r>
      <w:r>
        <w:rPr>
          <w:rFonts w:cs="Arial" w:hAnsi="Arial" w:eastAsia="Arial" w:ascii="Arial"/>
          <w:color w:val="231F1F"/>
          <w:spacing w:val="0"/>
          <w:w w:val="32"/>
          <w:position w:val="1"/>
          <w:sz w:val="38"/>
          <w:szCs w:val="38"/>
        </w:rPr>
        <w:t>.</w:t>
      </w:r>
      <w:r>
        <w:rPr>
          <w:rFonts w:cs="Arial" w:hAnsi="Arial" w:eastAsia="Arial" w:ascii="Arial"/>
          <w:color w:val="231F1F"/>
          <w:spacing w:val="-1"/>
          <w:w w:val="35"/>
          <w:position w:val="1"/>
          <w:sz w:val="38"/>
          <w:szCs w:val="38"/>
        </w:rPr>
        <w:t>~</w:t>
      </w:r>
      <w:r>
        <w:rPr>
          <w:rFonts w:cs="Arial" w:hAnsi="Arial" w:eastAsia="Arial" w:ascii="Arial"/>
          <w:color w:val="231F1F"/>
          <w:spacing w:val="0"/>
          <w:w w:val="59"/>
          <w:position w:val="1"/>
          <w:sz w:val="38"/>
          <w:szCs w:val="38"/>
        </w:rPr>
        <w:t>.</w:t>
      </w:r>
      <w:r>
        <w:rPr>
          <w:rFonts w:cs="Arial" w:hAnsi="Arial" w:eastAsia="Arial" w:ascii="Arial"/>
          <w:color w:val="231F1F"/>
          <w:spacing w:val="-1"/>
          <w:w w:val="61"/>
          <w:position w:val="1"/>
          <w:sz w:val="38"/>
          <w:szCs w:val="38"/>
        </w:rPr>
        <w:t>~</w:t>
      </w:r>
      <w:r>
        <w:rPr>
          <w:rFonts w:cs="Arial" w:hAnsi="Arial" w:eastAsia="Arial" w:ascii="Arial"/>
          <w:color w:val="231F1F"/>
          <w:spacing w:val="0"/>
          <w:w w:val="52"/>
          <w:position w:val="1"/>
          <w:sz w:val="38"/>
          <w:szCs w:val="38"/>
        </w:rPr>
        <w:t>~</w:t>
      </w:r>
      <w:r>
        <w:rPr>
          <w:rFonts w:cs="Arial" w:hAnsi="Arial" w:eastAsia="Arial" w:ascii="Arial"/>
          <w:color w:val="231F1F"/>
          <w:spacing w:val="-18"/>
          <w:w w:val="43"/>
          <w:position w:val="1"/>
          <w:sz w:val="38"/>
          <w:szCs w:val="38"/>
        </w:rPr>
        <w:t>~</w:t>
      </w:r>
      <w:r>
        <w:rPr>
          <w:rFonts w:cs="Arial" w:hAnsi="Arial" w:eastAsia="Arial" w:ascii="Arial"/>
          <w:color w:val="231F1F"/>
          <w:spacing w:val="0"/>
          <w:w w:val="46"/>
          <w:position w:val="1"/>
          <w:sz w:val="38"/>
          <w:szCs w:val="38"/>
        </w:rPr>
        <w:t>.</w:t>
      </w:r>
      <w:r>
        <w:rPr>
          <w:rFonts w:cs="Arial" w:hAnsi="Arial" w:eastAsia="Arial" w:ascii="Arial"/>
          <w:color w:val="231F1F"/>
          <w:spacing w:val="0"/>
          <w:w w:val="50"/>
          <w:position w:val="1"/>
          <w:sz w:val="38"/>
          <w:szCs w:val="38"/>
        </w:rPr>
        <w:t>.</w:t>
      </w:r>
      <w:r>
        <w:rPr>
          <w:rFonts w:cs="Arial" w:hAnsi="Arial" w:eastAsia="Arial" w:ascii="Arial"/>
          <w:color w:val="231F1F"/>
          <w:spacing w:val="0"/>
          <w:w w:val="100"/>
          <w:position w:val="1"/>
          <w:sz w:val="38"/>
          <w:szCs w:val="38"/>
        </w:rPr>
        <w:t>                                   </w:t>
      </w:r>
      <w:r>
        <w:rPr>
          <w:rFonts w:cs="Arial" w:hAnsi="Arial" w:eastAsia="Arial" w:ascii="Arial"/>
          <w:color w:val="231F1F"/>
          <w:spacing w:val="17"/>
          <w:w w:val="100"/>
          <w:position w:val="1"/>
          <w:sz w:val="38"/>
          <w:szCs w:val="38"/>
        </w:rPr>
        <w:t> </w:t>
      </w:r>
      <w:r>
        <w:rPr>
          <w:rFonts w:cs="Arial" w:hAnsi="Arial" w:eastAsia="Arial" w:ascii="Arial"/>
          <w:color w:val="231F1F"/>
          <w:spacing w:val="-4"/>
          <w:w w:val="43"/>
          <w:position w:val="1"/>
          <w:sz w:val="38"/>
          <w:szCs w:val="38"/>
        </w:rPr>
        <w:t>~</w:t>
      </w:r>
      <w:r>
        <w:rPr>
          <w:rFonts w:cs="Arial" w:hAnsi="Arial" w:eastAsia="Arial" w:ascii="Arial"/>
          <w:color w:val="231F1F"/>
          <w:spacing w:val="-1"/>
          <w:w w:val="115"/>
          <w:position w:val="1"/>
          <w:sz w:val="38"/>
          <w:szCs w:val="38"/>
        </w:rPr>
        <w:t>:</w:t>
      </w:r>
      <w:r>
        <w:rPr>
          <w:rFonts w:cs="Arial" w:hAnsi="Arial" w:eastAsia="Arial" w:ascii="Arial"/>
          <w:color w:val="231F1F"/>
          <w:spacing w:val="-3"/>
          <w:w w:val="276"/>
          <w:position w:val="1"/>
          <w:sz w:val="38"/>
          <w:szCs w:val="38"/>
        </w:rPr>
        <w:t>t</w:t>
      </w:r>
      <w:r>
        <w:rPr>
          <w:rFonts w:cs="Arial" w:hAnsi="Arial" w:eastAsia="Arial" w:ascii="Arial"/>
          <w:color w:val="231F1F"/>
          <w:spacing w:val="-5"/>
          <w:w w:val="46"/>
          <w:position w:val="1"/>
          <w:sz w:val="38"/>
          <w:szCs w:val="38"/>
        </w:rPr>
        <w:t>.</w:t>
      </w:r>
      <w:r>
        <w:rPr>
          <w:rFonts w:cs="Arial" w:hAnsi="Arial" w:eastAsia="Arial" w:ascii="Arial"/>
          <w:color w:val="231F1F"/>
          <w:spacing w:val="-29"/>
          <w:w w:val="38"/>
          <w:position w:val="1"/>
          <w:sz w:val="38"/>
          <w:szCs w:val="38"/>
        </w:rPr>
        <w:t>E</w:t>
      </w:r>
      <w:r>
        <w:rPr>
          <w:rFonts w:cs="Arial" w:hAnsi="Arial" w:eastAsia="Arial" w:ascii="Arial"/>
          <w:color w:val="231F1F"/>
          <w:spacing w:val="0"/>
          <w:w w:val="103"/>
          <w:position w:val="1"/>
          <w:sz w:val="38"/>
          <w:szCs w:val="38"/>
        </w:rPr>
        <w:t>}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30"/>
        <w:ind w:left="116" w:right="88" w:firstLine="14"/>
        <w:sectPr>
          <w:type w:val="continuous"/>
          <w:pgSz w:w="12240" w:h="15840"/>
          <w:pgMar w:top="580" w:bottom="280" w:left="1060" w:right="1060"/>
        </w:sectPr>
      </w:pP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1F1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2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color w:val="231F1F"/>
          <w:spacing w:val="2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color w:val="231F1F"/>
          <w:spacing w:val="2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color w:val="231F1F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231F1F"/>
          <w:spacing w:val="1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)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"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3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6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5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1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1"/>
          <w:w w:val="120"/>
          <w:sz w:val="20"/>
          <w:szCs w:val="20"/>
        </w:rPr>
        <w:t>Í</w:t>
      </w:r>
      <w:r>
        <w:rPr>
          <w:rFonts w:cs="Arial" w:hAnsi="Arial" w:eastAsia="Arial" w:ascii="Arial"/>
          <w:color w:val="231F1F"/>
          <w:spacing w:val="2"/>
          <w:w w:val="101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2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Q</w:t>
      </w:r>
      <w:r>
        <w:rPr>
          <w:rFonts w:cs="Arial" w:hAnsi="Arial" w:eastAsia="Arial" w:ascii="Arial"/>
          <w:color w:val="231F1F"/>
          <w:spacing w:val="0"/>
          <w:w w:val="79"/>
          <w:sz w:val="20"/>
          <w:szCs w:val="20"/>
        </w:rPr>
        <w:t>!</w:t>
      </w:r>
      <w:r>
        <w:rPr>
          <w:rFonts w:cs="Arial" w:hAnsi="Arial" w:eastAsia="Arial" w:ascii="Arial"/>
          <w:color w:val="231F1F"/>
          <w:spacing w:val="2"/>
          <w:w w:val="79"/>
          <w:sz w:val="20"/>
          <w:szCs w:val="20"/>
        </w:rPr>
        <w:t>J</w:t>
      </w:r>
      <w:r>
        <w:rPr>
          <w:rFonts w:cs="Arial" w:hAnsi="Arial" w:eastAsia="Arial" w:ascii="Arial"/>
          <w:color w:val="231F1F"/>
          <w:spacing w:val="1"/>
          <w:w w:val="145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2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78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3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1"/>
          <w:w w:val="137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3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120"/>
          <w:sz w:val="20"/>
          <w:szCs w:val="20"/>
        </w:rPr>
        <w:t>"</w:t>
      </w:r>
      <w:r>
        <w:rPr>
          <w:rFonts w:cs="Arial" w:hAnsi="Arial" w:eastAsia="Arial" w:ascii="Arial"/>
          <w:color w:val="231F1F"/>
          <w:spacing w:val="2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7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4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7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3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3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3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3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1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6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1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3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1"/>
          <w:w w:val="82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3"/>
          <w:w w:val="85"/>
          <w:sz w:val="20"/>
          <w:szCs w:val="20"/>
        </w:rPr>
        <w:t>J</w:t>
      </w:r>
      <w:r>
        <w:rPr>
          <w:rFonts w:cs="Arial" w:hAnsi="Arial" w:eastAsia="Arial" w:ascii="Arial"/>
          <w:color w:val="231F1F"/>
          <w:spacing w:val="3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4"/>
          <w:w w:val="114"/>
          <w:sz w:val="20"/>
          <w:szCs w:val="20"/>
        </w:rPr>
        <w:t>"</w:t>
      </w:r>
      <w:r>
        <w:rPr>
          <w:rFonts w:cs="Arial" w:hAnsi="Arial" w:eastAsia="Arial" w:ascii="Arial"/>
          <w:color w:val="231F1F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7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G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Q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7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"/>
          <w:w w:val="7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3"/>
          <w:w w:val="11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7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3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1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231F1F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78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3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7</w:t>
      </w:r>
      <w:r>
        <w:rPr>
          <w:rFonts w:cs="Arial" w:hAnsi="Arial" w:eastAsia="Arial" w:ascii="Arial"/>
          <w:color w:val="231F1F"/>
          <w:spacing w:val="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12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3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7</w:t>
      </w:r>
      <w:r>
        <w:rPr>
          <w:rFonts w:cs="Arial" w:hAnsi="Arial" w:eastAsia="Arial" w:ascii="Arial"/>
          <w:color w:val="231F1F"/>
          <w:spacing w:val="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Q</w:t>
      </w:r>
      <w:r>
        <w:rPr>
          <w:rFonts w:cs="Arial" w:hAnsi="Arial" w:eastAsia="Arial" w:ascii="Arial"/>
          <w:color w:val="231F1F"/>
          <w:spacing w:val="2"/>
          <w:w w:val="82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3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101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2"/>
          <w:w w:val="7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   </w:t>
      </w:r>
      <w:r>
        <w:rPr>
          <w:rFonts w:cs="Arial" w:hAnsi="Arial" w:eastAsia="Arial" w:ascii="Arial"/>
          <w:color w:val="231F1F"/>
          <w:spacing w:val="9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Q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1"/>
          <w:w w:val="145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3"/>
          <w:w w:val="94"/>
          <w:sz w:val="20"/>
          <w:szCs w:val="20"/>
        </w:rPr>
        <w:t>Q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1"/>
          <w:w w:val="145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0"/>
          <w:w w:val="77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24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  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42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43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IO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   </w:t>
      </w:r>
      <w:r>
        <w:rPr>
          <w:rFonts w:cs="Arial" w:hAnsi="Arial" w:eastAsia="Arial" w:ascii="Arial"/>
          <w:color w:val="231F1F"/>
          <w:spacing w:val="13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3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25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3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RA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   </w:t>
      </w:r>
      <w:r>
        <w:rPr>
          <w:rFonts w:cs="Arial" w:hAnsi="Arial" w:eastAsia="Arial" w:ascii="Arial"/>
          <w:color w:val="231F1F"/>
          <w:spacing w:val="1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   </w:t>
      </w:r>
      <w:r>
        <w:rPr>
          <w:rFonts w:cs="Arial" w:hAnsi="Arial" w:eastAsia="Arial" w:ascii="Arial"/>
          <w:color w:val="231F1F"/>
          <w:spacing w:val="7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   </w:t>
      </w:r>
      <w:r>
        <w:rPr>
          <w:rFonts w:cs="Arial" w:hAnsi="Arial" w:eastAsia="Arial" w:ascii="Arial"/>
          <w:color w:val="231F1F"/>
          <w:spacing w:val="4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1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   </w:t>
      </w:r>
      <w:r>
        <w:rPr>
          <w:rFonts w:cs="Arial" w:hAnsi="Arial" w:eastAsia="Arial" w:ascii="Arial"/>
          <w:color w:val="231F1F"/>
          <w:spacing w:val="6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79"/>
          <w:sz w:val="20"/>
          <w:szCs w:val="20"/>
        </w:rPr>
        <w:t>G</w:t>
      </w:r>
      <w:r>
        <w:rPr>
          <w:rFonts w:cs="Arial" w:hAnsi="Arial" w:eastAsia="Arial" w:ascii="Arial"/>
          <w:color w:val="231F1F"/>
          <w:spacing w:val="3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1"/>
          <w:w w:val="82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1"/>
          <w:w w:val="137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3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128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44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4"/>
          <w:w w:val="92"/>
          <w:sz w:val="18"/>
          <w:szCs w:val="18"/>
        </w:rPr>
        <w:t>E</w:t>
      </w:r>
      <w:r>
        <w:rPr>
          <w:rFonts w:cs="Arial" w:hAnsi="Arial" w:eastAsia="Arial" w:ascii="Arial"/>
          <w:b/>
          <w:color w:val="231F1F"/>
          <w:spacing w:val="4"/>
          <w:w w:val="92"/>
          <w:sz w:val="18"/>
          <w:szCs w:val="18"/>
        </w:rPr>
        <w:t>S</w:t>
      </w:r>
      <w:r>
        <w:rPr>
          <w:rFonts w:cs="Arial" w:hAnsi="Arial" w:eastAsia="Arial" w:ascii="Arial"/>
          <w:b/>
          <w:color w:val="231F1F"/>
          <w:spacing w:val="-9"/>
          <w:w w:val="92"/>
          <w:sz w:val="18"/>
          <w:szCs w:val="18"/>
        </w:rPr>
        <w:t>T</w:t>
      </w:r>
      <w:r>
        <w:rPr>
          <w:rFonts w:cs="Arial" w:hAnsi="Arial" w:eastAsia="Arial" w:ascii="Arial"/>
          <w:b/>
          <w:color w:val="231F1F"/>
          <w:spacing w:val="5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231F1F"/>
          <w:spacing w:val="5"/>
          <w:w w:val="92"/>
          <w:sz w:val="18"/>
          <w:szCs w:val="18"/>
        </w:rPr>
        <w:t>D</w:t>
      </w:r>
      <w:r>
        <w:rPr>
          <w:rFonts w:cs="Arial" w:hAnsi="Arial" w:eastAsia="Arial" w:ascii="Arial"/>
          <w:b/>
          <w:color w:val="231F1F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b/>
          <w:color w:val="231F1F"/>
          <w:spacing w:val="0"/>
          <w:w w:val="92"/>
          <w:sz w:val="18"/>
          <w:szCs w:val="18"/>
        </w:rPr>
        <w:t>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43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3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1F1F"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31F1F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31F1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1F1F"/>
          <w:spacing w:val="0"/>
          <w:w w:val="106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4" w:lineRule="exact" w:line="280"/>
        <w:ind w:left="106"/>
      </w:pPr>
      <w:r>
        <w:rPr>
          <w:rFonts w:cs="Arial" w:hAnsi="Arial" w:eastAsia="Arial" w:ascii="Arial"/>
          <w:b/>
          <w:color w:val="232121"/>
          <w:spacing w:val="0"/>
          <w:w w:val="127"/>
          <w:position w:val="-1"/>
          <w:sz w:val="14"/>
          <w:szCs w:val="14"/>
        </w:rPr>
        <w:t>2</w:t>
      </w:r>
      <w:r>
        <w:rPr>
          <w:rFonts w:cs="Arial" w:hAnsi="Arial" w:eastAsia="Arial" w:ascii="Arial"/>
          <w:b/>
          <w:color w:val="232121"/>
          <w:spacing w:val="0"/>
          <w:w w:val="127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232121"/>
          <w:spacing w:val="14"/>
          <w:w w:val="12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7"/>
          <w:position w:val="-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7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32121"/>
          <w:spacing w:val="-1"/>
          <w:w w:val="127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32121"/>
          <w:spacing w:val="-11"/>
          <w:w w:val="127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7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32121"/>
          <w:spacing w:val="-34"/>
          <w:w w:val="127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-3"/>
          <w:w w:val="12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32121"/>
          <w:spacing w:val="-3"/>
          <w:w w:val="127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32121"/>
          <w:spacing w:val="-3"/>
          <w:w w:val="127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32121"/>
          <w:spacing w:val="-3"/>
          <w:w w:val="127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7"/>
          <w:position w:val="-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7"/>
          <w:position w:val="-1"/>
          <w:sz w:val="22"/>
          <w:szCs w:val="22"/>
        </w:rPr>
        <w:t>                                      </w:t>
      </w:r>
      <w:r>
        <w:rPr>
          <w:rFonts w:cs="Times New Roman" w:hAnsi="Times New Roman" w:eastAsia="Times New Roman" w:ascii="Times New Roman"/>
          <w:b/>
          <w:color w:val="232121"/>
          <w:spacing w:val="19"/>
          <w:w w:val="127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-3"/>
          <w:w w:val="127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7"/>
          <w:position w:val="2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232121"/>
          <w:spacing w:val="-5"/>
          <w:w w:val="127"/>
          <w:position w:val="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7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32121"/>
          <w:spacing w:val="-6"/>
          <w:w w:val="127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7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32121"/>
          <w:spacing w:val="-25"/>
          <w:w w:val="127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4"/>
          <w:w w:val="181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81"/>
          <w:position w:val="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232121"/>
          <w:spacing w:val="8"/>
          <w:w w:val="181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2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2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32121"/>
          <w:spacing w:val="11"/>
          <w:w w:val="122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2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32121"/>
          <w:spacing w:val="-2"/>
          <w:w w:val="122"/>
          <w:position w:val="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2"/>
          <w:position w:val="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2"/>
          <w:position w:val="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32121"/>
          <w:spacing w:val="-2"/>
          <w:w w:val="122"/>
          <w:position w:val="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2"/>
          <w:position w:val="2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2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2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32121"/>
          <w:spacing w:val="-4"/>
          <w:w w:val="122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2"/>
          <w:position w:val="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32121"/>
          <w:spacing w:val="-16"/>
          <w:w w:val="122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2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32121"/>
          <w:spacing w:val="-9"/>
          <w:w w:val="122"/>
          <w:position w:val="2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22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32121"/>
          <w:spacing w:val="27"/>
          <w:w w:val="122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2"/>
          <w:w w:val="171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32121"/>
          <w:spacing w:val="2"/>
          <w:w w:val="213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232121"/>
          <w:spacing w:val="2"/>
          <w:w w:val="189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201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8" w:lineRule="exact" w:line="200"/>
        <w:sectPr>
          <w:pgSz w:w="12240" w:h="15840"/>
          <w:pgMar w:top="700" w:bottom="280" w:left="700" w:right="68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12"/>
        <w:ind w:left="1748" w:right="-21" w:firstLine="10"/>
      </w:pPr>
      <w:r>
        <w:rPr>
          <w:rFonts w:cs="Times New Roman" w:hAnsi="Times New Roman" w:eastAsia="Times New Roman" w:ascii="Times New Roman"/>
          <w:color w:val="7C7C7C"/>
          <w:w w:val="8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C7C7C"/>
          <w:spacing w:val="-9"/>
          <w:w w:val="8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6D6D6D"/>
          <w:spacing w:val="-4"/>
          <w:w w:val="8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A9A9A"/>
          <w:spacing w:val="0"/>
          <w:w w:val="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A9A9A"/>
          <w:spacing w:val="0"/>
          <w:w w:val="68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A9A9A"/>
          <w:spacing w:val="0"/>
          <w:w w:val="6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-9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D6D6D"/>
          <w:spacing w:val="-3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6D6D6D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D6D6D"/>
          <w:spacing w:val="-5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2"/>
          <w:w w:val="6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4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8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12"/>
          <w:szCs w:val="12"/>
        </w:rPr>
        <w:t>I.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27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5"/>
          <w:w w:val="9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C8C8C"/>
          <w:spacing w:val="-5"/>
          <w:w w:val="9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6D6D6D"/>
          <w:spacing w:val="-4"/>
          <w:w w:val="9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-5"/>
          <w:w w:val="9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0"/>
          <w:w w:val="9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0"/>
          <w:w w:val="91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C8C8C"/>
          <w:spacing w:val="6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5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25252"/>
          <w:spacing w:val="-2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3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A9A9A"/>
          <w:spacing w:val="-4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A9A9A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A9A9A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5"/>
          <w:w w:val="8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-5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A9A9A"/>
          <w:spacing w:val="-4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5"/>
          <w:w w:val="9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-5"/>
          <w:w w:val="8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9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9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0"/>
          <w:w w:val="9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C8C8C"/>
          <w:spacing w:val="-9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C8C8C"/>
          <w:spacing w:val="-4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5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0"/>
          <w:w w:val="123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7C7C7C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5"/>
          <w:w w:val="8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C7C7C"/>
          <w:spacing w:val="-5"/>
          <w:w w:val="9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25252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8C8C"/>
          <w:spacing w:val="-5"/>
          <w:w w:val="8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B1B1B1"/>
          <w:spacing w:val="0"/>
          <w:w w:val="12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1B1B1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C8C8C"/>
          <w:spacing w:val="0"/>
          <w:w w:val="8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8C8C8C"/>
          <w:spacing w:val="-3"/>
          <w:w w:val="8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D6D6D"/>
          <w:spacing w:val="17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3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3"/>
          <w:w w:val="8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9"/>
          <w:w w:val="8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DO</w:t>
      </w:r>
      <w:r>
        <w:rPr>
          <w:rFonts w:cs="Times New Roman" w:hAnsi="Times New Roman" w:eastAsia="Times New Roman" w:ascii="Times New Roman"/>
          <w:color w:val="7C7C7C"/>
          <w:spacing w:val="18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3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25252"/>
          <w:spacing w:val="-2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87"/>
          <w:sz w:val="12"/>
          <w:szCs w:val="12"/>
        </w:rPr>
        <w:t>III</w:t>
      </w:r>
      <w:r>
        <w:rPr>
          <w:rFonts w:cs="Times New Roman" w:hAnsi="Times New Roman" w:eastAsia="Times New Roman" w:ascii="Times New Roman"/>
          <w:color w:val="6D6D6D"/>
          <w:spacing w:val="-8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0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23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7C7C7C"/>
          <w:spacing w:val="-1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9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8"/>
          <w:w w:val="9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2"/>
          <w:w w:val="7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-3"/>
          <w:w w:val="128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9A9A9A"/>
          <w:spacing w:val="-4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D6D6D"/>
          <w:spacing w:val="-5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A9A9A"/>
          <w:spacing w:val="0"/>
          <w:w w:val="8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A9A9A"/>
          <w:spacing w:val="6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4"/>
          <w:w w:val="8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4"/>
          <w:w w:val="85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7C7C7C"/>
          <w:spacing w:val="-4"/>
          <w:w w:val="8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4"/>
          <w:w w:val="8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C7C7C"/>
          <w:spacing w:val="-4"/>
          <w:w w:val="8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A9A9A"/>
          <w:spacing w:val="0"/>
          <w:w w:val="8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A9A9A"/>
          <w:spacing w:val="0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A9A9A"/>
          <w:spacing w:val="7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4"/>
          <w:w w:val="8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0"/>
          <w:w w:val="8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1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4"/>
          <w:w w:val="8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4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6D6D6D"/>
          <w:spacing w:val="-6"/>
          <w:w w:val="8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4"/>
          <w:w w:val="8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4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9"/>
          <w:sz w:val="12"/>
          <w:szCs w:val="12"/>
        </w:rPr>
        <w:t>NT</w:t>
      </w:r>
      <w:r>
        <w:rPr>
          <w:rFonts w:cs="Times New Roman" w:hAnsi="Times New Roman" w:eastAsia="Times New Roman" w:ascii="Times New Roman"/>
          <w:color w:val="7C7C7C"/>
          <w:spacing w:val="-12"/>
          <w:w w:val="8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0"/>
          <w:w w:val="8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25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4"/>
          <w:w w:val="8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4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4"/>
          <w:w w:val="8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8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4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-5"/>
          <w:w w:val="8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4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5"/>
          <w:w w:val="9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B1B1B1"/>
          <w:spacing w:val="0"/>
          <w:w w:val="77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60" w:lineRule="exact" w:line="120"/>
        <w:ind w:right="342" w:firstLine="5"/>
        <w:sectPr>
          <w:type w:val="continuous"/>
          <w:pgSz w:w="12240" w:h="15840"/>
          <w:pgMar w:top="580" w:bottom="280" w:left="700" w:right="680"/>
          <w:cols w:num="2" w:equalWidth="off">
            <w:col w:w="5136" w:space="1968"/>
            <w:col w:w="375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C7C7C"/>
          <w:spacing w:val="-6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C8C8C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-8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B1B1B1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1B1B1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1B1B1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5"/>
          <w:w w:val="8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B1B1B1"/>
          <w:spacing w:val="-3"/>
          <w:w w:val="13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C8C8C"/>
          <w:spacing w:val="0"/>
          <w:w w:val="9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7"/>
          <w:w w:val="9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25252"/>
          <w:spacing w:val="-2"/>
          <w:w w:val="7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-4"/>
          <w:w w:val="141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7C7C7C"/>
          <w:spacing w:val="-4"/>
          <w:w w:val="8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7C7C7C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2"/>
          <w:w w:val="6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4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6"/>
          <w:w w:val="9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0"/>
          <w:w w:val="9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C8C8C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5"/>
          <w:w w:val="9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C8C8C"/>
          <w:spacing w:val="0"/>
          <w:w w:val="9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-9"/>
          <w:w w:val="93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7C7C7C"/>
          <w:spacing w:val="0"/>
          <w:w w:val="9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-4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0"/>
          <w:w w:val="6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0"/>
          <w:w w:val="64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8C8C8C"/>
          <w:spacing w:val="13"/>
          <w:w w:val="6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2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3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8C8C"/>
          <w:spacing w:val="-4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C8C8C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0"/>
          <w:w w:val="9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8C8C8C"/>
          <w:spacing w:val="-11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5"/>
          <w:w w:val="9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8C8C8C"/>
          <w:spacing w:val="-5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5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C8C8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9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9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C8C8C"/>
          <w:spacing w:val="-10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C8C8C"/>
          <w:spacing w:val="-4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D6D6D"/>
          <w:spacing w:val="0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D6D6D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25252"/>
          <w:spacing w:val="-1"/>
          <w:w w:val="5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10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-5"/>
          <w:w w:val="8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-5"/>
          <w:w w:val="10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25252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5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9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D6D6D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C8C8C"/>
          <w:spacing w:val="-4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D6D6D"/>
          <w:spacing w:val="14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0"/>
          <w:w w:val="5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-4"/>
          <w:w w:val="56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8C8C8C"/>
          <w:spacing w:val="-4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5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92"/>
          <w:sz w:val="12"/>
          <w:szCs w:val="12"/>
        </w:rPr>
        <w:t>IJO</w:t>
      </w:r>
      <w:r>
        <w:rPr>
          <w:rFonts w:cs="Times New Roman" w:hAnsi="Times New Roman" w:eastAsia="Times New Roman" w:ascii="Times New Roman"/>
          <w:color w:val="6D6D6D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1"/>
          <w:w w:val="3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B1B1B1"/>
          <w:spacing w:val="-3"/>
          <w:w w:val="13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9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7"/>
          <w:w w:val="9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D6D6D"/>
          <w:spacing w:val="-5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69"/>
          <w:sz w:val="12"/>
          <w:szCs w:val="12"/>
        </w:rPr>
        <w:t>F.</w:t>
      </w:r>
      <w:r>
        <w:rPr>
          <w:rFonts w:cs="Times New Roman" w:hAnsi="Times New Roman" w:eastAsia="Times New Roman" w:ascii="Times New Roman"/>
          <w:color w:val="7C7C7C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7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7C7C7C"/>
          <w:spacing w:val="11"/>
          <w:w w:val="7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20"/>
          <w:sz w:val="12"/>
          <w:szCs w:val="12"/>
        </w:rPr>
        <w:t>$</w:t>
      </w:r>
      <w:r>
        <w:rPr>
          <w:rFonts w:cs="Times New Roman" w:hAnsi="Times New Roman" w:eastAsia="Times New Roman" w:ascii="Times New Roman"/>
          <w:color w:val="7C7C7C"/>
          <w:spacing w:val="-10"/>
          <w:w w:val="12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6D6D6D"/>
          <w:spacing w:val="-5"/>
          <w:w w:val="12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9A9A9A"/>
          <w:spacing w:val="0"/>
          <w:w w:val="8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A9A9A"/>
          <w:spacing w:val="-5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C7C7C"/>
          <w:spacing w:val="0"/>
          <w:w w:val="8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-9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C8C8C"/>
          <w:spacing w:val="0"/>
          <w:w w:val="8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C8C8C"/>
          <w:spacing w:val="-1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7C7C7C"/>
          <w:spacing w:val="-9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4"/>
          <w:w w:val="8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A9A9A"/>
          <w:spacing w:val="0"/>
          <w:w w:val="8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A9A9A"/>
          <w:spacing w:val="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A9A9A"/>
          <w:spacing w:val="11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3"/>
          <w:w w:val="8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4"/>
          <w:w w:val="8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0"/>
          <w:w w:val="8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3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4"/>
          <w:w w:val="8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4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B3B3B"/>
          <w:spacing w:val="-2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4"/>
          <w:w w:val="8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0"/>
          <w:w w:val="88"/>
          <w:sz w:val="12"/>
          <w:szCs w:val="12"/>
        </w:rPr>
        <w:t>CS</w:t>
      </w:r>
      <w:r>
        <w:rPr>
          <w:rFonts w:cs="Times New Roman" w:hAnsi="Times New Roman" w:eastAsia="Times New Roman" w:ascii="Times New Roman"/>
          <w:color w:val="8C8C8C"/>
          <w:spacing w:val="14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4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4"/>
          <w:w w:val="8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4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C8C8C"/>
          <w:spacing w:val="0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13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3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-5"/>
          <w:w w:val="9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8C8C8C"/>
          <w:spacing w:val="-5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D6D6D"/>
          <w:spacing w:val="-5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B1B1B1"/>
          <w:spacing w:val="0"/>
          <w:w w:val="77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6" w:lineRule="exact" w:line="180"/>
        <w:sectPr>
          <w:type w:val="continuous"/>
          <w:pgSz w:w="12240" w:h="15840"/>
          <w:pgMar w:top="580" w:bottom="280" w:left="700" w:right="680"/>
        </w:sectPr>
      </w:pPr>
      <w:r>
        <w:rPr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210" w:right="80"/>
      </w:pPr>
      <w:r>
        <w:rPr>
          <w:rFonts w:cs="Arial" w:hAnsi="Arial" w:eastAsia="Arial" w:ascii="Arial"/>
          <w:color w:val="7C7C7C"/>
          <w:w w:val="93"/>
          <w:sz w:val="10"/>
          <w:szCs w:val="10"/>
        </w:rPr>
        <w:t>G</w:t>
      </w:r>
      <w:r>
        <w:rPr>
          <w:rFonts w:cs="Arial" w:hAnsi="Arial" w:eastAsia="Arial" w:ascii="Arial"/>
          <w:color w:val="7C7C7C"/>
          <w:spacing w:val="-5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7C7C7C"/>
          <w:spacing w:val="-2"/>
          <w:w w:val="90"/>
          <w:sz w:val="10"/>
          <w:szCs w:val="10"/>
        </w:rPr>
        <w:t>B</w:t>
      </w:r>
      <w:r>
        <w:rPr>
          <w:rFonts w:cs="Arial" w:hAnsi="Arial" w:eastAsia="Arial" w:ascii="Arial"/>
          <w:color w:val="7C7C7C"/>
          <w:spacing w:val="-1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7C7C7C"/>
          <w:spacing w:val="-2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7C7C7C"/>
          <w:spacing w:val="-3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6D6D6D"/>
          <w:spacing w:val="0"/>
          <w:w w:val="90"/>
          <w:sz w:val="10"/>
          <w:szCs w:val="10"/>
        </w:rPr>
        <w:t>NO</w:t>
      </w:r>
      <w:r>
        <w:rPr>
          <w:rFonts w:cs="Arial" w:hAnsi="Arial" w:eastAsia="Arial" w:ascii="Arial"/>
          <w:color w:val="6D6D6D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C7C7C"/>
          <w:spacing w:val="-2"/>
          <w:w w:val="83"/>
          <w:sz w:val="10"/>
          <w:szCs w:val="10"/>
        </w:rPr>
        <w:t>C</w:t>
      </w:r>
      <w:r>
        <w:rPr>
          <w:rFonts w:cs="Arial" w:hAnsi="Arial" w:eastAsia="Arial" w:ascii="Arial"/>
          <w:color w:val="6D6D6D"/>
          <w:spacing w:val="0"/>
          <w:w w:val="96"/>
          <w:sz w:val="10"/>
          <w:szCs w:val="10"/>
        </w:rPr>
        <w:t>O</w:t>
      </w:r>
      <w:r>
        <w:rPr>
          <w:rFonts w:cs="Arial" w:hAnsi="Arial" w:eastAsia="Arial" w:ascii="Arial"/>
          <w:color w:val="6D6D6D"/>
          <w:spacing w:val="-5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7C7C7C"/>
          <w:spacing w:val="-2"/>
          <w:w w:val="82"/>
          <w:sz w:val="10"/>
          <w:szCs w:val="10"/>
        </w:rPr>
        <w:t>S</w:t>
      </w:r>
      <w:r>
        <w:rPr>
          <w:rFonts w:cs="Arial" w:hAnsi="Arial" w:eastAsia="Arial" w:ascii="Arial"/>
          <w:color w:val="8C8C8C"/>
          <w:spacing w:val="-2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7C7C7C"/>
          <w:spacing w:val="0"/>
          <w:w w:val="77"/>
          <w:sz w:val="10"/>
          <w:szCs w:val="10"/>
        </w:rPr>
        <w:t>ITTJ</w:t>
      </w:r>
      <w:r>
        <w:rPr>
          <w:rFonts w:cs="Arial" w:hAnsi="Arial" w:eastAsia="Arial" w:ascii="Arial"/>
          <w:color w:val="7C7C7C"/>
          <w:spacing w:val="-8"/>
          <w:w w:val="77"/>
          <w:sz w:val="10"/>
          <w:szCs w:val="10"/>
        </w:rPr>
        <w:t>C</w:t>
      </w:r>
      <w:r>
        <w:rPr>
          <w:rFonts w:cs="Arial" w:hAnsi="Arial" w:eastAsia="Arial" w:ascii="Arial"/>
          <w:color w:val="6D6D6D"/>
          <w:spacing w:val="-1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7C7C7C"/>
          <w:spacing w:val="0"/>
          <w:w w:val="92"/>
          <w:sz w:val="10"/>
          <w:szCs w:val="10"/>
        </w:rPr>
        <w:t>ON</w:t>
      </w:r>
      <w:r>
        <w:rPr>
          <w:rFonts w:cs="Arial" w:hAnsi="Arial" w:eastAsia="Arial" w:ascii="Arial"/>
          <w:color w:val="7C7C7C"/>
          <w:spacing w:val="-7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6D6D6D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15"/>
        <w:ind w:left="769" w:right="626"/>
      </w:pPr>
      <w:r>
        <w:rPr>
          <w:rFonts w:cs="Times New Roman" w:hAnsi="Times New Roman" w:eastAsia="Times New Roman" w:ascii="Times New Roman"/>
          <w:color w:val="7C7C7C"/>
          <w:w w:val="8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8"/>
          <w:w w:val="8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7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5" w:lineRule="auto" w:line="367"/>
        <w:ind w:left="145" w:right="-24" w:firstLine="288"/>
      </w:pPr>
      <w:r>
        <w:rPr>
          <w:rFonts w:cs="Times New Roman" w:hAnsi="Times New Roman" w:eastAsia="Times New Roman" w:ascii="Times New Roman"/>
          <w:color w:val="7C7C7C"/>
          <w:spacing w:val="-3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3"/>
          <w:w w:val="7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D6D6D"/>
          <w:spacing w:val="-3"/>
          <w:w w:val="7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0"/>
          <w:w w:val="78"/>
          <w:sz w:val="12"/>
          <w:szCs w:val="12"/>
        </w:rPr>
        <w:t>ADO</w:t>
      </w:r>
      <w:r>
        <w:rPr>
          <w:rFonts w:cs="Times New Roman" w:hAnsi="Times New Roman" w:eastAsia="Times New Roman" w:ascii="Times New Roman"/>
          <w:color w:val="7C7C7C"/>
          <w:spacing w:val="-1"/>
          <w:w w:val="7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78"/>
          <w:sz w:val="12"/>
          <w:szCs w:val="12"/>
        </w:rPr>
        <w:t>DE</w:t>
      </w:r>
      <w:r>
        <w:rPr>
          <w:rFonts w:cs="Times New Roman" w:hAnsi="Times New Roman" w:eastAsia="Times New Roman" w:ascii="Times New Roman"/>
          <w:color w:val="7C7C7C"/>
          <w:spacing w:val="-4"/>
          <w:w w:val="7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74"/>
          <w:sz w:val="12"/>
          <w:szCs w:val="12"/>
        </w:rPr>
        <w:t>OAX</w:t>
      </w:r>
      <w:r>
        <w:rPr>
          <w:rFonts w:cs="Times New Roman" w:hAnsi="Times New Roman" w:eastAsia="Times New Roman" w:ascii="Times New Roman"/>
          <w:color w:val="7C7C7C"/>
          <w:spacing w:val="-16"/>
          <w:w w:val="7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0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7C7C7C"/>
          <w:spacing w:val="0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B3B3B"/>
          <w:spacing w:val="-6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3B3B3B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3B3B3B"/>
          <w:spacing w:val="-1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3B3B3B"/>
          <w:spacing w:val="-3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b/>
          <w:color w:val="3B3B3B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sz w:val="14"/>
          <w:szCs w:val="14"/>
        </w:rPr>
        <w:t>L.l</w:t>
      </w:r>
      <w:r>
        <w:rPr>
          <w:rFonts w:cs="Times New Roman" w:hAnsi="Times New Roman" w:eastAsia="Times New Roman" w:ascii="Times New Roman"/>
          <w:b/>
          <w:color w:val="3B3B3B"/>
          <w:spacing w:val="-11"/>
          <w:w w:val="100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B3B3B"/>
          <w:spacing w:val="-10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7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6D6D6D"/>
          <w:spacing w:val="-4"/>
          <w:w w:val="8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7"/>
          <w:w w:val="8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18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3"/>
          <w:w w:val="8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14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2"/>
          <w:w w:val="6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C7C7C"/>
          <w:spacing w:val="0"/>
          <w:w w:val="10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7C7C7C"/>
          <w:spacing w:val="-7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7C7C7C"/>
          <w:spacing w:val="0"/>
          <w:w w:val="9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5" w:right="-21" w:hanging="5"/>
      </w:pP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color w:val="7C7C7C"/>
          <w:spacing w:val="8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3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-4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8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6D6D6D"/>
          <w:spacing w:val="-6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3"/>
          <w:w w:val="8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-7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-4"/>
          <w:w w:val="8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-4"/>
          <w:w w:val="8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6D6D6D"/>
          <w:spacing w:val="-4"/>
          <w:w w:val="8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9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4"/>
          <w:w w:val="8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C8C8C"/>
          <w:spacing w:val="-3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14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3"/>
          <w:w w:val="8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8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8C8C"/>
          <w:spacing w:val="0"/>
          <w:w w:val="8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C8C8C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4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2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2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1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TE</w:t>
      </w:r>
      <w:r>
        <w:rPr>
          <w:rFonts w:cs="Times New Roman" w:hAnsi="Times New Roman" w:eastAsia="Times New Roman" w:ascii="Times New Roman"/>
          <w:color w:val="7C7C7C"/>
          <w:spacing w:val="-11"/>
          <w:w w:val="8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D6D6D"/>
          <w:spacing w:val="-2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9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13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4"/>
          <w:w w:val="8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A9A9A"/>
          <w:spacing w:val="0"/>
          <w:w w:val="8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A9A9A"/>
          <w:spacing w:val="15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5"/>
          <w:w w:val="8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-4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6D6D6D"/>
          <w:spacing w:val="-5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4"/>
          <w:w w:val="8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3"/>
          <w:w w:val="8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0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5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3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D6D6D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8C8C8C"/>
          <w:spacing w:val="0"/>
          <w:w w:val="9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-7"/>
          <w:w w:val="9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4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D6D6D"/>
          <w:spacing w:val="-5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-4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B1B1B1"/>
          <w:spacing w:val="0"/>
          <w:w w:val="77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/>
        <w:ind w:left="101"/>
      </w:pPr>
      <w:r>
        <w:br w:type="column"/>
      </w:r>
      <w:r>
        <w:rPr>
          <w:rFonts w:cs="Arial" w:hAnsi="Arial" w:eastAsia="Arial" w:ascii="Arial"/>
          <w:color w:val="7C7C7C"/>
          <w:w w:val="110"/>
          <w:sz w:val="10"/>
          <w:szCs w:val="10"/>
        </w:rPr>
        <w:t>G0</w:t>
      </w:r>
      <w:r>
        <w:rPr>
          <w:rFonts w:cs="Arial" w:hAnsi="Arial" w:eastAsia="Arial" w:ascii="Arial"/>
          <w:color w:val="7C7C7C"/>
          <w:spacing w:val="-11"/>
          <w:w w:val="110"/>
          <w:sz w:val="10"/>
          <w:szCs w:val="10"/>
        </w:rPr>
        <w:t>8</w:t>
      </w:r>
      <w:r>
        <w:rPr>
          <w:rFonts w:cs="Arial" w:hAnsi="Arial" w:eastAsia="Arial" w:ascii="Arial"/>
          <w:color w:val="8C8C8C"/>
          <w:spacing w:val="-1"/>
          <w:w w:val="45"/>
          <w:sz w:val="10"/>
          <w:szCs w:val="10"/>
        </w:rPr>
        <w:t>1</w:t>
      </w:r>
      <w:r>
        <w:rPr>
          <w:rFonts w:cs="Arial" w:hAnsi="Arial" w:eastAsia="Arial" w:ascii="Arial"/>
          <w:color w:val="8C8C8C"/>
          <w:spacing w:val="-4"/>
          <w:w w:val="99"/>
          <w:sz w:val="10"/>
          <w:szCs w:val="10"/>
        </w:rPr>
        <w:t>E</w:t>
      </w:r>
      <w:r>
        <w:rPr>
          <w:rFonts w:cs="Arial" w:hAnsi="Arial" w:eastAsia="Arial" w:ascii="Arial"/>
          <w:color w:val="7C7C7C"/>
          <w:spacing w:val="0"/>
          <w:w w:val="88"/>
          <w:sz w:val="10"/>
          <w:szCs w:val="10"/>
        </w:rPr>
        <w:t>R</w:t>
      </w:r>
      <w:r>
        <w:rPr>
          <w:rFonts w:cs="Arial" w:hAnsi="Arial" w:eastAsia="Arial" w:ascii="Arial"/>
          <w:color w:val="7C7C7C"/>
          <w:spacing w:val="-7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7C7C7C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7C7C7C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0"/>
          <w:szCs w:val="10"/>
        </w:rPr>
        <w:t>CO</w:t>
      </w:r>
      <w:r>
        <w:rPr>
          <w:rFonts w:cs="Arial" w:hAnsi="Arial" w:eastAsia="Arial" w:ascii="Arial"/>
          <w:color w:val="7C7C7C"/>
          <w:spacing w:val="-1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8C8C8C"/>
          <w:spacing w:val="-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7C7C7C"/>
          <w:spacing w:val="-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8C8C8C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8C8C8C"/>
          <w:spacing w:val="-4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7C7C7C"/>
          <w:spacing w:val="-8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8C8C8C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8C8C8C"/>
          <w:spacing w:val="-6"/>
          <w:w w:val="100"/>
          <w:sz w:val="10"/>
          <w:szCs w:val="10"/>
        </w:rPr>
        <w:t>)</w:t>
      </w:r>
      <w:r>
        <w:rPr>
          <w:rFonts w:cs="Arial" w:hAnsi="Arial" w:eastAsia="Arial" w:ascii="Arial"/>
          <w:color w:val="6D6D6D"/>
          <w:spacing w:val="0"/>
          <w:w w:val="100"/>
          <w:sz w:val="10"/>
          <w:szCs w:val="10"/>
        </w:rPr>
        <w:t>NAL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15"/>
        <w:ind w:left="629" w:right="4501"/>
      </w:pPr>
      <w:r>
        <w:rPr>
          <w:rFonts w:cs="Times New Roman" w:hAnsi="Times New Roman" w:eastAsia="Times New Roman" w:ascii="Times New Roman"/>
          <w:color w:val="7C7C7C"/>
          <w:w w:val="7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8"/>
          <w:w w:val="7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0"/>
          <w:w w:val="7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264" w:right="328"/>
      </w:pPr>
      <w:r>
        <w:rPr>
          <w:rFonts w:cs="Times New Roman" w:hAnsi="Times New Roman" w:eastAsia="Times New Roman" w:ascii="Times New Roman"/>
          <w:color w:val="7C7C7C"/>
          <w:spacing w:val="-3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11"/>
          <w:w w:val="8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AD</w:t>
      </w:r>
      <w:r>
        <w:rPr>
          <w:rFonts w:cs="Times New Roman" w:hAnsi="Times New Roman" w:eastAsia="Times New Roman" w:ascii="Times New Roman"/>
          <w:color w:val="7C7C7C"/>
          <w:spacing w:val="-13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8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OAX</w:t>
      </w:r>
      <w:r>
        <w:rPr>
          <w:rFonts w:cs="Times New Roman" w:hAnsi="Times New Roman" w:eastAsia="Times New Roman" w:ascii="Times New Roman"/>
          <w:color w:val="7C7C7C"/>
          <w:spacing w:val="-15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7C7C7C"/>
          <w:spacing w:val="14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8C8C8C"/>
          <w:spacing w:val="-4"/>
          <w:w w:val="8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0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25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color w:val="7C7C7C"/>
          <w:spacing w:val="9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3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0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8"/>
          <w:w w:val="8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25252"/>
          <w:spacing w:val="-2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3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-8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4"/>
          <w:w w:val="8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6D6D6D"/>
          <w:spacing w:val="0"/>
          <w:w w:val="86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6D6D6D"/>
          <w:spacing w:val="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15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4"/>
          <w:w w:val="8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C8C8C"/>
          <w:spacing w:val="-4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D6D6D"/>
          <w:spacing w:val="22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3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4"/>
          <w:w w:val="8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8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A9A9A"/>
          <w:spacing w:val="0"/>
          <w:w w:val="8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A9A9A"/>
          <w:spacing w:val="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A9A9A"/>
          <w:spacing w:val="9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4"/>
          <w:w w:val="8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6D6D6D"/>
          <w:spacing w:val="0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11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3"/>
          <w:w w:val="8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-4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D6D6D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6"/>
          <w:w w:val="8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15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1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4"/>
          <w:w w:val="8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25252"/>
          <w:spacing w:val="-2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0"/>
          <w:w w:val="9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9"/>
          <w:w w:val="9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A9A9A"/>
          <w:spacing w:val="0"/>
          <w:w w:val="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A9A9A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-4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6D6D6D"/>
          <w:spacing w:val="-4"/>
          <w:w w:val="8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D6D6D"/>
          <w:spacing w:val="-5"/>
          <w:w w:val="8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1608"/>
      </w:pPr>
      <w:r>
        <w:rPr>
          <w:rFonts w:cs="Times New Roman" w:hAnsi="Times New Roman" w:eastAsia="Times New Roman" w:ascii="Times New Roman"/>
          <w:color w:val="7C7C7C"/>
          <w:spacing w:val="-4"/>
          <w:w w:val="8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D6D6D"/>
          <w:spacing w:val="-2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25252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8C8C8C"/>
          <w:spacing w:val="-5"/>
          <w:w w:val="8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C7C7C"/>
          <w:spacing w:val="0"/>
          <w:w w:val="9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7"/>
          <w:w w:val="9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94"/>
          <w:sz w:val="12"/>
          <w:szCs w:val="12"/>
        </w:rPr>
        <w:t>NT</w:t>
      </w:r>
      <w:r>
        <w:rPr>
          <w:rFonts w:cs="Times New Roman" w:hAnsi="Times New Roman" w:eastAsia="Times New Roman" w:ascii="Times New Roman"/>
          <w:color w:val="7C7C7C"/>
          <w:spacing w:val="-13"/>
          <w:w w:val="9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B1B1B1"/>
          <w:spacing w:val="0"/>
          <w:w w:val="77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</w:pPr>
      <w:r>
        <w:rPr>
          <w:rFonts w:cs="Times New Roman" w:hAnsi="Times New Roman" w:eastAsia="Times New Roman" w:ascii="Times New Roman"/>
          <w:b/>
          <w:color w:val="3B3B3B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3B3B3B"/>
          <w:spacing w:val="-6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B3B3B"/>
          <w:spacing w:val="-6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sz w:val="14"/>
          <w:szCs w:val="14"/>
        </w:rPr>
        <w:t>ER</w:t>
      </w:r>
      <w:r>
        <w:rPr>
          <w:rFonts w:cs="Times New Roman" w:hAnsi="Times New Roman" w:eastAsia="Times New Roman" w:ascii="Times New Roman"/>
          <w:b/>
          <w:color w:val="3B3B3B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3B3B3B"/>
          <w:spacing w:val="-11"/>
          <w:w w:val="10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3B3B3B"/>
          <w:spacing w:val="-3"/>
          <w:w w:val="12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B3B3B"/>
          <w:spacing w:val="-4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94"/>
          <w:sz w:val="14"/>
          <w:szCs w:val="14"/>
        </w:rPr>
        <w:t>L.l</w:t>
      </w:r>
      <w:r>
        <w:rPr>
          <w:rFonts w:cs="Times New Roman" w:hAnsi="Times New Roman" w:eastAsia="Times New Roman" w:ascii="Times New Roman"/>
          <w:b/>
          <w:color w:val="3B3B3B"/>
          <w:spacing w:val="-11"/>
          <w:w w:val="94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B3B3B"/>
          <w:spacing w:val="-14"/>
          <w:w w:val="10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9"/>
        <w:ind w:left="5"/>
      </w:pPr>
      <w:r>
        <w:rPr>
          <w:rFonts w:cs="Times New Roman" w:hAnsi="Times New Roman" w:eastAsia="Times New Roman" w:ascii="Times New Roman"/>
          <w:color w:val="7C7C7C"/>
          <w:spacing w:val="-4"/>
          <w:w w:val="9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C8C8C"/>
          <w:spacing w:val="-5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5"/>
          <w:w w:val="9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C7C7C"/>
          <w:spacing w:val="-5"/>
          <w:w w:val="9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7"/>
          <w:w w:val="9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0"/>
          <w:w w:val="9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3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4"/>
          <w:w w:val="7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4"/>
          <w:w w:val="11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B1B1B1"/>
          <w:spacing w:val="0"/>
          <w:w w:val="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1B1B1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1B1B1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2"/>
          <w:w w:val="6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C7C7C"/>
          <w:spacing w:val="0"/>
          <w:w w:val="98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7C7C7C"/>
          <w:spacing w:val="-7"/>
          <w:w w:val="9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7C7C7C"/>
          <w:spacing w:val="0"/>
          <w:w w:val="102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5"/>
        <w:sectPr>
          <w:type w:val="continuous"/>
          <w:pgSz w:w="12240" w:h="15840"/>
          <w:pgMar w:top="580" w:bottom="280" w:left="700" w:right="680"/>
          <w:cols w:num="3" w:equalWidth="off">
            <w:col w:w="1625" w:space="128"/>
            <w:col w:w="3384" w:space="369"/>
            <w:col w:w="5354"/>
          </w:cols>
        </w:sectPr>
      </w:pP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3B3B3B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3212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3B3B3B"/>
          <w:spacing w:val="14"/>
          <w:w w:val="100"/>
          <w:sz w:val="12"/>
          <w:szCs w:val="12"/>
        </w:rPr>
        <w:t> </w:t>
      </w:r>
      <w:hyperlink r:id="rId5">
        <w:r>
          <w:rPr>
            <w:rFonts w:cs="Arial" w:hAnsi="Arial" w:eastAsia="Arial" w:ascii="Arial"/>
            <w:color w:val="525252"/>
            <w:spacing w:val="-1"/>
            <w:w w:val="90"/>
            <w:sz w:val="12"/>
            <w:szCs w:val="12"/>
          </w:rPr>
          <w:t>C</w:t>
        </w:r>
        <w:r>
          <w:rPr>
            <w:rFonts w:cs="Arial" w:hAnsi="Arial" w:eastAsia="Arial" w:ascii="Arial"/>
            <w:color w:val="3B3B3B"/>
            <w:spacing w:val="-1"/>
            <w:w w:val="109"/>
            <w:sz w:val="12"/>
            <w:szCs w:val="12"/>
          </w:rPr>
          <w:t>O</w:t>
        </w:r>
        <w:r>
          <w:rPr>
            <w:rFonts w:cs="Arial" w:hAnsi="Arial" w:eastAsia="Arial" w:ascii="Arial"/>
            <w:color w:val="3B3B3B"/>
            <w:spacing w:val="-1"/>
            <w:w w:val="101"/>
            <w:sz w:val="12"/>
            <w:szCs w:val="12"/>
          </w:rPr>
          <w:t>N</w:t>
        </w:r>
        <w:r>
          <w:rPr>
            <w:rFonts w:cs="Arial" w:hAnsi="Arial" w:eastAsia="Arial" w:ascii="Arial"/>
            <w:color w:val="525252"/>
            <w:spacing w:val="-1"/>
            <w:w w:val="97"/>
            <w:sz w:val="12"/>
            <w:szCs w:val="12"/>
          </w:rPr>
          <w:t>S</w:t>
        </w:r>
        <w:r>
          <w:rPr>
            <w:rFonts w:cs="Arial" w:hAnsi="Arial" w:eastAsia="Arial" w:ascii="Arial"/>
            <w:color w:val="3B3B3B"/>
            <w:spacing w:val="-1"/>
            <w:w w:val="106"/>
            <w:sz w:val="12"/>
            <w:szCs w:val="12"/>
          </w:rPr>
          <w:t>T</w:t>
        </w:r>
        <w:r>
          <w:rPr>
            <w:rFonts w:cs="Arial" w:hAnsi="Arial" w:eastAsia="Arial" w:ascii="Arial"/>
            <w:color w:val="3B3B3B"/>
            <w:spacing w:val="0"/>
            <w:w w:val="100"/>
            <w:sz w:val="12"/>
            <w:szCs w:val="12"/>
          </w:rPr>
          <w:t>I</w:t>
        </w:r>
        <w:r>
          <w:rPr>
            <w:rFonts w:cs="Arial" w:hAnsi="Arial" w:eastAsia="Arial" w:ascii="Arial"/>
            <w:color w:val="3B3B3B"/>
            <w:spacing w:val="-10"/>
            <w:w w:val="100"/>
            <w:sz w:val="12"/>
            <w:szCs w:val="12"/>
          </w:rPr>
          <w:t>T</w:t>
        </w:r>
        <w:r>
          <w:rPr>
            <w:rFonts w:cs="Arial" w:hAnsi="Arial" w:eastAsia="Arial" w:ascii="Arial"/>
            <w:color w:val="7C7C7C"/>
            <w:spacing w:val="-15"/>
            <w:w w:val="600"/>
            <w:sz w:val="12"/>
            <w:szCs w:val="12"/>
          </w:rPr>
          <w:t>@</w:t>
        </w:r>
        <w:r>
          <w:rPr>
            <w:rFonts w:cs="Arial" w:hAnsi="Arial" w:eastAsia="Arial" w:ascii="Arial"/>
            <w:color w:val="525252"/>
            <w:spacing w:val="-2"/>
            <w:w w:val="116"/>
            <w:sz w:val="12"/>
            <w:szCs w:val="12"/>
          </w:rPr>
          <w:t>E</w:t>
        </w:r>
        <w:r>
          <w:rPr>
            <w:rFonts w:cs="Arial" w:hAnsi="Arial" w:eastAsia="Arial" w:ascii="Arial"/>
            <w:color w:val="3B3B3B"/>
            <w:spacing w:val="-1"/>
            <w:w w:val="103"/>
            <w:sz w:val="12"/>
            <w:szCs w:val="12"/>
          </w:rPr>
          <w:t>S</w:t>
        </w:r>
        <w:r>
          <w:rPr>
            <w:rFonts w:cs="Arial" w:hAnsi="Arial" w:eastAsia="Arial" w:ascii="Arial"/>
            <w:color w:val="3B3B3B"/>
            <w:spacing w:val="-1"/>
            <w:w w:val="113"/>
            <w:sz w:val="12"/>
            <w:szCs w:val="12"/>
          </w:rPr>
          <w:t>T</w:t>
        </w:r>
        <w:r>
          <w:rPr>
            <w:rFonts w:cs="Arial" w:hAnsi="Arial" w:eastAsia="Arial" w:ascii="Arial"/>
            <w:color w:val="3B3B3B"/>
            <w:spacing w:val="-1"/>
            <w:w w:val="109"/>
            <w:sz w:val="12"/>
            <w:szCs w:val="12"/>
          </w:rPr>
          <w:t>A</w:t>
        </w:r>
        <w:r>
          <w:rPr>
            <w:rFonts w:cs="Arial" w:hAnsi="Arial" w:eastAsia="Arial" w:ascii="Arial"/>
            <w:color w:val="3B3B3B"/>
            <w:spacing w:val="-1"/>
            <w:w w:val="101"/>
            <w:sz w:val="12"/>
            <w:szCs w:val="12"/>
          </w:rPr>
          <w:t>D</w:t>
        </w:r>
        <w:r>
          <w:rPr>
            <w:rFonts w:cs="Arial" w:hAnsi="Arial" w:eastAsia="Arial" w:ascii="Arial"/>
            <w:color w:val="3B3B3B"/>
            <w:spacing w:val="0"/>
            <w:w w:val="99"/>
            <w:sz w:val="12"/>
            <w:szCs w:val="12"/>
          </w:rPr>
          <w:t>O</w:t>
        </w:r>
      </w:hyperlink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45" w:right="-13"/>
      </w:pP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3B3B3B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525252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1"/>
        <w:ind w:left="145" w:right="3693"/>
      </w:pP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X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2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88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305" w:right="2208"/>
      </w:pPr>
      <w:r>
        <w:rPr>
          <w:rFonts w:cs="Arial" w:hAnsi="Arial" w:eastAsia="Arial" w:ascii="Arial"/>
          <w:color w:val="3B3B3B"/>
          <w:spacing w:val="-2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-1"/>
          <w:w w:val="134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29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33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4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1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378"/>
        <w:ind w:left="145" w:right="-21"/>
      </w:pP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90"/>
          <w:sz w:val="12"/>
          <w:szCs w:val="12"/>
        </w:rPr>
        <w:t>Ú</w:t>
      </w:r>
      <w:r>
        <w:rPr>
          <w:rFonts w:cs="Arial" w:hAnsi="Arial" w:eastAsia="Arial" w:ascii="Arial"/>
          <w:color w:val="525252"/>
          <w:spacing w:val="-1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0"/>
          <w:w w:val="102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8C8C8C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C8C8C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525252"/>
          <w:spacing w:val="0"/>
          <w:w w:val="92"/>
          <w:sz w:val="12"/>
          <w:szCs w:val="12"/>
        </w:rPr>
        <w:t>II</w:t>
      </w:r>
      <w:r>
        <w:rPr>
          <w:rFonts w:cs="Arial" w:hAnsi="Arial" w:eastAsia="Arial" w:ascii="Arial"/>
          <w:color w:val="525252"/>
          <w:spacing w:val="1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87"/>
          <w:sz w:val="12"/>
          <w:szCs w:val="12"/>
        </w:rPr>
        <w:t>9</w:t>
      </w:r>
      <w:r>
        <w:rPr>
          <w:rFonts w:cs="Arial" w:hAnsi="Arial" w:eastAsia="Arial" w:ascii="Arial"/>
          <w:color w:val="9A9A9A"/>
          <w:spacing w:val="0"/>
          <w:w w:val="87"/>
          <w:sz w:val="12"/>
          <w:szCs w:val="12"/>
        </w:rPr>
        <w:t>,</w:t>
      </w:r>
      <w:r>
        <w:rPr>
          <w:rFonts w:cs="Arial" w:hAnsi="Arial" w:eastAsia="Arial" w:ascii="Arial"/>
          <w:color w:val="9A9A9A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9A9A9A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7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2"/>
          <w:w w:val="116"/>
          <w:sz w:val="12"/>
          <w:szCs w:val="12"/>
        </w:rPr>
        <w:t>V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II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D6D6D"/>
          <w:spacing w:val="0"/>
          <w:w w:val="82"/>
          <w:sz w:val="12"/>
          <w:szCs w:val="12"/>
        </w:rPr>
        <w:t>y</w:t>
      </w:r>
      <w:r>
        <w:rPr>
          <w:rFonts w:cs="Arial" w:hAnsi="Arial" w:eastAsia="Arial" w:ascii="Arial"/>
          <w:i/>
          <w:color w:val="6D6D6D"/>
          <w:spacing w:val="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fo</w:t>
      </w:r>
      <w:r>
        <w:rPr>
          <w:rFonts w:cs="Arial" w:hAnsi="Arial" w:eastAsia="Arial" w:ascii="Arial"/>
          <w:color w:val="6D6D6D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color w:val="6D6D6D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3"/>
          <w:w w:val="98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6D6D6D"/>
          <w:spacing w:val="4"/>
          <w:w w:val="9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B1B1B1"/>
          <w:spacing w:val="0"/>
          <w:w w:val="98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B1B1B1"/>
          <w:spacing w:val="0"/>
          <w:w w:val="9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1B1B1"/>
          <w:spacing w:val="5"/>
          <w:w w:val="98"/>
          <w:sz w:val="12"/>
          <w:szCs w:val="12"/>
        </w:rPr>
        <w:t> </w:t>
      </w:r>
      <w:r>
        <w:rPr>
          <w:rFonts w:cs="Arial" w:hAnsi="Arial" w:eastAsia="Arial" w:ascii="Arial"/>
          <w:i/>
          <w:color w:val="6D6D6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6D6D6D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á</w:t>
      </w:r>
      <w:r>
        <w:rPr>
          <w:rFonts w:cs="Arial" w:hAnsi="Arial" w:eastAsia="Arial" w:ascii="Arial"/>
          <w:color w:val="6D6D6D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32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3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28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28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cc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7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6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8C8C8C"/>
          <w:spacing w:val="0"/>
          <w:w w:val="128"/>
          <w:sz w:val="12"/>
          <w:szCs w:val="12"/>
        </w:rPr>
        <w:t>j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7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7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é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9A9A9A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9A9A9A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40" w:right="4530"/>
      </w:pP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9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9A9A9A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9A9A9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0"/>
          <w:w w:val="44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50" w:right="4571"/>
      </w:pPr>
      <w:r>
        <w:rPr>
          <w:rFonts w:cs="Times New Roman" w:hAnsi="Times New Roman" w:eastAsia="Times New Roman" w:ascii="Times New Roman"/>
          <w:color w:val="6D6D6D"/>
          <w:spacing w:val="0"/>
          <w:w w:val="100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color w:val="6D6D6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1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92"/>
          <w:sz w:val="12"/>
          <w:szCs w:val="12"/>
        </w:rPr>
        <w:t>I.</w:t>
      </w:r>
      <w:r>
        <w:rPr>
          <w:rFonts w:cs="Arial" w:hAnsi="Arial" w:eastAsia="Arial" w:ascii="Arial"/>
          <w:color w:val="6D6D6D"/>
          <w:spacing w:val="1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45"/>
        <w:ind w:left="145" w:right="-16" w:hanging="5"/>
      </w:pP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C1C1C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C1C1C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al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0"/>
          <w:w w:val="91"/>
          <w:sz w:val="12"/>
          <w:szCs w:val="12"/>
        </w:rPr>
        <w:t>li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28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28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3B3B3B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C8C8C"/>
          <w:spacing w:val="0"/>
          <w:w w:val="73"/>
          <w:sz w:val="12"/>
          <w:szCs w:val="12"/>
        </w:rPr>
        <w:t>í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28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6D6D6D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32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0"/>
          <w:w w:val="98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98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6D6D6D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B1B1B1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525252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9A9A9A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9A9A9A"/>
          <w:spacing w:val="29"/>
          <w:w w:val="58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9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3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rá</w:t>
      </w:r>
      <w:r>
        <w:rPr>
          <w:rFonts w:cs="Arial" w:hAnsi="Arial" w:eastAsia="Arial" w:ascii="Arial"/>
          <w:color w:val="7C7C7C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to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-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C7C7C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99"/>
          <w:sz w:val="12"/>
          <w:szCs w:val="12"/>
        </w:rPr>
        <w:t>se</w:t>
      </w:r>
      <w:r>
        <w:rPr>
          <w:rFonts w:cs="Arial" w:hAnsi="Arial" w:eastAsia="Arial" w:ascii="Arial"/>
          <w:color w:val="6D6D6D"/>
          <w:spacing w:val="-2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0"/>
      </w:pPr>
      <w:r>
        <w:br w:type="column"/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3"/>
          <w:sz w:val="12"/>
          <w:szCs w:val="12"/>
        </w:rPr>
        <w:t>X</w:t>
      </w:r>
      <w:r>
        <w:rPr>
          <w:rFonts w:cs="Arial" w:hAnsi="Arial" w:eastAsia="Arial" w:ascii="Arial"/>
          <w:color w:val="3B3B3B"/>
          <w:spacing w:val="-2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2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88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79" w:right="2367"/>
      </w:pPr>
      <w:r>
        <w:rPr>
          <w:rFonts w:cs="Arial" w:hAnsi="Arial" w:eastAsia="Arial" w:ascii="Arial"/>
          <w:color w:val="3B3B3B"/>
          <w:spacing w:val="-2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29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33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4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1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75"/>
        <w:ind w:left="10" w:right="124" w:hanging="5"/>
      </w:pPr>
      <w:r>
        <w:pict>
          <v:shape type="#_x0000_t202" style="position:absolute;margin-left:414.72pt;margin-top:-7.79623pt;width:136.688pt;height:45pt;mso-position-horizontal-relative:page;mso-position-vertical-relative:paragraph;z-index:-4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0"/>
                      <w:szCs w:val="90"/>
                    </w:rPr>
                    <w:jc w:val="left"/>
                    <w:spacing w:lineRule="exact" w:line="900"/>
                    <w:ind w:right="-155"/>
                  </w:pPr>
                  <w:r>
                    <w:rPr>
                      <w:rFonts w:cs="Arial" w:hAnsi="Arial" w:eastAsia="Arial" w:ascii="Arial"/>
                      <w:b/>
                      <w:color w:val="8C8C8C"/>
                      <w:spacing w:val="0"/>
                      <w:w w:val="100"/>
                      <w:position w:val="-1"/>
                      <w:sz w:val="90"/>
                      <w:szCs w:val="9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8C8C8C"/>
                      <w:spacing w:val="0"/>
                      <w:w w:val="100"/>
                      <w:position w:val="-1"/>
                      <w:sz w:val="90"/>
                      <w:szCs w:val="90"/>
                    </w:rPr>
                    <w:t>   </w:t>
                  </w:r>
                  <w:r>
                    <w:rPr>
                      <w:rFonts w:cs="Arial" w:hAnsi="Arial" w:eastAsia="Arial" w:ascii="Arial"/>
                      <w:b/>
                      <w:color w:val="8C8C8C"/>
                      <w:spacing w:val="144"/>
                      <w:w w:val="100"/>
                      <w:position w:val="-1"/>
                      <w:sz w:val="90"/>
                      <w:szCs w:val="9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8C8C8C"/>
                      <w:spacing w:val="0"/>
                      <w:w w:val="199"/>
                      <w:position w:val="-1"/>
                      <w:sz w:val="90"/>
                      <w:szCs w:val="9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0"/>
                      <w:szCs w:val="9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90"/>
          <w:sz w:val="12"/>
          <w:szCs w:val="12"/>
        </w:rPr>
        <w:t>Ú</w:t>
      </w:r>
      <w:r>
        <w:rPr>
          <w:rFonts w:cs="Arial" w:hAnsi="Arial" w:eastAsia="Arial" w:ascii="Arial"/>
          <w:color w:val="525252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7C7C7C"/>
          <w:spacing w:val="-6"/>
          <w:w w:val="95"/>
          <w:sz w:val="12"/>
          <w:szCs w:val="12"/>
        </w:rPr>
        <w:t>á</w:t>
      </w:r>
      <w:r>
        <w:rPr>
          <w:rFonts w:cs="Arial" w:hAnsi="Arial" w:eastAsia="Arial" w:ascii="Arial"/>
          <w:color w:val="7C7C7C"/>
          <w:spacing w:val="-522"/>
          <w:w w:val="600"/>
          <w:sz w:val="12"/>
          <w:szCs w:val="12"/>
        </w:rPr>
        <w:t>~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88"/>
          <w:sz w:val="12"/>
          <w:szCs w:val="12"/>
        </w:rPr>
        <w:t>í</w:t>
      </w:r>
      <w:r>
        <w:rPr>
          <w:rFonts w:cs="Arial" w:hAnsi="Arial" w:eastAsia="Arial" w:ascii="Arial"/>
          <w:color w:val="7C7C7C"/>
          <w:spacing w:val="-4"/>
          <w:w w:val="406"/>
          <w:sz w:val="12"/>
          <w:szCs w:val="12"/>
        </w:rPr>
        <w:t>c</w:t>
      </w:r>
      <w:r>
        <w:rPr>
          <w:rFonts w:cs="Arial" w:hAnsi="Arial" w:eastAsia="Arial" w:ascii="Arial"/>
          <w:color w:val="B1B1B1"/>
          <w:spacing w:val="0"/>
          <w:w w:val="587"/>
          <w:sz w:val="12"/>
          <w:szCs w:val="12"/>
        </w:rPr>
        <w:t>;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D6D6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6D6D6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860"/>
          <w:w w:val="600"/>
          <w:sz w:val="12"/>
          <w:szCs w:val="12"/>
        </w:rPr>
        <w:t>~</w:t>
      </w:r>
      <w:r>
        <w:rPr>
          <w:rFonts w:cs="Arial" w:hAnsi="Arial" w:eastAsia="Arial" w:ascii="Arial"/>
          <w:color w:val="525252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             </w:t>
      </w:r>
      <w:r>
        <w:rPr>
          <w:rFonts w:cs="Arial" w:hAnsi="Arial" w:eastAsia="Arial" w:ascii="Arial"/>
          <w:color w:val="7C7C7C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                 </w:t>
      </w:r>
      <w:r>
        <w:rPr>
          <w:rFonts w:cs="Arial" w:hAnsi="Arial" w:eastAsia="Arial" w:ascii="Arial"/>
          <w:color w:val="6D6D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1" w:lineRule="auto" w:line="525"/>
        <w:ind w:right="3533" w:firstLine="10"/>
      </w:pPr>
      <w:r>
        <w:rPr>
          <w:rFonts w:cs="Arial" w:hAnsi="Arial" w:eastAsia="Arial" w:ascii="Arial"/>
          <w:color w:val="6D6D6D"/>
          <w:spacing w:val="-1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é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9A9A9A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9A9A9A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: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3</w:t>
      </w:r>
      <w:r>
        <w:rPr>
          <w:rFonts w:cs="Arial" w:hAnsi="Arial" w:eastAsia="Arial" w:ascii="Arial"/>
          <w:color w:val="6D6D6D"/>
          <w:spacing w:val="9"/>
          <w:w w:val="102"/>
          <w:sz w:val="12"/>
          <w:szCs w:val="12"/>
        </w:rPr>
        <w:t>9</w:t>
      </w:r>
      <w:r>
        <w:rPr>
          <w:rFonts w:cs="Arial" w:hAnsi="Arial" w:eastAsia="Arial" w:ascii="Arial"/>
          <w:color w:val="B1B1B1"/>
          <w:spacing w:val="-1"/>
          <w:w w:val="132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146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-1"/>
          <w:w w:val="146"/>
          <w:sz w:val="12"/>
          <w:szCs w:val="12"/>
        </w:rPr>
        <w:t>.</w:t>
      </w:r>
      <w:r>
        <w:rPr>
          <w:rFonts w:cs="Arial" w:hAnsi="Arial" w:eastAsia="Arial" w:ascii="Arial"/>
          <w:color w:val="C1C1C1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6"/>
        <w:ind w:left="10"/>
      </w:pPr>
      <w:r>
        <w:rPr>
          <w:rFonts w:cs="Arial" w:hAnsi="Arial" w:eastAsia="Arial" w:ascii="Arial"/>
          <w:color w:val="6D6D6D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B1B1B1"/>
          <w:spacing w:val="-1"/>
          <w:w w:val="146"/>
          <w:sz w:val="12"/>
          <w:szCs w:val="12"/>
        </w:rPr>
        <w:t>.</w:t>
      </w:r>
      <w:r>
        <w:rPr>
          <w:rFonts w:cs="Arial" w:hAnsi="Arial" w:eastAsia="Arial" w:ascii="Arial"/>
          <w:color w:val="7C7C7C"/>
          <w:spacing w:val="-1"/>
          <w:w w:val="153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64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-1"/>
          <w:w w:val="131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28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V</w:t>
      </w:r>
      <w:r>
        <w:rPr>
          <w:rFonts w:cs="Arial" w:hAnsi="Arial" w:eastAsia="Arial" w:ascii="Arial"/>
          <w:color w:val="B1B1B1"/>
          <w:spacing w:val="-1"/>
          <w:w w:val="146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124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-1"/>
          <w:w w:val="124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               </w:t>
      </w:r>
      <w:r>
        <w:rPr>
          <w:rFonts w:cs="Arial" w:hAnsi="Arial" w:eastAsia="Arial" w:ascii="Arial"/>
          <w:color w:val="B1B1B1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600"/>
          <w:sz w:val="12"/>
          <w:szCs w:val="12"/>
        </w:rPr>
        <w:t>~</w:t>
      </w:r>
      <w:r>
        <w:rPr>
          <w:rFonts w:cs="Arial" w:hAnsi="Arial" w:eastAsia="Arial" w:ascii="Arial"/>
          <w:color w:val="7C7C7C"/>
          <w:spacing w:val="0"/>
          <w:w w:val="600"/>
          <w:sz w:val="12"/>
          <w:szCs w:val="12"/>
        </w:rPr>
        <w:t>   </w:t>
      </w:r>
      <w:r>
        <w:rPr>
          <w:rFonts w:cs="Arial" w:hAnsi="Arial" w:eastAsia="Arial" w:ascii="Arial"/>
          <w:color w:val="7C7C7C"/>
          <w:spacing w:val="17"/>
          <w:w w:val="6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600"/>
          <w:sz w:val="12"/>
          <w:szCs w:val="12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6"/>
        <w:ind w:left="5"/>
      </w:pP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8C8C8C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0"/>
          <w:w w:val="117"/>
          <w:sz w:val="12"/>
          <w:szCs w:val="12"/>
        </w:rPr>
        <w:t>.</w:t>
      </w:r>
      <w:r>
        <w:rPr>
          <w:rFonts w:cs="Arial" w:hAnsi="Arial" w:eastAsia="Arial" w:ascii="Arial"/>
          <w:color w:val="9A9A9A"/>
          <w:spacing w:val="4"/>
          <w:w w:val="146"/>
          <w:sz w:val="12"/>
          <w:szCs w:val="12"/>
        </w:rPr>
        <w:t>.</w:t>
      </w:r>
      <w:r>
        <w:rPr>
          <w:rFonts w:cs="Arial" w:hAnsi="Arial" w:eastAsia="Arial" w:ascii="Arial"/>
          <w:color w:val="6D6D6D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A9A9A"/>
          <w:spacing w:val="0"/>
          <w:w w:val="36"/>
          <w:sz w:val="12"/>
          <w:szCs w:val="12"/>
        </w:rPr>
        <w:t>·</w:t>
      </w:r>
      <w:r>
        <w:rPr>
          <w:rFonts w:cs="Arial" w:hAnsi="Arial" w:eastAsia="Arial" w:ascii="Arial"/>
          <w:color w:val="9A9A9A"/>
          <w:spacing w:val="0"/>
          <w:w w:val="36"/>
          <w:sz w:val="12"/>
          <w:szCs w:val="12"/>
        </w:rPr>
        <w:t>                                                      </w:t>
      </w:r>
      <w:r>
        <w:rPr>
          <w:rFonts w:cs="Arial" w:hAnsi="Arial" w:eastAsia="Arial" w:ascii="Arial"/>
          <w:color w:val="9A9A9A"/>
          <w:spacing w:val="5"/>
          <w:w w:val="3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6D6D6D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color w:val="6D6D6D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0"/>
          <w:w w:val="46"/>
          <w:sz w:val="12"/>
          <w:szCs w:val="12"/>
        </w:rPr>
        <w:t>•</w:t>
      </w:r>
      <w:r>
        <w:rPr>
          <w:rFonts w:cs="Arial" w:hAnsi="Arial" w:eastAsia="Arial" w:ascii="Arial"/>
          <w:color w:val="B1B1B1"/>
          <w:spacing w:val="0"/>
          <w:w w:val="46"/>
          <w:sz w:val="12"/>
          <w:szCs w:val="12"/>
        </w:rPr>
        <w:t>    </w:t>
      </w:r>
      <w:r>
        <w:rPr>
          <w:rFonts w:cs="Arial" w:hAnsi="Arial" w:eastAsia="Arial" w:ascii="Arial"/>
          <w:color w:val="B1B1B1"/>
          <w:spacing w:val="0"/>
          <w:w w:val="46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5"/>
      </w:pPr>
      <w:r>
        <w:rPr>
          <w:rFonts w:cs="Arial" w:hAnsi="Arial" w:eastAsia="Arial" w:ascii="Arial"/>
          <w:color w:val="6D6D6D"/>
          <w:spacing w:val="-1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2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0"/>
          <w:w w:val="88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9A9A9A"/>
          <w:spacing w:val="0"/>
          <w:w w:val="73"/>
          <w:sz w:val="12"/>
          <w:szCs w:val="1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0"/>
        <w:sectPr>
          <w:type w:val="continuous"/>
          <w:pgSz w:w="12240" w:h="15840"/>
          <w:pgMar w:top="580" w:bottom="280" w:left="700" w:right="680"/>
          <w:cols w:num="2" w:equalWidth="off">
            <w:col w:w="5330" w:space="172"/>
            <w:col w:w="5358"/>
          </w:cols>
        </w:sectPr>
      </w:pPr>
      <w:r>
        <w:rPr>
          <w:rFonts w:cs="Arial" w:hAnsi="Arial" w:eastAsia="Arial" w:ascii="Arial"/>
          <w:color w:val="6D6D6D"/>
          <w:spacing w:val="-1"/>
          <w:w w:val="91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V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D6D6D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5" w:lineRule="exact" w:line="260"/>
        <w:sectPr>
          <w:type w:val="continuous"/>
          <w:pgSz w:w="12240" w:h="15840"/>
          <w:pgMar w:top="580" w:bottom="280" w:left="700" w:right="680"/>
        </w:sectPr>
      </w:pPr>
      <w:r>
        <w:rPr>
          <w:sz w:val="26"/>
          <w:szCs w:val="26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300"/>
        <w:ind w:left="246" w:right="-21" w:hanging="106"/>
      </w:pP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Ar</w:t>
      </w:r>
      <w:r>
        <w:rPr>
          <w:rFonts w:cs="Arial" w:hAnsi="Arial" w:eastAsia="Arial" w:ascii="Arial"/>
          <w:color w:val="6D6D6D"/>
          <w:spacing w:val="-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4</w:t>
      </w:r>
      <w:r>
        <w:rPr>
          <w:rFonts w:cs="Arial" w:hAnsi="Arial" w:eastAsia="Arial" w:ascii="Arial"/>
          <w:color w:val="7C7C7C"/>
          <w:spacing w:val="9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B1B1B1"/>
          <w:spacing w:val="-1"/>
          <w:w w:val="132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-1"/>
          <w:w w:val="161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95"/>
          <w:sz w:val="12"/>
          <w:szCs w:val="12"/>
        </w:rPr>
        <w:t>..</w:t>
      </w:r>
      <w:r>
        <w:rPr>
          <w:rFonts w:cs="Arial" w:hAnsi="Arial" w:eastAsia="Arial" w:ascii="Arial"/>
          <w:color w:val="B1B1B1"/>
          <w:spacing w:val="0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21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I.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right="-21" w:firstLine="470"/>
      </w:pPr>
      <w:r>
        <w:br w:type="column"/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29"/>
          <w:sz w:val="12"/>
          <w:szCs w:val="12"/>
        </w:rPr>
        <w:t>1</w:t>
      </w:r>
      <w:r>
        <w:rPr>
          <w:rFonts w:cs="Arial" w:hAnsi="Arial" w:eastAsia="Arial" w:ascii="Arial"/>
          <w:color w:val="6D6D6D"/>
          <w:spacing w:val="0"/>
          <w:w w:val="29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0"/>
          <w:w w:val="36"/>
          <w:sz w:val="12"/>
          <w:szCs w:val="12"/>
        </w:rPr>
        <w:t>·</w:t>
      </w:r>
      <w:r>
        <w:rPr>
          <w:rFonts w:cs="Arial" w:hAnsi="Arial" w:eastAsia="Arial" w:ascii="Arial"/>
          <w:color w:val="B1B1B1"/>
          <w:spacing w:val="0"/>
          <w:w w:val="36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9"/>
          <w:w w:val="36"/>
          <w:sz w:val="12"/>
          <w:szCs w:val="12"/>
        </w:rPr>
        <w:t> </w:t>
      </w:r>
      <w:r>
        <w:rPr>
          <w:rFonts w:cs="Arial" w:hAnsi="Arial" w:eastAsia="Arial" w:ascii="Arial"/>
          <w:color w:val="9A9A9A"/>
          <w:spacing w:val="0"/>
          <w:w w:val="48"/>
          <w:sz w:val="12"/>
          <w:szCs w:val="1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5"/>
      </w:pPr>
      <w:r>
        <w:rPr>
          <w:rFonts w:cs="Arial" w:hAnsi="Arial" w:eastAsia="Arial" w:ascii="Arial"/>
          <w:color w:val="6D6D6D"/>
          <w:spacing w:val="0"/>
          <w:w w:val="49"/>
          <w:sz w:val="12"/>
          <w:szCs w:val="12"/>
        </w:rPr>
        <w:t>1</w:t>
      </w:r>
      <w:r>
        <w:rPr>
          <w:rFonts w:cs="Arial" w:hAnsi="Arial" w:eastAsia="Arial" w:ascii="Arial"/>
          <w:color w:val="6D6D6D"/>
          <w:spacing w:val="1"/>
          <w:w w:val="49"/>
          <w:sz w:val="12"/>
          <w:szCs w:val="12"/>
        </w:rPr>
        <w:t>1</w:t>
      </w:r>
      <w:r>
        <w:rPr>
          <w:rFonts w:cs="Arial" w:hAnsi="Arial" w:eastAsia="Arial" w:ascii="Arial"/>
          <w:color w:val="6D6D6D"/>
          <w:spacing w:val="0"/>
          <w:w w:val="49"/>
          <w:sz w:val="12"/>
          <w:szCs w:val="12"/>
        </w:rPr>
        <w:t>1.</w:t>
      </w:r>
      <w:r>
        <w:rPr>
          <w:rFonts w:cs="Arial" w:hAnsi="Arial" w:eastAsia="Arial" w:ascii="Arial"/>
          <w:color w:val="6D6D6D"/>
          <w:spacing w:val="0"/>
          <w:w w:val="49"/>
          <w:sz w:val="12"/>
          <w:szCs w:val="12"/>
        </w:rPr>
        <w:t>  </w:t>
      </w:r>
      <w:r>
        <w:rPr>
          <w:rFonts w:cs="Arial" w:hAnsi="Arial" w:eastAsia="Arial" w:ascii="Arial"/>
          <w:color w:val="6D6D6D"/>
          <w:spacing w:val="3"/>
          <w:w w:val="49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83"/>
          <w:sz w:val="12"/>
          <w:szCs w:val="12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5" w:lineRule="exact" w:line="140"/>
        <w:ind w:left="86" w:right="394" w:firstLine="10"/>
      </w:pPr>
      <w:r>
        <w:br w:type="column"/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C8C8C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6D6D6D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D6D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2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6D6D6D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3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6D6D6D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type w:val="continuous"/>
          <w:pgSz w:w="12240" w:h="15840"/>
          <w:pgMar w:top="580" w:bottom="280" w:left="700" w:right="680"/>
          <w:cols w:num="3" w:equalWidth="off">
            <w:col w:w="880" w:space="5120"/>
            <w:col w:w="1205" w:space="1046"/>
            <w:col w:w="2609"/>
          </w:cols>
        </w:sectPr>
      </w:pPr>
      <w:r>
        <w:rPr>
          <w:rFonts w:cs="Arial" w:hAnsi="Arial" w:eastAsia="Arial" w:ascii="Arial"/>
          <w:color w:val="6D6D6D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5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C1C1C1"/>
          <w:spacing w:val="0"/>
          <w:w w:val="73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45"/>
      </w:pP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B1B1B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6D6D6D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6D6D6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C7C7C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C7C7C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9A9A9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2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auto" w:line="542"/>
        <w:ind w:left="145" w:right="248" w:firstLine="10"/>
      </w:pPr>
      <w:r>
        <w:rPr>
          <w:rFonts w:cs="Arial" w:hAnsi="Arial" w:eastAsia="Arial" w:ascii="Arial"/>
          <w:color w:val="6D6D6D"/>
          <w:spacing w:val="-1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2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51"/>
          <w:sz w:val="12"/>
          <w:szCs w:val="12"/>
        </w:rPr>
        <w:t>1</w:t>
      </w:r>
      <w:r>
        <w:rPr>
          <w:rFonts w:cs="Arial" w:hAnsi="Arial" w:eastAsia="Arial" w:ascii="Arial"/>
          <w:color w:val="6D6D6D"/>
          <w:spacing w:val="0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6D6D6D"/>
          <w:spacing w:val="-1"/>
          <w:w w:val="105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D6D6D"/>
          <w:spacing w:val="0"/>
          <w:w w:val="82"/>
          <w:sz w:val="12"/>
          <w:szCs w:val="12"/>
        </w:rPr>
        <w:t>y</w:t>
      </w:r>
      <w:r>
        <w:rPr>
          <w:rFonts w:cs="Arial" w:hAnsi="Arial" w:eastAsia="Arial" w:ascii="Arial"/>
          <w:i/>
          <w:color w:val="6D6D6D"/>
          <w:spacing w:val="2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4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7C7C7C"/>
          <w:spacing w:val="-2"/>
          <w:w w:val="106"/>
          <w:sz w:val="12"/>
          <w:szCs w:val="12"/>
        </w:rPr>
        <w:t>í</w:t>
      </w:r>
      <w:r>
        <w:rPr>
          <w:rFonts w:cs="Arial" w:hAnsi="Arial" w:eastAsia="Arial" w:ascii="Arial"/>
          <w:color w:val="6D6D6D"/>
          <w:spacing w:val="-3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2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5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8C8C8C"/>
          <w:spacing w:val="-3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9A9A9A"/>
          <w:spacing w:val="-2"/>
          <w:w w:val="75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C7C7C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7C7C7C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di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6D6D6D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              </w:t>
      </w:r>
      <w:r>
        <w:rPr>
          <w:rFonts w:cs="Arial" w:hAnsi="Arial" w:eastAsia="Arial" w:ascii="Arial"/>
          <w:color w:val="7C7C7C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9A9A9A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9A9A9A"/>
          <w:spacing w:val="0"/>
          <w:w w:val="58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3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3"/>
          <w:sz w:val="12"/>
          <w:szCs w:val="12"/>
        </w:rPr>
        <w:t>X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1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6D6D6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8"/>
        <w:ind w:left="111" w:right="2299" w:hanging="10"/>
      </w:pP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3"/>
          <w:sz w:val="12"/>
          <w:szCs w:val="12"/>
        </w:rPr>
        <w:t>7</w:t>
      </w:r>
      <w:r>
        <w:rPr>
          <w:rFonts w:cs="Arial" w:hAnsi="Arial" w:eastAsia="Arial" w:ascii="Arial"/>
          <w:color w:val="6D6D6D"/>
          <w:spacing w:val="-1"/>
          <w:w w:val="93"/>
          <w:sz w:val="12"/>
          <w:szCs w:val="12"/>
        </w:rPr>
        <w:t>4</w:t>
      </w:r>
      <w:r>
        <w:rPr>
          <w:rFonts w:cs="Arial" w:hAnsi="Arial" w:eastAsia="Arial" w:ascii="Arial"/>
          <w:color w:val="B1B1B1"/>
          <w:spacing w:val="0"/>
          <w:w w:val="93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9"/>
          <w:sz w:val="12"/>
          <w:szCs w:val="12"/>
        </w:rPr>
        <w:t>j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7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é</w:t>
      </w:r>
      <w:r>
        <w:rPr>
          <w:rFonts w:cs="Arial" w:hAnsi="Arial" w:eastAsia="Arial" w:ascii="Arial"/>
          <w:color w:val="525252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D6D6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6D6D6D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6D6D6D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89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D6D6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6D6D6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9A9A9A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9A9A9A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6D6D6D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8C8C8C"/>
          <w:spacing w:val="-1"/>
          <w:w w:val="84"/>
          <w:sz w:val="14"/>
          <w:szCs w:val="14"/>
        </w:rPr>
        <w:t>ñ</w:t>
      </w:r>
      <w:r>
        <w:rPr>
          <w:rFonts w:cs="Arial" w:hAnsi="Arial" w:eastAsia="Arial" w:ascii="Arial"/>
          <w:color w:val="6D6D6D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6D6D6D"/>
          <w:spacing w:val="0"/>
          <w:w w:val="84"/>
          <w:sz w:val="14"/>
          <w:szCs w:val="14"/>
        </w:rPr>
        <w:t>              </w:t>
      </w:r>
      <w:r>
        <w:rPr>
          <w:rFonts w:cs="Arial" w:hAnsi="Arial" w:eastAsia="Arial" w:ascii="Arial"/>
          <w:color w:val="6D6D6D"/>
          <w:spacing w:val="1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1"/>
        <w:ind w:left="111" w:right="3593"/>
      </w:pP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-2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te</w:t>
      </w:r>
      <w:r>
        <w:rPr>
          <w:rFonts w:cs="Arial" w:hAnsi="Arial" w:eastAsia="Arial" w:ascii="Arial"/>
          <w:color w:val="6D6D6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2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8C8C8C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q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</w:pP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83"/>
      </w:pP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016" w:right="2180"/>
      </w:pPr>
      <w:r>
        <w:rPr>
          <w:rFonts w:cs="Arial" w:hAnsi="Arial" w:eastAsia="Arial" w:ascii="Arial"/>
          <w:color w:val="525252"/>
          <w:spacing w:val="-1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4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2"/>
          <w:w w:val="122"/>
          <w:sz w:val="12"/>
          <w:szCs w:val="12"/>
        </w:rPr>
        <w:t>S</w:t>
      </w:r>
      <w:r>
        <w:rPr>
          <w:rFonts w:cs="Arial" w:hAnsi="Arial" w:eastAsia="Arial" w:ascii="Arial"/>
          <w:color w:val="232121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33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18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46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2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2"/>
          <w:w w:val="122"/>
          <w:sz w:val="12"/>
          <w:szCs w:val="12"/>
        </w:rPr>
        <w:t>S</w:t>
      </w:r>
      <w:r>
        <w:rPr>
          <w:rFonts w:cs="Arial" w:hAnsi="Arial" w:eastAsia="Arial" w:ascii="Arial"/>
          <w:color w:val="8C8C8C"/>
          <w:spacing w:val="0"/>
          <w:w w:val="11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67"/>
        <w:ind w:left="1627" w:right="138" w:hanging="1598"/>
      </w:pP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-1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0"/>
          <w:w w:val="108"/>
          <w:sz w:val="12"/>
          <w:szCs w:val="12"/>
        </w:rPr>
        <w:t>                                 </w:t>
      </w:r>
      <w:r>
        <w:rPr>
          <w:rFonts w:cs="Arial" w:hAnsi="Arial" w:eastAsia="Arial" w:ascii="Arial"/>
          <w:color w:val="525252"/>
          <w:spacing w:val="25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6D6D6D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C8C8C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te</w:t>
      </w:r>
      <w:r>
        <w:rPr>
          <w:rFonts w:cs="Arial" w:hAnsi="Arial" w:eastAsia="Arial" w:ascii="Arial"/>
          <w:color w:val="6D6D6D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6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-2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5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B1B1B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73"/>
      </w:pP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525252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8C8C8C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q</w:t>
      </w:r>
      <w:r>
        <w:rPr>
          <w:rFonts w:cs="Arial" w:hAnsi="Arial" w:eastAsia="Arial" w:ascii="Arial"/>
          <w:color w:val="7C7C7C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fi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8C8C8C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2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C8C8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C8C8C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1"/>
          <w:w w:val="113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701"/>
      </w:pP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H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7"/>
          <w:sz w:val="12"/>
          <w:szCs w:val="12"/>
        </w:rPr>
        <w:t>y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8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456"/>
      </w:pPr>
      <w:r>
        <w:rPr>
          <w:rFonts w:cs="Arial" w:hAnsi="Arial" w:eastAsia="Arial" w:ascii="Arial"/>
          <w:color w:val="6D6D6D"/>
          <w:spacing w:val="0"/>
          <w:w w:val="44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44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14"/>
          <w:w w:val="44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re</w:t>
      </w:r>
      <w:r>
        <w:rPr>
          <w:rFonts w:cs="Arial" w:hAnsi="Arial" w:eastAsia="Arial" w:ascii="Arial"/>
          <w:color w:val="3B3B3B"/>
          <w:spacing w:val="4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3"/>
          <w:w w:val="11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5"/>
          <w:w w:val="11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2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ñ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5"/>
          <w:w w:val="11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0"/>
          <w:w w:val="146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16"/>
          <w:sz w:val="12"/>
          <w:szCs w:val="12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auto" w:line="275"/>
        <w:ind w:left="149" w:right="91" w:firstLine="53"/>
      </w:pPr>
      <w:r>
        <w:rPr>
          <w:rFonts w:cs="Arial" w:hAnsi="Arial" w:eastAsia="Arial" w:ascii="Arial"/>
          <w:color w:val="6D6D6D"/>
          <w:spacing w:val="0"/>
          <w:w w:val="44"/>
          <w:sz w:val="12"/>
          <w:szCs w:val="12"/>
        </w:rPr>
        <w:t>.</w:t>
      </w:r>
      <w:r>
        <w:rPr>
          <w:rFonts w:cs="Arial" w:hAnsi="Arial" w:eastAsia="Arial" w:ascii="Arial"/>
          <w:color w:val="6D6D6D"/>
          <w:spacing w:val="0"/>
          <w:w w:val="44"/>
          <w:sz w:val="12"/>
          <w:szCs w:val="12"/>
        </w:rPr>
        <w:t>  </w:t>
      </w:r>
      <w:r>
        <w:rPr>
          <w:rFonts w:cs="Arial" w:hAnsi="Arial" w:eastAsia="Arial" w:ascii="Arial"/>
          <w:color w:val="6D6D6D"/>
          <w:spacing w:val="14"/>
          <w:w w:val="44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14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4"/>
          <w:sz w:val="12"/>
          <w:szCs w:val="12"/>
        </w:rPr>
        <w:t>li</w:t>
      </w:r>
      <w:r>
        <w:rPr>
          <w:rFonts w:cs="Arial" w:hAnsi="Arial" w:eastAsia="Arial" w:ascii="Arial"/>
          <w:color w:val="3B3B3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6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3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46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á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z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03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2"/>
        <w:ind w:right="90" w:firstLine="5"/>
      </w:pP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23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5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5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li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q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29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ir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525252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28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525252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li</w:t>
      </w:r>
      <w:r>
        <w:rPr>
          <w:rFonts w:cs="Arial" w:hAnsi="Arial" w:eastAsia="Arial" w:ascii="Arial"/>
          <w:color w:val="3B3B3B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22"/>
          <w:sz w:val="12"/>
          <w:szCs w:val="12"/>
        </w:rPr>
        <w:t>x</w:t>
      </w:r>
      <w:r>
        <w:rPr>
          <w:rFonts w:cs="Arial" w:hAnsi="Arial" w:eastAsia="Arial" w:ascii="Arial"/>
          <w:color w:val="525252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3B3B3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re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0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6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2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2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2"/>
          <w:w w:val="116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2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2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2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2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2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5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6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2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6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46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23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2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1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2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ro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3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6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2"/>
          <w:sz w:val="12"/>
          <w:szCs w:val="12"/>
        </w:rPr>
        <w:t>!</w:t>
      </w:r>
      <w:r>
        <w:rPr>
          <w:rFonts w:cs="Arial" w:hAnsi="Arial" w:eastAsia="Arial" w:ascii="Arial"/>
          <w:color w:val="3B3B3B"/>
          <w:spacing w:val="4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H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46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11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30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46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34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2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1"/>
          <w:w w:val="11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46"/>
          <w:sz w:val="12"/>
          <w:szCs w:val="12"/>
        </w:rPr>
        <w:t>f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61"/>
          <w:sz w:val="12"/>
          <w:szCs w:val="12"/>
        </w:rPr>
        <w:t>f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21"/>
        <w:ind w:left="1637" w:right="327"/>
      </w:pPr>
      <w:r>
        <w:rPr>
          <w:rFonts w:cs="Times New Roman" w:hAnsi="Times New Roman" w:eastAsia="Times New Roman" w:ascii="Times New Roman"/>
          <w:color w:val="7C7C7C"/>
          <w:spacing w:val="-4"/>
          <w:w w:val="9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9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-4"/>
          <w:w w:val="9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B1B1B1"/>
          <w:spacing w:val="0"/>
          <w:w w:val="9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1B1B1"/>
          <w:spacing w:val="0"/>
          <w:w w:val="9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B1B1B1"/>
          <w:spacing w:val="5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5"/>
          <w:w w:val="8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-5"/>
          <w:w w:val="9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-1"/>
          <w:w w:val="4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A9A9A"/>
          <w:spacing w:val="0"/>
          <w:w w:val="7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9A9A9A"/>
          <w:spacing w:val="-5"/>
          <w:w w:val="7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D6D6D"/>
          <w:spacing w:val="-2"/>
          <w:w w:val="9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-3"/>
          <w:w w:val="128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7C7C7C"/>
          <w:spacing w:val="-4"/>
          <w:w w:val="8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0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8C8C"/>
          <w:spacing w:val="0"/>
          <w:w w:val="94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C8C8C"/>
          <w:spacing w:val="0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25252"/>
          <w:spacing w:val="-1"/>
          <w:w w:val="5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4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6"/>
          <w:w w:val="9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0"/>
          <w:w w:val="9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6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B1B1B1"/>
          <w:spacing w:val="0"/>
          <w:w w:val="13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1B1B1"/>
          <w:spacing w:val="0"/>
          <w:w w:val="13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1B1B1"/>
          <w:spacing w:val="23"/>
          <w:w w:val="13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9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9A9A9A"/>
          <w:spacing w:val="-4"/>
          <w:w w:val="9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-4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-4"/>
          <w:w w:val="9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A9A9A"/>
          <w:spacing w:val="0"/>
          <w:w w:val="9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A9A9A"/>
          <w:spacing w:val="0"/>
          <w:w w:val="9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A9A9A"/>
          <w:spacing w:val="1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2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C8C8C"/>
          <w:spacing w:val="-5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3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9A9A9A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A9A9A"/>
          <w:spacing w:val="-1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A9A9A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A9A9A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0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8C8C"/>
          <w:spacing w:val="-11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A9A9A"/>
          <w:spacing w:val="-5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5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0"/>
          <w:w w:val="9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C8C8C"/>
          <w:spacing w:val="-11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4"/>
          <w:w w:val="8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C8C8C"/>
          <w:spacing w:val="0"/>
          <w:w w:val="9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8"/>
          <w:w w:val="9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6D6D6D"/>
          <w:spacing w:val="-2"/>
          <w:w w:val="6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5"/>
          <w:w w:val="10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-5"/>
          <w:w w:val="8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9A9A9A"/>
          <w:spacing w:val="-5"/>
          <w:w w:val="9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C7C7C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9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8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4"/>
          <w:w w:val="8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A9A9A"/>
          <w:spacing w:val="-3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0"/>
          <w:w w:val="88"/>
          <w:sz w:val="12"/>
          <w:szCs w:val="12"/>
        </w:rPr>
        <w:t>I.</w:t>
      </w:r>
      <w:r>
        <w:rPr>
          <w:rFonts w:cs="Times New Roman" w:hAnsi="Times New Roman" w:eastAsia="Times New Roman" w:ascii="Times New Roman"/>
          <w:color w:val="8C8C8C"/>
          <w:spacing w:val="8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0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C8C8C"/>
          <w:spacing w:val="-6"/>
          <w:w w:val="8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4"/>
          <w:w w:val="8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DO</w:t>
      </w:r>
      <w:r>
        <w:rPr>
          <w:rFonts w:cs="Times New Roman" w:hAnsi="Times New Roman" w:eastAsia="Times New Roman" w:ascii="Times New Roman"/>
          <w:color w:val="7C7C7C"/>
          <w:spacing w:val="7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1"/>
          <w:w w:val="5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C1C1C1"/>
          <w:spacing w:val="-3"/>
          <w:w w:val="13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D6D6D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-5"/>
          <w:w w:val="9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0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8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7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7C7C7C"/>
          <w:spacing w:val="12"/>
          <w:w w:val="7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3"/>
          <w:w w:val="8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4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7"/>
          <w:w w:val="8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-4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4"/>
          <w:w w:val="8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C8C8C"/>
          <w:spacing w:val="0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8C8C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17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A9A9A"/>
          <w:spacing w:val="0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A9A9A"/>
          <w:spacing w:val="2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0"/>
          <w:w w:val="87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8C8C8C"/>
          <w:spacing w:val="-10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A9A9A"/>
          <w:spacing w:val="-4"/>
          <w:w w:val="8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C8C8C"/>
          <w:spacing w:val="-4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A9A9A"/>
          <w:spacing w:val="0"/>
          <w:w w:val="8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A9A9A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A9A9A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A9A9A"/>
          <w:spacing w:val="-4"/>
          <w:w w:val="9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4"/>
          <w:w w:val="9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0"/>
          <w:w w:val="9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4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2"/>
          <w:w w:val="9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-2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8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-5"/>
          <w:w w:val="83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C7C7C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10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-4"/>
          <w:w w:val="2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0"/>
          <w:w w:val="88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8C8C8C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2"/>
          <w:w w:val="7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B3B3B"/>
          <w:spacing w:val="-2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C8C8C"/>
          <w:spacing w:val="-5"/>
          <w:w w:val="9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A9A9A"/>
          <w:spacing w:val="-6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4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103"/>
          <w:sz w:val="12"/>
          <w:szCs w:val="12"/>
        </w:rPr>
        <w:t>tl</w:t>
      </w:r>
      <w:r>
        <w:rPr>
          <w:rFonts w:cs="Times New Roman" w:hAnsi="Times New Roman" w:eastAsia="Times New Roman" w:ascii="Times New Roman"/>
          <w:color w:val="7C7C7C"/>
          <w:spacing w:val="-7"/>
          <w:w w:val="10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B1B1B1"/>
          <w:spacing w:val="-2"/>
          <w:w w:val="12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B1B1B1"/>
          <w:spacing w:val="0"/>
          <w:w w:val="9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tLeast" w:line="160"/>
        <w:ind w:left="701" w:right="3942" w:hanging="557"/>
      </w:pPr>
      <w:r>
        <w:rPr>
          <w:rFonts w:cs="Arial" w:hAnsi="Arial" w:eastAsia="Arial" w:ascii="Arial"/>
          <w:color w:val="8C8C8C"/>
          <w:w w:val="104"/>
          <w:sz w:val="10"/>
          <w:szCs w:val="10"/>
        </w:rPr>
        <w:t>G08</w:t>
      </w:r>
      <w:r>
        <w:rPr>
          <w:rFonts w:cs="Arial" w:hAnsi="Arial" w:eastAsia="Arial" w:ascii="Arial"/>
          <w:color w:val="8C8C8C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8C8C8C"/>
          <w:spacing w:val="1"/>
          <w:w w:val="66"/>
          <w:sz w:val="10"/>
          <w:szCs w:val="10"/>
        </w:rPr>
        <w:t>E</w:t>
      </w:r>
      <w:r>
        <w:rPr>
          <w:rFonts w:cs="Arial" w:hAnsi="Arial" w:eastAsia="Arial" w:ascii="Arial"/>
          <w:color w:val="7C7C7C"/>
          <w:spacing w:val="0"/>
          <w:w w:val="86"/>
          <w:sz w:val="10"/>
          <w:szCs w:val="10"/>
        </w:rPr>
        <w:t>RN</w:t>
      </w:r>
      <w:r>
        <w:rPr>
          <w:rFonts w:cs="Arial" w:hAnsi="Arial" w:eastAsia="Arial" w:ascii="Arial"/>
          <w:color w:val="8C8C8C"/>
          <w:spacing w:val="0"/>
          <w:w w:val="138"/>
          <w:sz w:val="10"/>
          <w:szCs w:val="10"/>
        </w:rPr>
        <w:t>0</w:t>
      </w:r>
      <w:r>
        <w:rPr>
          <w:rFonts w:cs="Arial" w:hAnsi="Arial" w:eastAsia="Arial" w:ascii="Arial"/>
          <w:color w:val="8C8C8C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C8C8C"/>
          <w:spacing w:val="0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8C8C8C"/>
          <w:spacing w:val="1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7C7C7C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8C8C8C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7C7C7C"/>
          <w:spacing w:val="0"/>
          <w:w w:val="86"/>
          <w:sz w:val="10"/>
          <w:szCs w:val="10"/>
        </w:rPr>
        <w:t>Tí</w:t>
      </w:r>
      <w:r>
        <w:rPr>
          <w:rFonts w:cs="Arial" w:hAnsi="Arial" w:eastAsia="Arial" w:ascii="Arial"/>
          <w:color w:val="7C7C7C"/>
          <w:spacing w:val="1"/>
          <w:w w:val="86"/>
          <w:sz w:val="10"/>
          <w:szCs w:val="10"/>
        </w:rPr>
        <w:t>T</w:t>
      </w:r>
      <w:r>
        <w:rPr>
          <w:rFonts w:cs="Arial" w:hAnsi="Arial" w:eastAsia="Arial" w:ascii="Arial"/>
          <w:color w:val="8C8C8C"/>
          <w:spacing w:val="0"/>
          <w:w w:val="86"/>
          <w:sz w:val="10"/>
          <w:szCs w:val="10"/>
        </w:rPr>
        <w:t>U</w:t>
      </w:r>
      <w:r>
        <w:rPr>
          <w:rFonts w:cs="Arial" w:hAnsi="Arial" w:eastAsia="Arial" w:ascii="Arial"/>
          <w:color w:val="8C8C8C"/>
          <w:spacing w:val="1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8C8C8C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7C7C7C"/>
          <w:spacing w:val="0"/>
          <w:w w:val="89"/>
          <w:sz w:val="10"/>
          <w:szCs w:val="10"/>
        </w:rPr>
        <w:t>ONAL</w:t>
      </w:r>
      <w:r>
        <w:rPr>
          <w:rFonts w:cs="Arial" w:hAnsi="Arial" w:eastAsia="Arial" w:ascii="Arial"/>
          <w:color w:val="7C7C7C"/>
          <w:spacing w:val="0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8C8C8C"/>
          <w:spacing w:val="3"/>
          <w:w w:val="76"/>
          <w:sz w:val="10"/>
          <w:szCs w:val="10"/>
        </w:rPr>
        <w:t>D</w:t>
      </w:r>
      <w:r>
        <w:rPr>
          <w:rFonts w:cs="Arial" w:hAnsi="Arial" w:eastAsia="Arial" w:ascii="Arial"/>
          <w:color w:val="8C8C8C"/>
          <w:spacing w:val="2"/>
          <w:w w:val="83"/>
          <w:sz w:val="10"/>
          <w:szCs w:val="10"/>
        </w:rPr>
        <w:t>E</w:t>
      </w:r>
      <w:r>
        <w:rPr>
          <w:rFonts w:cs="Arial" w:hAnsi="Arial" w:eastAsia="Arial" w:ascii="Arial"/>
          <w:color w:val="8C8C8C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307" w:right="313"/>
      </w:pPr>
      <w:r>
        <w:rPr>
          <w:rFonts w:cs="Times New Roman" w:hAnsi="Times New Roman" w:eastAsia="Times New Roman" w:ascii="Times New Roman"/>
          <w:color w:val="7C7C7C"/>
          <w:spacing w:val="-3"/>
          <w:w w:val="8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3"/>
          <w:w w:val="8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C8C8C"/>
          <w:spacing w:val="-7"/>
          <w:w w:val="8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0"/>
          <w:w w:val="81"/>
          <w:sz w:val="12"/>
          <w:szCs w:val="12"/>
        </w:rPr>
        <w:t>ADO</w:t>
      </w:r>
      <w:r>
        <w:rPr>
          <w:rFonts w:cs="Times New Roman" w:hAnsi="Times New Roman" w:eastAsia="Times New Roman" w:ascii="Times New Roman"/>
          <w:color w:val="7C7C7C"/>
          <w:spacing w:val="-6"/>
          <w:w w:val="81"/>
          <w:sz w:val="12"/>
          <w:szCs w:val="12"/>
        </w:rPr>
        <w:t> </w:t>
      </w:r>
      <w:r>
        <w:rPr>
          <w:rFonts w:cs="Arial" w:hAnsi="Arial" w:eastAsia="Arial" w:ascii="Arial"/>
          <w:b/>
          <w:color w:val="8C8C8C"/>
          <w:spacing w:val="0"/>
          <w:w w:val="81"/>
          <w:sz w:val="10"/>
          <w:szCs w:val="10"/>
        </w:rPr>
        <w:t>CE</w:t>
      </w:r>
      <w:r>
        <w:rPr>
          <w:rFonts w:cs="Arial" w:hAnsi="Arial" w:eastAsia="Arial" w:ascii="Arial"/>
          <w:b/>
          <w:color w:val="8C8C8C"/>
          <w:spacing w:val="9"/>
          <w:w w:val="81"/>
          <w:sz w:val="10"/>
          <w:szCs w:val="10"/>
        </w:rPr>
        <w:t> </w:t>
      </w:r>
      <w:r>
        <w:rPr>
          <w:rFonts w:cs="Arial" w:hAnsi="Arial" w:eastAsia="Arial" w:ascii="Arial"/>
          <w:b/>
          <w:color w:val="7C7C7C"/>
          <w:spacing w:val="0"/>
          <w:w w:val="100"/>
          <w:sz w:val="10"/>
          <w:szCs w:val="10"/>
        </w:rPr>
        <w:t>OAX</w:t>
      </w:r>
      <w:r>
        <w:rPr>
          <w:rFonts w:cs="Arial" w:hAnsi="Arial" w:eastAsia="Arial" w:ascii="Arial"/>
          <w:b/>
          <w:color w:val="7C7C7C"/>
          <w:spacing w:val="-13"/>
          <w:w w:val="100"/>
          <w:sz w:val="10"/>
          <w:szCs w:val="10"/>
        </w:rPr>
        <w:t>A</w:t>
      </w:r>
      <w:r>
        <w:rPr>
          <w:rFonts w:cs="Arial" w:hAnsi="Arial" w:eastAsia="Arial" w:ascii="Arial"/>
          <w:b/>
          <w:color w:val="7C7C7C"/>
          <w:spacing w:val="0"/>
          <w:w w:val="100"/>
          <w:sz w:val="10"/>
          <w:szCs w:val="10"/>
        </w:rPr>
        <w:t>CA</w:t>
      </w:r>
      <w:r>
        <w:rPr>
          <w:rFonts w:cs="Arial" w:hAnsi="Arial" w:eastAsia="Arial" w:ascii="Arial"/>
          <w:b/>
          <w:color w:val="7C7C7C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b/>
          <w:color w:val="7C7C7C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7C7C7C"/>
          <w:spacing w:val="-4"/>
          <w:w w:val="8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0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25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color w:val="7C7C7C"/>
          <w:spacing w:val="9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5"/>
          <w:w w:val="14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C8C8C"/>
          <w:spacing w:val="-8"/>
          <w:w w:val="13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6D6D6D"/>
          <w:spacing w:val="-2"/>
          <w:w w:val="9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-4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D6D6D"/>
          <w:spacing w:val="-2"/>
          <w:w w:val="6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0"/>
          <w:w w:val="102"/>
          <w:sz w:val="12"/>
          <w:szCs w:val="12"/>
        </w:rPr>
        <w:t>.J</w:t>
      </w:r>
      <w:r>
        <w:rPr>
          <w:rFonts w:cs="Times New Roman" w:hAnsi="Times New Roman" w:eastAsia="Times New Roman" w:ascii="Times New Roman"/>
          <w:color w:val="8C8C8C"/>
          <w:spacing w:val="-2"/>
          <w:w w:val="102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7C7C7C"/>
          <w:spacing w:val="-3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A9A9A"/>
          <w:spacing w:val="0"/>
          <w:w w:val="101"/>
          <w:sz w:val="12"/>
          <w:szCs w:val="12"/>
        </w:rPr>
        <w:t>'\</w:t>
      </w:r>
      <w:r>
        <w:rPr>
          <w:rFonts w:cs="Times New Roman" w:hAnsi="Times New Roman" w:eastAsia="Times New Roman" w:ascii="Times New Roman"/>
          <w:color w:val="9A9A9A"/>
          <w:spacing w:val="-7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C7C7C"/>
          <w:spacing w:val="-5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6D6D6D"/>
          <w:spacing w:val="0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-4"/>
          <w:w w:val="8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3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9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A9A9A"/>
          <w:spacing w:val="-4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3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9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-9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6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1"/>
          <w:w w:val="5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D6D6D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6D6D6D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A9A9A"/>
          <w:spacing w:val="0"/>
          <w:w w:val="9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A9A9A"/>
          <w:spacing w:val="-7"/>
          <w:w w:val="9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5"/>
          <w:w w:val="9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9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6"/>
          <w:w w:val="9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C7C7C"/>
          <w:spacing w:val="0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13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0"/>
          <w:szCs w:val="10"/>
        </w:rPr>
        <w:t>/1</w:t>
      </w:r>
      <w:r>
        <w:rPr>
          <w:rFonts w:cs="Times New Roman" w:hAnsi="Times New Roman" w:eastAsia="Times New Roman" w:ascii="Times New Roman"/>
          <w:color w:val="7C7C7C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7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6D6D6D"/>
          <w:spacing w:val="-6"/>
          <w:w w:val="9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C8C8C"/>
          <w:spacing w:val="0"/>
          <w:w w:val="16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C8C8C"/>
          <w:spacing w:val="-7"/>
          <w:w w:val="16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-3"/>
          <w:w w:val="7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9A9A9A"/>
          <w:spacing w:val="0"/>
          <w:w w:val="8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A9A9A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4"/>
          <w:w w:val="9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-4"/>
          <w:w w:val="9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7C7C7C"/>
          <w:spacing w:val="-4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-4"/>
          <w:w w:val="9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-4"/>
          <w:w w:val="9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6D6D6D"/>
          <w:spacing w:val="-4"/>
          <w:w w:val="9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120"/>
        <w:ind w:left="1646" w:right="2982"/>
        <w:sectPr>
          <w:type w:val="continuous"/>
          <w:pgSz w:w="12240" w:h="15840"/>
          <w:pgMar w:top="580" w:bottom="280" w:left="700" w:right="680"/>
          <w:cols w:num="2" w:equalWidth="off">
            <w:col w:w="5301" w:space="186"/>
            <w:col w:w="5373"/>
          </w:cols>
        </w:sectPr>
      </w:pPr>
      <w:r>
        <w:rPr>
          <w:rFonts w:cs="Times New Roman" w:hAnsi="Times New Roman" w:eastAsia="Times New Roman" w:ascii="Times New Roman"/>
          <w:color w:val="8C8C8C"/>
          <w:spacing w:val="-3"/>
          <w:w w:val="8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C7C7C"/>
          <w:spacing w:val="0"/>
          <w:w w:val="86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3"/>
          <w:w w:val="86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C8C8C"/>
          <w:spacing w:val="-4"/>
          <w:w w:val="92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D6D6D"/>
          <w:spacing w:val="-2"/>
          <w:w w:val="77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C8C8C"/>
          <w:spacing w:val="-5"/>
          <w:w w:val="94"/>
          <w:position w:val="-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7C7C7C"/>
          <w:spacing w:val="-5"/>
          <w:w w:val="94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C7C7C"/>
          <w:spacing w:val="-6"/>
          <w:w w:val="9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C8C8C"/>
          <w:spacing w:val="-5"/>
          <w:w w:val="98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A9A9A"/>
          <w:spacing w:val="-4"/>
          <w:w w:val="91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B1B1B1"/>
          <w:spacing w:val="0"/>
          <w:w w:val="77"/>
          <w:position w:val="-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2" w:lineRule="atLeast" w:line="420"/>
        <w:ind w:left="2468" w:right="42" w:firstLine="466"/>
      </w:pPr>
      <w:r>
        <w:pict>
          <v:shape type="#_x0000_t75" style="position:absolute;margin-left:0pt;margin-top:0pt;width:612pt;height:792pt;mso-position-horizontal-relative:page;mso-position-vertical-relative:page;z-index:-431">
            <v:imagedata o:title="" r:id="rId6"/>
          </v:shape>
        </w:pict>
      </w:r>
      <w:r>
        <w:rPr>
          <w:rFonts w:cs="Arial" w:hAnsi="Arial" w:eastAsia="Arial" w:ascii="Arial"/>
          <w:color w:val="525252"/>
          <w:spacing w:val="0"/>
          <w:w w:val="21"/>
          <w:sz w:val="12"/>
          <w:szCs w:val="12"/>
        </w:rPr>
        <w:t>1</w:t>
      </w:r>
      <w:r>
        <w:rPr>
          <w:rFonts w:cs="Arial" w:hAnsi="Arial" w:eastAsia="Arial" w:ascii="Arial"/>
          <w:color w:val="525252"/>
          <w:spacing w:val="0"/>
          <w:w w:val="21"/>
          <w:sz w:val="12"/>
          <w:szCs w:val="12"/>
        </w:rPr>
        <w:t>       </w:t>
      </w:r>
      <w:r>
        <w:rPr>
          <w:rFonts w:cs="Arial" w:hAnsi="Arial" w:eastAsia="Arial" w:ascii="Arial"/>
          <w:color w:val="525252"/>
          <w:spacing w:val="7"/>
          <w:w w:val="21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B1B1B1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B1B1B1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6D6D6D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2"/>
          <w:sz w:val="12"/>
          <w:szCs w:val="12"/>
        </w:rPr>
        <w:t>í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17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83" w:lineRule="auto" w:line="375"/>
        <w:ind w:left="116" w:right="47" w:hanging="5"/>
      </w:pP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15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28"/>
          <w:sz w:val="12"/>
          <w:szCs w:val="12"/>
        </w:rPr>
        <w:t>j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5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6D6D6D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82"/>
          <w:sz w:val="12"/>
          <w:szCs w:val="12"/>
        </w:rPr>
        <w:t>ll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5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5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bo</w:t>
      </w:r>
      <w:r>
        <w:rPr>
          <w:rFonts w:cs="Arial" w:hAnsi="Arial" w:eastAsia="Arial" w:ascii="Arial"/>
          <w:color w:val="6D6D6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to</w:t>
      </w:r>
      <w:r>
        <w:rPr>
          <w:rFonts w:cs="Arial" w:hAnsi="Arial" w:eastAsia="Arial" w:ascii="Arial"/>
          <w:color w:val="6D6D6D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6D6D6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D6D6D"/>
          <w:spacing w:val="0"/>
          <w:w w:val="82"/>
          <w:sz w:val="12"/>
          <w:szCs w:val="12"/>
        </w:rPr>
        <w:t>y</w:t>
      </w:r>
      <w:r>
        <w:rPr>
          <w:rFonts w:cs="Arial" w:hAnsi="Arial" w:eastAsia="Arial" w:ascii="Arial"/>
          <w:i/>
          <w:color w:val="6D6D6D"/>
          <w:spacing w:val="15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6D6D6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98"/>
          <w:sz w:val="12"/>
          <w:szCs w:val="12"/>
        </w:rPr>
        <w:t>De</w:t>
      </w:r>
      <w:r>
        <w:rPr>
          <w:rFonts w:cs="Arial" w:hAnsi="Arial" w:eastAsia="Arial" w:ascii="Arial"/>
          <w:color w:val="6D6D6D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0"/>
        <w:ind w:left="106" w:right="-20" w:hanging="5"/>
      </w:pP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2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7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6D6D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7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7"/>
          <w:sz w:val="12"/>
          <w:szCs w:val="12"/>
        </w:rPr>
        <w:t>y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13"/>
          <w:sz w:val="12"/>
          <w:szCs w:val="12"/>
        </w:rPr>
        <w:t>x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2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2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6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-1"/>
          <w:w w:val="116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16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116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6"/>
          <w:w w:val="116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46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30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0"/>
          <w:w w:val="114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14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4"/>
          <w:sz w:val="12"/>
          <w:szCs w:val="12"/>
        </w:rPr>
        <w:t>ñ</w:t>
      </w:r>
      <w:r>
        <w:rPr>
          <w:rFonts w:cs="Arial" w:hAnsi="Arial" w:eastAsia="Arial" w:ascii="Arial"/>
          <w:color w:val="3B3B3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8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1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color w:val="6D6D6D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3"/>
          <w:sz w:val="12"/>
          <w:szCs w:val="12"/>
        </w:rPr>
        <w:t>•</w:t>
      </w:r>
      <w:r>
        <w:rPr>
          <w:rFonts w:cs="Arial" w:hAnsi="Arial" w:eastAsia="Arial" w:ascii="Arial"/>
          <w:color w:val="3B3B3B"/>
          <w:spacing w:val="0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0"/>
          <w:w w:val="87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46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5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15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21"/>
          <w:w w:val="115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88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á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11"/>
          <w:sz w:val="12"/>
          <w:szCs w:val="12"/>
        </w:rPr>
        <w:t>z</w:t>
      </w:r>
      <w:r>
        <w:rPr>
          <w:rFonts w:cs="Arial" w:hAnsi="Arial" w:eastAsia="Arial" w:ascii="Arial"/>
          <w:color w:val="3B3B3B"/>
          <w:spacing w:val="-8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1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z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2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103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0"/>
        <w:ind w:left="106" w:right="-21"/>
      </w:pP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23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33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q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525252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23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29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li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22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8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2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8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14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8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2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2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2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2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26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8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2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8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6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9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61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2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8"/>
          <w:w w:val="11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2"/>
          <w:w w:val="11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2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8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H</w:t>
      </w:r>
      <w:r>
        <w:rPr>
          <w:rFonts w:cs="Arial" w:hAnsi="Arial" w:eastAsia="Arial" w:ascii="Arial"/>
          <w:color w:val="3B3B3B"/>
          <w:spacing w:val="0"/>
          <w:w w:val="146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28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-1"/>
          <w:w w:val="131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9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2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14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2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1"/>
          <w:w w:val="130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46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2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9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1"/>
          <w:w w:val="119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61"/>
          <w:sz w:val="12"/>
          <w:szCs w:val="12"/>
        </w:rPr>
        <w:t>f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17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46"/>
          <w:sz w:val="12"/>
          <w:szCs w:val="12"/>
        </w:rPr>
        <w:t>f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31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exact" w:line="140"/>
        <w:ind w:left="14" w:right="3834"/>
      </w:pPr>
      <w:r>
        <w:br w:type="column"/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3B3B3B"/>
          <w:spacing w:val="-6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B3B3B"/>
          <w:spacing w:val="-6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3B3B3B"/>
          <w:spacing w:val="-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3B3B3B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B3B"/>
          <w:spacing w:val="-2"/>
          <w:w w:val="10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B3B"/>
          <w:spacing w:val="-1"/>
          <w:w w:val="10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B3B"/>
          <w:spacing w:val="-1"/>
          <w:w w:val="12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B3B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14"/>
          <w:szCs w:val="14"/>
        </w:rPr>
        <w:t>L.l</w:t>
      </w:r>
      <w:r>
        <w:rPr>
          <w:rFonts w:cs="Times New Roman" w:hAnsi="Times New Roman" w:eastAsia="Times New Roman" w:ascii="Times New Roman"/>
          <w:color w:val="3B3B3B"/>
          <w:spacing w:val="-1"/>
          <w:w w:val="95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3B3B3B"/>
          <w:spacing w:val="-1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1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B3B"/>
          <w:spacing w:val="-7"/>
          <w:w w:val="11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78"/>
        <w:ind w:left="14" w:right="4412"/>
      </w:pPr>
      <w:r>
        <w:rPr>
          <w:rFonts w:cs="Times New Roman" w:hAnsi="Times New Roman" w:eastAsia="Times New Roman" w:ascii="Times New Roman"/>
          <w:color w:val="7C7C7C"/>
          <w:spacing w:val="-4"/>
          <w:w w:val="8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C8C8C"/>
          <w:spacing w:val="-3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4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C8C8C"/>
          <w:spacing w:val="0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C8C8C"/>
          <w:spacing w:val="-7"/>
          <w:w w:val="8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25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14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C7C7C"/>
          <w:spacing w:val="-2"/>
          <w:w w:val="6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C8C8C"/>
          <w:spacing w:val="-4"/>
          <w:w w:val="11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8C8C8C"/>
          <w:spacing w:val="-4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7C7C7C"/>
          <w:spacing w:val="0"/>
          <w:w w:val="6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9" w:right="118"/>
      </w:pPr>
      <w:r>
        <w:rPr>
          <w:rFonts w:cs="Arial" w:hAnsi="Arial" w:eastAsia="Arial" w:ascii="Arial"/>
          <w:b/>
          <w:color w:val="3B3B3B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b/>
          <w:color w:val="3B3B3B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B3B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2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525252"/>
          <w:spacing w:val="-2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525252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B3B3B"/>
          <w:spacing w:val="-3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B3B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3B3B3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3B3B3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525252"/>
          <w:spacing w:val="-3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525252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52525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"/>
        <w:ind w:left="14" w:right="3837"/>
      </w:pP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B3B"/>
          <w:spacing w:val="-3"/>
          <w:w w:val="101"/>
          <w:sz w:val="12"/>
          <w:szCs w:val="12"/>
        </w:rPr>
        <w:t>O</w:t>
      </w:r>
      <w:r>
        <w:rPr>
          <w:rFonts w:cs="Arial" w:hAnsi="Arial" w:eastAsia="Arial" w:ascii="Arial"/>
          <w:b/>
          <w:color w:val="3B3B3B"/>
          <w:spacing w:val="-2"/>
          <w:w w:val="97"/>
          <w:sz w:val="12"/>
          <w:szCs w:val="12"/>
        </w:rPr>
        <w:t>A</w:t>
      </w:r>
      <w:r>
        <w:rPr>
          <w:rFonts w:cs="Arial" w:hAnsi="Arial" w:eastAsia="Arial" w:ascii="Arial"/>
          <w:b/>
          <w:color w:val="3B3B3B"/>
          <w:spacing w:val="-2"/>
          <w:w w:val="99"/>
          <w:sz w:val="12"/>
          <w:szCs w:val="12"/>
        </w:rPr>
        <w:t>X</w:t>
      </w:r>
      <w:r>
        <w:rPr>
          <w:rFonts w:cs="Arial" w:hAnsi="Arial" w:eastAsia="Arial" w:ascii="Arial"/>
          <w:b/>
          <w:color w:val="3B3B3B"/>
          <w:spacing w:val="-2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3"/>
          <w:w w:val="103"/>
          <w:sz w:val="12"/>
          <w:szCs w:val="12"/>
        </w:rPr>
        <w:t>C</w:t>
      </w:r>
      <w:r>
        <w:rPr>
          <w:rFonts w:cs="Arial" w:hAnsi="Arial" w:eastAsia="Arial" w:ascii="Arial"/>
          <w:b/>
          <w:color w:val="3B3B3B"/>
          <w:spacing w:val="-2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6D6D6D"/>
          <w:spacing w:val="0"/>
          <w:w w:val="74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84" w:right="2353"/>
      </w:pPr>
      <w:r>
        <w:rPr>
          <w:rFonts w:cs="Arial" w:hAnsi="Arial" w:eastAsia="Arial" w:ascii="Arial"/>
          <w:color w:val="3B3B3B"/>
          <w:spacing w:val="-1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2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-1"/>
          <w:w w:val="129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-1"/>
          <w:w w:val="133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-1"/>
          <w:w w:val="134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32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361"/>
        <w:ind w:left="10" w:right="124"/>
      </w:pP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95"/>
          <w:sz w:val="12"/>
          <w:szCs w:val="12"/>
        </w:rPr>
        <w:t>Ú</w:t>
      </w:r>
      <w:r>
        <w:rPr>
          <w:rFonts w:cs="Arial" w:hAnsi="Arial" w:eastAsia="Arial" w:ascii="Arial"/>
          <w:color w:val="525252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2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-1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8C8C8C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8C8C8C"/>
          <w:spacing w:val="23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C8C8C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C8C8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13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4"/>
          <w:sz w:val="12"/>
          <w:szCs w:val="12"/>
        </w:rPr>
        <w:t>1</w:t>
      </w:r>
      <w:r>
        <w:rPr>
          <w:rFonts w:cs="Arial" w:hAnsi="Arial" w:eastAsia="Arial" w:ascii="Arial"/>
          <w:color w:val="7C7C7C"/>
          <w:spacing w:val="-1"/>
          <w:w w:val="94"/>
          <w:sz w:val="12"/>
          <w:szCs w:val="12"/>
        </w:rPr>
        <w:t>1</w:t>
      </w:r>
      <w:r>
        <w:rPr>
          <w:rFonts w:cs="Arial" w:hAnsi="Arial" w:eastAsia="Arial" w:ascii="Arial"/>
          <w:color w:val="7C7C7C"/>
          <w:spacing w:val="0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7C7C7C"/>
          <w:spacing w:val="17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6D6D6D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12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9A9A9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III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1</w:t>
      </w:r>
      <w:r>
        <w:rPr>
          <w:rFonts w:cs="Arial" w:hAnsi="Arial" w:eastAsia="Arial" w:ascii="Arial"/>
          <w:color w:val="7C7C7C"/>
          <w:spacing w:val="-1"/>
          <w:w w:val="117"/>
          <w:sz w:val="12"/>
          <w:szCs w:val="12"/>
        </w:rPr>
        <w:t>3</w:t>
      </w:r>
      <w:r>
        <w:rPr>
          <w:rFonts w:cs="Arial" w:hAnsi="Arial" w:eastAsia="Arial" w:ascii="Arial"/>
          <w:color w:val="8C8C8C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8C8C8C"/>
          <w:spacing w:val="18"/>
          <w:w w:val="7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6D6D6D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)</w:t>
      </w:r>
      <w:r>
        <w:rPr>
          <w:rFonts w:cs="Arial" w:hAnsi="Arial" w:eastAsia="Arial" w:ascii="Arial"/>
          <w:color w:val="7C7C7C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D6D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80"/>
          <w:sz w:val="12"/>
          <w:szCs w:val="12"/>
        </w:rPr>
        <w:t>II</w:t>
      </w:r>
      <w:r>
        <w:rPr>
          <w:rFonts w:cs="Arial" w:hAnsi="Arial" w:eastAsia="Arial" w:ascii="Arial"/>
          <w:color w:val="525252"/>
          <w:spacing w:val="14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6D6D6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16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-1"/>
          <w:w w:val="8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0"/>
          <w:w w:val="105"/>
          <w:sz w:val="12"/>
          <w:szCs w:val="12"/>
        </w:rPr>
        <w:t>y</w:t>
      </w:r>
      <w:r>
        <w:rPr>
          <w:rFonts w:cs="Arial" w:hAnsi="Arial" w:eastAsia="Arial" w:ascii="Arial"/>
          <w:color w:val="6D6D6D"/>
          <w:spacing w:val="7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525252"/>
          <w:spacing w:val="17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-1"/>
          <w:w w:val="97"/>
          <w:sz w:val="12"/>
          <w:szCs w:val="12"/>
        </w:rPr>
        <w:t>x</w:t>
      </w:r>
      <w:r>
        <w:rPr>
          <w:rFonts w:cs="Arial" w:hAnsi="Arial" w:eastAsia="Arial" w:ascii="Arial"/>
          <w:color w:val="6D6D6D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7C7C7C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9A9A9A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9A9A9A"/>
          <w:spacing w:val="17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C7C7C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7C7C7C"/>
          <w:spacing w:val="-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D6D6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7C7C7C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6D6D6D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7C7C7C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B1B1B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right="4654"/>
      </w:pP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C8C8C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7C7C7C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D6D6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C7C7C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7C7C"/>
          <w:spacing w:val="-1"/>
          <w:w w:val="95"/>
          <w:sz w:val="12"/>
          <w:szCs w:val="12"/>
        </w:rPr>
        <w:t>5</w:t>
      </w:r>
      <w:r>
        <w:rPr>
          <w:rFonts w:cs="Arial" w:hAnsi="Arial" w:eastAsia="Arial" w:ascii="Arial"/>
          <w:color w:val="7C7C7C"/>
          <w:spacing w:val="0"/>
          <w:w w:val="95"/>
          <w:sz w:val="12"/>
          <w:szCs w:val="12"/>
        </w:rPr>
        <w:t>2</w:t>
      </w:r>
      <w:r>
        <w:rPr>
          <w:rFonts w:cs="Arial" w:hAnsi="Arial" w:eastAsia="Arial" w:ascii="Arial"/>
          <w:color w:val="7C7C7C"/>
          <w:spacing w:val="-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-1"/>
          <w:w w:val="132"/>
          <w:sz w:val="12"/>
          <w:szCs w:val="12"/>
        </w:rPr>
        <w:t>.</w:t>
      </w:r>
      <w:r>
        <w:rPr>
          <w:rFonts w:cs="Arial" w:hAnsi="Arial" w:eastAsia="Arial" w:ascii="Arial"/>
          <w:color w:val="B1B1B1"/>
          <w:spacing w:val="0"/>
          <w:w w:val="11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ind w:left="10" w:right="5135"/>
      </w:pPr>
      <w:r>
        <w:rPr>
          <w:rFonts w:cs="Times New Roman" w:hAnsi="Times New Roman" w:eastAsia="Times New Roman" w:ascii="Times New Roman"/>
          <w:color w:val="6D6D6D"/>
          <w:spacing w:val="0"/>
          <w:w w:val="4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D6D6D"/>
          <w:spacing w:val="0"/>
          <w:w w:val="49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6D6D6D"/>
          <w:spacing w:val="5"/>
          <w:w w:val="4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1B1B1"/>
          <w:spacing w:val="0"/>
          <w:w w:val="4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10" w:right="5107"/>
      </w:pPr>
      <w:r>
        <w:rPr>
          <w:rFonts w:cs="Times New Roman" w:hAnsi="Times New Roman" w:eastAsia="Times New Roman" w:ascii="Times New Roman"/>
          <w:color w:val="6D6D6D"/>
          <w:spacing w:val="-1"/>
          <w:w w:val="3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D6D6D"/>
          <w:spacing w:val="0"/>
          <w:w w:val="61"/>
          <w:sz w:val="14"/>
          <w:szCs w:val="14"/>
        </w:rPr>
        <w:t>1.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6D6D6D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1B1B1"/>
          <w:spacing w:val="0"/>
          <w:w w:val="2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5" w:right="5095"/>
        <w:sectPr>
          <w:type w:val="continuous"/>
          <w:pgSz w:w="12240" w:h="15840"/>
          <w:pgMar w:top="580" w:bottom="280" w:left="700" w:right="680"/>
          <w:cols w:num="2" w:equalWidth="off">
            <w:col w:w="5369" w:space="147"/>
            <w:col w:w="5344"/>
          </w:cols>
        </w:sectPr>
      </w:pPr>
      <w:r>
        <w:rPr>
          <w:rFonts w:cs="Arial" w:hAnsi="Arial" w:eastAsia="Arial" w:ascii="Arial"/>
          <w:color w:val="6D6D6D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)</w:t>
      </w:r>
      <w:r>
        <w:rPr>
          <w:rFonts w:cs="Arial" w:hAnsi="Arial" w:eastAsia="Arial" w:ascii="Arial"/>
          <w:color w:val="7C7C7C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C7C7C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1B1"/>
          <w:spacing w:val="0"/>
          <w:w w:val="4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4" w:lineRule="exact" w:line="240"/>
        <w:ind w:left="122"/>
      </w:pPr>
      <w:r>
        <w:rPr>
          <w:rFonts w:cs="Times New Roman" w:hAnsi="Times New Roman" w:eastAsia="Times New Roman" w:ascii="Times New Roman"/>
          <w:b/>
          <w:color w:val="242121"/>
          <w:spacing w:val="14"/>
          <w:w w:val="12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0"/>
          <w:position w:val="-1"/>
          <w:sz w:val="20"/>
          <w:szCs w:val="20"/>
        </w:rPr>
        <w:t>ÁB</w:t>
      </w:r>
      <w:r>
        <w:rPr>
          <w:rFonts w:cs="Times New Roman" w:hAnsi="Times New Roman" w:eastAsia="Times New Roman" w:ascii="Times New Roman"/>
          <w:b/>
          <w:color w:val="242121"/>
          <w:spacing w:val="-28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0"/>
          <w:position w:val="-1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b/>
          <w:color w:val="242121"/>
          <w:spacing w:val="-3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2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10"/>
          <w:w w:val="171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71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242121"/>
          <w:spacing w:val="17"/>
          <w:w w:val="171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-2"/>
          <w:w w:val="12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42121"/>
          <w:spacing w:val="16"/>
          <w:w w:val="1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-1"/>
          <w:w w:val="12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42121"/>
          <w:spacing w:val="-2"/>
          <w:w w:val="12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42121"/>
          <w:spacing w:val="-2"/>
          <w:w w:val="12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42121"/>
          <w:spacing w:val="-1"/>
          <w:w w:val="12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0"/>
          <w:position w:val="-1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242121"/>
          <w:spacing w:val="14"/>
          <w:w w:val="1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-2"/>
          <w:w w:val="12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42121"/>
          <w:spacing w:val="-1"/>
          <w:w w:val="12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42121"/>
          <w:spacing w:val="-5"/>
          <w:w w:val="1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42121"/>
          <w:spacing w:val="-4"/>
          <w:w w:val="120"/>
          <w:position w:val="-1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42121"/>
          <w:spacing w:val="29"/>
          <w:w w:val="1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13"/>
          <w:w w:val="18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42121"/>
          <w:spacing w:val="16"/>
          <w:w w:val="180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242121"/>
          <w:spacing w:val="14"/>
          <w:w w:val="18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80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80"/>
          <w:position w:val="-1"/>
          <w:sz w:val="16"/>
          <w:szCs w:val="16"/>
        </w:rPr>
        <w:t>                                      </w:t>
      </w:r>
      <w:r>
        <w:rPr>
          <w:rFonts w:cs="Times New Roman" w:hAnsi="Times New Roman" w:eastAsia="Times New Roman" w:ascii="Times New Roman"/>
          <w:b/>
          <w:color w:val="242121"/>
          <w:spacing w:val="20"/>
          <w:w w:val="18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-1"/>
          <w:w w:val="123"/>
          <w:position w:val="-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242121"/>
          <w:spacing w:val="-2"/>
          <w:w w:val="12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3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42121"/>
          <w:spacing w:val="-2"/>
          <w:w w:val="12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42121"/>
          <w:spacing w:val="-6"/>
          <w:w w:val="12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42121"/>
          <w:spacing w:val="1"/>
          <w:w w:val="12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3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42121"/>
          <w:spacing w:val="-1"/>
          <w:w w:val="12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3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3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42121"/>
          <w:spacing w:val="-1"/>
          <w:w w:val="123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42121"/>
          <w:spacing w:val="-1"/>
          <w:w w:val="123"/>
          <w:position w:val="-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42121"/>
          <w:spacing w:val="-33"/>
          <w:w w:val="12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121"/>
          <w:spacing w:val="0"/>
          <w:w w:val="123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9" w:lineRule="exact" w:line="160"/>
        <w:sectPr>
          <w:pgSz w:w="12240" w:h="15840"/>
          <w:pgMar w:top="700" w:bottom="280" w:left="680" w:right="68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146" w:right="-38"/>
      </w:pPr>
      <w:r>
        <w:rPr>
          <w:rFonts w:cs="Arial" w:hAnsi="Arial" w:eastAsia="Arial" w:ascii="Arial"/>
          <w:color w:val="707070"/>
          <w:spacing w:val="2"/>
          <w:w w:val="86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0"/>
          <w:w w:val="86"/>
          <w:sz w:val="12"/>
          <w:szCs w:val="12"/>
        </w:rPr>
        <w:t>)</w:t>
      </w:r>
      <w:r>
        <w:rPr>
          <w:rFonts w:cs="Arial" w:hAnsi="Arial" w:eastAsia="Arial" w:ascii="Arial"/>
          <w:color w:val="707070"/>
          <w:spacing w:val="17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5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46"/>
      </w:pPr>
      <w:r>
        <w:rPr>
          <w:rFonts w:cs="Times New Roman" w:hAnsi="Times New Roman" w:eastAsia="Times New Roman" w:ascii="Times New Roman"/>
          <w:color w:val="707070"/>
          <w:spacing w:val="-1"/>
          <w:w w:val="3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07070"/>
          <w:spacing w:val="0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07070"/>
          <w:spacing w:val="-4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3B3B3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3B3B3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07070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8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98"/>
          <w:sz w:val="12"/>
          <w:szCs w:val="12"/>
        </w:rPr>
        <w:t>V</w:t>
      </w:r>
      <w:r>
        <w:rPr>
          <w:rFonts w:cs="Arial" w:hAnsi="Arial" w:eastAsia="Arial" w:ascii="Arial"/>
          <w:color w:val="707070"/>
          <w:spacing w:val="-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3B3B3"/>
          <w:spacing w:val="2"/>
          <w:w w:val="125"/>
          <w:sz w:val="12"/>
          <w:szCs w:val="12"/>
        </w:rPr>
        <w:t>.</w:t>
      </w:r>
      <w:r>
        <w:rPr>
          <w:rFonts w:cs="Arial" w:hAnsi="Arial" w:eastAsia="Arial" w:ascii="Arial"/>
          <w:color w:val="B3B3B3"/>
          <w:spacing w:val="0"/>
          <w:w w:val="118"/>
          <w:sz w:val="12"/>
          <w:szCs w:val="12"/>
        </w:rPr>
        <w:t>.</w:t>
      </w:r>
      <w:r>
        <w:rPr>
          <w:rFonts w:cs="Arial" w:hAnsi="Arial" w:eastAsia="Arial" w:ascii="Arial"/>
          <w:color w:val="B3B3B3"/>
          <w:spacing w:val="3"/>
          <w:w w:val="118"/>
          <w:sz w:val="12"/>
          <w:szCs w:val="12"/>
        </w:rPr>
        <w:t>.</w:t>
      </w:r>
      <w:r>
        <w:rPr>
          <w:rFonts w:cs="Arial" w:hAnsi="Arial" w:eastAsia="Arial" w:ascii="Arial"/>
          <w:color w:val="B3B3B3"/>
          <w:spacing w:val="0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54" w:lineRule="auto" w:line="249"/>
        <w:ind w:left="5" w:right="113" w:hanging="5"/>
        <w:sectPr>
          <w:type w:val="continuous"/>
          <w:pgSz w:w="12240" w:h="15840"/>
          <w:pgMar w:top="580" w:bottom="280" w:left="680" w:right="680"/>
          <w:cols w:num="2" w:equalWidth="off">
            <w:col w:w="836" w:space="4681"/>
            <w:col w:w="5363"/>
          </w:cols>
        </w:sectPr>
      </w:pPr>
      <w:r>
        <w:br w:type="column"/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959595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959595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959595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8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2"/>
          <w:sz w:val="14"/>
          <w:szCs w:val="14"/>
        </w:rPr>
        <w:t>le</w:t>
      </w:r>
      <w:r>
        <w:rPr>
          <w:rFonts w:cs="Arial" w:hAnsi="Arial" w:eastAsia="Arial" w:ascii="Arial"/>
          <w:color w:val="707070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707070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if</w:t>
      </w:r>
      <w:r>
        <w:rPr>
          <w:rFonts w:cs="Arial" w:hAnsi="Arial" w:eastAsia="Arial" w:ascii="Arial"/>
          <w:color w:val="707070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6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4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959595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959595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959595"/>
          <w:spacing w:val="19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99"/>
          <w:sz w:val="12"/>
          <w:szCs w:val="12"/>
        </w:rPr>
        <w:t>cr</w:t>
      </w:r>
      <w:r>
        <w:rPr>
          <w:rFonts w:cs="Arial" w:hAnsi="Arial" w:eastAsia="Arial" w:ascii="Arial"/>
          <w:color w:val="707070"/>
          <w:spacing w:val="4"/>
          <w:w w:val="99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98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5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20" w:lineRule="exact" w:line="200"/>
        <w:sectPr>
          <w:type w:val="continuous"/>
          <w:pgSz w:w="12240" w:h="15840"/>
          <w:pgMar w:top="580" w:bottom="280" w:left="680" w:right="6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auto" w:line="250"/>
        <w:ind w:left="136" w:right="-21"/>
      </w:pPr>
      <w:r>
        <w:rPr>
          <w:rFonts w:cs="Arial" w:hAnsi="Arial" w:eastAsia="Arial" w:ascii="Arial"/>
          <w:color w:val="707070"/>
          <w:spacing w:val="0"/>
          <w:w w:val="94"/>
          <w:sz w:val="12"/>
          <w:szCs w:val="12"/>
        </w:rPr>
        <w:t>Ar</w:t>
      </w:r>
      <w:r>
        <w:rPr>
          <w:rFonts w:cs="Arial" w:hAnsi="Arial" w:eastAsia="Arial" w:ascii="Arial"/>
          <w:color w:val="707070"/>
          <w:spacing w:val="5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1"/>
          <w:w w:val="94"/>
          <w:sz w:val="12"/>
          <w:szCs w:val="12"/>
        </w:rPr>
        <w:t>í</w:t>
      </w:r>
      <w:r>
        <w:rPr>
          <w:rFonts w:cs="Arial" w:hAnsi="Arial" w:eastAsia="Arial" w:ascii="Arial"/>
          <w:color w:val="707070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"/>
          <w:w w:val="94"/>
          <w:sz w:val="12"/>
          <w:szCs w:val="12"/>
        </w:rPr>
        <w:t>1</w:t>
      </w:r>
      <w:r>
        <w:rPr>
          <w:rFonts w:cs="Arial" w:hAnsi="Arial" w:eastAsia="Arial" w:ascii="Arial"/>
          <w:color w:val="575757"/>
          <w:spacing w:val="-1"/>
          <w:w w:val="94"/>
          <w:sz w:val="12"/>
          <w:szCs w:val="12"/>
        </w:rPr>
        <w:t>1</w:t>
      </w:r>
      <w:r>
        <w:rPr>
          <w:rFonts w:cs="Arial" w:hAnsi="Arial" w:eastAsia="Arial" w:ascii="Arial"/>
          <w:color w:val="808080"/>
          <w:spacing w:val="0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808080"/>
          <w:spacing w:val="0"/>
          <w:w w:val="94"/>
          <w:sz w:val="12"/>
          <w:szCs w:val="12"/>
        </w:rPr>
        <w:t>  </w:t>
      </w:r>
      <w:r>
        <w:rPr>
          <w:rFonts w:cs="Arial" w:hAnsi="Arial" w:eastAsia="Arial" w:ascii="Arial"/>
          <w:color w:val="808080"/>
          <w:spacing w:val="7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707070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4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70707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x</w:t>
      </w:r>
      <w:r>
        <w:rPr>
          <w:rFonts w:cs="Arial" w:hAnsi="Arial" w:eastAsia="Arial" w:ascii="Arial"/>
          <w:color w:val="808080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07070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0"/>
          <w:w w:val="105"/>
          <w:sz w:val="12"/>
          <w:szCs w:val="12"/>
        </w:rPr>
        <w:t>it</w:t>
      </w:r>
      <w:r>
        <w:rPr>
          <w:rFonts w:cs="Arial" w:hAnsi="Arial" w:eastAsia="Arial" w:ascii="Arial"/>
          <w:color w:val="707070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-1"/>
          <w:w w:val="113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se</w:t>
      </w:r>
      <w:r>
        <w:rPr>
          <w:rFonts w:cs="Arial" w:hAnsi="Arial" w:eastAsia="Arial" w:ascii="Arial"/>
          <w:color w:val="80808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1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95959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v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4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5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3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575757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1"/>
          <w:w w:val="69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-3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8"/>
        <w:sectPr>
          <w:type w:val="continuous"/>
          <w:pgSz w:w="12240" w:h="15840"/>
          <w:pgMar w:top="580" w:bottom="280" w:left="680" w:right="680"/>
          <w:cols w:num="2" w:equalWidth="off">
            <w:col w:w="5318" w:space="1600"/>
            <w:col w:w="3962"/>
          </w:cols>
        </w:sectPr>
      </w:pPr>
      <w:r>
        <w:br w:type="column"/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type w:val="continuous"/>
          <w:pgSz w:w="12240" w:h="15840"/>
          <w:pgMar w:top="580" w:bottom="280" w:left="680" w:right="68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131"/>
      </w:pP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-1"/>
          <w:w w:val="80"/>
          <w:sz w:val="12"/>
          <w:szCs w:val="12"/>
        </w:rPr>
        <w:t>1</w:t>
      </w:r>
      <w:r>
        <w:rPr>
          <w:rFonts w:cs="Arial" w:hAnsi="Arial" w:eastAsia="Arial" w:ascii="Arial"/>
          <w:color w:val="808080"/>
          <w:spacing w:val="-1"/>
          <w:w w:val="95"/>
          <w:sz w:val="12"/>
          <w:szCs w:val="12"/>
        </w:rPr>
        <w:t>1</w:t>
      </w:r>
      <w:r>
        <w:rPr>
          <w:rFonts w:cs="Arial" w:hAnsi="Arial" w:eastAsia="Arial" w:ascii="Arial"/>
          <w:color w:val="707070"/>
          <w:spacing w:val="-1"/>
          <w:w w:val="124"/>
          <w:sz w:val="12"/>
          <w:szCs w:val="12"/>
        </w:rPr>
        <w:t>3</w:t>
      </w:r>
      <w:r>
        <w:rPr>
          <w:rFonts w:cs="Arial" w:hAnsi="Arial" w:eastAsia="Arial" w:ascii="Arial"/>
          <w:color w:val="B3B3B3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46"/>
      </w:pPr>
      <w:r>
        <w:rPr>
          <w:rFonts w:cs="Times New Roman" w:hAnsi="Times New Roman" w:eastAsia="Times New Roman" w:ascii="Times New Roman"/>
          <w:color w:val="707070"/>
          <w:spacing w:val="0"/>
          <w:w w:val="73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color w:val="707070"/>
          <w:spacing w:val="0"/>
          <w:w w:val="7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1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4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07070"/>
          <w:spacing w:val="-4"/>
          <w:w w:val="4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3B3B3"/>
          <w:spacing w:val="0"/>
          <w:w w:val="5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3B3B3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3B3B3"/>
          <w:spacing w:val="-1"/>
          <w:w w:val="5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3B3B3"/>
          <w:spacing w:val="-3"/>
          <w:w w:val="8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B3B3B3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41" w:right="-41"/>
      </w:pPr>
      <w:r>
        <w:rPr>
          <w:rFonts w:cs="Times New Roman" w:hAnsi="Times New Roman" w:eastAsia="Times New Roman" w:ascii="Times New Roman"/>
          <w:color w:val="707070"/>
          <w:spacing w:val="0"/>
          <w:w w:val="4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07070"/>
          <w:spacing w:val="-2"/>
          <w:w w:val="4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75757"/>
          <w:spacing w:val="0"/>
          <w:w w:val="4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75757"/>
          <w:spacing w:val="0"/>
          <w:w w:val="4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575757"/>
          <w:spacing w:val="1"/>
          <w:w w:val="40"/>
          <w:sz w:val="14"/>
          <w:szCs w:val="14"/>
        </w:rPr>
        <w:t> </w:t>
      </w:r>
      <w:r>
        <w:rPr>
          <w:rFonts w:cs="Arial" w:hAnsi="Arial" w:eastAsia="Arial" w:ascii="Arial"/>
          <w:color w:val="707070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5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3"/>
          <w:w w:val="94"/>
          <w:sz w:val="12"/>
          <w:szCs w:val="12"/>
        </w:rPr>
        <w:t>ú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8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707070"/>
          <w:spacing w:val="0"/>
          <w:w w:val="99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4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:</w:t>
      </w:r>
      <w:r>
        <w:rPr>
          <w:rFonts w:cs="Arial" w:hAnsi="Arial" w:eastAsia="Arial" w:ascii="Arial"/>
          <w:color w:val="B3B3B3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;</w:t>
      </w:r>
      <w:r>
        <w:rPr>
          <w:rFonts w:cs="Arial" w:hAnsi="Arial" w:eastAsia="Arial" w:ascii="Arial"/>
          <w:color w:val="B3B3B3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41"/>
      </w:pP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98"/>
          <w:sz w:val="12"/>
          <w:szCs w:val="12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109"/>
      </w:pPr>
      <w:r>
        <w:rPr>
          <w:rFonts w:cs="Arial" w:hAnsi="Arial" w:eastAsia="Arial" w:ascii="Arial"/>
          <w:color w:val="444444"/>
          <w:spacing w:val="3"/>
          <w:w w:val="114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4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4"/>
          <w:w w:val="133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4"/>
          <w:w w:val="123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4"/>
          <w:w w:val="127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2"/>
          <w:w w:val="153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3"/>
          <w:w w:val="133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4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4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2"/>
          <w:w w:val="167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4"/>
          <w:w w:val="119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4"/>
          <w:w w:val="127"/>
          <w:sz w:val="12"/>
          <w:szCs w:val="12"/>
        </w:rPr>
        <w:t>S</w:t>
      </w:r>
      <w:r>
        <w:rPr>
          <w:rFonts w:cs="Arial" w:hAnsi="Arial" w:eastAsia="Arial" w:ascii="Arial"/>
          <w:color w:val="959595"/>
          <w:spacing w:val="0"/>
          <w:w w:val="125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8"/>
        <w:ind w:left="1973" w:right="-34"/>
      </w:pPr>
      <w:r>
        <w:br w:type="column"/>
      </w:r>
      <w:r>
        <w:rPr>
          <w:rFonts w:cs="Arial" w:hAnsi="Arial" w:eastAsia="Arial" w:ascii="Arial"/>
          <w:color w:val="707070"/>
          <w:spacing w:val="3"/>
          <w:w w:val="114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4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4"/>
          <w:w w:val="133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4"/>
          <w:w w:val="123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4"/>
          <w:w w:val="127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2"/>
          <w:w w:val="153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3"/>
          <w:w w:val="133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4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4"/>
          <w:w w:val="123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2"/>
          <w:w w:val="153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4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4"/>
          <w:w w:val="133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0"/>
          <w:w w:val="111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90"/>
        <w:ind w:right="-21" w:firstLine="5"/>
      </w:pPr>
      <w:r>
        <w:rPr>
          <w:rFonts w:cs="Arial" w:hAnsi="Arial" w:eastAsia="Arial" w:ascii="Arial"/>
          <w:color w:val="444444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444444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575757"/>
          <w:spacing w:val="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808080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707070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707070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707070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707070"/>
          <w:spacing w:val="0"/>
          <w:w w:val="86"/>
          <w:sz w:val="14"/>
          <w:szCs w:val="14"/>
        </w:rPr>
        <w:t>ente</w:t>
      </w:r>
      <w:r>
        <w:rPr>
          <w:rFonts w:cs="Arial" w:hAnsi="Arial" w:eastAsia="Arial" w:ascii="Arial"/>
          <w:color w:val="707070"/>
          <w:spacing w:val="1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3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3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808080"/>
          <w:spacing w:val="1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808080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808080"/>
          <w:spacing w:val="13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6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5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240" w:h="15840"/>
          <w:pgMar w:top="580" w:bottom="280" w:left="680" w:right="680"/>
          <w:cols w:num="3" w:equalWidth="off">
            <w:col w:w="3389" w:space="2132"/>
            <w:col w:w="3200" w:space="986"/>
            <w:col w:w="1173"/>
          </w:cols>
        </w:sectPr>
      </w:pP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141"/>
      </w:pPr>
      <w:r>
        <w:rPr>
          <w:rFonts w:cs="Arial" w:hAnsi="Arial" w:eastAsia="Arial" w:ascii="Arial"/>
          <w:b/>
          <w:color w:val="343434"/>
          <w:spacing w:val="-2"/>
          <w:w w:val="93"/>
          <w:sz w:val="12"/>
          <w:szCs w:val="12"/>
        </w:rPr>
        <w:t>P</w:t>
      </w:r>
      <w:r>
        <w:rPr>
          <w:rFonts w:cs="Arial" w:hAnsi="Arial" w:eastAsia="Arial" w:ascii="Arial"/>
          <w:b/>
          <w:color w:val="444444"/>
          <w:spacing w:val="-3"/>
          <w:w w:val="103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4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3"/>
          <w:w w:val="104"/>
          <w:sz w:val="12"/>
          <w:szCs w:val="12"/>
        </w:rPr>
        <w:t>M</w:t>
      </w:r>
      <w:r>
        <w:rPr>
          <w:rFonts w:cs="Arial" w:hAnsi="Arial" w:eastAsia="Arial" w:ascii="Arial"/>
          <w:b/>
          <w:color w:val="575757"/>
          <w:spacing w:val="-2"/>
          <w:w w:val="105"/>
          <w:sz w:val="12"/>
          <w:szCs w:val="12"/>
        </w:rPr>
        <w:t>E</w:t>
      </w:r>
      <w:r>
        <w:rPr>
          <w:rFonts w:cs="Arial" w:hAnsi="Arial" w:eastAsia="Arial" w:ascii="Arial"/>
          <w:b/>
          <w:color w:val="444444"/>
          <w:spacing w:val="-3"/>
          <w:w w:val="103"/>
          <w:sz w:val="12"/>
          <w:szCs w:val="12"/>
        </w:rPr>
        <w:t>R</w:t>
      </w:r>
      <w:r>
        <w:rPr>
          <w:rFonts w:cs="Arial" w:hAnsi="Arial" w:eastAsia="Arial" w:ascii="Arial"/>
          <w:b/>
          <w:color w:val="444444"/>
          <w:spacing w:val="-3"/>
          <w:w w:val="106"/>
          <w:sz w:val="12"/>
          <w:szCs w:val="12"/>
        </w:rPr>
        <w:t>O</w:t>
      </w:r>
      <w:r>
        <w:rPr>
          <w:rFonts w:cs="Arial" w:hAnsi="Arial" w:eastAsia="Arial" w:ascii="Arial"/>
          <w:b/>
          <w:color w:val="808080"/>
          <w:spacing w:val="0"/>
          <w:w w:val="74"/>
          <w:sz w:val="12"/>
          <w:szCs w:val="12"/>
        </w:rPr>
        <w:t>.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b/>
          <w:color w:val="808080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07070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575757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8"/>
        <w:ind w:left="141"/>
      </w:pP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959595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B3B3B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3B3B3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Of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808080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707070"/>
          <w:spacing w:val="1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707070"/>
          <w:spacing w:val="2"/>
          <w:w w:val="83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3" w:lineRule="exact" w:line="120"/>
        <w:ind w:left="136"/>
      </w:pP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6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2" w:lineRule="exact" w:line="260"/>
        <w:sectPr>
          <w:type w:val="continuous"/>
          <w:pgSz w:w="12240" w:h="15840"/>
          <w:pgMar w:top="580" w:bottom="280" w:left="680" w:right="68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136" w:right="-38"/>
      </w:pPr>
      <w:r>
        <w:rPr>
          <w:rFonts w:cs="Arial" w:hAnsi="Arial" w:eastAsia="Arial" w:ascii="Arial"/>
          <w:color w:val="575757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4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575757"/>
          <w:spacing w:val="4"/>
          <w:w w:val="101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70707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1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6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6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1"/>
          <w:w w:val="52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/>
        <w:ind w:left="141"/>
      </w:pP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93"/>
          <w:sz w:val="12"/>
          <w:szCs w:val="12"/>
        </w:rPr>
        <w:t>De</w:t>
      </w:r>
      <w:r>
        <w:rPr>
          <w:rFonts w:cs="Arial" w:hAnsi="Arial" w:eastAsia="Arial" w:ascii="Arial"/>
          <w:color w:val="707070"/>
          <w:spacing w:val="8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B3B3B3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type w:val="continuous"/>
          <w:pgSz w:w="12240" w:h="15840"/>
          <w:pgMar w:top="580" w:bottom="280" w:left="680" w:right="680"/>
          <w:cols w:num="2" w:equalWidth="off">
            <w:col w:w="5347" w:space="160"/>
            <w:col w:w="5373"/>
          </w:cols>
        </w:sectPr>
      </w:pP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388"/>
        <w:ind w:left="136" w:right="-21"/>
      </w:pPr>
      <w:r>
        <w:rPr>
          <w:rFonts w:cs="Arial" w:hAnsi="Arial" w:eastAsia="Arial" w:ascii="Arial"/>
          <w:color w:val="444444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4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808080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2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96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4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5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959595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95959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80808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ue</w:t>
      </w:r>
      <w:r>
        <w:rPr>
          <w:rFonts w:cs="Arial" w:hAnsi="Arial" w:eastAsia="Arial" w:ascii="Arial"/>
          <w:color w:val="80808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5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7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1"/>
        <w:ind w:left="117" w:right="-34"/>
      </w:pPr>
      <w:r>
        <w:rPr>
          <w:rFonts w:cs="Arial" w:hAnsi="Arial" w:eastAsia="Arial" w:ascii="Arial"/>
          <w:color w:val="444444"/>
          <w:spacing w:val="1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92"/>
          <w:sz w:val="12"/>
          <w:szCs w:val="12"/>
        </w:rPr>
        <w:t>J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95"/>
          <w:sz w:val="12"/>
          <w:szCs w:val="12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auto" w:line="271"/>
        <w:ind w:left="117" w:right="210"/>
      </w:pPr>
      <w:r>
        <w:rPr>
          <w:rFonts w:cs="Arial" w:hAnsi="Arial" w:eastAsia="Arial" w:ascii="Arial"/>
          <w:color w:val="343434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444444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44444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4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2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575757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44444"/>
          <w:spacing w:val="0"/>
          <w:w w:val="104"/>
          <w:sz w:val="12"/>
          <w:szCs w:val="12"/>
        </w:rPr>
        <w:t>-</w:t>
      </w:r>
      <w:r>
        <w:rPr>
          <w:rFonts w:cs="Arial" w:hAnsi="Arial" w:eastAsia="Arial" w:ascii="Arial"/>
          <w:color w:val="44444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2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3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43434"/>
          <w:spacing w:val="1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3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43434"/>
          <w:spacing w:val="1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3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3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3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08"/>
          <w:sz w:val="12"/>
          <w:szCs w:val="12"/>
        </w:rPr>
        <w:t>ñ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4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é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z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8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3"/>
          <w:w w:val="118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39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3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1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6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4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é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á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08"/>
          <w:sz w:val="12"/>
          <w:szCs w:val="12"/>
        </w:rPr>
        <w:t>z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4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5"/>
          <w:w w:val="11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3"/>
          <w:w w:val="123"/>
          <w:sz w:val="12"/>
          <w:szCs w:val="12"/>
        </w:rPr>
        <w:t>z</w:t>
      </w:r>
      <w:r>
        <w:rPr>
          <w:rFonts w:cs="Arial" w:hAnsi="Arial" w:eastAsia="Arial" w:ascii="Arial"/>
          <w:color w:val="343434"/>
          <w:spacing w:val="3"/>
          <w:w w:val="139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4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é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z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44444"/>
          <w:spacing w:val="2"/>
          <w:w w:val="151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4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2"/>
          <w:w w:val="97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1"/>
          <w:w w:val="97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0"/>
          <w:w w:val="98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70"/>
        <w:ind w:left="117" w:right="981" w:firstLine="5"/>
      </w:pPr>
      <w:r>
        <w:pict>
          <v:shape type="#_x0000_t202" style="position:absolute;margin-left:60.72pt;margin-top:24.2643pt;width:32.631pt;height:35pt;mso-position-horizontal-relative:page;mso-position-vertical-relative:paragraph;z-index:-42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0"/>
                      <w:szCs w:val="70"/>
                    </w:rPr>
                    <w:jc w:val="left"/>
                    <w:spacing w:lineRule="exact" w:line="700"/>
                    <w:ind w:right="-125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959595"/>
                      <w:spacing w:val="-14"/>
                      <w:w w:val="16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59595"/>
                      <w:spacing w:val="-77"/>
                      <w:w w:val="57"/>
                      <w:sz w:val="70"/>
                      <w:szCs w:val="70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07070"/>
                      <w:spacing w:val="-502"/>
                      <w:w w:val="244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59595"/>
                      <w:spacing w:val="-2"/>
                      <w:w w:val="156"/>
                      <w:sz w:val="70"/>
                      <w:szCs w:val="70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59595"/>
                      <w:spacing w:val="0"/>
                      <w:w w:val="51"/>
                      <w:sz w:val="70"/>
                      <w:szCs w:val="70"/>
                    </w:rPr>
                    <w:t>!t,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44444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4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4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q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575757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44444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444444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44444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4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07070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4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2"/>
          <w:w w:val="116"/>
          <w:sz w:val="12"/>
          <w:szCs w:val="12"/>
        </w:rPr>
        <w:t>x</w:t>
      </w:r>
      <w:r>
        <w:rPr>
          <w:rFonts w:cs="Arial" w:hAnsi="Arial" w:eastAsia="Arial" w:ascii="Arial"/>
          <w:color w:val="575757"/>
          <w:spacing w:val="1"/>
          <w:w w:val="97"/>
          <w:sz w:val="12"/>
          <w:szCs w:val="12"/>
        </w:rPr>
        <w:t>.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44444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444444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57575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4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4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3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4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4"/>
          <w:w w:val="101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3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4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3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-6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3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4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2"/>
          <w:w w:val="139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5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12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2"/>
          <w:sz w:val="12"/>
          <w:szCs w:val="12"/>
        </w:rPr>
        <w:t>ro</w:t>
      </w:r>
      <w:r>
        <w:rPr>
          <w:rFonts w:cs="Arial" w:hAnsi="Arial" w:eastAsia="Arial" w:ascii="Arial"/>
          <w:color w:val="343434"/>
          <w:spacing w:val="24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4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06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2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2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6"/>
          <w:sz w:val="12"/>
          <w:szCs w:val="12"/>
        </w:rPr>
        <w:t>!</w:t>
      </w:r>
      <w:r>
        <w:rPr>
          <w:rFonts w:cs="Arial" w:hAnsi="Arial" w:eastAsia="Arial" w:ascii="Arial"/>
          <w:color w:val="343434"/>
          <w:spacing w:val="21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43434"/>
          <w:spacing w:val="1"/>
          <w:w w:val="139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-2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22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0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4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4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23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é</w:t>
      </w:r>
      <w:r>
        <w:rPr>
          <w:rFonts w:cs="Arial" w:hAnsi="Arial" w:eastAsia="Arial" w:ascii="Arial"/>
          <w:color w:val="34343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2"/>
          <w:w w:val="139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-5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"/>
          <w:w w:val="153"/>
          <w:sz w:val="12"/>
          <w:szCs w:val="12"/>
        </w:rPr>
        <w:t>f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2"/>
          <w:w w:val="153"/>
          <w:sz w:val="12"/>
          <w:szCs w:val="12"/>
        </w:rPr>
        <w:t>f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3"/>
          <w:w w:val="125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4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650"/>
      </w:pPr>
      <w:r>
        <w:rPr>
          <w:rFonts w:cs="Times New Roman" w:hAnsi="Times New Roman" w:eastAsia="Times New Roman" w:ascii="Times New Roman"/>
          <w:color w:val="959595"/>
          <w:spacing w:val="-4"/>
          <w:w w:val="102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08080"/>
          <w:spacing w:val="0"/>
          <w:w w:val="89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808080"/>
          <w:spacing w:val="-3"/>
          <w:w w:val="8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08080"/>
          <w:spacing w:val="-3"/>
          <w:w w:val="17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08080"/>
          <w:spacing w:val="-1"/>
          <w:w w:val="4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59595"/>
          <w:spacing w:val="-11"/>
          <w:w w:val="25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08080"/>
          <w:spacing w:val="-63"/>
          <w:w w:val="147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8"/>
      </w:pPr>
      <w:r>
        <w:rPr>
          <w:rFonts w:cs="Arial" w:hAnsi="Arial" w:eastAsia="Arial" w:ascii="Arial"/>
          <w:color w:val="343434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3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"/>
          <w:w w:val="116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3"/>
          <w:w w:val="118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240" w:h="15840"/>
          <w:pgMar w:top="580" w:bottom="280" w:left="680" w:right="680"/>
          <w:cols w:num="3" w:equalWidth="off">
            <w:col w:w="5347" w:space="165"/>
            <w:col w:w="1159" w:space="165"/>
            <w:col w:w="4044"/>
          </w:cols>
        </w:sectPr>
      </w:pPr>
      <w:r>
        <w:rPr>
          <w:rFonts w:cs="Arial" w:hAnsi="Arial" w:eastAsia="Arial" w:ascii="Arial"/>
          <w:color w:val="34343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2"/>
          <w:w w:val="151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4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2"/>
          <w:w w:val="97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3"/>
          <w:w w:val="111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2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44444"/>
          <w:spacing w:val="0"/>
          <w:w w:val="109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"/>
        <w:ind w:left="510" w:right="-53"/>
      </w:pPr>
      <w:r>
        <w:rPr>
          <w:rFonts w:cs="Times New Roman" w:hAnsi="Times New Roman" w:eastAsia="Times New Roman" w:ascii="Times New Roman"/>
          <w:color w:val="959595"/>
          <w:spacing w:val="0"/>
          <w:w w:val="33"/>
          <w:sz w:val="22"/>
          <w:szCs w:val="22"/>
        </w:rPr>
        <w:t>::;</w:t>
      </w:r>
      <w:r>
        <w:rPr>
          <w:rFonts w:cs="Times New Roman" w:hAnsi="Times New Roman" w:eastAsia="Times New Roman" w:ascii="Times New Roman"/>
          <w:color w:val="959595"/>
          <w:spacing w:val="0"/>
          <w:w w:val="33"/>
          <w:sz w:val="22"/>
          <w:szCs w:val="22"/>
        </w:rPr>
        <w:t>                               </w:t>
      </w:r>
      <w:r>
        <w:rPr>
          <w:rFonts w:cs="Times New Roman" w:hAnsi="Times New Roman" w:eastAsia="Times New Roman" w:ascii="Times New Roman"/>
          <w:color w:val="959595"/>
          <w:spacing w:val="2"/>
          <w:w w:val="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13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3" w:lineRule="exact" w:line="100"/>
        <w:ind w:right="-35"/>
      </w:pPr>
      <w:r>
        <w:br w:type="column"/>
      </w:r>
      <w:r>
        <w:rPr>
          <w:rFonts w:cs="Arial" w:hAnsi="Arial" w:eastAsia="Arial" w:ascii="Arial"/>
          <w:color w:val="808080"/>
          <w:spacing w:val="-1"/>
          <w:w w:val="11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808080"/>
          <w:spacing w:val="-1"/>
          <w:w w:val="17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808080"/>
          <w:spacing w:val="0"/>
          <w:w w:val="10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808080"/>
          <w:spacing w:val="-1"/>
          <w:w w:val="109"/>
          <w:position w:val="-1"/>
          <w:sz w:val="10"/>
          <w:szCs w:val="10"/>
        </w:rPr>
        <w:t>&lt;</w:t>
      </w:r>
      <w:r>
        <w:rPr>
          <w:rFonts w:cs="Arial" w:hAnsi="Arial" w:eastAsia="Arial" w:ascii="Arial"/>
          <w:color w:val="808080"/>
          <w:spacing w:val="-2"/>
          <w:w w:val="10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B3B3B3"/>
          <w:spacing w:val="0"/>
          <w:w w:val="5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B3B3B3"/>
          <w:spacing w:val="0"/>
          <w:w w:val="100"/>
          <w:position w:val="-1"/>
          <w:sz w:val="10"/>
          <w:szCs w:val="10"/>
        </w:rPr>
        <w:t>   </w:t>
      </w:r>
      <w:r>
        <w:rPr>
          <w:rFonts w:cs="Arial" w:hAnsi="Arial" w:eastAsia="Arial" w:ascii="Arial"/>
          <w:color w:val="B3B3B3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08080"/>
          <w:spacing w:val="0"/>
          <w:w w:val="123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808080"/>
          <w:spacing w:val="-1"/>
          <w:w w:val="123"/>
          <w:position w:val="-1"/>
          <w:sz w:val="10"/>
          <w:szCs w:val="10"/>
        </w:rPr>
        <w:t>\</w:t>
      </w:r>
      <w:r>
        <w:rPr>
          <w:rFonts w:cs="Arial" w:hAnsi="Arial" w:eastAsia="Arial" w:ascii="Arial"/>
          <w:color w:val="808080"/>
          <w:spacing w:val="-1"/>
          <w:w w:val="12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959595"/>
          <w:spacing w:val="0"/>
          <w:w w:val="88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959595"/>
          <w:spacing w:val="-2"/>
          <w:w w:val="88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808080"/>
          <w:spacing w:val="0"/>
          <w:w w:val="141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808080"/>
          <w:spacing w:val="-1"/>
          <w:w w:val="141"/>
          <w:position w:val="-1"/>
          <w:sz w:val="10"/>
          <w:szCs w:val="10"/>
        </w:rPr>
        <w:t>\</w:t>
      </w:r>
      <w:r>
        <w:rPr>
          <w:rFonts w:cs="Arial" w:hAnsi="Arial" w:eastAsia="Arial" w:ascii="Arial"/>
          <w:color w:val="959595"/>
          <w:spacing w:val="-1"/>
          <w:w w:val="10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808080"/>
          <w:spacing w:val="-1"/>
          <w:w w:val="108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707070"/>
          <w:spacing w:val="-1"/>
          <w:w w:val="8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808080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808080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808080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08080"/>
          <w:spacing w:val="0"/>
          <w:w w:val="88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959595"/>
          <w:spacing w:val="-1"/>
          <w:w w:val="95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808080"/>
          <w:spacing w:val="-1"/>
          <w:w w:val="105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808080"/>
          <w:spacing w:val="0"/>
          <w:w w:val="141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808080"/>
          <w:spacing w:val="-1"/>
          <w:w w:val="141"/>
          <w:position w:val="-1"/>
          <w:sz w:val="10"/>
          <w:szCs w:val="10"/>
        </w:rPr>
        <w:t>\</w:t>
      </w:r>
      <w:r>
        <w:rPr>
          <w:rFonts w:cs="Arial" w:hAnsi="Arial" w:eastAsia="Arial" w:ascii="Arial"/>
          <w:color w:val="959595"/>
          <w:spacing w:val="-1"/>
          <w:w w:val="10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959595"/>
          <w:spacing w:val="0"/>
          <w:w w:val="11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959595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959595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08080"/>
          <w:spacing w:val="-1"/>
          <w:w w:val="105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959595"/>
          <w:spacing w:val="-1"/>
          <w:w w:val="101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808080"/>
          <w:spacing w:val="-1"/>
          <w:w w:val="9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808080"/>
          <w:spacing w:val="0"/>
          <w:w w:val="141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808080"/>
          <w:spacing w:val="-1"/>
          <w:w w:val="141"/>
          <w:position w:val="-1"/>
          <w:sz w:val="10"/>
          <w:szCs w:val="10"/>
        </w:rPr>
        <w:t>\</w:t>
      </w:r>
      <w:r>
        <w:rPr>
          <w:rFonts w:cs="Arial" w:hAnsi="Arial" w:eastAsia="Arial" w:ascii="Arial"/>
          <w:color w:val="808080"/>
          <w:spacing w:val="0"/>
          <w:w w:val="11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808080"/>
          <w:spacing w:val="0"/>
          <w:w w:val="100"/>
          <w:position w:val="-1"/>
          <w:sz w:val="10"/>
          <w:szCs w:val="10"/>
        </w:rPr>
        <w:t>                          </w:t>
      </w:r>
      <w:r>
        <w:rPr>
          <w:rFonts w:cs="Arial" w:hAnsi="Arial" w:eastAsia="Arial" w:ascii="Arial"/>
          <w:color w:val="808080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B3B3B3"/>
          <w:spacing w:val="0"/>
          <w:w w:val="100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B3B3B3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B3B3B3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07070"/>
          <w:spacing w:val="0"/>
          <w:w w:val="26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</w:pPr>
      <w:r>
        <w:rPr>
          <w:rFonts w:cs="Times New Roman" w:hAnsi="Times New Roman" w:eastAsia="Times New Roman" w:ascii="Times New Roman"/>
          <w:color w:val="959595"/>
          <w:w w:val="96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959595"/>
          <w:spacing w:val="6"/>
          <w:w w:val="96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959595"/>
          <w:spacing w:val="3"/>
          <w:w w:val="9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959595"/>
          <w:spacing w:val="3"/>
          <w:w w:val="99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08080"/>
          <w:spacing w:val="3"/>
          <w:w w:val="10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08080"/>
          <w:spacing w:val="0"/>
          <w:w w:val="9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08080"/>
          <w:spacing w:val="5"/>
          <w:w w:val="97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959595"/>
          <w:spacing w:val="0"/>
          <w:w w:val="103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959595"/>
          <w:spacing w:val="3"/>
          <w:w w:val="103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959595"/>
          <w:spacing w:val="4"/>
          <w:w w:val="11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707070"/>
          <w:spacing w:val="1"/>
          <w:w w:val="8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08080"/>
          <w:spacing w:val="3"/>
          <w:w w:val="10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959595"/>
          <w:spacing w:val="3"/>
          <w:w w:val="10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08080"/>
          <w:spacing w:val="0"/>
          <w:w w:val="124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808080"/>
          <w:spacing w:val="3"/>
          <w:w w:val="124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808080"/>
          <w:spacing w:val="1"/>
          <w:w w:val="5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3B3B3"/>
          <w:spacing w:val="0"/>
          <w:w w:val="14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3B3B3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08080"/>
          <w:spacing w:val="3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959595"/>
          <w:spacing w:val="3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08080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08080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92"/>
          <w:sz w:val="10"/>
          <w:szCs w:val="10"/>
        </w:rPr>
        <w:t>ES</w:t>
      </w:r>
      <w:r>
        <w:rPr>
          <w:rFonts w:cs="Times New Roman" w:hAnsi="Times New Roman" w:eastAsia="Times New Roman" w:ascii="Times New Roman"/>
          <w:color w:val="959595"/>
          <w:spacing w:val="6"/>
          <w:w w:val="9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08080"/>
          <w:spacing w:val="0"/>
          <w:w w:val="9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808080"/>
          <w:spacing w:val="0"/>
          <w:w w:val="92"/>
          <w:sz w:val="10"/>
          <w:szCs w:val="10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808080"/>
          <w:spacing w:val="18"/>
          <w:w w:val="9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08080"/>
          <w:spacing w:val="3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08080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ectPr>
          <w:type w:val="continuous"/>
          <w:pgSz w:w="12240" w:h="15840"/>
          <w:pgMar w:top="580" w:bottom="280" w:left="680" w:right="680"/>
          <w:cols w:num="3" w:equalWidth="off">
            <w:col w:w="1235" w:space="519"/>
            <w:col w:w="2847" w:space="273"/>
            <w:col w:w="6006"/>
          </w:cols>
        </w:sectPr>
      </w:pPr>
      <w:r>
        <w:rPr>
          <w:rFonts w:cs="Times New Roman" w:hAnsi="Times New Roman" w:eastAsia="Times New Roman" w:ascii="Times New Roman"/>
          <w:color w:val="959595"/>
          <w:spacing w:val="3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08080"/>
          <w:spacing w:val="3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3B3B3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08080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17"/>
        <w:ind w:left="515"/>
      </w:pPr>
      <w:r>
        <w:rPr>
          <w:rFonts w:cs="Times New Roman" w:hAnsi="Times New Roman" w:eastAsia="Times New Roman" w:ascii="Times New Roman"/>
          <w:color w:val="707070"/>
          <w:spacing w:val="0"/>
          <w:w w:val="35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07070"/>
          <w:spacing w:val="0"/>
          <w:w w:val="35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07070"/>
          <w:spacing w:val="11"/>
          <w:w w:val="35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3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59595"/>
          <w:spacing w:val="0"/>
          <w:w w:val="36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959595"/>
          <w:spacing w:val="4"/>
          <w:w w:val="3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07070"/>
          <w:spacing w:val="-20"/>
          <w:w w:val="19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07070"/>
          <w:spacing w:val="0"/>
          <w:w w:val="282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color w:val="707070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59595"/>
          <w:spacing w:val="2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959595"/>
          <w:spacing w:val="3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959595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08080"/>
          <w:spacing w:val="0"/>
          <w:w w:val="9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08080"/>
          <w:spacing w:val="2"/>
          <w:w w:val="9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08080"/>
          <w:spacing w:val="3"/>
          <w:w w:val="10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808080"/>
          <w:spacing w:val="3"/>
          <w:w w:val="9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707070"/>
          <w:spacing w:val="1"/>
          <w:w w:val="8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59595"/>
          <w:spacing w:val="3"/>
          <w:w w:val="11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08080"/>
          <w:spacing w:val="0"/>
          <w:w w:val="116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808080"/>
          <w:spacing w:val="3"/>
          <w:w w:val="116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959595"/>
          <w:spacing w:val="3"/>
          <w:w w:val="10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959595"/>
          <w:spacing w:val="0"/>
          <w:w w:val="10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959595"/>
          <w:spacing w:val="-23"/>
          <w:w w:val="102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959595"/>
          <w:spacing w:val="0"/>
          <w:w w:val="108"/>
          <w:sz w:val="10"/>
          <w:szCs w:val="10"/>
        </w:rPr>
        <w:t>.S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59595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07070"/>
          <w:spacing w:val="3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08080"/>
          <w:spacing w:val="3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959595"/>
          <w:spacing w:val="3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959595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59595"/>
          <w:spacing w:val="2"/>
          <w:w w:val="9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08080"/>
          <w:spacing w:val="0"/>
          <w:w w:val="124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808080"/>
          <w:spacing w:val="3"/>
          <w:w w:val="124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707070"/>
          <w:spacing w:val="0"/>
          <w:w w:val="129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ind w:left="216" w:right="9348"/>
      </w:pPr>
      <w:r>
        <w:rPr>
          <w:rFonts w:cs="Arial" w:hAnsi="Arial" w:eastAsia="Arial" w:ascii="Arial"/>
          <w:b/>
          <w:color w:val="959595"/>
          <w:spacing w:val="0"/>
          <w:w w:val="100"/>
          <w:sz w:val="8"/>
          <w:szCs w:val="8"/>
        </w:rPr>
        <w:t>GOB</w:t>
      </w:r>
      <w:r>
        <w:rPr>
          <w:rFonts w:cs="Arial" w:hAnsi="Arial" w:eastAsia="Arial" w:ascii="Arial"/>
          <w:b/>
          <w:color w:val="959595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808080"/>
          <w:spacing w:val="1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959595"/>
          <w:spacing w:val="3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808080"/>
          <w:spacing w:val="3"/>
          <w:w w:val="100"/>
          <w:sz w:val="8"/>
          <w:szCs w:val="8"/>
        </w:rPr>
        <w:t>R</w:t>
      </w:r>
      <w:r>
        <w:rPr>
          <w:rFonts w:cs="Arial" w:hAnsi="Arial" w:eastAsia="Arial" w:ascii="Arial"/>
          <w:b/>
          <w:color w:val="808080"/>
          <w:spacing w:val="0"/>
          <w:w w:val="100"/>
          <w:sz w:val="8"/>
          <w:szCs w:val="8"/>
        </w:rPr>
        <w:t>NO</w:t>
      </w:r>
      <w:r>
        <w:rPr>
          <w:rFonts w:cs="Arial" w:hAnsi="Arial" w:eastAsia="Arial" w:ascii="Arial"/>
          <w:b/>
          <w:color w:val="808080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808080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959595"/>
          <w:spacing w:val="3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808080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808080"/>
          <w:spacing w:val="7"/>
          <w:w w:val="100"/>
          <w:sz w:val="8"/>
          <w:szCs w:val="8"/>
        </w:rPr>
        <w:t>H</w:t>
      </w:r>
      <w:r>
        <w:rPr>
          <w:rFonts w:cs="Arial" w:hAnsi="Arial" w:eastAsia="Arial" w:ascii="Arial"/>
          <w:b/>
          <w:color w:val="959595"/>
          <w:spacing w:val="0"/>
          <w:w w:val="100"/>
          <w:sz w:val="8"/>
          <w:szCs w:val="8"/>
        </w:rPr>
        <w:t>STITIJC</w:t>
      </w:r>
      <w:r>
        <w:rPr>
          <w:rFonts w:cs="Arial" w:hAnsi="Arial" w:eastAsia="Arial" w:ascii="Arial"/>
          <w:b/>
          <w:color w:val="959595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808080"/>
          <w:spacing w:val="0"/>
          <w:w w:val="101"/>
          <w:sz w:val="8"/>
          <w:szCs w:val="8"/>
        </w:rPr>
        <w:t>tONAl.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33"/>
        <w:ind w:left="771" w:right="9883"/>
      </w:pPr>
      <w:r>
        <w:rPr>
          <w:rFonts w:cs="Times New Roman" w:hAnsi="Times New Roman" w:eastAsia="Times New Roman" w:ascii="Times New Roman"/>
          <w:color w:val="808080"/>
          <w:w w:val="9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08080"/>
          <w:spacing w:val="-7"/>
          <w:w w:val="9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08080"/>
          <w:spacing w:val="0"/>
          <w:w w:val="18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19" w:lineRule="auto" w:line="375"/>
        <w:ind w:left="141" w:right="9228" w:firstLine="288"/>
      </w:pPr>
      <w:r>
        <w:rPr>
          <w:rFonts w:cs="Arial" w:hAnsi="Arial" w:eastAsia="Arial" w:ascii="Arial"/>
          <w:b/>
          <w:color w:val="959595"/>
          <w:spacing w:val="-3"/>
          <w:w w:val="85"/>
          <w:sz w:val="10"/>
          <w:szCs w:val="10"/>
        </w:rPr>
        <w:t>E</w:t>
      </w:r>
      <w:r>
        <w:rPr>
          <w:rFonts w:cs="Arial" w:hAnsi="Arial" w:eastAsia="Arial" w:ascii="Arial"/>
          <w:b/>
          <w:color w:val="959595"/>
          <w:spacing w:val="-3"/>
          <w:w w:val="85"/>
          <w:sz w:val="10"/>
          <w:szCs w:val="10"/>
        </w:rPr>
        <w:t>S</w:t>
      </w:r>
      <w:r>
        <w:rPr>
          <w:rFonts w:cs="Arial" w:hAnsi="Arial" w:eastAsia="Arial" w:ascii="Arial"/>
          <w:b/>
          <w:color w:val="808080"/>
          <w:spacing w:val="-3"/>
          <w:w w:val="85"/>
          <w:sz w:val="10"/>
          <w:szCs w:val="10"/>
        </w:rPr>
        <w:t>T</w:t>
      </w:r>
      <w:r>
        <w:rPr>
          <w:rFonts w:cs="Arial" w:hAnsi="Arial" w:eastAsia="Arial" w:ascii="Arial"/>
          <w:b/>
          <w:color w:val="808080"/>
          <w:spacing w:val="0"/>
          <w:w w:val="85"/>
          <w:sz w:val="10"/>
          <w:szCs w:val="10"/>
        </w:rPr>
        <w:t>ADO</w:t>
      </w:r>
      <w:r>
        <w:rPr>
          <w:rFonts w:cs="Arial" w:hAnsi="Arial" w:eastAsia="Arial" w:ascii="Arial"/>
          <w:b/>
          <w:color w:val="808080"/>
          <w:spacing w:val="0"/>
          <w:w w:val="85"/>
          <w:sz w:val="10"/>
          <w:szCs w:val="10"/>
        </w:rPr>
        <w:t> </w:t>
      </w:r>
      <w:r>
        <w:rPr>
          <w:rFonts w:cs="Arial" w:hAnsi="Arial" w:eastAsia="Arial" w:ascii="Arial"/>
          <w:b/>
          <w:color w:val="808080"/>
          <w:spacing w:val="2"/>
          <w:w w:val="85"/>
          <w:sz w:val="10"/>
          <w:szCs w:val="10"/>
        </w:rPr>
        <w:t> </w:t>
      </w:r>
      <w:r>
        <w:rPr>
          <w:rFonts w:cs="Arial" w:hAnsi="Arial" w:eastAsia="Arial" w:ascii="Arial"/>
          <w:b/>
          <w:color w:val="808080"/>
          <w:spacing w:val="0"/>
          <w:w w:val="85"/>
          <w:sz w:val="10"/>
          <w:szCs w:val="10"/>
        </w:rPr>
        <w:t>OC</w:t>
      </w:r>
      <w:r>
        <w:rPr>
          <w:rFonts w:cs="Arial" w:hAnsi="Arial" w:eastAsia="Arial" w:ascii="Arial"/>
          <w:b/>
          <w:color w:val="808080"/>
          <w:spacing w:val="-7"/>
          <w:w w:val="85"/>
          <w:sz w:val="10"/>
          <w:szCs w:val="10"/>
        </w:rPr>
        <w:t> </w:t>
      </w:r>
      <w:r>
        <w:rPr>
          <w:rFonts w:cs="Arial" w:hAnsi="Arial" w:eastAsia="Arial" w:ascii="Arial"/>
          <w:b/>
          <w:color w:val="808080"/>
          <w:spacing w:val="0"/>
          <w:w w:val="100"/>
          <w:sz w:val="10"/>
          <w:szCs w:val="10"/>
        </w:rPr>
        <w:t>ONt</w:t>
      </w:r>
      <w:r>
        <w:rPr>
          <w:rFonts w:cs="Arial" w:hAnsi="Arial" w:eastAsia="Arial" w:ascii="Arial"/>
          <w:b/>
          <w:color w:val="808080"/>
          <w:spacing w:val="-13"/>
          <w:w w:val="100"/>
          <w:sz w:val="10"/>
          <w:szCs w:val="10"/>
        </w:rPr>
        <w:t>A</w:t>
      </w:r>
      <w:r>
        <w:rPr>
          <w:rFonts w:cs="Arial" w:hAnsi="Arial" w:eastAsia="Arial" w:ascii="Arial"/>
          <w:b/>
          <w:color w:val="808080"/>
          <w:spacing w:val="0"/>
          <w:w w:val="100"/>
          <w:sz w:val="10"/>
          <w:szCs w:val="10"/>
        </w:rPr>
        <w:t>CA</w:t>
      </w:r>
      <w:r>
        <w:rPr>
          <w:rFonts w:cs="Arial" w:hAnsi="Arial" w:eastAsia="Arial" w:ascii="Arial"/>
          <w:b/>
          <w:color w:val="808080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34343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sz w:val="14"/>
          <w:szCs w:val="14"/>
        </w:rPr>
        <w:t>ER</w:t>
      </w:r>
      <w:r>
        <w:rPr>
          <w:rFonts w:cs="Times New Roman" w:hAnsi="Times New Roman" w:eastAsia="Times New Roman" w:ascii="Times New Roman"/>
          <w:b/>
          <w:color w:val="444444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444444"/>
          <w:spacing w:val="-7"/>
          <w:w w:val="9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0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1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444444"/>
          <w:spacing w:val="-7"/>
          <w:w w:val="12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10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08080"/>
          <w:spacing w:val="3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08080"/>
          <w:spacing w:val="3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959595"/>
          <w:spacing w:val="3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08080"/>
          <w:spacing w:val="3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959595"/>
          <w:spacing w:val="5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08080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08080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07070"/>
          <w:spacing w:val="3"/>
          <w:w w:val="8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08080"/>
          <w:spacing w:val="3"/>
          <w:w w:val="11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B3B3B3"/>
          <w:spacing w:val="0"/>
          <w:w w:val="7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3B3B3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07070"/>
          <w:spacing w:val="2"/>
          <w:w w:val="7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08080"/>
          <w:spacing w:val="2"/>
          <w:w w:val="12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808080"/>
          <w:spacing w:val="3"/>
          <w:w w:val="11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808080"/>
          <w:spacing w:val="0"/>
          <w:w w:val="10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9"/>
        <w:ind w:left="141" w:right="8677" w:firstLine="5"/>
      </w:pP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4444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0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575757"/>
          <w:spacing w:val="-5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808080"/>
          <w:spacing w:val="0"/>
          <w:w w:val="10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type w:val="continuous"/>
          <w:pgSz w:w="12240" w:h="15840"/>
          <w:pgMar w:top="580" w:bottom="280" w:left="680" w:right="68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auto" w:line="350"/>
        <w:ind w:left="141" w:right="1337" w:firstLine="5"/>
      </w:pP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                            </w:t>
      </w:r>
      <w:r>
        <w:rPr>
          <w:rFonts w:cs="Arial" w:hAnsi="Arial" w:eastAsia="Arial" w:ascii="Arial"/>
          <w:color w:val="70707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959595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95959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59595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80808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/>
        <w:ind w:left="146"/>
      </w:pPr>
      <w:r>
        <w:rPr>
          <w:rFonts w:cs="Arial" w:hAnsi="Arial" w:eastAsia="Arial" w:ascii="Arial"/>
          <w:color w:val="707070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959595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494"/>
      </w:pPr>
      <w:r>
        <w:rPr>
          <w:rFonts w:cs="Arial" w:hAnsi="Arial" w:eastAsia="Arial" w:ascii="Arial"/>
          <w:color w:val="707070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-69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808080"/>
          <w:spacing w:val="0"/>
          <w:w w:val="600"/>
          <w:sz w:val="12"/>
          <w:szCs w:val="12"/>
        </w:rPr>
        <w:t>~</w:t>
      </w:r>
      <w:r>
        <w:rPr>
          <w:rFonts w:cs="Arial" w:hAnsi="Arial" w:eastAsia="Arial" w:ascii="Arial"/>
          <w:color w:val="808080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4"/>
          <w:szCs w:val="4"/>
        </w:rPr>
        <w:jc w:val="center"/>
        <w:spacing w:lineRule="exact" w:line="20"/>
        <w:ind w:left="2297" w:right="1432"/>
      </w:pPr>
      <w:r>
        <w:rPr>
          <w:rFonts w:cs="Arial" w:hAnsi="Arial" w:eastAsia="Arial" w:ascii="Arial"/>
          <w:color w:val="959595"/>
          <w:spacing w:val="0"/>
          <w:w w:val="134"/>
          <w:position w:val="-1"/>
          <w:sz w:val="4"/>
          <w:szCs w:val="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"/>
          <w:szCs w:val="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344"/>
      </w:pP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75757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 w:lineRule="exact" w:line="120"/>
        <w:ind w:left="1667" w:right="-38"/>
      </w:pP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            </w:t>
      </w:r>
      <w:r>
        <w:rPr>
          <w:rFonts w:cs="Arial" w:hAnsi="Arial" w:eastAsia="Arial" w:ascii="Arial"/>
          <w:color w:val="707070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2"/>
          <w:szCs w:val="142"/>
        </w:rPr>
        <w:jc w:val="left"/>
        <w:spacing w:lineRule="exact" w:line="1620"/>
        <w:sectPr>
          <w:type w:val="continuous"/>
          <w:pgSz w:w="12240" w:h="15840"/>
          <w:pgMar w:top="580" w:bottom="280" w:left="680" w:right="680"/>
          <w:cols w:num="2" w:equalWidth="off">
            <w:col w:w="3805" w:space="3406"/>
            <w:col w:w="366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343434"/>
          <w:w w:val="51"/>
          <w:position w:val="36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i/>
          <w:color w:val="343434"/>
          <w:spacing w:val="-32"/>
          <w:w w:val="51"/>
          <w:position w:val="3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61"/>
          <w:position w:val="3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343434"/>
          <w:spacing w:val="-49"/>
          <w:w w:val="61"/>
          <w:position w:val="36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i/>
          <w:color w:val="343434"/>
          <w:spacing w:val="-33"/>
          <w:w w:val="78"/>
          <w:position w:val="3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343434"/>
          <w:spacing w:val="-3"/>
          <w:w w:val="116"/>
          <w:position w:val="36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66"/>
          <w:position w:val="36"/>
          <w:sz w:val="24"/>
          <w:szCs w:val="24"/>
        </w:rPr>
        <w:t>()(J</w:t>
      </w:r>
      <w:r>
        <w:rPr>
          <w:rFonts w:cs="Times New Roman" w:hAnsi="Times New Roman" w:eastAsia="Times New Roman" w:ascii="Times New Roman"/>
          <w:i/>
          <w:color w:val="343434"/>
          <w:spacing w:val="-8"/>
          <w:w w:val="66"/>
          <w:position w:val="36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color w:val="343434"/>
          <w:spacing w:val="-3"/>
          <w:w w:val="84"/>
          <w:position w:val="36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color w:val="343434"/>
          <w:spacing w:val="-3"/>
          <w:w w:val="71"/>
          <w:position w:val="3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74"/>
          <w:position w:val="3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343434"/>
          <w:spacing w:val="-6"/>
          <w:w w:val="100"/>
          <w:position w:val="3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42121"/>
          <w:spacing w:val="-3"/>
          <w:w w:val="71"/>
          <w:position w:val="3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343434"/>
          <w:spacing w:val="-13"/>
          <w:w w:val="94"/>
          <w:position w:val="3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343434"/>
          <w:spacing w:val="-2"/>
          <w:w w:val="111"/>
          <w:position w:val="3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343434"/>
          <w:spacing w:val="-8"/>
          <w:w w:val="71"/>
          <w:position w:val="3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343434"/>
          <w:spacing w:val="-31"/>
          <w:w w:val="111"/>
          <w:position w:val="3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94"/>
          <w:position w:val="36"/>
          <w:sz w:val="24"/>
          <w:szCs w:val="24"/>
        </w:rPr>
        <w:t>}</w:t>
      </w:r>
      <w:r>
        <w:rPr>
          <w:rFonts w:cs="Times New Roman" w:hAnsi="Times New Roman" w:eastAsia="Times New Roman" w:ascii="Times New Roman"/>
          <w:i/>
          <w:color w:val="343434"/>
          <w:spacing w:val="-4"/>
          <w:w w:val="94"/>
          <w:position w:val="3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86"/>
          <w:position w:val="3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00"/>
          <w:position w:val="36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343434"/>
          <w:spacing w:val="-4"/>
          <w:w w:val="100"/>
          <w:position w:val="36"/>
          <w:sz w:val="24"/>
          <w:szCs w:val="24"/>
        </w:rPr>
        <w:t> </w:t>
      </w:r>
      <w:r>
        <w:rPr>
          <w:rFonts w:cs="Arial" w:hAnsi="Arial" w:eastAsia="Arial" w:ascii="Arial"/>
          <w:b/>
          <w:color w:val="242121"/>
          <w:spacing w:val="0"/>
          <w:w w:val="100"/>
          <w:position w:val="-3"/>
          <w:sz w:val="142"/>
          <w:szCs w:val="142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2"/>
          <w:szCs w:val="14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pict>
          <v:shape type="#_x0000_t75" style="position:absolute;margin-left:0pt;margin-top:0pt;width:612pt;height:792pt;mso-position-horizontal-relative:page;mso-position-vertical-relative:page;z-index:-429">
            <v:imagedata o:title="" r:id="rId7"/>
          </v:shape>
        </w:pict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44"/>
        <w:ind w:left="150" w:right="5523" w:hanging="10"/>
      </w:pP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-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808080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B3B3B3"/>
          <w:spacing w:val="1"/>
          <w:w w:val="92"/>
          <w:sz w:val="12"/>
          <w:szCs w:val="12"/>
        </w:rPr>
        <w:t>.</w:t>
      </w:r>
      <w:r>
        <w:rPr>
          <w:rFonts w:cs="Arial" w:hAnsi="Arial" w:eastAsia="Arial" w:ascii="Arial"/>
          <w:color w:val="959595"/>
          <w:spacing w:val="0"/>
          <w:w w:val="92"/>
          <w:sz w:val="12"/>
          <w:szCs w:val="12"/>
        </w:rPr>
        <w:t>-</w:t>
      </w:r>
      <w:r>
        <w:rPr>
          <w:rFonts w:cs="Arial" w:hAnsi="Arial" w:eastAsia="Arial" w:ascii="Arial"/>
          <w:color w:val="959595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959595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4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3"/>
          <w:w w:val="95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9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52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707070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70707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808080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3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1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3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26"/>
        <w:ind w:left="146" w:right="5517" w:firstLine="5"/>
      </w:pP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pr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ce</w:t>
      </w:r>
      <w:r>
        <w:rPr>
          <w:rFonts w:cs="Arial" w:hAnsi="Arial" w:eastAsia="Arial" w:ascii="Arial"/>
          <w:color w:val="808080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70707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"/>
          <w:w w:val="104"/>
          <w:sz w:val="12"/>
          <w:szCs w:val="12"/>
        </w:rPr>
        <w:t>j</w:t>
      </w:r>
      <w:r>
        <w:rPr>
          <w:rFonts w:cs="Arial" w:hAnsi="Arial" w:eastAsia="Arial" w:ascii="Arial"/>
          <w:color w:val="707070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7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5"/>
          <w:w w:val="105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808080"/>
          <w:spacing w:val="-2"/>
          <w:w w:val="77"/>
          <w:sz w:val="12"/>
          <w:szCs w:val="12"/>
        </w:rPr>
        <w:t>í</w:t>
      </w:r>
      <w:r>
        <w:rPr>
          <w:rFonts w:cs="Arial" w:hAnsi="Arial" w:eastAsia="Arial" w:ascii="Arial"/>
          <w:b/>
          <w:color w:val="707070"/>
          <w:spacing w:val="-5"/>
          <w:w w:val="105"/>
          <w:sz w:val="12"/>
          <w:szCs w:val="12"/>
        </w:rPr>
        <w:t>o</w:t>
      </w:r>
      <w:r>
        <w:rPr>
          <w:rFonts w:cs="Arial" w:hAnsi="Arial" w:eastAsia="Arial" w:ascii="Arial"/>
          <w:b/>
          <w:color w:val="B3B3B3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b/>
          <w:color w:val="B3B3B3"/>
          <w:spacing w:val="21"/>
          <w:w w:val="7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707070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i/>
          <w:color w:val="707070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-8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b/>
          <w:color w:val="80808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80808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959595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8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5"/>
          <w:w w:val="115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15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-4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7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808080"/>
          <w:spacing w:val="0"/>
          <w:w w:val="110"/>
          <w:sz w:val="12"/>
          <w:szCs w:val="12"/>
        </w:rPr>
        <w:t>p</w:t>
      </w:r>
      <w:r>
        <w:rPr>
          <w:rFonts w:cs="Arial" w:hAnsi="Arial" w:eastAsia="Arial" w:ascii="Arial"/>
          <w:b/>
          <w:color w:val="808080"/>
          <w:spacing w:val="-10"/>
          <w:w w:val="110"/>
          <w:sz w:val="12"/>
          <w:szCs w:val="12"/>
        </w:rPr>
        <w:t>e</w:t>
      </w:r>
      <w:r>
        <w:rPr>
          <w:rFonts w:cs="Arial" w:hAnsi="Arial" w:eastAsia="Arial" w:ascii="Arial"/>
          <w:b/>
          <w:color w:val="959595"/>
          <w:spacing w:val="-4"/>
          <w:w w:val="77"/>
          <w:sz w:val="12"/>
          <w:szCs w:val="12"/>
        </w:rPr>
        <w:t>ñ</w:t>
      </w:r>
      <w:r>
        <w:rPr>
          <w:rFonts w:cs="Arial" w:hAnsi="Arial" w:eastAsia="Arial" w:ascii="Arial"/>
          <w:b/>
          <w:color w:val="808080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13"/>
          <w:w w:val="115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2"/>
          <w:w w:val="90"/>
          <w:sz w:val="12"/>
          <w:szCs w:val="12"/>
        </w:rPr>
        <w:t>f</w:t>
      </w:r>
      <w:r>
        <w:rPr>
          <w:rFonts w:cs="Arial" w:hAnsi="Arial" w:eastAsia="Arial" w:ascii="Arial"/>
          <w:b/>
          <w:color w:val="80808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808080"/>
          <w:spacing w:val="0"/>
          <w:w w:val="106"/>
          <w:sz w:val="12"/>
          <w:szCs w:val="12"/>
        </w:rPr>
        <w:t>ca</w:t>
      </w:r>
      <w:r>
        <w:rPr>
          <w:rFonts w:cs="Arial" w:hAnsi="Arial" w:eastAsia="Arial" w:ascii="Arial"/>
          <w:b/>
          <w:color w:val="808080"/>
          <w:spacing w:val="-13"/>
          <w:w w:val="106"/>
          <w:sz w:val="12"/>
          <w:szCs w:val="12"/>
        </w:rPr>
        <w:t>z</w:t>
      </w:r>
      <w:r>
        <w:rPr>
          <w:rFonts w:cs="Arial" w:hAnsi="Arial" w:eastAsia="Arial" w:ascii="Arial"/>
          <w:b/>
          <w:color w:val="707070"/>
          <w:spacing w:val="-7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707070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808080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9"/>
          <w:w w:val="107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4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6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12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808080"/>
          <w:spacing w:val="2"/>
          <w:w w:val="94"/>
          <w:sz w:val="12"/>
          <w:szCs w:val="12"/>
        </w:rPr>
        <w:t>é</w:t>
      </w:r>
      <w:r>
        <w:rPr>
          <w:rFonts w:cs="Arial" w:hAnsi="Arial" w:eastAsia="Arial" w:ascii="Arial"/>
          <w:color w:val="707070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3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1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2"/>
          <w:w w:val="95"/>
          <w:sz w:val="12"/>
          <w:szCs w:val="12"/>
        </w:rPr>
        <w:t>f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6"/>
          <w:w w:val="95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9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808080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B3B3B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3B3B3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9"/>
          <w:sz w:val="12"/>
          <w:szCs w:val="12"/>
        </w:rPr>
        <w:t>x</w:t>
      </w:r>
      <w:r>
        <w:rPr>
          <w:rFonts w:cs="Arial" w:hAnsi="Arial" w:eastAsia="Arial" w:ascii="Arial"/>
          <w:color w:val="707070"/>
          <w:spacing w:val="4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959595"/>
          <w:spacing w:val="0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959595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-8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98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4"/>
          <w:w w:val="98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98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4"/>
          <w:w w:val="98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b/>
          <w:color w:val="707070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-2"/>
          <w:w w:val="92"/>
          <w:sz w:val="12"/>
          <w:szCs w:val="12"/>
        </w:rPr>
        <w:t>l</w:t>
      </w:r>
      <w:r>
        <w:rPr>
          <w:rFonts w:cs="Arial" w:hAnsi="Arial" w:eastAsia="Arial" w:ascii="Arial"/>
          <w:b/>
          <w:color w:val="80808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9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96"/>
          <w:sz w:val="12"/>
          <w:szCs w:val="12"/>
        </w:rPr>
        <w:t>b</w:t>
      </w:r>
      <w:r>
        <w:rPr>
          <w:rFonts w:cs="Arial" w:hAnsi="Arial" w:eastAsia="Arial" w:ascii="Arial"/>
          <w:b/>
          <w:color w:val="707070"/>
          <w:spacing w:val="-6"/>
          <w:w w:val="96"/>
          <w:sz w:val="12"/>
          <w:szCs w:val="12"/>
        </w:rPr>
        <w:t>l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B3B3B3"/>
          <w:spacing w:val="-2"/>
          <w:w w:val="77"/>
          <w:sz w:val="12"/>
          <w:szCs w:val="12"/>
        </w:rPr>
        <w:t>í</w:t>
      </w:r>
      <w:r>
        <w:rPr>
          <w:rFonts w:cs="Arial" w:hAnsi="Arial" w:eastAsia="Arial" w:ascii="Arial"/>
          <w:b/>
          <w:color w:val="707070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B3B3B3"/>
          <w:spacing w:val="-2"/>
          <w:w w:val="92"/>
          <w:sz w:val="12"/>
          <w:szCs w:val="12"/>
        </w:rPr>
        <w:t>í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4"/>
          <w:w w:val="92"/>
          <w:sz w:val="12"/>
          <w:szCs w:val="12"/>
        </w:rPr>
        <w:t>x</w:t>
      </w:r>
      <w:r>
        <w:rPr>
          <w:rFonts w:cs="Arial" w:hAnsi="Arial" w:eastAsia="Arial" w:ascii="Arial"/>
          <w:b/>
          <w:color w:val="808080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b/>
          <w:color w:val="808080"/>
          <w:spacing w:val="-9"/>
          <w:w w:val="104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0"/>
          <w:w w:val="99"/>
          <w:sz w:val="12"/>
          <w:szCs w:val="12"/>
        </w:rPr>
        <w:t>p</w:t>
      </w:r>
      <w:r>
        <w:rPr>
          <w:rFonts w:cs="Arial" w:hAnsi="Arial" w:eastAsia="Arial" w:ascii="Arial"/>
          <w:b/>
          <w:color w:val="808080"/>
          <w:spacing w:val="-9"/>
          <w:w w:val="99"/>
          <w:sz w:val="12"/>
          <w:szCs w:val="12"/>
        </w:rPr>
        <w:t>c</w:t>
      </w:r>
      <w:r>
        <w:rPr>
          <w:rFonts w:cs="Arial" w:hAnsi="Arial" w:eastAsia="Arial" w:ascii="Arial"/>
          <w:b/>
          <w:color w:val="80808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105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2"/>
          <w:w w:val="92"/>
          <w:sz w:val="12"/>
          <w:szCs w:val="12"/>
        </w:rPr>
        <w:t>l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s</w:t>
      </w:r>
      <w:r>
        <w:rPr>
          <w:rFonts w:cs="Arial" w:hAnsi="Arial" w:eastAsia="Arial" w:ascii="Arial"/>
          <w:b/>
          <w:color w:val="B3B3B3"/>
          <w:spacing w:val="0"/>
          <w:w w:val="61"/>
          <w:sz w:val="12"/>
          <w:szCs w:val="12"/>
        </w:rPr>
        <w:t>,</w:t>
      </w:r>
      <w:r>
        <w:rPr>
          <w:rFonts w:cs="Arial" w:hAnsi="Arial" w:eastAsia="Arial" w:ascii="Arial"/>
          <w:b/>
          <w:color w:val="B3B3B3"/>
          <w:spacing w:val="0"/>
          <w:w w:val="61"/>
          <w:sz w:val="12"/>
          <w:szCs w:val="12"/>
        </w:rPr>
        <w:t> </w:t>
      </w:r>
      <w:r>
        <w:rPr>
          <w:rFonts w:cs="Arial" w:hAnsi="Arial" w:eastAsia="Arial" w:ascii="Arial"/>
          <w:b/>
          <w:color w:val="B3B3B3"/>
          <w:spacing w:val="17"/>
          <w:w w:val="61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-9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9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2"/>
          <w:w w:val="108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808080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959595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b/>
          <w:color w:val="959595"/>
          <w:spacing w:val="0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959595"/>
          <w:spacing w:val="7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ca</w:t>
      </w:r>
      <w:r>
        <w:rPr>
          <w:rFonts w:cs="Arial" w:hAnsi="Arial" w:eastAsia="Arial" w:ascii="Arial"/>
          <w:color w:val="707070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5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808080"/>
          <w:spacing w:val="0"/>
          <w:w w:val="49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2"/>
          <w:w w:val="49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B3B3B3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B3B3B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3B3B3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65"/>
          <w:sz w:val="12"/>
          <w:szCs w:val="12"/>
        </w:rPr>
        <w:t>v</w:t>
      </w:r>
      <w:r>
        <w:rPr>
          <w:rFonts w:cs="Arial" w:hAnsi="Arial" w:eastAsia="Arial" w:ascii="Arial"/>
          <w:color w:val="707070"/>
          <w:spacing w:val="4"/>
          <w:w w:val="65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ec</w:t>
      </w:r>
      <w:r>
        <w:rPr>
          <w:rFonts w:cs="Arial" w:hAnsi="Arial" w:eastAsia="Arial" w:ascii="Arial"/>
          <w:color w:val="808080"/>
          <w:spacing w:val="7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8"/>
          <w:w w:val="95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5"/>
          <w:w w:val="93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0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-9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B3B3B3"/>
          <w:spacing w:val="0"/>
          <w:w w:val="7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41" w:right="5527"/>
      </w:pP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707070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959595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959595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82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82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4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5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5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31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52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80808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¡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6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80808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80808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"/>
        <w:ind w:left="146" w:right="6349"/>
      </w:pP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808080"/>
          <w:spacing w:val="-9"/>
          <w:w w:val="100"/>
          <w:sz w:val="12"/>
          <w:szCs w:val="12"/>
        </w:rPr>
        <w:t>h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5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4"/>
          <w:w w:val="96"/>
          <w:sz w:val="12"/>
          <w:szCs w:val="12"/>
        </w:rPr>
        <w:t>b</w:t>
      </w:r>
      <w:r>
        <w:rPr>
          <w:rFonts w:cs="Arial" w:hAnsi="Arial" w:eastAsia="Arial" w:ascii="Arial"/>
          <w:b/>
          <w:color w:val="707070"/>
          <w:spacing w:val="0"/>
          <w:w w:val="96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4"/>
          <w:w w:val="96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707070"/>
          <w:spacing w:val="-4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b/>
          <w:color w:val="808080"/>
          <w:spacing w:val="-6"/>
          <w:w w:val="96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5"/>
          <w:w w:val="96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4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9"/>
          <w:w w:val="96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3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7"/>
          <w:w w:val="95"/>
          <w:sz w:val="12"/>
          <w:szCs w:val="12"/>
        </w:rPr>
        <w:t>v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105"/>
          <w:sz w:val="12"/>
          <w:szCs w:val="12"/>
        </w:rPr>
        <w:t>o</w:t>
      </w:r>
      <w:r>
        <w:rPr>
          <w:rFonts w:cs="Arial" w:hAnsi="Arial" w:eastAsia="Arial" w:ascii="Arial"/>
          <w:b/>
          <w:color w:val="808080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808080"/>
          <w:spacing w:val="-6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36"/>
        <w:ind w:left="141" w:right="5521" w:firstLine="5"/>
        <w:sectPr>
          <w:type w:val="continuous"/>
          <w:pgSz w:w="12240" w:h="15840"/>
          <w:pgMar w:top="580" w:bottom="280" w:left="680" w:right="680"/>
        </w:sectPr>
      </w:pP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07070"/>
          <w:spacing w:val="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707070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4"/>
          <w:w w:val="95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808080"/>
          <w:spacing w:val="2"/>
          <w:w w:val="95"/>
          <w:sz w:val="12"/>
          <w:szCs w:val="12"/>
        </w:rPr>
        <w:t>á</w:t>
      </w:r>
      <w:r>
        <w:rPr>
          <w:rFonts w:cs="Arial" w:hAnsi="Arial" w:eastAsia="Arial" w:ascii="Arial"/>
          <w:color w:val="707070"/>
          <w:spacing w:val="1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3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B3B3B3"/>
          <w:spacing w:val="1"/>
          <w:w w:val="95"/>
          <w:sz w:val="12"/>
          <w:szCs w:val="12"/>
        </w:rPr>
        <w:t>.</w:t>
      </w:r>
      <w:r>
        <w:rPr>
          <w:rFonts w:cs="Arial" w:hAnsi="Arial" w:eastAsia="Arial" w:ascii="Arial"/>
          <w:color w:val="959595"/>
          <w:spacing w:val="0"/>
          <w:w w:val="95"/>
          <w:sz w:val="12"/>
          <w:szCs w:val="12"/>
        </w:rPr>
        <w:t>-</w:t>
      </w:r>
      <w:r>
        <w:rPr>
          <w:rFonts w:cs="Arial" w:hAnsi="Arial" w:eastAsia="Arial" w:ascii="Arial"/>
          <w:color w:val="959595"/>
          <w:spacing w:val="0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959595"/>
          <w:spacing w:val="2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07070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5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-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808080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59595"/>
          <w:spacing w:val="-2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707070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808080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808080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7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80808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8080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959595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959595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959595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07070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08080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2"/>
          <w:w w:val="53"/>
          <w:sz w:val="12"/>
          <w:szCs w:val="12"/>
        </w:rPr>
        <w:t>J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7"/>
          <w:w w:val="94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101"/>
          <w:sz w:val="12"/>
          <w:szCs w:val="12"/>
        </w:rPr>
        <w:t>b</w:t>
      </w:r>
      <w:r>
        <w:rPr>
          <w:rFonts w:cs="Arial" w:hAnsi="Arial" w:eastAsia="Arial" w:ascii="Arial"/>
          <w:b/>
          <w:color w:val="707070"/>
          <w:spacing w:val="-9"/>
          <w:w w:val="101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80808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707070"/>
          <w:spacing w:val="-9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b/>
          <w:color w:val="70707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707070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7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808080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808080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b</w:t>
      </w:r>
      <w:r>
        <w:rPr>
          <w:rFonts w:cs="Arial" w:hAnsi="Arial" w:eastAsia="Arial" w:ascii="Arial"/>
          <w:b/>
          <w:color w:val="808080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808080"/>
          <w:spacing w:val="-3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g</w:t>
      </w:r>
      <w:r>
        <w:rPr>
          <w:rFonts w:cs="Arial" w:hAnsi="Arial" w:eastAsia="Arial" w:ascii="Arial"/>
          <w:b/>
          <w:color w:val="707070"/>
          <w:spacing w:val="-5"/>
          <w:w w:val="115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808080"/>
          <w:spacing w:val="-6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105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9"/>
          <w:w w:val="99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r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0"/>
          <w:w w:val="102"/>
          <w:sz w:val="12"/>
          <w:szCs w:val="12"/>
        </w:rPr>
        <w:t>p</w:t>
      </w:r>
      <w:r>
        <w:rPr>
          <w:rFonts w:cs="Arial" w:hAnsi="Arial" w:eastAsia="Arial" w:ascii="Arial"/>
          <w:b/>
          <w:color w:val="808080"/>
          <w:spacing w:val="-8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2"/>
          <w:w w:val="102"/>
          <w:sz w:val="12"/>
          <w:szCs w:val="12"/>
        </w:rPr>
        <w:t>t</w:t>
      </w:r>
      <w:r>
        <w:rPr>
          <w:rFonts w:cs="Arial" w:hAnsi="Arial" w:eastAsia="Arial" w:ascii="Arial"/>
          <w:b/>
          <w:color w:val="80808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v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2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959595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808080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-4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5"/>
          <w:w w:val="105"/>
          <w:sz w:val="12"/>
          <w:szCs w:val="12"/>
        </w:rPr>
        <w:t>g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s</w:t>
      </w:r>
      <w:r>
        <w:rPr>
          <w:rFonts w:cs="Arial" w:hAnsi="Arial" w:eastAsia="Arial" w:ascii="Arial"/>
          <w:b/>
          <w:color w:val="959595"/>
          <w:spacing w:val="0"/>
          <w:w w:val="61"/>
          <w:sz w:val="12"/>
          <w:szCs w:val="12"/>
        </w:rPr>
        <w:t>,</w:t>
      </w:r>
      <w:r>
        <w:rPr>
          <w:rFonts w:cs="Arial" w:hAnsi="Arial" w:eastAsia="Arial" w:ascii="Arial"/>
          <w:b/>
          <w:color w:val="959595"/>
          <w:spacing w:val="0"/>
          <w:w w:val="61"/>
          <w:sz w:val="12"/>
          <w:szCs w:val="12"/>
        </w:rPr>
        <w:t> </w:t>
      </w:r>
      <w:r>
        <w:rPr>
          <w:rFonts w:cs="Arial" w:hAnsi="Arial" w:eastAsia="Arial" w:ascii="Arial"/>
          <w:b/>
          <w:color w:val="959595"/>
          <w:spacing w:val="0"/>
          <w:w w:val="61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707070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21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1"/>
          <w:w w:val="61"/>
          <w:sz w:val="12"/>
          <w:szCs w:val="12"/>
        </w:rPr>
        <w:t>i</w:t>
      </w:r>
      <w:r>
        <w:rPr>
          <w:rFonts w:cs="Arial" w:hAnsi="Arial" w:eastAsia="Arial" w:ascii="Arial"/>
          <w:b/>
          <w:color w:val="707070"/>
          <w:spacing w:val="-7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707070"/>
          <w:spacing w:val="-5"/>
          <w:w w:val="105"/>
          <w:sz w:val="12"/>
          <w:szCs w:val="12"/>
        </w:rPr>
        <w:t>p</w:t>
      </w:r>
      <w:r>
        <w:rPr>
          <w:rFonts w:cs="Arial" w:hAnsi="Arial" w:eastAsia="Arial" w:ascii="Arial"/>
          <w:b/>
          <w:color w:val="707070"/>
          <w:spacing w:val="0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707070"/>
          <w:spacing w:val="-7"/>
          <w:w w:val="87"/>
          <w:sz w:val="12"/>
          <w:szCs w:val="12"/>
        </w:rPr>
        <w:t>q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u</w:t>
      </w:r>
      <w:r>
        <w:rPr>
          <w:rFonts w:cs="Arial" w:hAnsi="Arial" w:eastAsia="Arial" w:ascii="Arial"/>
          <w:b/>
          <w:color w:val="808080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26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9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-5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70707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2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80808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80808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808080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707070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707070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07070"/>
          <w:spacing w:val="-4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5"/>
          <w:w w:val="105"/>
          <w:sz w:val="12"/>
          <w:szCs w:val="12"/>
        </w:rPr>
        <w:t>o</w:t>
      </w:r>
      <w:r>
        <w:rPr>
          <w:rFonts w:cs="Arial" w:hAnsi="Arial" w:eastAsia="Arial" w:ascii="Arial"/>
          <w:b/>
          <w:color w:val="707070"/>
          <w:spacing w:val="-2"/>
          <w:w w:val="77"/>
          <w:sz w:val="12"/>
          <w:szCs w:val="12"/>
        </w:rPr>
        <w:t>t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808080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959595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808080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707070"/>
          <w:spacing w:val="-7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707070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707070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707070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-5"/>
          <w:w w:val="101"/>
          <w:sz w:val="12"/>
          <w:szCs w:val="12"/>
        </w:rPr>
        <w:t>m</w:t>
      </w:r>
      <w:r>
        <w:rPr>
          <w:rFonts w:cs="Arial" w:hAnsi="Arial" w:eastAsia="Arial" w:ascii="Arial"/>
          <w:color w:val="707070"/>
          <w:spacing w:val="0"/>
          <w:w w:val="106"/>
          <w:sz w:val="12"/>
          <w:szCs w:val="12"/>
        </w:rPr>
        <w:t>p</w:t>
      </w:r>
      <w:r>
        <w:rPr>
          <w:rFonts w:cs="Arial" w:hAnsi="Arial" w:eastAsia="Arial" w:ascii="Arial"/>
          <w:color w:val="707070"/>
          <w:spacing w:val="-7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808080"/>
          <w:spacing w:val="-3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707070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-3"/>
          <w:w w:val="113"/>
          <w:sz w:val="12"/>
          <w:szCs w:val="12"/>
        </w:rPr>
        <w:t>b</w:t>
      </w:r>
      <w:r>
        <w:rPr>
          <w:rFonts w:cs="Arial" w:hAnsi="Arial" w:eastAsia="Arial" w:ascii="Arial"/>
          <w:color w:val="808080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808080"/>
          <w:spacing w:val="-6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808080"/>
          <w:spacing w:val="-4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707070"/>
          <w:spacing w:val="-3"/>
          <w:w w:val="113"/>
          <w:sz w:val="12"/>
          <w:szCs w:val="12"/>
        </w:rPr>
        <w:t>d</w:t>
      </w:r>
      <w:r>
        <w:rPr>
          <w:rFonts w:cs="Arial" w:hAnsi="Arial" w:eastAsia="Arial" w:ascii="Arial"/>
          <w:color w:val="707070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64"/>
        <w:ind w:left="78" w:right="76"/>
      </w:pPr>
      <w:r>
        <w:pict>
          <v:shape type="#_x0000_t75" style="position:absolute;margin-left:0pt;margin-top:0pt;width:612pt;height:792pt;mso-position-horizontal-relative:page;mso-position-vertical-relative:page;z-index:-427">
            <v:imagedata o:title="" r:id="rId8"/>
          </v:shape>
        </w:pic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1"/>
          <w:position w:val="-3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262123"/>
          <w:spacing w:val="44"/>
          <w:w w:val="121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18"/>
          <w:w w:val="121"/>
          <w:position w:val="-3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b/>
          <w:color w:val="262123"/>
          <w:spacing w:val="19"/>
          <w:w w:val="121"/>
          <w:position w:val="-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62123"/>
          <w:spacing w:val="10"/>
          <w:w w:val="121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1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62123"/>
          <w:spacing w:val="25"/>
          <w:w w:val="121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1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62123"/>
          <w:spacing w:val="33"/>
          <w:w w:val="121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14"/>
          <w:w w:val="121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62123"/>
          <w:spacing w:val="17"/>
          <w:w w:val="121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62123"/>
          <w:spacing w:val="17"/>
          <w:w w:val="121"/>
          <w:position w:val="-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62123"/>
          <w:spacing w:val="17"/>
          <w:w w:val="121"/>
          <w:position w:val="-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62123"/>
          <w:spacing w:val="10"/>
          <w:w w:val="121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18"/>
          <w:w w:val="121"/>
          <w:position w:val="-3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1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1"/>
          <w:position w:val="-3"/>
          <w:sz w:val="20"/>
          <w:szCs w:val="20"/>
        </w:rPr>
        <w:t>                                             </w:t>
      </w:r>
      <w:r>
        <w:rPr>
          <w:rFonts w:cs="Times New Roman" w:hAnsi="Times New Roman" w:eastAsia="Times New Roman" w:ascii="Times New Roman"/>
          <w:b/>
          <w:color w:val="262123"/>
          <w:spacing w:val="15"/>
          <w:w w:val="121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14"/>
          <w:w w:val="121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1"/>
          <w:position w:val="0"/>
          <w:sz w:val="20"/>
          <w:szCs w:val="20"/>
        </w:rPr>
        <w:t>ÁB</w:t>
      </w:r>
      <w:r>
        <w:rPr>
          <w:rFonts w:cs="Times New Roman" w:hAnsi="Times New Roman" w:eastAsia="Times New Roman" w:ascii="Times New Roman"/>
          <w:b/>
          <w:color w:val="262123"/>
          <w:spacing w:val="-27"/>
          <w:w w:val="121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1"/>
          <w:position w:val="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b/>
          <w:color w:val="262123"/>
          <w:spacing w:val="-11"/>
          <w:w w:val="121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2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4"/>
          <w:w w:val="18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81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262123"/>
          <w:spacing w:val="8"/>
          <w:w w:val="181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22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123"/>
          <w:spacing w:val="11"/>
          <w:w w:val="122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2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62123"/>
          <w:spacing w:val="-2"/>
          <w:w w:val="122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2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22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62123"/>
          <w:spacing w:val="-2"/>
          <w:w w:val="122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2"/>
          <w:position w:val="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2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22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2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62123"/>
          <w:spacing w:val="-16"/>
          <w:w w:val="122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2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62123"/>
          <w:spacing w:val="-9"/>
          <w:w w:val="122"/>
          <w:position w:val="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2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62123"/>
          <w:spacing w:val="27"/>
          <w:w w:val="122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2"/>
          <w:w w:val="17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62123"/>
          <w:spacing w:val="2"/>
          <w:w w:val="213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262123"/>
          <w:spacing w:val="2"/>
          <w:w w:val="189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2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618" w:right="4363"/>
      </w:pPr>
      <w:r>
        <w:rPr>
          <w:rFonts w:cs="Times New Roman" w:hAnsi="Times New Roman" w:eastAsia="Times New Roman" w:ascii="Times New Roman"/>
          <w:b/>
          <w:color w:val="262123"/>
          <w:spacing w:val="-5"/>
          <w:w w:val="9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62123"/>
          <w:spacing w:val="-5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62123"/>
          <w:spacing w:val="-3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62123"/>
          <w:spacing w:val="1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-7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8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8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7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4304" w:right="4187"/>
      </w:pPr>
      <w:r>
        <w:rPr>
          <w:rFonts w:cs="Arial" w:hAnsi="Arial" w:eastAsia="Arial" w:ascii="Arial"/>
          <w:color w:val="262123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62123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62123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262123"/>
          <w:spacing w:val="-1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262123"/>
          <w:spacing w:val="-2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262123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62123"/>
          <w:spacing w:val="-3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62123"/>
          <w:spacing w:val="-2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262123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12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-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62123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262123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262123"/>
          <w:spacing w:val="3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-2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262123"/>
          <w:spacing w:val="-1"/>
          <w:w w:val="127"/>
          <w:sz w:val="18"/>
          <w:szCs w:val="18"/>
        </w:rPr>
        <w:t>Í</w:t>
      </w:r>
      <w:r>
        <w:rPr>
          <w:rFonts w:cs="Arial" w:hAnsi="Arial" w:eastAsia="Arial" w:ascii="Arial"/>
          <w:color w:val="262123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123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621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262123"/>
          <w:spacing w:val="-2"/>
          <w:w w:val="98"/>
          <w:sz w:val="18"/>
          <w:szCs w:val="18"/>
        </w:rPr>
        <w:t>Á</w:t>
      </w:r>
      <w:r>
        <w:rPr>
          <w:rFonts w:cs="Arial" w:hAnsi="Arial" w:eastAsia="Arial" w:ascii="Arial"/>
          <w:color w:val="262123"/>
          <w:spacing w:val="-1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262123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123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4997" w:right="4742"/>
      </w:pPr>
      <w:r>
        <w:rPr>
          <w:rFonts w:cs="Times New Roman" w:hAnsi="Times New Roman" w:eastAsia="Times New Roman" w:ascii="Times New Roman"/>
          <w:b/>
          <w:color w:val="262123"/>
          <w:spacing w:val="-3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-5"/>
          <w:w w:val="8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62123"/>
          <w:spacing w:val="-7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3" w:lineRule="exact" w:line="220"/>
        <w:ind w:left="3691" w:right="3589"/>
      </w:pPr>
      <w:r>
        <w:rPr>
          <w:rFonts w:cs="Times New Roman" w:hAnsi="Times New Roman" w:eastAsia="Times New Roman" w:ascii="Times New Roman"/>
          <w:b/>
          <w:color w:val="262123"/>
          <w:spacing w:val="-5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62123"/>
          <w:spacing w:val="-7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-12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62123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-5"/>
          <w:w w:val="86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86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62123"/>
          <w:spacing w:val="30"/>
          <w:w w:val="8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-4"/>
          <w:w w:val="75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62123"/>
          <w:spacing w:val="-7"/>
          <w:w w:val="94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09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62123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1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62123"/>
          <w:spacing w:val="-5"/>
          <w:w w:val="83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62123"/>
          <w:spacing w:val="-5"/>
          <w:w w:val="87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62123"/>
          <w:spacing w:val="-43"/>
          <w:w w:val="7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494949"/>
          <w:spacing w:val="-182"/>
          <w:w w:val="600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9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262123"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93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262123"/>
          <w:spacing w:val="-8"/>
          <w:w w:val="93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62123"/>
          <w:spacing w:val="-6"/>
          <w:w w:val="94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62123"/>
          <w:spacing w:val="-7"/>
          <w:w w:val="97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09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38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8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894"/>
            </w:pPr>
            <w:r>
              <w:rPr>
                <w:rFonts w:cs="Arial" w:hAnsi="Arial" w:eastAsia="Arial" w:ascii="Arial"/>
                <w:color w:val="262123"/>
                <w:spacing w:val="-2"/>
                <w:w w:val="87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62123"/>
                <w:spacing w:val="-1"/>
                <w:w w:val="84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color w:val="262123"/>
                <w:spacing w:val="-1"/>
                <w:w w:val="127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62123"/>
                <w:spacing w:val="-1"/>
                <w:w w:val="86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62123"/>
                <w:spacing w:val="-1"/>
                <w:w w:val="127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62123"/>
                <w:spacing w:val="-1"/>
                <w:w w:val="8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62123"/>
                <w:spacing w:val="0"/>
                <w:w w:val="9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205"/>
            </w:pPr>
            <w:r>
              <w:rPr>
                <w:rFonts w:cs="Arial" w:hAnsi="Arial" w:eastAsia="Arial" w:ascii="Arial"/>
                <w:color w:val="262123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123"/>
                <w:spacing w:val="0"/>
                <w:w w:val="100"/>
                <w:sz w:val="18"/>
                <w:szCs w:val="18"/>
              </w:rPr>
              <w:t>    </w:t>
            </w:r>
            <w:r>
              <w:rPr>
                <w:rFonts w:cs="Arial" w:hAnsi="Arial" w:eastAsia="Arial" w:ascii="Arial"/>
                <w:color w:val="262123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62123"/>
                <w:spacing w:val="-1"/>
                <w:w w:val="86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62123"/>
                <w:spacing w:val="-1"/>
                <w:w w:val="7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62123"/>
                <w:spacing w:val="0"/>
                <w:w w:val="8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30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auto" w:line="244"/>
              <w:ind w:left="1043" w:right="352" w:hanging="1003"/>
            </w:pPr>
            <w:r>
              <w:rPr>
                <w:rFonts w:cs="Arial" w:hAnsi="Arial" w:eastAsia="Arial" w:ascii="Arial"/>
                <w:color w:val="262123"/>
                <w:spacing w:val="-1"/>
                <w:w w:val="86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62123"/>
                <w:spacing w:val="-2"/>
                <w:w w:val="8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123"/>
                <w:spacing w:val="-2"/>
                <w:w w:val="8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62123"/>
                <w:spacing w:val="-2"/>
                <w:w w:val="8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62123"/>
                <w:spacing w:val="-2"/>
                <w:w w:val="86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62123"/>
                <w:spacing w:val="0"/>
                <w:w w:val="86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62123"/>
                <w:spacing w:val="30"/>
                <w:w w:val="86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62123"/>
                <w:spacing w:val="-1"/>
                <w:w w:val="86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62123"/>
                <w:spacing w:val="-1"/>
                <w:w w:val="8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62123"/>
                <w:spacing w:val="-2"/>
                <w:w w:val="84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62123"/>
                <w:spacing w:val="-2"/>
                <w:w w:val="94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62123"/>
                <w:spacing w:val="0"/>
                <w:w w:val="88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62123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62123"/>
                <w:spacing w:val="0"/>
                <w:w w:val="10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00"/>
              <w:ind w:left="224"/>
            </w:pPr>
            <w:r>
              <w:rPr>
                <w:rFonts w:cs="Times New Roman" w:hAnsi="Times New Roman" w:eastAsia="Times New Roman" w:ascii="Times New Roman"/>
                <w:color w:val="262123"/>
                <w:spacing w:val="3"/>
                <w:w w:val="93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262123"/>
                <w:spacing w:val="0"/>
                <w:w w:val="5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00"/>
              <w:ind w:left="100"/>
            </w:pPr>
            <w:r>
              <w:rPr>
                <w:rFonts w:cs="Times New Roman" w:hAnsi="Times New Roman" w:eastAsia="Times New Roman" w:ascii="Times New Roman"/>
                <w:color w:val="383434"/>
                <w:w w:val="84"/>
                <w:sz w:val="20"/>
                <w:szCs w:val="20"/>
              </w:rPr>
              <w:t>Q.</w:t>
            </w:r>
            <w:r>
              <w:rPr>
                <w:rFonts w:cs="Times New Roman" w:hAnsi="Times New Roman" w:eastAsia="Times New Roman" w:ascii="Times New Roman"/>
                <w:color w:val="383434"/>
                <w:spacing w:val="-3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26212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6212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62123"/>
                <w:spacing w:val="-6"/>
                <w:w w:val="71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color w:val="262123"/>
                <w:spacing w:val="-2"/>
                <w:w w:val="9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123"/>
                <w:spacing w:val="0"/>
                <w:w w:val="85"/>
                <w:sz w:val="18"/>
                <w:szCs w:val="18"/>
              </w:rPr>
              <w:t>X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00"/>
              <w:ind w:left="105"/>
            </w:pPr>
            <w:r>
              <w:rPr>
                <w:rFonts w:cs="Times New Roman" w:hAnsi="Times New Roman" w:eastAsia="Times New Roman" w:ascii="Times New Roman"/>
                <w:color w:val="262123"/>
                <w:spacing w:val="0"/>
                <w:w w:val="46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62123"/>
                <w:spacing w:val="0"/>
                <w:w w:val="46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color w:val="262123"/>
                <w:spacing w:val="14"/>
                <w:w w:val="4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262123"/>
                <w:spacing w:val="0"/>
                <w:w w:val="8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62123"/>
                <w:spacing w:val="-8"/>
                <w:w w:val="8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123"/>
                <w:spacing w:val="-1"/>
                <w:w w:val="85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62123"/>
                <w:spacing w:val="-2"/>
                <w:w w:val="94"/>
                <w:sz w:val="18"/>
                <w:szCs w:val="18"/>
              </w:rPr>
              <w:t>Ó</w:t>
            </w:r>
            <w:r>
              <w:rPr>
                <w:rFonts w:cs="Arial" w:hAnsi="Arial" w:eastAsia="Arial" w:ascii="Arial"/>
                <w:color w:val="262123"/>
                <w:spacing w:val="0"/>
                <w:w w:val="7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2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00"/>
              <w:ind w:left="100"/>
            </w:pPr>
            <w:r>
              <w:rPr>
                <w:rFonts w:cs="Times New Roman" w:hAnsi="Times New Roman" w:eastAsia="Times New Roman" w:ascii="Times New Roman"/>
                <w:color w:val="262123"/>
                <w:spacing w:val="1"/>
                <w:w w:val="28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262123"/>
                <w:spacing w:val="-18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383434"/>
                <w:spacing w:val="0"/>
                <w:w w:val="108"/>
                <w:sz w:val="20"/>
                <w:szCs w:val="20"/>
              </w:rPr>
              <w:t>1:</w:t>
            </w:r>
            <w:r>
              <w:rPr>
                <w:rFonts w:cs="Times New Roman" w:hAnsi="Times New Roman" w:eastAsia="Times New Roman" w:ascii="Times New Roman"/>
                <w:color w:val="262123"/>
                <w:spacing w:val="0"/>
                <w:w w:val="91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4365" w:right="4109"/>
      </w:pPr>
      <w:r>
        <w:rPr>
          <w:rFonts w:cs="Arial" w:hAnsi="Arial" w:eastAsia="Arial" w:ascii="Arial"/>
          <w:color w:val="2621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123"/>
          <w:spacing w:val="0"/>
          <w:w w:val="100"/>
          <w:sz w:val="18"/>
          <w:szCs w:val="18"/>
        </w:rPr>
        <w:t>                   </w:t>
      </w:r>
      <w:r>
        <w:rPr>
          <w:rFonts w:cs="Arial" w:hAnsi="Arial" w:eastAsia="Arial" w:ascii="Arial"/>
          <w:color w:val="2621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123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262123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262123"/>
          <w:spacing w:val="34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-6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262123"/>
          <w:spacing w:val="0"/>
          <w:w w:val="93"/>
          <w:sz w:val="18"/>
          <w:szCs w:val="18"/>
        </w:rPr>
        <w:t>AX</w:t>
      </w:r>
      <w:r>
        <w:rPr>
          <w:rFonts w:cs="Arial" w:hAnsi="Arial" w:eastAsia="Arial" w:ascii="Arial"/>
          <w:color w:val="262123"/>
          <w:spacing w:val="-18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62123"/>
          <w:spacing w:val="0"/>
          <w:w w:val="89"/>
          <w:sz w:val="18"/>
          <w:szCs w:val="18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5595" w:right="3816"/>
      </w:pPr>
      <w:r>
        <w:rPr>
          <w:rFonts w:cs="Arial" w:hAnsi="Arial" w:eastAsia="Arial" w:ascii="Arial"/>
          <w:b/>
          <w:color w:val="262123"/>
          <w:spacing w:val="-5"/>
          <w:w w:val="89"/>
          <w:sz w:val="16"/>
          <w:szCs w:val="16"/>
        </w:rPr>
        <w:t>G</w:t>
      </w:r>
      <w:r>
        <w:rPr>
          <w:rFonts w:cs="Arial" w:hAnsi="Arial" w:eastAsia="Arial" w:ascii="Arial"/>
          <w:b/>
          <w:color w:val="262123"/>
          <w:spacing w:val="-5"/>
          <w:w w:val="90"/>
          <w:sz w:val="16"/>
          <w:szCs w:val="16"/>
        </w:rPr>
        <w:t>E</w:t>
      </w:r>
      <w:r>
        <w:rPr>
          <w:rFonts w:cs="Arial" w:hAnsi="Arial" w:eastAsia="Arial" w:ascii="Arial"/>
          <w:b/>
          <w:color w:val="2621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62123"/>
          <w:spacing w:val="-5"/>
          <w:w w:val="90"/>
          <w:sz w:val="16"/>
          <w:szCs w:val="16"/>
        </w:rPr>
        <w:t>E</w:t>
      </w:r>
      <w:r>
        <w:rPr>
          <w:rFonts w:cs="Arial" w:hAnsi="Arial" w:eastAsia="Arial" w:ascii="Arial"/>
          <w:b/>
          <w:color w:val="262123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b/>
          <w:color w:val="262123"/>
          <w:spacing w:val="-11"/>
          <w:w w:val="94"/>
          <w:sz w:val="16"/>
          <w:szCs w:val="16"/>
        </w:rPr>
        <w:t>A</w:t>
      </w:r>
      <w:r>
        <w:rPr>
          <w:rFonts w:cs="Arial" w:hAnsi="Arial" w:eastAsia="Arial" w:ascii="Arial"/>
          <w:b/>
          <w:color w:val="262123"/>
          <w:spacing w:val="-4"/>
          <w:w w:val="93"/>
          <w:sz w:val="16"/>
          <w:szCs w:val="16"/>
        </w:rPr>
        <w:t>L</w:t>
      </w:r>
      <w:r>
        <w:rPr>
          <w:rFonts w:cs="Arial" w:hAnsi="Arial" w:eastAsia="Arial" w:ascii="Arial"/>
          <w:b/>
          <w:color w:val="5D5D5D"/>
          <w:spacing w:val="-73"/>
          <w:w w:val="552"/>
          <w:sz w:val="16"/>
          <w:szCs w:val="16"/>
        </w:rPr>
        <w:t>~</w:t>
      </w:r>
      <w:r>
        <w:rPr>
          <w:rFonts w:cs="Arial" w:hAnsi="Arial" w:eastAsia="Arial" w:ascii="Arial"/>
          <w:b/>
          <w:color w:val="8C8C8C"/>
          <w:spacing w:val="0"/>
          <w:w w:val="153"/>
          <w:sz w:val="16"/>
          <w:szCs w:val="16"/>
        </w:rPr>
        <w:t>.._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  <w:spacing w:before="80" w:lineRule="exact" w:line="300"/>
        <w:ind w:right="3400"/>
      </w:pPr>
      <w:r>
        <w:rPr>
          <w:rFonts w:cs="Arial" w:hAnsi="Arial" w:eastAsia="Arial" w:ascii="Arial"/>
          <w:color w:val="262123"/>
          <w:spacing w:val="0"/>
          <w:w w:val="74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4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262123"/>
          <w:spacing w:val="0"/>
          <w:w w:val="74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16"/>
          <w:w w:val="74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4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262123"/>
          <w:spacing w:val="0"/>
          <w:w w:val="74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32"/>
          <w:w w:val="74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D5D5D"/>
          <w:spacing w:val="-74"/>
          <w:w w:val="280"/>
          <w:position w:val="-4"/>
          <w:sz w:val="32"/>
          <w:szCs w:val="32"/>
        </w:rPr>
        <w:t>4</w:t>
      </w:r>
      <w:r>
        <w:rPr>
          <w:rFonts w:cs="Times New Roman" w:hAnsi="Times New Roman" w:eastAsia="Times New Roman" w:ascii="Times New Roman"/>
          <w:color w:val="494949"/>
          <w:spacing w:val="0"/>
          <w:w w:val="129"/>
          <w:position w:val="-4"/>
          <w:sz w:val="32"/>
          <w:szCs w:val="32"/>
        </w:rPr>
        <w:t>w</w:t>
      </w:r>
      <w:r>
        <w:rPr>
          <w:rFonts w:cs="Times New Roman" w:hAnsi="Times New Roman" w:eastAsia="Times New Roman" w:ascii="Times New Roman"/>
          <w:color w:val="262123"/>
          <w:spacing w:val="0"/>
          <w:w w:val="62"/>
          <w:position w:val="-4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262123"/>
          <w:spacing w:val="1"/>
          <w:w w:val="100"/>
          <w:position w:val="-4"/>
          <w:sz w:val="32"/>
          <w:szCs w:val="32"/>
        </w:rPr>
        <w:t> </w:t>
      </w:r>
      <w:r>
        <w:rPr>
          <w:rFonts w:cs="Arial" w:hAnsi="Arial" w:eastAsia="Arial" w:ascii="Arial"/>
          <w:color w:val="383434"/>
          <w:spacing w:val="0"/>
          <w:w w:val="56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383434"/>
          <w:spacing w:val="-3"/>
          <w:w w:val="56"/>
          <w:position w:val="-4"/>
          <w:sz w:val="22"/>
          <w:szCs w:val="22"/>
        </w:rPr>
        <w:t>V</w:t>
      </w:r>
      <w:r>
        <w:rPr>
          <w:rFonts w:cs="Arial" w:hAnsi="Arial" w:eastAsia="Arial" w:ascii="Arial"/>
          <w:color w:val="383434"/>
          <w:spacing w:val="0"/>
          <w:w w:val="32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383434"/>
          <w:spacing w:val="0"/>
          <w:w w:val="100"/>
          <w:position w:val="-4"/>
          <w:sz w:val="22"/>
          <w:szCs w:val="22"/>
        </w:rPr>
        <w:t>  </w:t>
      </w:r>
      <w:r>
        <w:rPr>
          <w:rFonts w:cs="Arial" w:hAnsi="Arial" w:eastAsia="Arial" w:ascii="Arial"/>
          <w:color w:val="383434"/>
          <w:spacing w:val="18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262123"/>
          <w:spacing w:val="0"/>
          <w:w w:val="80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-1"/>
          <w:w w:val="8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80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-1"/>
          <w:w w:val="80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-1"/>
          <w:w w:val="80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-1"/>
          <w:w w:val="80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8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80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8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19"/>
          <w:w w:val="8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9"/>
          <w:spacing w:val="-571"/>
          <w:w w:val="471"/>
          <w:position w:val="-4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262123"/>
          <w:spacing w:val="0"/>
          <w:w w:val="42"/>
          <w:position w:val="-4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262123"/>
          <w:spacing w:val="0"/>
          <w:w w:val="63"/>
          <w:position w:val="-4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262123"/>
          <w:spacing w:val="0"/>
          <w:w w:val="62"/>
          <w:position w:val="-4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262123"/>
          <w:spacing w:val="-15"/>
          <w:w w:val="62"/>
          <w:position w:val="-4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494949"/>
          <w:spacing w:val="-49"/>
          <w:w w:val="49"/>
          <w:position w:val="-4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262123"/>
          <w:spacing w:val="-17"/>
          <w:w w:val="62"/>
          <w:position w:val="-4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49"/>
          <w:position w:val="-4"/>
          <w:sz w:val="32"/>
          <w:szCs w:val="32"/>
        </w:rPr>
        <w:t>"o</w:t>
      </w:r>
      <w:r>
        <w:rPr>
          <w:rFonts w:cs="Times New Roman" w:hAnsi="Times New Roman" w:eastAsia="Times New Roman" w:ascii="Times New Roman"/>
          <w:color w:val="494949"/>
          <w:spacing w:val="-3"/>
          <w:w w:val="49"/>
          <w:position w:val="-4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262123"/>
          <w:spacing w:val="0"/>
          <w:w w:val="54"/>
          <w:position w:val="-4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position w:val="-4"/>
          <w:sz w:val="32"/>
          <w:szCs w:val="32"/>
        </w:rPr>
        <w:t>)</w:t>
      </w:r>
      <w:r>
        <w:rPr>
          <w:rFonts w:cs="Times New Roman" w:hAnsi="Times New Roman" w:eastAsia="Times New Roman" w:ascii="Times New Roman"/>
          <w:color w:val="494949"/>
          <w:spacing w:val="-16"/>
          <w:w w:val="96"/>
          <w:position w:val="-4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383434"/>
          <w:spacing w:val="-1"/>
          <w:w w:val="78"/>
          <w:position w:val="-4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262123"/>
          <w:spacing w:val="0"/>
          <w:w w:val="66"/>
          <w:position w:val="-4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262123"/>
          <w:spacing w:val="0"/>
          <w:w w:val="62"/>
          <w:position w:val="-4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262123"/>
          <w:spacing w:val="-4"/>
          <w:w w:val="100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62123"/>
          <w:spacing w:val="0"/>
          <w:w w:val="51"/>
          <w:position w:val="-4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220"/>
        <w:ind w:left="3484" w:right="3364"/>
      </w:pPr>
      <w:r>
        <w:rPr>
          <w:rFonts w:cs="Arial" w:hAnsi="Arial" w:eastAsia="Arial" w:ascii="Arial"/>
          <w:color w:val="262123"/>
          <w:spacing w:val="0"/>
          <w:w w:val="7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7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123"/>
          <w:spacing w:val="0"/>
          <w:w w:val="73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color w:val="262123"/>
          <w:spacing w:val="0"/>
          <w:w w:val="73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62123"/>
          <w:spacing w:val="-98"/>
          <w:w w:val="122"/>
          <w:position w:val="1"/>
          <w:sz w:val="28"/>
          <w:szCs w:val="28"/>
        </w:rPr>
        <w:t>~</w:t>
      </w:r>
      <w:r>
        <w:rPr>
          <w:rFonts w:cs="Arial" w:hAnsi="Arial" w:eastAsia="Arial" w:ascii="Arial"/>
          <w:b/>
          <w:color w:val="383434"/>
          <w:spacing w:val="-59"/>
          <w:w w:val="73"/>
          <w:position w:val="1"/>
          <w:sz w:val="28"/>
          <w:szCs w:val="28"/>
        </w:rPr>
        <w:t>P</w:t>
      </w:r>
      <w:r>
        <w:rPr>
          <w:rFonts w:cs="Arial" w:hAnsi="Arial" w:eastAsia="Arial" w:ascii="Arial"/>
          <w:b/>
          <w:color w:val="383434"/>
          <w:spacing w:val="-710"/>
          <w:w w:val="471"/>
          <w:position w:val="1"/>
          <w:sz w:val="28"/>
          <w:szCs w:val="28"/>
        </w:rPr>
        <w:t>~</w:t>
      </w:r>
      <w:r>
        <w:rPr>
          <w:rFonts w:cs="Arial" w:hAnsi="Arial" w:eastAsia="Arial" w:ascii="Arial"/>
          <w:b/>
          <w:color w:val="383434"/>
          <w:spacing w:val="-54"/>
          <w:w w:val="73"/>
          <w:position w:val="1"/>
          <w:sz w:val="28"/>
          <w:szCs w:val="28"/>
        </w:rPr>
        <w:t>b</w:t>
      </w:r>
      <w:r>
        <w:rPr>
          <w:rFonts w:cs="Arial" w:hAnsi="Arial" w:eastAsia="Arial" w:ascii="Arial"/>
          <w:b/>
          <w:color w:val="383434"/>
          <w:spacing w:val="-73"/>
          <w:w w:val="62"/>
          <w:position w:val="1"/>
          <w:sz w:val="28"/>
          <w:szCs w:val="28"/>
        </w:rPr>
        <w:t>J</w:t>
      </w:r>
      <w:r>
        <w:rPr>
          <w:rFonts w:cs="Arial" w:hAnsi="Arial" w:eastAsia="Arial" w:ascii="Arial"/>
          <w:b/>
          <w:color w:val="262123"/>
          <w:spacing w:val="-54"/>
          <w:w w:val="42"/>
          <w:position w:val="1"/>
          <w:sz w:val="28"/>
          <w:szCs w:val="28"/>
        </w:rPr>
        <w:t>O</w:t>
      </w:r>
      <w:r>
        <w:rPr>
          <w:rFonts w:cs="Arial" w:hAnsi="Arial" w:eastAsia="Arial" w:ascii="Arial"/>
          <w:b/>
          <w:color w:val="262123"/>
          <w:spacing w:val="-72"/>
          <w:w w:val="62"/>
          <w:position w:val="1"/>
          <w:sz w:val="28"/>
          <w:szCs w:val="28"/>
        </w:rPr>
        <w:t>J</w:t>
      </w:r>
      <w:r>
        <w:rPr>
          <w:rFonts w:cs="Arial" w:hAnsi="Arial" w:eastAsia="Arial" w:ascii="Arial"/>
          <w:b/>
          <w:color w:val="383434"/>
          <w:spacing w:val="24"/>
          <w:w w:val="62"/>
          <w:position w:val="1"/>
          <w:sz w:val="28"/>
          <w:szCs w:val="28"/>
        </w:rPr>
        <w:t>i</w:t>
      </w:r>
      <w:r>
        <w:rPr>
          <w:rFonts w:cs="Arial" w:hAnsi="Arial" w:eastAsia="Arial" w:ascii="Arial"/>
          <w:b/>
          <w:color w:val="262123"/>
          <w:spacing w:val="0"/>
          <w:w w:val="62"/>
          <w:position w:val="1"/>
          <w:sz w:val="28"/>
          <w:szCs w:val="28"/>
        </w:rPr>
        <w:t>I</w:t>
      </w:r>
      <w:r>
        <w:rPr>
          <w:rFonts w:cs="Arial" w:hAnsi="Arial" w:eastAsia="Arial" w:ascii="Arial"/>
          <w:b/>
          <w:color w:val="262123"/>
          <w:spacing w:val="3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262123"/>
          <w:spacing w:val="0"/>
          <w:w w:val="6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68"/>
          <w:position w:val="1"/>
          <w:sz w:val="16"/>
          <w:szCs w:val="16"/>
        </w:rPr>
        <w:t>    </w:t>
      </w:r>
      <w:r>
        <w:rPr>
          <w:rFonts w:cs="Arial" w:hAnsi="Arial" w:eastAsia="Arial" w:ascii="Arial"/>
          <w:color w:val="262123"/>
          <w:spacing w:val="8"/>
          <w:w w:val="6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38"/>
          <w:position w:val="1"/>
          <w:sz w:val="20"/>
          <w:szCs w:val="20"/>
        </w:rPr>
        <w:t>I.</w:t>
      </w:r>
      <w:r>
        <w:rPr>
          <w:rFonts w:cs="Arial" w:hAnsi="Arial" w:eastAsia="Arial" w:ascii="Arial"/>
          <w:color w:val="262123"/>
          <w:spacing w:val="3"/>
          <w:w w:val="38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383434"/>
          <w:spacing w:val="0"/>
          <w:w w:val="67"/>
          <w:position w:val="1"/>
          <w:sz w:val="20"/>
          <w:szCs w:val="20"/>
        </w:rPr>
        <w:t>B</w:t>
      </w:r>
      <w:r>
        <w:rPr>
          <w:rFonts w:cs="Arial" w:hAnsi="Arial" w:eastAsia="Arial" w:ascii="Arial"/>
          <w:color w:val="383434"/>
          <w:spacing w:val="0"/>
          <w:w w:val="100"/>
          <w:position w:val="1"/>
          <w:sz w:val="20"/>
          <w:szCs w:val="20"/>
        </w:rPr>
        <w:t>  </w:t>
      </w:r>
      <w:r>
        <w:rPr>
          <w:rFonts w:cs="Arial" w:hAnsi="Arial" w:eastAsia="Arial" w:ascii="Arial"/>
          <w:color w:val="383434"/>
          <w:spacing w:val="-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25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                 </w:t>
      </w:r>
      <w:r>
        <w:rPr>
          <w:rFonts w:cs="Arial" w:hAnsi="Arial" w:eastAsia="Arial" w:ascii="Arial"/>
          <w:color w:val="262123"/>
          <w:spacing w:val="22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-2"/>
          <w:w w:val="7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AC</w:t>
      </w:r>
      <w:r>
        <w:rPr>
          <w:rFonts w:cs="Arial" w:hAnsi="Arial" w:eastAsia="Arial" w:ascii="Arial"/>
          <w:color w:val="262123"/>
          <w:spacing w:val="-1"/>
          <w:w w:val="77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62123"/>
          <w:spacing w:val="-1"/>
          <w:w w:val="7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77"/>
          <w:position w:val="1"/>
          <w:sz w:val="16"/>
          <w:szCs w:val="16"/>
        </w:rPr>
        <w:t>   </w:t>
      </w:r>
      <w:r>
        <w:rPr>
          <w:rFonts w:cs="Arial" w:hAnsi="Arial" w:eastAsia="Arial" w:ascii="Arial"/>
          <w:color w:val="262123"/>
          <w:spacing w:val="6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 w:lineRule="exact" w:line="160"/>
        <w:ind w:left="4614" w:right="3372" w:hanging="470"/>
      </w:pPr>
      <w:r>
        <w:rPr>
          <w:rFonts w:cs="Times New Roman" w:hAnsi="Times New Roman" w:eastAsia="Times New Roman" w:ascii="Times New Roman"/>
          <w:b/>
          <w:color w:val="262123"/>
          <w:w w:val="7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494949"/>
          <w:spacing w:val="-30"/>
          <w:w w:val="166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6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5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262123"/>
          <w:spacing w:val="0"/>
          <w:w w:val="100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b/>
          <w:color w:val="262123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0"/>
          <w:w w:val="68"/>
          <w:sz w:val="16"/>
          <w:szCs w:val="16"/>
        </w:rPr>
        <w:t>P</w:t>
      </w:r>
      <w:r>
        <w:rPr>
          <w:rFonts w:cs="Arial" w:hAnsi="Arial" w:eastAsia="Arial" w:ascii="Arial"/>
          <w:color w:val="262123"/>
          <w:spacing w:val="-1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SE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-1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383434"/>
          <w:spacing w:val="0"/>
          <w:w w:val="102"/>
          <w:sz w:val="16"/>
          <w:szCs w:val="16"/>
        </w:rPr>
        <w:t>CKE["</w:t>
      </w:r>
      <w:r>
        <w:rPr>
          <w:rFonts w:cs="Arial" w:hAnsi="Arial" w:eastAsia="Arial" w:ascii="Arial"/>
          <w:color w:val="383434"/>
          <w:spacing w:val="-3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494949"/>
          <w:spacing w:val="-37"/>
          <w:w w:val="302"/>
          <w:sz w:val="16"/>
          <w:szCs w:val="16"/>
        </w:rPr>
        <w:t>~</w:t>
      </w:r>
      <w:r>
        <w:rPr>
          <w:rFonts w:cs="Arial" w:hAnsi="Arial" w:eastAsia="Arial" w:ascii="Arial"/>
          <w:color w:val="5D5D5D"/>
          <w:spacing w:val="0"/>
          <w:w w:val="21"/>
          <w:sz w:val="16"/>
          <w:szCs w:val="16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color w:val="5D5D5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9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LA</w:t>
      </w:r>
      <w:r>
        <w:rPr>
          <w:rFonts w:cs="Arial" w:hAnsi="Arial" w:eastAsia="Arial" w:ascii="Arial"/>
          <w:color w:val="262123"/>
          <w:spacing w:val="31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P</w:t>
      </w:r>
      <w:r>
        <w:rPr>
          <w:rFonts w:cs="Arial" w:hAnsi="Arial" w:eastAsia="Arial" w:ascii="Arial"/>
          <w:color w:val="262123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-1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262123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383434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4192" w:right="3368" w:hanging="5"/>
      </w:pPr>
      <w:r>
        <w:rPr>
          <w:rFonts w:cs="Arial" w:hAnsi="Arial" w:eastAsia="Arial" w:ascii="Arial"/>
          <w:color w:val="262123"/>
          <w:spacing w:val="-1"/>
          <w:w w:val="77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   </w:t>
      </w:r>
      <w:r>
        <w:rPr>
          <w:rFonts w:cs="Arial" w:hAnsi="Arial" w:eastAsia="Arial" w:ascii="Arial"/>
          <w:color w:val="262123"/>
          <w:spacing w:val="2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262123"/>
          <w:spacing w:val="5"/>
          <w:w w:val="77"/>
          <w:sz w:val="16"/>
          <w:szCs w:val="16"/>
        </w:rPr>
        <w:t> </w:t>
      </w:r>
      <w:r>
        <w:rPr>
          <w:rFonts w:cs="Arial" w:hAnsi="Arial" w:eastAsia="Arial" w:ascii="Arial"/>
          <w:b/>
          <w:color w:val="262123"/>
          <w:spacing w:val="0"/>
          <w:w w:val="60"/>
          <w:sz w:val="12"/>
          <w:szCs w:val="12"/>
        </w:rPr>
        <w:t>Jt;.</w:t>
      </w:r>
      <w:r>
        <w:rPr>
          <w:rFonts w:cs="Arial" w:hAnsi="Arial" w:eastAsia="Arial" w:ascii="Arial"/>
          <w:b/>
          <w:color w:val="262123"/>
          <w:spacing w:val="0"/>
          <w:w w:val="60"/>
          <w:sz w:val="12"/>
          <w:szCs w:val="12"/>
        </w:rPr>
        <w:t>      </w:t>
      </w:r>
      <w:r>
        <w:rPr>
          <w:rFonts w:cs="Arial" w:hAnsi="Arial" w:eastAsia="Arial" w:ascii="Arial"/>
          <w:b/>
          <w:color w:val="262123"/>
          <w:spacing w:val="0"/>
          <w:w w:val="60"/>
          <w:sz w:val="12"/>
          <w:szCs w:val="12"/>
        </w:rPr>
        <w:t> </w:t>
      </w:r>
      <w:r>
        <w:rPr>
          <w:rFonts w:cs="Arial" w:hAnsi="Arial" w:eastAsia="Arial" w:ascii="Arial"/>
          <w:color w:val="383434"/>
          <w:spacing w:val="0"/>
          <w:w w:val="60"/>
          <w:sz w:val="16"/>
          <w:szCs w:val="16"/>
        </w:rPr>
        <w:t>2U</w:t>
      </w:r>
      <w:r>
        <w:rPr>
          <w:rFonts w:cs="Arial" w:hAnsi="Arial" w:eastAsia="Arial" w:ascii="Arial"/>
          <w:color w:val="383434"/>
          <w:spacing w:val="0"/>
          <w:w w:val="60"/>
          <w:sz w:val="16"/>
          <w:szCs w:val="16"/>
        </w:rPr>
        <w:t>              </w:t>
      </w:r>
      <w:r>
        <w:rPr>
          <w:rFonts w:cs="Arial" w:hAnsi="Arial" w:eastAsia="Arial" w:ascii="Arial"/>
          <w:color w:val="383434"/>
          <w:spacing w:val="10"/>
          <w:w w:val="6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60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60"/>
          <w:sz w:val="16"/>
          <w:szCs w:val="16"/>
        </w:rPr>
        <w:t>    </w:t>
      </w:r>
      <w:r>
        <w:rPr>
          <w:rFonts w:cs="Arial" w:hAnsi="Arial" w:eastAsia="Arial" w:ascii="Arial"/>
          <w:color w:val="262123"/>
          <w:spacing w:val="7"/>
          <w:w w:val="6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60"/>
          <w:sz w:val="16"/>
          <w:szCs w:val="16"/>
        </w:rPr>
        <w:t>SE</w:t>
      </w:r>
      <w:r>
        <w:rPr>
          <w:rFonts w:cs="Arial" w:hAnsi="Arial" w:eastAsia="Arial" w:ascii="Arial"/>
          <w:color w:val="262123"/>
          <w:spacing w:val="0"/>
          <w:w w:val="60"/>
          <w:sz w:val="16"/>
          <w:szCs w:val="16"/>
        </w:rPr>
        <w:t>     </w:t>
      </w:r>
      <w:r>
        <w:rPr>
          <w:rFonts w:cs="Arial" w:hAnsi="Arial" w:eastAsia="Arial" w:ascii="Arial"/>
          <w:color w:val="262123"/>
          <w:spacing w:val="3"/>
          <w:w w:val="6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-2"/>
          <w:w w:val="83"/>
          <w:sz w:val="16"/>
          <w:szCs w:val="16"/>
        </w:rPr>
        <w:t>Á</w:t>
      </w:r>
      <w:r>
        <w:rPr>
          <w:rFonts w:cs="Arial" w:hAnsi="Arial" w:eastAsia="Arial" w:ascii="Arial"/>
          <w:color w:val="262123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13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16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color w:val="262123"/>
          <w:spacing w:val="27"/>
          <w:w w:val="73"/>
          <w:sz w:val="16"/>
          <w:szCs w:val="16"/>
        </w:rPr>
        <w:t> </w:t>
      </w:r>
      <w:r>
        <w:rPr>
          <w:rFonts w:cs="Arial" w:hAnsi="Arial" w:eastAsia="Arial" w:ascii="Arial"/>
          <w:b/>
          <w:color w:val="262123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b/>
          <w:color w:val="262123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b/>
          <w:color w:val="262123"/>
          <w:spacing w:val="3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-1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P</w:t>
      </w:r>
      <w:r>
        <w:rPr>
          <w:rFonts w:cs="Arial" w:hAnsi="Arial" w:eastAsia="Arial" w:ascii="Arial"/>
          <w:color w:val="262123"/>
          <w:spacing w:val="-1"/>
          <w:w w:val="73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-1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-1"/>
          <w:w w:val="73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 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68"/>
          <w:sz w:val="16"/>
          <w:szCs w:val="16"/>
        </w:rPr>
        <w:t>P</w:t>
      </w:r>
      <w:r>
        <w:rPr>
          <w:rFonts w:cs="Arial" w:hAnsi="Arial" w:eastAsia="Arial" w:ascii="Arial"/>
          <w:color w:val="262123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-1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262123"/>
          <w:spacing w:val="0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100"/>
          <w:sz w:val="16"/>
          <w:szCs w:val="16"/>
        </w:rPr>
        <w:t>                      </w:t>
      </w:r>
      <w:r>
        <w:rPr>
          <w:rFonts w:cs="Arial" w:hAnsi="Arial" w:eastAsia="Arial" w:ascii="Arial"/>
          <w:color w:val="262123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!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RA</w:t>
      </w:r>
      <w:r>
        <w:rPr>
          <w:rFonts w:cs="Arial" w:hAnsi="Arial" w:eastAsia="Arial" w:ascii="Arial"/>
          <w:color w:val="262123"/>
          <w:spacing w:val="28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F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383434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383434"/>
          <w:spacing w:val="1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B</w:t>
      </w:r>
      <w:r>
        <w:rPr>
          <w:rFonts w:cs="Arial" w:hAnsi="Arial" w:eastAsia="Arial" w:ascii="Arial"/>
          <w:color w:val="262123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/>
        <w:ind w:left="4059" w:right="6310"/>
      </w:pPr>
      <w:r>
        <w:rPr>
          <w:rFonts w:cs="Arial" w:hAnsi="Arial" w:eastAsia="Arial" w:ascii="Arial"/>
          <w:color w:val="262123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62123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62123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-12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4115" w:right="3376"/>
      </w:pP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-2"/>
          <w:w w:val="77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-1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262123"/>
          <w:spacing w:val="12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U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14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SE</w:t>
      </w:r>
      <w:r>
        <w:rPr>
          <w:rFonts w:cs="Arial" w:hAnsi="Arial" w:eastAsia="Arial" w:ascii="Arial"/>
          <w:color w:val="262123"/>
          <w:spacing w:val="4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-1"/>
          <w:w w:val="77"/>
          <w:sz w:val="16"/>
          <w:szCs w:val="16"/>
        </w:rPr>
        <w:t>B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27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ESP</w:t>
      </w:r>
      <w:r>
        <w:rPr>
          <w:rFonts w:cs="Arial" w:hAnsi="Arial" w:eastAsia="Arial" w:ascii="Arial"/>
          <w:color w:val="262123"/>
          <w:spacing w:val="-1"/>
          <w:w w:val="77"/>
          <w:sz w:val="16"/>
          <w:szCs w:val="16"/>
        </w:rPr>
        <w:t>U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É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14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"/>
        <w:ind w:left="4206" w:right="3376"/>
      </w:pPr>
      <w:r>
        <w:rPr>
          <w:rFonts w:cs="Arial" w:hAnsi="Arial" w:eastAsia="Arial" w:ascii="Arial"/>
          <w:color w:val="383434"/>
          <w:spacing w:val="0"/>
          <w:w w:val="70"/>
          <w:sz w:val="16"/>
          <w:szCs w:val="16"/>
        </w:rPr>
        <w:t>,</w:t>
      </w:r>
      <w:r>
        <w:rPr>
          <w:rFonts w:cs="Arial" w:hAnsi="Arial" w:eastAsia="Arial" w:ascii="Arial"/>
          <w:color w:val="383434"/>
          <w:spacing w:val="0"/>
          <w:w w:val="70"/>
          <w:sz w:val="16"/>
          <w:szCs w:val="16"/>
        </w:rPr>
        <w:t>      </w:t>
      </w:r>
      <w:r>
        <w:rPr>
          <w:rFonts w:cs="Arial" w:hAnsi="Arial" w:eastAsia="Arial" w:ascii="Arial"/>
          <w:color w:val="383434"/>
          <w:spacing w:val="6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0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0"/>
          <w:sz w:val="16"/>
          <w:szCs w:val="16"/>
        </w:rPr>
        <w:t>          </w:t>
      </w:r>
      <w:r>
        <w:rPr>
          <w:rFonts w:cs="Arial" w:hAnsi="Arial" w:eastAsia="Arial" w:ascii="Arial"/>
          <w:color w:val="262123"/>
          <w:spacing w:val="5"/>
          <w:w w:val="70"/>
          <w:sz w:val="16"/>
          <w:szCs w:val="16"/>
        </w:rPr>
        <w:t> </w:t>
      </w:r>
      <w:r>
        <w:rPr>
          <w:rFonts w:cs="Arial" w:hAnsi="Arial" w:eastAsia="Arial" w:ascii="Arial"/>
          <w:b/>
          <w:color w:val="262123"/>
          <w:spacing w:val="-3"/>
          <w:w w:val="159"/>
          <w:sz w:val="16"/>
          <w:szCs w:val="16"/>
        </w:rPr>
        <w:t>I</w:t>
      </w:r>
      <w:r>
        <w:rPr>
          <w:rFonts w:cs="Arial" w:hAnsi="Arial" w:eastAsia="Arial" w:ascii="Arial"/>
          <w:b/>
          <w:color w:val="262123"/>
          <w:spacing w:val="-5"/>
          <w:w w:val="90"/>
          <w:sz w:val="16"/>
          <w:szCs w:val="16"/>
        </w:rPr>
        <w:t>É</w:t>
      </w:r>
      <w:r>
        <w:rPr>
          <w:rFonts w:cs="Arial" w:hAnsi="Arial" w:eastAsia="Arial" w:ascii="Arial"/>
          <w:b/>
          <w:color w:val="262123"/>
          <w:spacing w:val="-4"/>
          <w:w w:val="91"/>
          <w:sz w:val="16"/>
          <w:szCs w:val="16"/>
        </w:rPr>
        <w:t>R</w:t>
      </w:r>
      <w:r>
        <w:rPr>
          <w:rFonts w:cs="Arial" w:hAnsi="Arial" w:eastAsia="Arial" w:ascii="Arial"/>
          <w:b/>
          <w:color w:val="262123"/>
          <w:spacing w:val="-5"/>
          <w:w w:val="87"/>
          <w:sz w:val="16"/>
          <w:szCs w:val="16"/>
        </w:rPr>
        <w:t>C</w:t>
      </w:r>
      <w:r>
        <w:rPr>
          <w:rFonts w:cs="Arial" w:hAnsi="Arial" w:eastAsia="Arial" w:ascii="Arial"/>
          <w:b/>
          <w:color w:val="262123"/>
          <w:spacing w:val="-5"/>
          <w:w w:val="97"/>
          <w:sz w:val="16"/>
          <w:szCs w:val="16"/>
        </w:rPr>
        <w:t>O</w:t>
      </w:r>
      <w:r>
        <w:rPr>
          <w:rFonts w:cs="Arial" w:hAnsi="Arial" w:eastAsia="Arial" w:ascii="Arial"/>
          <w:b/>
          <w:color w:val="262123"/>
          <w:spacing w:val="-4"/>
          <w:w w:val="93"/>
          <w:sz w:val="16"/>
          <w:szCs w:val="16"/>
        </w:rPr>
        <w:t>L</w:t>
      </w:r>
      <w:r>
        <w:rPr>
          <w:rFonts w:cs="Arial" w:hAnsi="Arial" w:eastAsia="Arial" w:ascii="Arial"/>
          <w:b/>
          <w:color w:val="262123"/>
          <w:spacing w:val="-4"/>
          <w:w w:val="80"/>
          <w:sz w:val="16"/>
          <w:szCs w:val="16"/>
        </w:rPr>
        <w:t>E</w:t>
      </w:r>
      <w:r>
        <w:rPr>
          <w:rFonts w:cs="Arial" w:hAnsi="Arial" w:eastAsia="Arial" w:ascii="Arial"/>
          <w:b/>
          <w:color w:val="262123"/>
          <w:spacing w:val="-4"/>
          <w:w w:val="94"/>
          <w:sz w:val="16"/>
          <w:szCs w:val="16"/>
        </w:rPr>
        <w:t>S</w:t>
      </w:r>
      <w:r>
        <w:rPr>
          <w:rFonts w:cs="Arial" w:hAnsi="Arial" w:eastAsia="Arial" w:ascii="Arial"/>
          <w:b/>
          <w:color w:val="262123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b/>
          <w:color w:val="262123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62123"/>
          <w:spacing w:val="-1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-2"/>
          <w:w w:val="79"/>
          <w:sz w:val="16"/>
          <w:szCs w:val="16"/>
        </w:rPr>
        <w:t>Á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  </w:t>
      </w:r>
      <w:r>
        <w:rPr>
          <w:rFonts w:cs="Arial" w:hAnsi="Arial" w:eastAsia="Arial" w:ascii="Arial"/>
          <w:color w:val="262123"/>
          <w:spacing w:val="23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H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-8"/>
          <w:w w:val="79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   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7"/>
        <w:ind w:left="4822" w:right="4999"/>
      </w:pPr>
      <w:r>
        <w:rPr>
          <w:rFonts w:cs="Arial" w:hAnsi="Arial" w:eastAsia="Arial" w:ascii="Arial"/>
          <w:color w:val="262123"/>
          <w:w w:val="109"/>
          <w:sz w:val="16"/>
          <w:szCs w:val="16"/>
        </w:rPr>
        <w:t>!</w:t>
      </w:r>
      <w:r>
        <w:rPr>
          <w:rFonts w:cs="Arial" w:hAnsi="Arial" w:eastAsia="Arial" w:ascii="Arial"/>
          <w:color w:val="262123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-1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262123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80"/>
          <w:sz w:val="16"/>
          <w:szCs w:val="16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auto" w:line="250"/>
        <w:ind w:left="4496" w:right="3400" w:firstLine="408"/>
      </w:pPr>
      <w:r>
        <w:rPr>
          <w:rFonts w:cs="Arial" w:hAnsi="Arial" w:eastAsia="Arial" w:ascii="Arial"/>
          <w:color w:val="262123"/>
          <w:w w:val="68"/>
          <w:sz w:val="16"/>
          <w:szCs w:val="16"/>
        </w:rPr>
        <w:t>P</w:t>
      </w:r>
      <w:r>
        <w:rPr>
          <w:rFonts w:cs="Arial" w:hAnsi="Arial" w:eastAsia="Arial" w:ascii="Arial"/>
          <w:color w:val="262123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62123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-1"/>
          <w:w w:val="86"/>
          <w:sz w:val="16"/>
          <w:szCs w:val="16"/>
        </w:rPr>
        <w:t>Ó</w:t>
      </w:r>
      <w:r>
        <w:rPr>
          <w:rFonts w:cs="Arial" w:hAnsi="Arial" w:eastAsia="Arial" w:ascii="Arial"/>
          <w:color w:val="262123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0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-2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24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"/>
          <w:w w:val="74"/>
          <w:sz w:val="16"/>
          <w:szCs w:val="16"/>
        </w:rPr>
        <w:t>Q</w:t>
      </w:r>
      <w:r>
        <w:rPr>
          <w:rFonts w:cs="Arial" w:hAnsi="Arial" w:eastAsia="Arial" w:ascii="Arial"/>
          <w:color w:val="262123"/>
          <w:spacing w:val="-1"/>
          <w:w w:val="74"/>
          <w:sz w:val="16"/>
          <w:szCs w:val="16"/>
        </w:rPr>
        <w:t>U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2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262123"/>
          <w:spacing w:val="-1"/>
          <w:w w:val="74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Z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CA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  </w:t>
      </w:r>
      <w:r>
        <w:rPr>
          <w:rFonts w:cs="Arial" w:hAnsi="Arial" w:eastAsia="Arial" w:ascii="Arial"/>
          <w:color w:val="262123"/>
          <w:spacing w:val="11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LA</w:t>
      </w:r>
      <w:r>
        <w:rPr>
          <w:rFonts w:cs="Arial" w:hAnsi="Arial" w:eastAsia="Arial" w:ascii="Arial"/>
          <w:color w:val="262123"/>
          <w:spacing w:val="24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21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"/>
          <w:w w:val="74"/>
          <w:sz w:val="16"/>
          <w:szCs w:val="16"/>
        </w:rPr>
        <w:t>Q</w:t>
      </w:r>
      <w:r>
        <w:rPr>
          <w:rFonts w:cs="Arial" w:hAnsi="Arial" w:eastAsia="Arial" w:ascii="Arial"/>
          <w:color w:val="262123"/>
          <w:spacing w:val="-1"/>
          <w:w w:val="74"/>
          <w:sz w:val="16"/>
          <w:szCs w:val="16"/>
        </w:rPr>
        <w:t>U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21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123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LI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-4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383434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383434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83434"/>
          <w:spacing w:val="2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62123"/>
          <w:spacing w:val="0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262123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-1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1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-2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   </w:t>
      </w:r>
      <w:r>
        <w:rPr>
          <w:rFonts w:cs="Arial" w:hAnsi="Arial" w:eastAsia="Arial" w:ascii="Arial"/>
          <w:color w:val="262123"/>
          <w:spacing w:val="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  </w:t>
      </w:r>
      <w:r>
        <w:rPr>
          <w:rFonts w:cs="Arial" w:hAnsi="Arial" w:eastAsia="Arial" w:ascii="Arial"/>
          <w:color w:val="262123"/>
          <w:spacing w:val="22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-1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123"/>
          <w:spacing w:val="-1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-1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-1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-1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84"/>
          <w:sz w:val="16"/>
          <w:szCs w:val="16"/>
        </w:rPr>
        <w:t>    </w:t>
      </w:r>
      <w:r>
        <w:rPr>
          <w:rFonts w:cs="Arial" w:hAnsi="Arial" w:eastAsia="Arial" w:ascii="Arial"/>
          <w:color w:val="262123"/>
          <w:spacing w:val="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auto" w:line="250"/>
        <w:ind w:left="4211" w:right="3468" w:firstLine="173"/>
      </w:pP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,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23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23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H</w:t>
      </w:r>
      <w:r>
        <w:rPr>
          <w:rFonts w:cs="Arial" w:hAnsi="Arial" w:eastAsia="Arial" w:ascii="Arial"/>
          <w:color w:val="262123"/>
          <w:spacing w:val="-1"/>
          <w:w w:val="73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BE</w:t>
      </w:r>
      <w:r>
        <w:rPr>
          <w:rFonts w:cs="Arial" w:hAnsi="Arial" w:eastAsia="Arial" w:ascii="Arial"/>
          <w:color w:val="262123"/>
          <w:spacing w:val="-1"/>
          <w:w w:val="73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L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3"/>
          <w:sz w:val="16"/>
          <w:szCs w:val="16"/>
        </w:rPr>
        <w:t>   </w:t>
      </w:r>
      <w:r>
        <w:rPr>
          <w:rFonts w:cs="Arial" w:hAnsi="Arial" w:eastAsia="Arial" w:ascii="Arial"/>
          <w:color w:val="262123"/>
          <w:spacing w:val="3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85"/>
          <w:sz w:val="16"/>
          <w:szCs w:val="16"/>
        </w:rPr>
        <w:t>X</w:t>
      </w:r>
      <w:r>
        <w:rPr>
          <w:rFonts w:cs="Arial" w:hAnsi="Arial" w:eastAsia="Arial" w:ascii="Arial"/>
          <w:color w:val="262123"/>
          <w:spacing w:val="-1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-5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86"/>
          <w:sz w:val="16"/>
          <w:szCs w:val="16"/>
        </w:rPr>
        <w:t>V</w:t>
      </w:r>
      <w:r>
        <w:rPr>
          <w:rFonts w:cs="Arial" w:hAnsi="Arial" w:eastAsia="Arial" w:ascii="Arial"/>
          <w:color w:val="262123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23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62123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-1"/>
          <w:w w:val="74"/>
          <w:sz w:val="16"/>
          <w:szCs w:val="16"/>
        </w:rPr>
        <w:t>G</w:t>
      </w:r>
      <w:r>
        <w:rPr>
          <w:rFonts w:cs="Arial" w:hAnsi="Arial" w:eastAsia="Arial" w:ascii="Arial"/>
          <w:color w:val="262123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123"/>
          <w:spacing w:val="0"/>
          <w:w w:val="78"/>
          <w:sz w:val="16"/>
          <w:szCs w:val="16"/>
        </w:rPr>
        <w:t>RA</w:t>
      </w:r>
      <w:r>
        <w:rPr>
          <w:rFonts w:cs="Arial" w:hAnsi="Arial" w:eastAsia="Arial" w:ascii="Arial"/>
          <w:color w:val="262123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"/>
          <w:w w:val="75"/>
          <w:sz w:val="16"/>
          <w:szCs w:val="16"/>
        </w:rPr>
        <w:t>G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16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262123"/>
          <w:spacing w:val="7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-1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262123"/>
          <w:spacing w:val="-1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1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62123"/>
          <w:spacing w:val="0"/>
          <w:w w:val="72"/>
          <w:sz w:val="16"/>
          <w:szCs w:val="16"/>
        </w:rPr>
        <w:t>M</w:t>
      </w:r>
      <w:r>
        <w:rPr>
          <w:rFonts w:cs="Arial" w:hAnsi="Arial" w:eastAsia="Arial" w:ascii="Arial"/>
          <w:color w:val="262123"/>
          <w:spacing w:val="0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262123"/>
          <w:spacing w:val="-1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-1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262123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62123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62123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234" w:right="222"/>
      </w:pPr>
      <w:r>
        <w:rPr>
          <w:rFonts w:cs="Arial" w:hAnsi="Arial" w:eastAsia="Arial" w:ascii="Arial"/>
          <w:i/>
          <w:color w:val="262123"/>
          <w:spacing w:val="-51"/>
          <w:w w:val="93"/>
          <w:sz w:val="26"/>
          <w:szCs w:val="26"/>
        </w:rPr>
        <w:t>F</w:t>
      </w:r>
      <w:r>
        <w:rPr>
          <w:rFonts w:cs="Arial" w:hAnsi="Arial" w:eastAsia="Arial" w:ascii="Arial"/>
          <w:i/>
          <w:color w:val="383434"/>
          <w:spacing w:val="8"/>
          <w:w w:val="96"/>
          <w:sz w:val="26"/>
          <w:szCs w:val="26"/>
        </w:rPr>
        <w:t>M</w:t>
      </w:r>
      <w:r>
        <w:rPr>
          <w:rFonts w:cs="Arial" w:hAnsi="Arial" w:eastAsia="Arial" w:ascii="Arial"/>
          <w:i/>
          <w:color w:val="383434"/>
          <w:spacing w:val="-41"/>
          <w:w w:val="75"/>
          <w:sz w:val="26"/>
          <w:szCs w:val="26"/>
        </w:rPr>
        <w:t>(</w:t>
      </w:r>
      <w:r>
        <w:rPr>
          <w:rFonts w:cs="Arial" w:hAnsi="Arial" w:eastAsia="Arial" w:ascii="Arial"/>
          <w:i/>
          <w:color w:val="262123"/>
          <w:spacing w:val="-5"/>
          <w:w w:val="78"/>
          <w:sz w:val="26"/>
          <w:szCs w:val="26"/>
        </w:rPr>
        <w:t>J</w:t>
      </w:r>
      <w:r>
        <w:rPr>
          <w:rFonts w:cs="Arial" w:hAnsi="Arial" w:eastAsia="Arial" w:ascii="Arial"/>
          <w:i/>
          <w:color w:val="262123"/>
          <w:spacing w:val="-23"/>
          <w:w w:val="68"/>
          <w:sz w:val="26"/>
          <w:szCs w:val="26"/>
        </w:rPr>
        <w:t>W</w:t>
      </w:r>
      <w:r>
        <w:rPr>
          <w:rFonts w:cs="Arial" w:hAnsi="Arial" w:eastAsia="Arial" w:ascii="Arial"/>
          <w:i/>
          <w:color w:val="383434"/>
          <w:spacing w:val="-8"/>
          <w:w w:val="38"/>
          <w:sz w:val="26"/>
          <w:szCs w:val="26"/>
        </w:rPr>
        <w:t>.</w:t>
      </w:r>
      <w:r>
        <w:rPr>
          <w:rFonts w:cs="Arial" w:hAnsi="Arial" w:eastAsia="Arial" w:ascii="Arial"/>
          <w:i/>
          <w:color w:val="262123"/>
          <w:spacing w:val="0"/>
          <w:w w:val="50"/>
          <w:sz w:val="26"/>
          <w:szCs w:val="26"/>
        </w:rPr>
        <w:t>,r</w:t>
      </w:r>
      <w:r>
        <w:rPr>
          <w:rFonts w:cs="Arial" w:hAnsi="Arial" w:eastAsia="Arial" w:ascii="Arial"/>
          <w:i/>
          <w:color w:val="262123"/>
          <w:spacing w:val="-31"/>
          <w:w w:val="50"/>
          <w:sz w:val="26"/>
          <w:szCs w:val="26"/>
        </w:rPr>
        <w:t>E</w:t>
      </w:r>
      <w:r>
        <w:rPr>
          <w:rFonts w:cs="Arial" w:hAnsi="Arial" w:eastAsia="Arial" w:ascii="Arial"/>
          <w:i/>
          <w:color w:val="262123"/>
          <w:spacing w:val="5"/>
          <w:w w:val="94"/>
          <w:sz w:val="26"/>
          <w:szCs w:val="26"/>
        </w:rPr>
        <w:t>S</w:t>
      </w:r>
      <w:r>
        <w:rPr>
          <w:rFonts w:cs="Arial" w:hAnsi="Arial" w:eastAsia="Arial" w:ascii="Arial"/>
          <w:i/>
          <w:color w:val="262123"/>
          <w:spacing w:val="0"/>
          <w:w w:val="71"/>
          <w:sz w:val="26"/>
          <w:szCs w:val="26"/>
        </w:rPr>
        <w:t>O</w:t>
      </w:r>
      <w:r>
        <w:rPr>
          <w:rFonts w:cs="Arial" w:hAnsi="Arial" w:eastAsia="Arial" w:ascii="Arial"/>
          <w:i/>
          <w:color w:val="262123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262123"/>
          <w:spacing w:val="0"/>
          <w:w w:val="64"/>
          <w:sz w:val="26"/>
          <w:szCs w:val="26"/>
        </w:rPr>
        <w:t>rt</w:t>
      </w:r>
      <w:r>
        <w:rPr>
          <w:rFonts w:cs="Arial" w:hAnsi="Arial" w:eastAsia="Arial" w:ascii="Arial"/>
          <w:i/>
          <w:color w:val="262123"/>
          <w:spacing w:val="6"/>
          <w:w w:val="64"/>
          <w:sz w:val="26"/>
          <w:szCs w:val="26"/>
        </w:rPr>
        <w:t>,</w:t>
      </w:r>
      <w:r>
        <w:rPr>
          <w:rFonts w:cs="Arial" w:hAnsi="Arial" w:eastAsia="Arial" w:ascii="Arial"/>
          <w:i/>
          <w:color w:val="383434"/>
          <w:spacing w:val="0"/>
          <w:w w:val="84"/>
          <w:sz w:val="26"/>
          <w:szCs w:val="26"/>
        </w:rPr>
        <w:t>:N</w:t>
      </w:r>
      <w:r>
        <w:rPr>
          <w:rFonts w:cs="Arial" w:hAnsi="Arial" w:eastAsia="Arial" w:ascii="Arial"/>
          <w:i/>
          <w:color w:val="383434"/>
          <w:spacing w:val="-45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262123"/>
          <w:spacing w:val="-10"/>
          <w:w w:val="100"/>
          <w:sz w:val="26"/>
          <w:szCs w:val="26"/>
        </w:rPr>
        <w:t>L</w:t>
      </w:r>
      <w:r>
        <w:rPr>
          <w:rFonts w:cs="Arial" w:hAnsi="Arial" w:eastAsia="Arial" w:ascii="Arial"/>
          <w:i/>
          <w:color w:val="383434"/>
          <w:spacing w:val="0"/>
          <w:w w:val="100"/>
          <w:sz w:val="26"/>
          <w:szCs w:val="26"/>
        </w:rPr>
        <w:t>}l</w:t>
      </w:r>
      <w:r>
        <w:rPr>
          <w:rFonts w:cs="Arial" w:hAnsi="Arial" w:eastAsia="Arial" w:ascii="Arial"/>
          <w:i/>
          <w:color w:val="383434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262123"/>
          <w:spacing w:val="1"/>
          <w:w w:val="99"/>
          <w:sz w:val="26"/>
          <w:szCs w:val="26"/>
        </w:rPr>
        <w:t>V</w:t>
      </w:r>
      <w:r>
        <w:rPr>
          <w:rFonts w:cs="Arial" w:hAnsi="Arial" w:eastAsia="Arial" w:ascii="Arial"/>
          <w:i/>
          <w:color w:val="383434"/>
          <w:spacing w:val="0"/>
          <w:w w:val="84"/>
          <w:sz w:val="26"/>
          <w:szCs w:val="26"/>
        </w:rPr>
        <w:t>:</w:t>
      </w:r>
      <w:r>
        <w:rPr>
          <w:rFonts w:cs="Arial" w:hAnsi="Arial" w:eastAsia="Arial" w:ascii="Arial"/>
          <w:i/>
          <w:color w:val="383434"/>
          <w:spacing w:val="-26"/>
          <w:w w:val="84"/>
          <w:sz w:val="26"/>
          <w:szCs w:val="26"/>
        </w:rPr>
        <w:t>N</w:t>
      </w:r>
      <w:r>
        <w:rPr>
          <w:rFonts w:cs="Arial" w:hAnsi="Arial" w:eastAsia="Arial" w:ascii="Arial"/>
          <w:i/>
          <w:color w:val="262123"/>
          <w:spacing w:val="-1"/>
          <w:w w:val="135"/>
          <w:sz w:val="26"/>
          <w:szCs w:val="26"/>
        </w:rPr>
        <w:t>I</w:t>
      </w:r>
      <w:r>
        <w:rPr>
          <w:rFonts w:cs="Arial" w:hAnsi="Arial" w:eastAsia="Arial" w:ascii="Arial"/>
          <w:i/>
          <w:color w:val="262123"/>
          <w:spacing w:val="0"/>
          <w:w w:val="50"/>
          <w:sz w:val="26"/>
          <w:szCs w:val="26"/>
        </w:rPr>
        <w:t>&lt;</w:t>
      </w:r>
      <w:r>
        <w:rPr>
          <w:rFonts w:cs="Arial" w:hAnsi="Arial" w:eastAsia="Arial" w:ascii="Arial"/>
          <w:i/>
          <w:color w:val="262123"/>
          <w:spacing w:val="-16"/>
          <w:w w:val="50"/>
          <w:sz w:val="26"/>
          <w:szCs w:val="26"/>
        </w:rPr>
        <w:t>D</w:t>
      </w:r>
      <w:r>
        <w:rPr>
          <w:rFonts w:cs="Arial" w:hAnsi="Arial" w:eastAsia="Arial" w:ascii="Arial"/>
          <w:i/>
          <w:color w:val="262123"/>
          <w:spacing w:val="0"/>
          <w:w w:val="122"/>
          <w:sz w:val="26"/>
          <w:szCs w:val="26"/>
        </w:rPr>
        <w:t>}</w:t>
      </w:r>
      <w:r>
        <w:rPr>
          <w:rFonts w:cs="Arial" w:hAnsi="Arial" w:eastAsia="Arial" w:ascii="Arial"/>
          <w:i/>
          <w:color w:val="262123"/>
          <w:spacing w:val="6"/>
          <w:w w:val="122"/>
          <w:sz w:val="26"/>
          <w:szCs w:val="26"/>
        </w:rPr>
        <w:t>l</w:t>
      </w:r>
      <w:r>
        <w:rPr>
          <w:rFonts w:cs="Arial" w:hAnsi="Arial" w:eastAsia="Arial" w:ascii="Arial"/>
          <w:i/>
          <w:color w:val="262123"/>
          <w:spacing w:val="0"/>
          <w:w w:val="53"/>
          <w:sz w:val="26"/>
          <w:szCs w:val="26"/>
        </w:rPr>
        <w:t>&lt;D</w:t>
      </w:r>
      <w:r>
        <w:rPr>
          <w:rFonts w:cs="Arial" w:hAnsi="Arial" w:eastAsia="Arial" w:ascii="Arial"/>
          <w:i/>
          <w:color w:val="262123"/>
          <w:spacing w:val="-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62123"/>
          <w:spacing w:val="0"/>
          <w:w w:val="100"/>
          <w:sz w:val="20"/>
          <w:szCs w:val="20"/>
        </w:rPr>
        <w:t>(j)(f,</w:t>
      </w:r>
      <w:r>
        <w:rPr>
          <w:rFonts w:cs="Times New Roman" w:hAnsi="Times New Roman" w:eastAsia="Times New Roman" w:ascii="Times New Roman"/>
          <w:i/>
          <w:color w:val="26212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123"/>
          <w:spacing w:val="0"/>
          <w:w w:val="54"/>
          <w:sz w:val="26"/>
          <w:szCs w:val="26"/>
        </w:rPr>
        <w:t>&lt;</w:t>
      </w:r>
      <w:r>
        <w:rPr>
          <w:rFonts w:cs="Arial" w:hAnsi="Arial" w:eastAsia="Arial" w:ascii="Arial"/>
          <w:i/>
          <w:color w:val="262123"/>
          <w:spacing w:val="-71"/>
          <w:w w:val="54"/>
          <w:sz w:val="26"/>
          <w:szCs w:val="26"/>
        </w:rPr>
        <w:t>T</w:t>
      </w:r>
      <w:r>
        <w:rPr>
          <w:rFonts w:cs="Arial" w:hAnsi="Arial" w:eastAsia="Arial" w:ascii="Arial"/>
          <w:i/>
          <w:color w:val="383434"/>
          <w:spacing w:val="0"/>
          <w:w w:val="125"/>
          <w:sz w:val="26"/>
          <w:szCs w:val="26"/>
        </w:rPr>
        <w:t>}</w:t>
      </w:r>
      <w:r>
        <w:rPr>
          <w:rFonts w:cs="Arial" w:hAnsi="Arial" w:eastAsia="Arial" w:ascii="Arial"/>
          <w:i/>
          <w:color w:val="383434"/>
          <w:spacing w:val="7"/>
          <w:w w:val="125"/>
          <w:sz w:val="26"/>
          <w:szCs w:val="26"/>
        </w:rPr>
        <w:t>l</w:t>
      </w:r>
      <w:r>
        <w:rPr>
          <w:rFonts w:cs="Arial" w:hAnsi="Arial" w:eastAsia="Arial" w:ascii="Arial"/>
          <w:i/>
          <w:color w:val="262123"/>
          <w:spacing w:val="6"/>
          <w:w w:val="99"/>
          <w:sz w:val="26"/>
          <w:szCs w:val="26"/>
        </w:rPr>
        <w:t>L</w:t>
      </w:r>
      <w:r>
        <w:rPr>
          <w:rFonts w:cs="Arial" w:hAnsi="Arial" w:eastAsia="Arial" w:ascii="Arial"/>
          <w:i/>
          <w:color w:val="262123"/>
          <w:spacing w:val="6"/>
          <w:w w:val="99"/>
          <w:sz w:val="26"/>
          <w:szCs w:val="26"/>
        </w:rPr>
        <w:t>L</w:t>
      </w:r>
      <w:r>
        <w:rPr>
          <w:rFonts w:cs="Arial" w:hAnsi="Arial" w:eastAsia="Arial" w:ascii="Arial"/>
          <w:i/>
          <w:color w:val="262123"/>
          <w:spacing w:val="0"/>
          <w:w w:val="70"/>
          <w:sz w:val="26"/>
          <w:szCs w:val="26"/>
        </w:rPr>
        <w:t>rt</w:t>
      </w:r>
      <w:r>
        <w:rPr>
          <w:rFonts w:cs="Arial" w:hAnsi="Arial" w:eastAsia="Arial" w:ascii="Arial"/>
          <w:i/>
          <w:color w:val="262123"/>
          <w:spacing w:val="7"/>
          <w:w w:val="70"/>
          <w:sz w:val="26"/>
          <w:szCs w:val="26"/>
        </w:rPr>
        <w:t>,</w:t>
      </w:r>
      <w:r>
        <w:rPr>
          <w:rFonts w:cs="Arial" w:hAnsi="Arial" w:eastAsia="Arial" w:ascii="Arial"/>
          <w:i/>
          <w:color w:val="262123"/>
          <w:spacing w:val="0"/>
          <w:w w:val="34"/>
          <w:sz w:val="26"/>
          <w:szCs w:val="26"/>
        </w:rPr>
        <w:t>&lt;R</w:t>
      </w:r>
      <w:r>
        <w:rPr>
          <w:rFonts w:cs="Arial" w:hAnsi="Arial" w:eastAsia="Arial" w:ascii="Arial"/>
          <w:i/>
          <w:color w:val="262123"/>
          <w:spacing w:val="-6"/>
          <w:w w:val="34"/>
          <w:sz w:val="26"/>
          <w:szCs w:val="26"/>
        </w:rPr>
        <w:t>_</w:t>
      </w:r>
      <w:r>
        <w:rPr>
          <w:rFonts w:cs="Arial" w:hAnsi="Arial" w:eastAsia="Arial" w:ascii="Arial"/>
          <w:i/>
          <w:color w:val="262123"/>
          <w:spacing w:val="-65"/>
          <w:w w:val="82"/>
          <w:sz w:val="26"/>
          <w:szCs w:val="26"/>
        </w:rPr>
        <w:t>(</w:t>
      </w:r>
      <w:r>
        <w:rPr>
          <w:rFonts w:cs="Arial" w:hAnsi="Arial" w:eastAsia="Arial" w:ascii="Arial"/>
          <w:i/>
          <w:color w:val="262123"/>
          <w:spacing w:val="0"/>
          <w:w w:val="34"/>
          <w:sz w:val="26"/>
          <w:szCs w:val="26"/>
        </w:rPr>
        <w:t>,</w:t>
      </w:r>
      <w:r>
        <w:rPr>
          <w:rFonts w:cs="Arial" w:hAnsi="Arial" w:eastAsia="Arial" w:ascii="Arial"/>
          <w:i/>
          <w:color w:val="262123"/>
          <w:spacing w:val="-32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262123"/>
          <w:spacing w:val="0"/>
          <w:w w:val="82"/>
          <w:sz w:val="26"/>
          <w:szCs w:val="26"/>
        </w:rPr>
        <w:t>fS</w:t>
      </w:r>
      <w:r>
        <w:rPr>
          <w:rFonts w:cs="Arial" w:hAnsi="Arial" w:eastAsia="Arial" w:ascii="Arial"/>
          <w:i/>
          <w:color w:val="262123"/>
          <w:spacing w:val="24"/>
          <w:w w:val="82"/>
          <w:sz w:val="26"/>
          <w:szCs w:val="26"/>
        </w:rPr>
        <w:t> </w:t>
      </w:r>
      <w:r>
        <w:rPr>
          <w:rFonts w:cs="Arial" w:hAnsi="Arial" w:eastAsia="Arial" w:ascii="Arial"/>
          <w:i/>
          <w:color w:val="262123"/>
          <w:spacing w:val="0"/>
          <w:w w:val="83"/>
          <w:sz w:val="26"/>
          <w:szCs w:val="26"/>
        </w:rPr>
        <w:t>(</w:t>
      </w:r>
      <w:r>
        <w:rPr>
          <w:rFonts w:cs="Arial" w:hAnsi="Arial" w:eastAsia="Arial" w:ascii="Arial"/>
          <w:i/>
          <w:color w:val="262123"/>
          <w:spacing w:val="5"/>
          <w:w w:val="83"/>
          <w:sz w:val="26"/>
          <w:szCs w:val="26"/>
        </w:rPr>
        <w:t>}</w:t>
      </w:r>
      <w:r>
        <w:rPr>
          <w:rFonts w:cs="Arial" w:hAnsi="Arial" w:eastAsia="Arial" w:ascii="Arial"/>
          <w:i/>
          <w:color w:val="262123"/>
          <w:spacing w:val="0"/>
          <w:w w:val="60"/>
          <w:sz w:val="26"/>
          <w:szCs w:val="26"/>
        </w:rPr>
        <w:t>(.i}Í</w:t>
      </w:r>
      <w:r>
        <w:rPr>
          <w:rFonts w:cs="Arial" w:hAnsi="Arial" w:eastAsia="Arial" w:ascii="Arial"/>
          <w:i/>
          <w:color w:val="262123"/>
          <w:spacing w:val="10"/>
          <w:w w:val="60"/>
          <w:sz w:val="26"/>
          <w:szCs w:val="26"/>
        </w:rPr>
        <w:t>_</w:t>
      </w:r>
      <w:r>
        <w:rPr>
          <w:rFonts w:cs="Arial" w:hAnsi="Arial" w:eastAsia="Arial" w:ascii="Arial"/>
          <w:i/>
          <w:color w:val="262123"/>
          <w:spacing w:val="-5"/>
          <w:w w:val="86"/>
          <w:sz w:val="26"/>
          <w:szCs w:val="26"/>
        </w:rPr>
        <w:t>P</w:t>
      </w:r>
      <w:r>
        <w:rPr>
          <w:rFonts w:cs="Arial" w:hAnsi="Arial" w:eastAsia="Arial" w:ascii="Arial"/>
          <w:i/>
          <w:color w:val="262123"/>
          <w:spacing w:val="3"/>
          <w:w w:val="142"/>
          <w:sz w:val="26"/>
          <w:szCs w:val="26"/>
        </w:rPr>
        <w:t>I</w:t>
      </w:r>
      <w:r>
        <w:rPr>
          <w:rFonts w:cs="Arial" w:hAnsi="Arial" w:eastAsia="Arial" w:ascii="Arial"/>
          <w:i/>
          <w:color w:val="262123"/>
          <w:spacing w:val="5"/>
          <w:w w:val="69"/>
          <w:sz w:val="26"/>
          <w:szCs w:val="26"/>
        </w:rPr>
        <w:t>C</w:t>
      </w:r>
      <w:r>
        <w:rPr>
          <w:rFonts w:cs="Arial" w:hAnsi="Arial" w:eastAsia="Arial" w:ascii="Arial"/>
          <w:i/>
          <w:color w:val="262123"/>
          <w:spacing w:val="-5"/>
          <w:w w:val="69"/>
          <w:sz w:val="26"/>
          <w:szCs w:val="26"/>
        </w:rPr>
        <w:t>O</w:t>
      </w:r>
      <w:r>
        <w:rPr>
          <w:rFonts w:cs="Arial" w:hAnsi="Arial" w:eastAsia="Arial" w:ascii="Arial"/>
          <w:i/>
          <w:color w:val="262123"/>
          <w:spacing w:val="0"/>
          <w:w w:val="75"/>
          <w:sz w:val="26"/>
          <w:szCs w:val="26"/>
        </w:rPr>
        <w:t>S</w:t>
      </w:r>
      <w:r>
        <w:rPr>
          <w:rFonts w:cs="Arial" w:hAnsi="Arial" w:eastAsia="Arial" w:ascii="Arial"/>
          <w:i/>
          <w:color w:val="262123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62123"/>
          <w:spacing w:val="0"/>
          <w:w w:val="100"/>
          <w:sz w:val="32"/>
          <w:szCs w:val="32"/>
        </w:rPr>
        <w:t>tn:</w:t>
      </w:r>
      <w:r>
        <w:rPr>
          <w:rFonts w:cs="Times New Roman" w:hAnsi="Times New Roman" w:eastAsia="Times New Roman" w:ascii="Times New Roman"/>
          <w:i/>
          <w:color w:val="262123"/>
          <w:spacing w:val="-23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262123"/>
          <w:spacing w:val="0"/>
          <w:w w:val="70"/>
          <w:sz w:val="26"/>
          <w:szCs w:val="26"/>
        </w:rPr>
        <w:t>(</w:t>
      </w:r>
      <w:r>
        <w:rPr>
          <w:rFonts w:cs="Arial" w:hAnsi="Arial" w:eastAsia="Arial" w:ascii="Arial"/>
          <w:i/>
          <w:color w:val="262123"/>
          <w:spacing w:val="3"/>
          <w:w w:val="70"/>
          <w:sz w:val="26"/>
          <w:szCs w:val="26"/>
        </w:rPr>
        <w:t>}</w:t>
      </w:r>
      <w:r>
        <w:rPr>
          <w:rFonts w:cs="Arial" w:hAnsi="Arial" w:eastAsia="Arial" w:ascii="Arial"/>
          <w:i/>
          <w:color w:val="262123"/>
          <w:spacing w:val="0"/>
          <w:w w:val="70"/>
          <w:sz w:val="26"/>
          <w:szCs w:val="26"/>
        </w:rPr>
        <w:t>O</w:t>
      </w:r>
      <w:r>
        <w:rPr>
          <w:rFonts w:cs="Arial" w:hAnsi="Arial" w:eastAsia="Arial" w:ascii="Arial"/>
          <w:i/>
          <w:color w:val="262123"/>
          <w:spacing w:val="8"/>
          <w:w w:val="70"/>
          <w:sz w:val="26"/>
          <w:szCs w:val="26"/>
        </w:rPr>
        <w:t>O</w:t>
      </w:r>
      <w:r>
        <w:rPr>
          <w:rFonts w:cs="Arial" w:hAnsi="Arial" w:eastAsia="Arial" w:ascii="Arial"/>
          <w:i/>
          <w:color w:val="262123"/>
          <w:spacing w:val="-4"/>
          <w:w w:val="70"/>
          <w:sz w:val="26"/>
          <w:szCs w:val="26"/>
        </w:rPr>
        <w:t>J</w:t>
      </w:r>
      <w:r>
        <w:rPr>
          <w:rFonts w:cs="Arial" w:hAnsi="Arial" w:eastAsia="Arial" w:ascii="Arial"/>
          <w:i/>
          <w:color w:val="383434"/>
          <w:spacing w:val="0"/>
          <w:w w:val="70"/>
          <w:sz w:val="26"/>
          <w:szCs w:val="26"/>
        </w:rPr>
        <w:t>rt</w:t>
      </w:r>
      <w:r>
        <w:rPr>
          <w:rFonts w:cs="Arial" w:hAnsi="Arial" w:eastAsia="Arial" w:ascii="Arial"/>
          <w:i/>
          <w:color w:val="383434"/>
          <w:spacing w:val="4"/>
          <w:w w:val="70"/>
          <w:sz w:val="26"/>
          <w:szCs w:val="26"/>
        </w:rPr>
        <w:t>,</w:t>
      </w:r>
      <w:r>
        <w:rPr>
          <w:rFonts w:cs="Arial" w:hAnsi="Arial" w:eastAsia="Arial" w:ascii="Arial"/>
          <w:i/>
          <w:color w:val="262123"/>
          <w:spacing w:val="0"/>
          <w:w w:val="70"/>
          <w:sz w:val="26"/>
          <w:szCs w:val="26"/>
        </w:rPr>
        <w:t>&lt;RJ</w:t>
      </w:r>
      <w:r>
        <w:rPr>
          <w:rFonts w:cs="Arial" w:hAnsi="Arial" w:eastAsia="Arial" w:ascii="Arial"/>
          <w:i/>
          <w:color w:val="262123"/>
          <w:spacing w:val="-11"/>
          <w:w w:val="70"/>
          <w:sz w:val="26"/>
          <w:szCs w:val="26"/>
        </w:rPr>
        <w:t>{</w:t>
      </w:r>
      <w:r>
        <w:rPr>
          <w:rFonts w:cs="Arial" w:hAnsi="Arial" w:eastAsia="Arial" w:ascii="Arial"/>
          <w:i/>
          <w:color w:val="262123"/>
          <w:spacing w:val="0"/>
          <w:w w:val="70"/>
          <w:sz w:val="26"/>
          <w:szCs w:val="26"/>
        </w:rPr>
        <w:t>O</w:t>
      </w:r>
      <w:r>
        <w:rPr>
          <w:rFonts w:cs="Arial" w:hAnsi="Arial" w:eastAsia="Arial" w:ascii="Arial"/>
          <w:i/>
          <w:color w:val="262123"/>
          <w:spacing w:val="33"/>
          <w:w w:val="70"/>
          <w:sz w:val="26"/>
          <w:szCs w:val="26"/>
        </w:rPr>
        <w:t> </w:t>
      </w:r>
      <w:r>
        <w:rPr>
          <w:rFonts w:cs="Arial" w:hAnsi="Arial" w:eastAsia="Arial" w:ascii="Arial"/>
          <w:i/>
          <w:color w:val="262123"/>
          <w:spacing w:val="0"/>
          <w:w w:val="100"/>
          <w:sz w:val="34"/>
          <w:szCs w:val="34"/>
        </w:rPr>
        <w:t>ou:</w:t>
      </w:r>
      <w:r>
        <w:rPr>
          <w:rFonts w:cs="Arial" w:hAnsi="Arial" w:eastAsia="Arial" w:ascii="Arial"/>
          <w:i/>
          <w:color w:val="262123"/>
          <w:spacing w:val="-15"/>
          <w:w w:val="100"/>
          <w:sz w:val="34"/>
          <w:szCs w:val="34"/>
        </w:rPr>
        <w:t> </w:t>
      </w:r>
      <w:r>
        <w:rPr>
          <w:rFonts w:cs="Arial" w:hAnsi="Arial" w:eastAsia="Arial" w:ascii="Arial"/>
          <w:i/>
          <w:color w:val="262123"/>
          <w:spacing w:val="0"/>
          <w:w w:val="81"/>
          <w:sz w:val="26"/>
          <w:szCs w:val="26"/>
        </w:rPr>
        <w:t>rt</w:t>
      </w:r>
      <w:r>
        <w:rPr>
          <w:rFonts w:cs="Arial" w:hAnsi="Arial" w:eastAsia="Arial" w:ascii="Arial"/>
          <w:i/>
          <w:color w:val="262123"/>
          <w:spacing w:val="10"/>
          <w:w w:val="81"/>
          <w:sz w:val="26"/>
          <w:szCs w:val="26"/>
        </w:rPr>
        <w:t>S</w:t>
      </w:r>
      <w:r>
        <w:rPr>
          <w:rFonts w:cs="Arial" w:hAnsi="Arial" w:eastAsia="Arial" w:ascii="Arial"/>
          <w:i/>
          <w:color w:val="262123"/>
          <w:spacing w:val="0"/>
          <w:w w:val="54"/>
          <w:sz w:val="26"/>
          <w:szCs w:val="26"/>
        </w:rPr>
        <w:t>&lt;</w:t>
      </w:r>
      <w:r>
        <w:rPr>
          <w:rFonts w:cs="Arial" w:hAnsi="Arial" w:eastAsia="Arial" w:ascii="Arial"/>
          <w:i/>
          <w:color w:val="262123"/>
          <w:spacing w:val="-67"/>
          <w:w w:val="54"/>
          <w:sz w:val="26"/>
          <w:szCs w:val="26"/>
        </w:rPr>
        <w:t>T</w:t>
      </w:r>
      <w:r>
        <w:rPr>
          <w:rFonts w:cs="Arial" w:hAnsi="Arial" w:eastAsia="Arial" w:ascii="Arial"/>
          <w:i/>
          <w:color w:val="383434"/>
          <w:spacing w:val="0"/>
          <w:w w:val="122"/>
          <w:sz w:val="26"/>
          <w:szCs w:val="26"/>
        </w:rPr>
        <w:t>}</w:t>
      </w:r>
      <w:r>
        <w:rPr>
          <w:rFonts w:cs="Arial" w:hAnsi="Arial" w:eastAsia="Arial" w:ascii="Arial"/>
          <w:i/>
          <w:color w:val="383434"/>
          <w:spacing w:val="6"/>
          <w:w w:val="122"/>
          <w:sz w:val="26"/>
          <w:szCs w:val="26"/>
        </w:rPr>
        <w:t>l</w:t>
      </w:r>
      <w:r>
        <w:rPr>
          <w:rFonts w:cs="Arial" w:hAnsi="Arial" w:eastAsia="Arial" w:ascii="Arial"/>
          <w:i/>
          <w:color w:val="262123"/>
          <w:spacing w:val="0"/>
          <w:w w:val="54"/>
          <w:sz w:val="26"/>
          <w:szCs w:val="26"/>
        </w:rPr>
        <w:t>&lt;</w:t>
      </w:r>
      <w:r>
        <w:rPr>
          <w:rFonts w:cs="Arial" w:hAnsi="Arial" w:eastAsia="Arial" w:ascii="Arial"/>
          <w:i/>
          <w:color w:val="262123"/>
          <w:spacing w:val="9"/>
          <w:w w:val="54"/>
          <w:sz w:val="26"/>
          <w:szCs w:val="26"/>
        </w:rPr>
        <w:t>D</w:t>
      </w:r>
      <w:r>
        <w:rPr>
          <w:rFonts w:cs="Arial" w:hAnsi="Arial" w:eastAsia="Arial" w:ascii="Arial"/>
          <w:i/>
          <w:color w:val="262123"/>
          <w:spacing w:val="0"/>
          <w:w w:val="73"/>
          <w:sz w:val="26"/>
          <w:szCs w:val="26"/>
        </w:rPr>
        <w:t>O</w:t>
      </w:r>
      <w:r>
        <w:rPr>
          <w:rFonts w:cs="Arial" w:hAnsi="Arial" w:eastAsia="Arial" w:ascii="Arial"/>
          <w:i/>
          <w:color w:val="262123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62123"/>
          <w:spacing w:val="0"/>
          <w:w w:val="100"/>
          <w:sz w:val="32"/>
          <w:szCs w:val="32"/>
        </w:rPr>
        <w:t>tn:</w:t>
      </w:r>
      <w:r>
        <w:rPr>
          <w:rFonts w:cs="Times New Roman" w:hAnsi="Times New Roman" w:eastAsia="Times New Roman" w:ascii="Times New Roman"/>
          <w:i/>
          <w:color w:val="262123"/>
          <w:spacing w:val="-27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262123"/>
          <w:spacing w:val="-19"/>
          <w:w w:val="69"/>
          <w:sz w:val="26"/>
          <w:szCs w:val="26"/>
        </w:rPr>
        <w:t>O</w:t>
      </w:r>
      <w:r>
        <w:rPr>
          <w:rFonts w:cs="Arial" w:hAnsi="Arial" w:eastAsia="Arial" w:ascii="Arial"/>
          <w:i/>
          <w:color w:val="383434"/>
          <w:spacing w:val="0"/>
          <w:w w:val="98"/>
          <w:sz w:val="26"/>
          <w:szCs w:val="26"/>
        </w:rPr>
        <w:t>Jl</w:t>
      </w:r>
      <w:r>
        <w:rPr>
          <w:rFonts w:cs="Arial" w:hAnsi="Arial" w:eastAsia="Arial" w:ascii="Arial"/>
          <w:i/>
          <w:color w:val="383434"/>
          <w:spacing w:val="-46"/>
          <w:w w:val="98"/>
          <w:sz w:val="26"/>
          <w:szCs w:val="26"/>
        </w:rPr>
        <w:t>X</w:t>
      </w:r>
      <w:r>
        <w:rPr>
          <w:rFonts w:cs="Arial" w:hAnsi="Arial" w:eastAsia="Arial" w:ascii="Arial"/>
          <w:i/>
          <w:color w:val="383434"/>
          <w:spacing w:val="0"/>
          <w:w w:val="96"/>
          <w:sz w:val="26"/>
          <w:szCs w:val="26"/>
        </w:rPr>
        <w:t>J</w:t>
      </w:r>
      <w:r>
        <w:rPr>
          <w:rFonts w:cs="Arial" w:hAnsi="Arial" w:eastAsia="Arial" w:ascii="Arial"/>
          <w:i/>
          <w:color w:val="383434"/>
          <w:spacing w:val="7"/>
          <w:w w:val="96"/>
          <w:sz w:val="26"/>
          <w:szCs w:val="26"/>
        </w:rPr>
        <w:t>l</w:t>
      </w:r>
      <w:r>
        <w:rPr>
          <w:rFonts w:cs="Arial" w:hAnsi="Arial" w:eastAsia="Arial" w:ascii="Arial"/>
          <w:i/>
          <w:color w:val="262123"/>
          <w:spacing w:val="-33"/>
          <w:w w:val="74"/>
          <w:sz w:val="26"/>
          <w:szCs w:val="26"/>
        </w:rPr>
        <w:t>C</w:t>
      </w:r>
      <w:r>
        <w:rPr>
          <w:rFonts w:cs="Arial" w:hAnsi="Arial" w:eastAsia="Arial" w:ascii="Arial"/>
          <w:i/>
          <w:color w:val="383434"/>
          <w:spacing w:val="0"/>
          <w:w w:val="91"/>
          <w:sz w:val="26"/>
          <w:szCs w:val="26"/>
        </w:rPr>
        <w:t>Jl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sectPr>
      <w:pgSz w:w="12240" w:h="15840"/>
      <w:pgMar w:top="700" w:bottom="280" w:left="680" w:right="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mailto:CONSTIT@ESTADO" TargetMode="External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image" Target="media\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