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exact" w:line="820"/>
        <w:ind w:left="1035"/>
      </w:pPr>
      <w:r>
        <w:rPr>
          <w:rFonts w:cs="Times New Roman" w:hAnsi="Times New Roman" w:eastAsia="Times New Roman" w:ascii="Times New Roman"/>
          <w:color w:val="545454"/>
          <w:spacing w:val="5"/>
          <w:w w:val="92"/>
          <w:position w:val="-2"/>
          <w:sz w:val="74"/>
          <w:szCs w:val="74"/>
        </w:rPr>
        <w:t>P</w:t>
      </w:r>
      <w:r>
        <w:rPr>
          <w:rFonts w:cs="Times New Roman" w:hAnsi="Times New Roman" w:eastAsia="Times New Roman" w:ascii="Times New Roman"/>
          <w:color w:val="545454"/>
          <w:spacing w:val="2"/>
          <w:w w:val="92"/>
          <w:position w:val="-2"/>
          <w:sz w:val="74"/>
          <w:szCs w:val="74"/>
        </w:rPr>
        <w:t>E</w:t>
      </w:r>
      <w:r>
        <w:rPr>
          <w:rFonts w:cs="Times New Roman" w:hAnsi="Times New Roman" w:eastAsia="Times New Roman" w:ascii="Times New Roman"/>
          <w:color w:val="545454"/>
          <w:spacing w:val="3"/>
          <w:w w:val="87"/>
          <w:position w:val="-2"/>
          <w:sz w:val="74"/>
          <w:szCs w:val="74"/>
        </w:rPr>
        <w:t>R</w:t>
      </w:r>
      <w:r>
        <w:rPr>
          <w:rFonts w:cs="Times New Roman" w:hAnsi="Times New Roman" w:eastAsia="Times New Roman" w:ascii="Times New Roman"/>
          <w:color w:val="545454"/>
          <w:spacing w:val="1"/>
          <w:w w:val="89"/>
          <w:position w:val="-2"/>
          <w:sz w:val="74"/>
          <w:szCs w:val="74"/>
        </w:rPr>
        <w:t>I</w:t>
      </w:r>
      <w:r>
        <w:rPr>
          <w:rFonts w:cs="Times New Roman" w:hAnsi="Times New Roman" w:eastAsia="Times New Roman" w:ascii="Times New Roman"/>
          <w:color w:val="BFBFBF"/>
          <w:spacing w:val="1"/>
          <w:w w:val="21"/>
          <w:position w:val="-2"/>
          <w:sz w:val="74"/>
          <w:szCs w:val="74"/>
        </w:rPr>
        <w:t>'</w:t>
      </w:r>
      <w:r>
        <w:rPr>
          <w:rFonts w:cs="Times New Roman" w:hAnsi="Times New Roman" w:eastAsia="Times New Roman" w:ascii="Times New Roman"/>
          <w:color w:val="545454"/>
          <w:spacing w:val="4"/>
          <w:w w:val="99"/>
          <w:position w:val="-2"/>
          <w:sz w:val="74"/>
          <w:szCs w:val="74"/>
        </w:rPr>
        <w:t>O</w:t>
      </w:r>
      <w:r>
        <w:rPr>
          <w:rFonts w:cs="Times New Roman" w:hAnsi="Times New Roman" w:eastAsia="Times New Roman" w:ascii="Times New Roman"/>
          <w:color w:val="545454"/>
          <w:spacing w:val="5"/>
          <w:w w:val="97"/>
          <w:position w:val="-2"/>
          <w:sz w:val="74"/>
          <w:szCs w:val="74"/>
        </w:rPr>
        <w:t>D</w:t>
      </w:r>
      <w:r>
        <w:rPr>
          <w:rFonts w:cs="Times New Roman" w:hAnsi="Times New Roman" w:eastAsia="Times New Roman" w:ascii="Times New Roman"/>
          <w:color w:val="545454"/>
          <w:spacing w:val="3"/>
          <w:w w:val="106"/>
          <w:position w:val="-2"/>
          <w:sz w:val="74"/>
          <w:szCs w:val="74"/>
        </w:rPr>
        <w:t>I</w:t>
      </w:r>
      <w:r>
        <w:rPr>
          <w:rFonts w:cs="Times New Roman" w:hAnsi="Times New Roman" w:eastAsia="Times New Roman" w:ascii="Times New Roman"/>
          <w:color w:val="545454"/>
          <w:spacing w:val="7"/>
          <w:w w:val="93"/>
          <w:position w:val="-2"/>
          <w:sz w:val="74"/>
          <w:szCs w:val="74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position w:val="-2"/>
          <w:sz w:val="74"/>
          <w:szCs w:val="74"/>
        </w:rPr>
        <w:t>O</w:t>
      </w:r>
      <w:r>
        <w:rPr>
          <w:rFonts w:cs="Times New Roman" w:hAnsi="Times New Roman" w:eastAsia="Times New Roman" w:ascii="Times New Roman"/>
          <w:color w:val="545454"/>
          <w:spacing w:val="57"/>
          <w:w w:val="100"/>
          <w:position w:val="-2"/>
          <w:sz w:val="74"/>
          <w:szCs w:val="74"/>
        </w:rPr>
        <w:t> </w:t>
      </w:r>
      <w:r>
        <w:rPr>
          <w:rFonts w:cs="Times New Roman" w:hAnsi="Times New Roman" w:eastAsia="Times New Roman" w:ascii="Times New Roman"/>
          <w:color w:val="545454"/>
          <w:spacing w:val="5"/>
          <w:w w:val="96"/>
          <w:position w:val="-2"/>
          <w:sz w:val="74"/>
          <w:szCs w:val="74"/>
        </w:rPr>
        <w:t>O</w:t>
      </w:r>
      <w:r>
        <w:rPr>
          <w:rFonts w:cs="Times New Roman" w:hAnsi="Times New Roman" w:eastAsia="Times New Roman" w:ascii="Times New Roman"/>
          <w:color w:val="545454"/>
          <w:spacing w:val="4"/>
          <w:w w:val="97"/>
          <w:position w:val="-2"/>
          <w:sz w:val="74"/>
          <w:szCs w:val="74"/>
        </w:rPr>
        <w:t>F</w:t>
      </w:r>
      <w:r>
        <w:rPr>
          <w:rFonts w:cs="Times New Roman" w:hAnsi="Times New Roman" w:eastAsia="Times New Roman" w:ascii="Times New Roman"/>
          <w:color w:val="545454"/>
          <w:spacing w:val="3"/>
          <w:w w:val="96"/>
          <w:position w:val="-2"/>
          <w:sz w:val="74"/>
          <w:szCs w:val="74"/>
        </w:rPr>
        <w:t>I</w:t>
      </w:r>
      <w:r>
        <w:rPr>
          <w:rFonts w:cs="Times New Roman" w:hAnsi="Times New Roman" w:eastAsia="Times New Roman" w:ascii="Times New Roman"/>
          <w:color w:val="545454"/>
          <w:spacing w:val="3"/>
          <w:w w:val="91"/>
          <w:position w:val="-2"/>
          <w:sz w:val="74"/>
          <w:szCs w:val="74"/>
        </w:rPr>
        <w:t>C</w:t>
      </w:r>
      <w:r>
        <w:rPr>
          <w:rFonts w:cs="Times New Roman" w:hAnsi="Times New Roman" w:eastAsia="Times New Roman" w:ascii="Times New Roman"/>
          <w:color w:val="545454"/>
          <w:spacing w:val="-54"/>
          <w:w w:val="92"/>
          <w:position w:val="-2"/>
          <w:sz w:val="74"/>
          <w:szCs w:val="74"/>
        </w:rPr>
        <w:t>I</w:t>
      </w:r>
      <w:r>
        <w:rPr>
          <w:rFonts w:cs="Times New Roman" w:hAnsi="Times New Roman" w:eastAsia="Times New Roman" w:ascii="Times New Roman"/>
          <w:color w:val="ACACAC"/>
          <w:spacing w:val="2"/>
          <w:w w:val="19"/>
          <w:position w:val="-2"/>
          <w:sz w:val="74"/>
          <w:szCs w:val="74"/>
        </w:rPr>
        <w:t>_</w:t>
      </w:r>
      <w:r>
        <w:rPr>
          <w:rFonts w:cs="Times New Roman" w:hAnsi="Times New Roman" w:eastAsia="Times New Roman" w:ascii="Times New Roman"/>
          <w:color w:val="777777"/>
          <w:spacing w:val="-7"/>
          <w:w w:val="90"/>
          <w:position w:val="-2"/>
          <w:sz w:val="74"/>
          <w:szCs w:val="74"/>
        </w:rPr>
        <w:t>i</w:t>
      </w:r>
      <w:r>
        <w:rPr>
          <w:rFonts w:cs="Times New Roman" w:hAnsi="Times New Roman" w:eastAsia="Times New Roman" w:ascii="Times New Roman"/>
          <w:color w:val="545454"/>
          <w:spacing w:val="2"/>
          <w:w w:val="149"/>
          <w:position w:val="-2"/>
          <w:sz w:val="74"/>
          <w:szCs w:val="74"/>
        </w:rPr>
        <w:t>\</w:t>
      </w:r>
      <w:r>
        <w:rPr>
          <w:rFonts w:cs="Times New Roman" w:hAnsi="Times New Roman" w:eastAsia="Times New Roman" w:ascii="Times New Roman"/>
          <w:color w:val="666666"/>
          <w:spacing w:val="0"/>
          <w:w w:val="92"/>
          <w:position w:val="-2"/>
          <w:sz w:val="74"/>
          <w:szCs w:val="7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  <w:sectPr>
          <w:pgSz w:w="9680" w:h="12540"/>
          <w:pgMar w:top="320" w:bottom="280" w:left="400" w:right="52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098" w:right="-44"/>
      </w:pPr>
      <w:r>
        <w:rPr>
          <w:rFonts w:cs="Arial" w:hAnsi="Arial" w:eastAsia="Arial" w:ascii="Arial"/>
          <w:color w:val="666666"/>
          <w:spacing w:val="3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666666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3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66666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2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666666"/>
          <w:spacing w:val="3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ACACAC"/>
          <w:spacing w:val="0"/>
          <w:w w:val="62"/>
          <w:sz w:val="16"/>
          <w:szCs w:val="16"/>
        </w:rPr>
        <w:t>'</w:t>
      </w:r>
      <w:r>
        <w:rPr>
          <w:rFonts w:cs="Arial" w:hAnsi="Arial" w:eastAsia="Arial" w:ascii="Arial"/>
          <w:color w:val="666666"/>
          <w:spacing w:val="0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666666"/>
          <w:spacing w:val="2"/>
          <w:w w:val="69"/>
          <w:sz w:val="16"/>
          <w:szCs w:val="16"/>
        </w:rPr>
        <w:t>M</w:t>
      </w:r>
      <w:r>
        <w:rPr>
          <w:rFonts w:cs="Arial" w:hAnsi="Arial" w:eastAsia="Arial" w:ascii="Arial"/>
          <w:color w:val="777777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545454"/>
          <w:spacing w:val="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0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088"/>
      </w:pPr>
      <w:r>
        <w:rPr>
          <w:rFonts w:cs="Arial" w:hAnsi="Arial" w:eastAsia="Arial" w:ascii="Arial"/>
          <w:color w:val="666666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45454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4"/>
          <w:szCs w:val="14"/>
        </w:rPr>
        <w:t>:</w:t>
      </w:r>
      <w:r>
        <w:rPr>
          <w:rFonts w:cs="Arial" w:hAnsi="Arial" w:eastAsia="Arial" w:ascii="Arial"/>
          <w:color w:val="545454"/>
          <w:spacing w:val="-1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666666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545454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545454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545454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75"/>
          <w:sz w:val="14"/>
          <w:szCs w:val="14"/>
        </w:rPr>
        <w:t>LI</w:t>
      </w:r>
      <w:r>
        <w:rPr>
          <w:rFonts w:cs="Arial" w:hAnsi="Arial" w:eastAsia="Arial" w:ascii="Arial"/>
          <w:color w:val="666666"/>
          <w:spacing w:val="2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75"/>
          <w:sz w:val="14"/>
          <w:szCs w:val="14"/>
        </w:rPr>
        <w:t>B!</w:t>
      </w:r>
      <w:r>
        <w:rPr>
          <w:rFonts w:cs="Arial" w:hAnsi="Arial" w:eastAsia="Arial" w:ascii="Arial"/>
          <w:color w:val="666666"/>
          <w:spacing w:val="4"/>
          <w:w w:val="75"/>
          <w:sz w:val="14"/>
          <w:szCs w:val="14"/>
        </w:rPr>
        <w:t>R</w:t>
      </w:r>
      <w:r>
        <w:rPr>
          <w:rFonts w:cs="Arial" w:hAnsi="Arial" w:eastAsia="Arial" w:ascii="Arial"/>
          <w:color w:val="545454"/>
          <w:spacing w:val="0"/>
          <w:w w:val="75"/>
          <w:sz w:val="14"/>
          <w:szCs w:val="14"/>
        </w:rPr>
        <w:t>E</w:t>
      </w:r>
      <w:r>
        <w:rPr>
          <w:rFonts w:cs="Arial" w:hAnsi="Arial" w:eastAsia="Arial" w:ascii="Arial"/>
          <w:color w:val="545454"/>
          <w:spacing w:val="0"/>
          <w:w w:val="75"/>
          <w:sz w:val="14"/>
          <w:szCs w:val="14"/>
        </w:rPr>
        <w:t>             </w:t>
      </w:r>
      <w:r>
        <w:rPr>
          <w:rFonts w:cs="Arial" w:hAnsi="Arial" w:eastAsia="Arial" w:ascii="Arial"/>
          <w:color w:val="545454"/>
          <w:spacing w:val="17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4"/>
      </w:pPr>
      <w:r>
        <w:br w:type="column"/>
      </w:r>
      <w:r>
        <w:rPr>
          <w:rFonts w:cs="Arial" w:hAnsi="Arial" w:eastAsia="Arial" w:ascii="Arial"/>
          <w:color w:val="66666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666666"/>
          <w:spacing w:val="-1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0"/>
          <w:w w:val="80"/>
          <w:sz w:val="16"/>
          <w:szCs w:val="16"/>
        </w:rPr>
        <w:t>ST</w:t>
      </w:r>
      <w:r>
        <w:rPr>
          <w:rFonts w:cs="Arial" w:hAnsi="Arial" w:eastAsia="Arial" w:ascii="Arial"/>
          <w:color w:val="666666"/>
          <w:spacing w:val="0"/>
          <w:w w:val="152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-1"/>
          <w:w w:val="152"/>
          <w:sz w:val="16"/>
          <w:szCs w:val="16"/>
        </w:rPr>
        <w:t>t</w:t>
      </w:r>
      <w:r>
        <w:rPr>
          <w:rFonts w:cs="Arial" w:hAnsi="Arial" w:eastAsia="Arial" w:ascii="Arial"/>
          <w:color w:val="666666"/>
          <w:spacing w:val="0"/>
          <w:w w:val="103"/>
          <w:sz w:val="16"/>
          <w:szCs w:val="16"/>
        </w:rPr>
        <w:t>ú</w:t>
      </w:r>
      <w:r>
        <w:rPr>
          <w:rFonts w:cs="Arial" w:hAnsi="Arial" w:eastAsia="Arial" w:ascii="Arial"/>
          <w:color w:val="545454"/>
          <w:spacing w:val="-1"/>
          <w:w w:val="117"/>
          <w:sz w:val="16"/>
          <w:szCs w:val="16"/>
        </w:rPr>
        <w:t>C</w:t>
      </w:r>
      <w:r>
        <w:rPr>
          <w:rFonts w:cs="Arial" w:hAnsi="Arial" w:eastAsia="Arial" w:ascii="Arial"/>
          <w:color w:val="777777"/>
          <w:spacing w:val="0"/>
          <w:w w:val="123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-1"/>
          <w:w w:val="158"/>
          <w:sz w:val="16"/>
          <w:szCs w:val="16"/>
        </w:rPr>
        <w:t>ó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0"/>
          <w:w w:val="99"/>
          <w:sz w:val="16"/>
          <w:szCs w:val="16"/>
        </w:rPr>
        <w:t>AL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666666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71"/>
          <w:sz w:val="16"/>
          <w:szCs w:val="16"/>
        </w:rPr>
        <w:t>ID</w:t>
      </w:r>
      <w:r>
        <w:rPr>
          <w:rFonts w:cs="Times New Roman" w:hAnsi="Times New Roman" w:eastAsia="Times New Roman" w:ascii="Times New Roman"/>
          <w:color w:val="545454"/>
          <w:spacing w:val="8"/>
          <w:w w:val="7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77777"/>
          <w:spacing w:val="0"/>
          <w:w w:val="17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8"/>
        <w:sectPr>
          <w:type w:val="continuous"/>
          <w:pgSz w:w="9680" w:h="12540"/>
          <w:pgMar w:top="320" w:bottom="280" w:left="400" w:right="520"/>
          <w:cols w:num="2" w:equalWidth="off">
            <w:col w:w="3030" w:space="2671"/>
            <w:col w:w="3059"/>
          </w:cols>
        </w:sectPr>
      </w:pPr>
      <w:r>
        <w:rPr>
          <w:rFonts w:cs="Arial" w:hAnsi="Arial" w:eastAsia="Arial" w:ascii="Arial"/>
          <w:color w:val="666666"/>
          <w:spacing w:val="2"/>
          <w:w w:val="10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545454"/>
          <w:spacing w:val="4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545454"/>
          <w:spacing w:val="3"/>
          <w:w w:val="100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2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4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666666"/>
          <w:spacing w:val="3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545454"/>
          <w:spacing w:val="3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45454"/>
          <w:spacing w:val="2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3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777777"/>
          <w:spacing w:val="1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4"/>
          <w:w w:val="111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79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-20"/>
          <w:w w:val="79"/>
          <w:position w:val="-1"/>
          <w:sz w:val="14"/>
          <w:szCs w:val="14"/>
        </w:rPr>
        <w:t>_</w:t>
      </w:r>
      <w:r>
        <w:rPr>
          <w:rFonts w:cs="Arial" w:hAnsi="Arial" w:eastAsia="Arial" w:ascii="Arial"/>
          <w:color w:val="666666"/>
          <w:spacing w:val="0"/>
          <w:w w:val="110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666666"/>
          <w:spacing w:val="6"/>
          <w:w w:val="11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3"/>
          <w:w w:val="106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12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102"/>
      </w:pPr>
      <w:r>
        <w:rPr>
          <w:rFonts w:cs="Arial" w:hAnsi="Arial" w:eastAsia="Arial" w:ascii="Arial"/>
          <w:color w:val="666666"/>
          <w:spacing w:val="-8"/>
          <w:w w:val="189"/>
          <w:sz w:val="16"/>
          <w:szCs w:val="16"/>
        </w:rPr>
        <w:t>~</w:t>
      </w:r>
      <w:r>
        <w:rPr>
          <w:rFonts w:cs="Arial" w:hAnsi="Arial" w:eastAsia="Arial" w:ascii="Arial"/>
          <w:color w:val="666666"/>
          <w:spacing w:val="-15"/>
          <w:w w:val="119"/>
          <w:sz w:val="16"/>
          <w:szCs w:val="16"/>
        </w:rPr>
        <w:t>g</w:t>
      </w:r>
      <w:r>
        <w:rPr>
          <w:rFonts w:cs="Arial" w:hAnsi="Arial" w:eastAsia="Arial" w:ascii="Arial"/>
          <w:color w:val="666666"/>
          <w:spacing w:val="-2"/>
          <w:w w:val="63"/>
          <w:sz w:val="16"/>
          <w:szCs w:val="16"/>
        </w:rPr>
        <w:t>J</w:t>
      </w:r>
      <w:r>
        <w:rPr>
          <w:rFonts w:cs="Arial" w:hAnsi="Arial" w:eastAsia="Arial" w:ascii="Arial"/>
          <w:color w:val="777777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777777"/>
          <w:spacing w:val="-8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666666"/>
          <w:spacing w:val="-3"/>
          <w:w w:val="125"/>
          <w:sz w:val="16"/>
          <w:szCs w:val="16"/>
        </w:rPr>
        <w:t>t</w:t>
      </w:r>
      <w:r>
        <w:rPr>
          <w:rFonts w:cs="Arial" w:hAnsi="Arial" w:eastAsia="Arial" w:ascii="Arial"/>
          <w:color w:val="666666"/>
          <w:spacing w:val="-7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-8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666666"/>
          <w:spacing w:val="-9"/>
          <w:w w:val="96"/>
          <w:sz w:val="16"/>
          <w:szCs w:val="16"/>
        </w:rPr>
        <w:t>u</w:t>
      </w:r>
      <w:r>
        <w:rPr>
          <w:rFonts w:cs="Arial" w:hAnsi="Arial" w:eastAsia="Arial" w:ascii="Arial"/>
          <w:color w:val="777777"/>
          <w:spacing w:val="-1"/>
          <w:w w:val="57"/>
          <w:sz w:val="16"/>
          <w:szCs w:val="16"/>
        </w:rPr>
        <w:t>;</w:t>
      </w:r>
      <w:r>
        <w:rPr>
          <w:rFonts w:cs="Arial" w:hAnsi="Arial" w:eastAsia="Arial" w:ascii="Arial"/>
          <w:color w:val="666666"/>
          <w:spacing w:val="-10"/>
          <w:w w:val="151"/>
          <w:sz w:val="16"/>
          <w:szCs w:val="16"/>
        </w:rPr>
        <w:t>k</w:t>
      </w:r>
      <w:r>
        <w:rPr>
          <w:rFonts w:cs="Arial" w:hAnsi="Arial" w:eastAsia="Arial" w:ascii="Arial"/>
          <w:color w:val="545454"/>
          <w:spacing w:val="0"/>
          <w:w w:val="45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666666"/>
          <w:spacing w:val="-9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666666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777777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7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878787"/>
          <w:spacing w:val="0"/>
          <w:w w:val="114"/>
          <w:sz w:val="16"/>
          <w:szCs w:val="16"/>
        </w:rPr>
        <w:t>rn</w:t>
      </w:r>
      <w:r>
        <w:rPr>
          <w:rFonts w:cs="Arial" w:hAnsi="Arial" w:eastAsia="Arial" w:ascii="Arial"/>
          <w:color w:val="878787"/>
          <w:spacing w:val="-16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-7"/>
          <w:w w:val="114"/>
          <w:sz w:val="16"/>
          <w:szCs w:val="16"/>
        </w:rPr>
        <w:t>u</w:t>
      </w:r>
      <w:r>
        <w:rPr>
          <w:rFonts w:cs="Arial" w:hAnsi="Arial" w:eastAsia="Arial" w:ascii="Arial"/>
          <w:color w:val="777777"/>
          <w:spacing w:val="-2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0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-11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-2"/>
          <w:w w:val="69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0"/>
          <w:w w:val="124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-9"/>
          <w:w w:val="124"/>
          <w:sz w:val="16"/>
          <w:szCs w:val="16"/>
        </w:rPr>
        <w:t>g</w:t>
      </w:r>
      <w:r>
        <w:rPr>
          <w:rFonts w:cs="Arial" w:hAnsi="Arial" w:eastAsia="Arial" w:ascii="Arial"/>
          <w:color w:val="666666"/>
          <w:spacing w:val="-4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666666"/>
          <w:spacing w:val="-4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-5"/>
          <w:w w:val="124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66666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6"/>
          <w:w w:val="128"/>
          <w:sz w:val="16"/>
          <w:szCs w:val="16"/>
        </w:rPr>
        <w:t>c</w:t>
      </w:r>
      <w:r>
        <w:rPr>
          <w:rFonts w:cs="Arial" w:hAnsi="Arial" w:eastAsia="Arial" w:ascii="Arial"/>
          <w:color w:val="313131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-6"/>
          <w:w w:val="126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181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55"/>
          <w:sz w:val="16"/>
          <w:szCs w:val="16"/>
        </w:rPr>
        <w:t>"</w:t>
      </w:r>
      <w:r>
        <w:rPr>
          <w:rFonts w:cs="Arial" w:hAnsi="Arial" w:eastAsia="Arial" w:ascii="Arial"/>
          <w:color w:val="545454"/>
          <w:spacing w:val="-3"/>
          <w:w w:val="55"/>
          <w:sz w:val="16"/>
          <w:szCs w:val="16"/>
        </w:rPr>
        <w:t>t</w:t>
      </w:r>
      <w:r>
        <w:rPr>
          <w:rFonts w:cs="Arial" w:hAnsi="Arial" w:eastAsia="Arial" w:ascii="Arial"/>
          <w:color w:val="666666"/>
          <w:spacing w:val="-6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-6"/>
          <w:w w:val="128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6"/>
          <w:w w:val="109"/>
          <w:sz w:val="16"/>
          <w:szCs w:val="16"/>
        </w:rPr>
        <w:t>h</w:t>
      </w:r>
      <w:r>
        <w:rPr>
          <w:rFonts w:cs="Arial" w:hAnsi="Arial" w:eastAsia="Arial" w:ascii="Arial"/>
          <w:color w:val="545454"/>
          <w:spacing w:val="0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4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66666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8"/>
          <w:w w:val="121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0"/>
          <w:w w:val="121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-6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7"/>
          <w:w w:val="132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-6"/>
          <w:w w:val="14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666666"/>
          <w:spacing w:val="-6"/>
          <w:w w:val="126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-10"/>
          <w:w w:val="119"/>
          <w:sz w:val="16"/>
          <w:szCs w:val="16"/>
        </w:rPr>
        <w:t>m</w:t>
      </w:r>
      <w:r>
        <w:rPr>
          <w:rFonts w:cs="Arial" w:hAnsi="Arial" w:eastAsia="Arial" w:ascii="Arial"/>
          <w:color w:val="666666"/>
          <w:spacing w:val="-6"/>
          <w:w w:val="126"/>
          <w:sz w:val="16"/>
          <w:szCs w:val="16"/>
        </w:rPr>
        <w:t>b</w:t>
      </w:r>
      <w:r>
        <w:rPr>
          <w:rFonts w:cs="Arial" w:hAnsi="Arial" w:eastAsia="Arial" w:ascii="Arial"/>
          <w:color w:val="777777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4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0"/>
          <w:w w:val="76"/>
          <w:sz w:val="16"/>
          <w:szCs w:val="16"/>
        </w:rPr>
        <w:t>'</w:t>
      </w:r>
      <w:r>
        <w:rPr>
          <w:rFonts w:cs="Arial" w:hAnsi="Arial" w:eastAsia="Arial" w:ascii="Arial"/>
          <w:color w:val="777777"/>
          <w:spacing w:val="-5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57"/>
          <w:sz w:val="16"/>
          <w:szCs w:val="16"/>
        </w:rPr>
        <w:t>I</w:t>
      </w:r>
      <w:r>
        <w:rPr>
          <w:rFonts w:cs="Arial" w:hAnsi="Arial" w:eastAsia="Arial" w:ascii="Arial"/>
          <w:color w:val="54545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100"/>
          <w:sz w:val="16"/>
          <w:szCs w:val="16"/>
        </w:rPr>
        <w:t>ño</w:t>
      </w:r>
      <w:r>
        <w:rPr>
          <w:rFonts w:cs="Arial" w:hAnsi="Arial" w:eastAsia="Arial" w:ascii="Arial"/>
          <w:color w:val="77777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878787"/>
          <w:spacing w:val="0"/>
          <w:w w:val="58"/>
          <w:sz w:val="14"/>
          <w:szCs w:val="14"/>
        </w:rPr>
        <w:t>1</w:t>
      </w:r>
      <w:r>
        <w:rPr>
          <w:rFonts w:cs="Arial" w:hAnsi="Arial" w:eastAsia="Arial" w:ascii="Arial"/>
          <w:b/>
          <w:color w:val="878787"/>
          <w:spacing w:val="4"/>
          <w:w w:val="58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4"/>
          <w:sz w:val="16"/>
          <w:szCs w:val="16"/>
        </w:rPr>
        <w:t>'</w:t>
      </w:r>
      <w:r>
        <w:rPr>
          <w:rFonts w:cs="Arial" w:hAnsi="Arial" w:eastAsia="Arial" w:ascii="Arial"/>
          <w:color w:val="666666"/>
          <w:spacing w:val="-4"/>
          <w:w w:val="84"/>
          <w:sz w:val="16"/>
          <w:szCs w:val="16"/>
        </w:rPr>
        <w:t>9</w:t>
      </w:r>
      <w:r>
        <w:rPr>
          <w:rFonts w:cs="Arial" w:hAnsi="Arial" w:eastAsia="Arial" w:ascii="Arial"/>
          <w:color w:val="666666"/>
          <w:spacing w:val="-5"/>
          <w:w w:val="119"/>
          <w:sz w:val="16"/>
          <w:szCs w:val="16"/>
        </w:rPr>
        <w:t>2</w:t>
      </w:r>
      <w:r>
        <w:rPr>
          <w:rFonts w:cs="Arial" w:hAnsi="Arial" w:eastAsia="Arial" w:ascii="Arial"/>
          <w:color w:val="777777"/>
          <w:spacing w:val="0"/>
          <w:w w:val="68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520"/>
      </w:pPr>
      <w:r>
        <w:rPr>
          <w:rFonts w:cs="Arial" w:hAnsi="Arial" w:eastAsia="Arial" w:ascii="Arial"/>
          <w:b/>
          <w:color w:val="878787"/>
          <w:spacing w:val="-2"/>
          <w:w w:val="101"/>
          <w:sz w:val="12"/>
          <w:szCs w:val="12"/>
        </w:rPr>
        <w:t>T</w:t>
      </w:r>
      <w:r>
        <w:rPr>
          <w:rFonts w:cs="Arial" w:hAnsi="Arial" w:eastAsia="Arial" w:ascii="Arial"/>
          <w:b/>
          <w:color w:val="666666"/>
          <w:spacing w:val="-3"/>
          <w:w w:val="111"/>
          <w:sz w:val="12"/>
          <w:szCs w:val="12"/>
        </w:rPr>
        <w:t>O</w:t>
      </w:r>
      <w:r>
        <w:rPr>
          <w:rFonts w:cs="Arial" w:hAnsi="Arial" w:eastAsia="Arial" w:ascii="Arial"/>
          <w:b/>
          <w:color w:val="666666"/>
          <w:spacing w:val="0"/>
          <w:w w:val="74"/>
          <w:sz w:val="12"/>
          <w:szCs w:val="12"/>
        </w:rPr>
        <w:t>r,</w:t>
      </w:r>
      <w:r>
        <w:rPr>
          <w:rFonts w:cs="Arial" w:hAnsi="Arial" w:eastAsia="Arial" w:ascii="Arial"/>
          <w:b/>
          <w:color w:val="666666"/>
          <w:spacing w:val="-3"/>
          <w:w w:val="74"/>
          <w:sz w:val="12"/>
          <w:szCs w:val="12"/>
        </w:rPr>
        <w:t>1</w:t>
      </w:r>
      <w:r>
        <w:rPr>
          <w:rFonts w:cs="Arial" w:hAnsi="Arial" w:eastAsia="Arial" w:ascii="Arial"/>
          <w:b/>
          <w:color w:val="666666"/>
          <w:spacing w:val="0"/>
          <w:w w:val="148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1602"/>
      </w:pPr>
      <w:r>
        <w:rPr>
          <w:rFonts w:cs="Times New Roman" w:hAnsi="Times New Roman" w:eastAsia="Times New Roman" w:ascii="Times New Roman"/>
          <w:b/>
          <w:color w:val="666666"/>
          <w:spacing w:val="6"/>
          <w:w w:val="100"/>
          <w:position w:val="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00"/>
          <w:position w:val="4"/>
          <w:sz w:val="12"/>
          <w:szCs w:val="12"/>
        </w:rPr>
        <w:t>II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00"/>
          <w:position w:val="4"/>
          <w:sz w:val="12"/>
          <w:szCs w:val="12"/>
        </w:rPr>
        <w:t>                      </w:t>
      </w:r>
      <w:r>
        <w:rPr>
          <w:rFonts w:cs="Times New Roman" w:hAnsi="Times New Roman" w:eastAsia="Times New Roman" w:ascii="Times New Roman"/>
          <w:b/>
          <w:color w:val="777777"/>
          <w:spacing w:val="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666666"/>
          <w:spacing w:val="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666666"/>
          <w:spacing w:val="0"/>
          <w:w w:val="82"/>
          <w:position w:val="0"/>
          <w:sz w:val="16"/>
          <w:szCs w:val="16"/>
        </w:rPr>
        <w:t>AX</w:t>
      </w:r>
      <w:r>
        <w:rPr>
          <w:rFonts w:cs="Arial" w:hAnsi="Arial" w:eastAsia="Arial" w:ascii="Arial"/>
          <w:b/>
          <w:color w:val="666666"/>
          <w:spacing w:val="-1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666666"/>
          <w:spacing w:val="1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b/>
          <w:color w:val="666666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666666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0"/>
          <w:w w:val="8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2"/>
          <w:w w:val="82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77777"/>
          <w:spacing w:val="0"/>
          <w:w w:val="82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77777"/>
          <w:spacing w:val="9"/>
          <w:w w:val="82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777777"/>
          <w:spacing w:val="2"/>
          <w:w w:val="82"/>
          <w:position w:val="0"/>
          <w:sz w:val="16"/>
          <w:szCs w:val="16"/>
        </w:rPr>
        <w:t>J</w:t>
      </w:r>
      <w:r>
        <w:rPr>
          <w:rFonts w:cs="Arial" w:hAnsi="Arial" w:eastAsia="Arial" w:ascii="Arial"/>
          <w:b/>
          <w:color w:val="666666"/>
          <w:spacing w:val="2"/>
          <w:w w:val="82"/>
          <w:position w:val="0"/>
          <w:sz w:val="16"/>
          <w:szCs w:val="16"/>
        </w:rPr>
        <w:t>U</w:t>
      </w:r>
      <w:r>
        <w:rPr>
          <w:rFonts w:cs="Arial" w:hAnsi="Arial" w:eastAsia="Arial" w:ascii="Arial"/>
          <w:b/>
          <w:color w:val="666666"/>
          <w:spacing w:val="2"/>
          <w:w w:val="82"/>
          <w:position w:val="0"/>
          <w:sz w:val="16"/>
          <w:szCs w:val="16"/>
        </w:rPr>
        <w:t>Á</w:t>
      </w:r>
      <w:r>
        <w:rPr>
          <w:rFonts w:cs="Arial" w:hAnsi="Arial" w:eastAsia="Arial" w:ascii="Arial"/>
          <w:b/>
          <w:color w:val="777777"/>
          <w:spacing w:val="0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777777"/>
          <w:spacing w:val="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777777"/>
          <w:spacing w:val="0"/>
          <w:w w:val="82"/>
          <w:position w:val="0"/>
          <w:sz w:val="16"/>
          <w:szCs w:val="16"/>
        </w:rPr>
        <w:t>Z</w:t>
      </w:r>
      <w:r>
        <w:rPr>
          <w:rFonts w:cs="Arial" w:hAnsi="Arial" w:eastAsia="Arial" w:ascii="Arial"/>
          <w:b/>
          <w:color w:val="777777"/>
          <w:spacing w:val="-2"/>
          <w:w w:val="82"/>
          <w:position w:val="0"/>
          <w:sz w:val="16"/>
          <w:szCs w:val="16"/>
        </w:rPr>
        <w:t>.</w:t>
      </w:r>
      <w:r>
        <w:rPr>
          <w:rFonts w:cs="Arial" w:hAnsi="Arial" w:eastAsia="Arial" w:ascii="Arial"/>
          <w:b/>
          <w:color w:val="666666"/>
          <w:spacing w:val="0"/>
          <w:w w:val="82"/>
          <w:position w:val="0"/>
          <w:sz w:val="16"/>
          <w:szCs w:val="16"/>
        </w:rPr>
        <w:t>,</w:t>
      </w:r>
      <w:r>
        <w:rPr>
          <w:rFonts w:cs="Arial" w:hAnsi="Arial" w:eastAsia="Arial" w:ascii="Arial"/>
          <w:b/>
          <w:color w:val="666666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1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777777"/>
          <w:spacing w:val="-3"/>
          <w:w w:val="80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666666"/>
          <w:spacing w:val="0"/>
          <w:w w:val="78"/>
          <w:position w:val="0"/>
          <w:sz w:val="16"/>
          <w:szCs w:val="16"/>
        </w:rPr>
        <w:t>.A</w:t>
      </w:r>
      <w:r>
        <w:rPr>
          <w:rFonts w:cs="Arial" w:hAnsi="Arial" w:eastAsia="Arial" w:ascii="Arial"/>
          <w:b/>
          <w:color w:val="666666"/>
          <w:spacing w:val="3"/>
          <w:w w:val="78"/>
          <w:position w:val="0"/>
          <w:sz w:val="16"/>
          <w:szCs w:val="16"/>
        </w:rPr>
        <w:t>X</w:t>
      </w:r>
      <w:r>
        <w:rPr>
          <w:rFonts w:cs="Arial" w:hAnsi="Arial" w:eastAsia="Arial" w:ascii="Arial"/>
          <w:b/>
          <w:color w:val="878787"/>
          <w:spacing w:val="1"/>
          <w:w w:val="117"/>
          <w:position w:val="0"/>
          <w:sz w:val="16"/>
          <w:szCs w:val="16"/>
        </w:rPr>
        <w:t>.</w:t>
      </w:r>
      <w:r>
        <w:rPr>
          <w:rFonts w:cs="Arial" w:hAnsi="Arial" w:eastAsia="Arial" w:ascii="Arial"/>
          <w:b/>
          <w:color w:val="666666"/>
          <w:spacing w:val="0"/>
          <w:w w:val="96"/>
          <w:position w:val="0"/>
          <w:sz w:val="16"/>
          <w:szCs w:val="16"/>
        </w:rPr>
        <w:t>,</w:t>
      </w:r>
      <w:r>
        <w:rPr>
          <w:rFonts w:cs="Arial" w:hAnsi="Arial" w:eastAsia="Arial" w:ascii="Arial"/>
          <w:b/>
          <w:color w:val="66666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777777"/>
          <w:spacing w:val="0"/>
          <w:w w:val="83"/>
          <w:position w:val="0"/>
          <w:sz w:val="16"/>
          <w:szCs w:val="16"/>
        </w:rPr>
        <w:t>F</w:t>
      </w:r>
      <w:r>
        <w:rPr>
          <w:rFonts w:cs="Arial" w:hAnsi="Arial" w:eastAsia="Arial" w:ascii="Arial"/>
          <w:b/>
          <w:color w:val="777777"/>
          <w:spacing w:val="3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9A9A9A"/>
          <w:spacing w:val="1"/>
          <w:w w:val="42"/>
          <w:position w:val="0"/>
          <w:sz w:val="16"/>
          <w:szCs w:val="16"/>
        </w:rPr>
        <w:t>I</w:t>
      </w:r>
      <w:r>
        <w:rPr>
          <w:rFonts w:cs="Arial" w:hAnsi="Arial" w:eastAsia="Arial" w:ascii="Arial"/>
          <w:b/>
          <w:color w:val="666666"/>
          <w:spacing w:val="0"/>
          <w:w w:val="56"/>
          <w:position w:val="0"/>
          <w:sz w:val="16"/>
          <w:szCs w:val="16"/>
        </w:rPr>
        <w:t>B</w:t>
      </w:r>
      <w:r>
        <w:rPr>
          <w:rFonts w:cs="Arial" w:hAnsi="Arial" w:eastAsia="Arial" w:ascii="Arial"/>
          <w:b/>
          <w:color w:val="666666"/>
          <w:spacing w:val="2"/>
          <w:w w:val="56"/>
          <w:position w:val="0"/>
          <w:sz w:val="16"/>
          <w:szCs w:val="16"/>
        </w:rPr>
        <w:t>.</w:t>
      </w:r>
      <w:r>
        <w:rPr>
          <w:rFonts w:cs="Arial" w:hAnsi="Arial" w:eastAsia="Arial" w:ascii="Arial"/>
          <w:b/>
          <w:color w:val="545454"/>
          <w:spacing w:val="0"/>
          <w:w w:val="59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545454"/>
          <w:spacing w:val="-8"/>
          <w:w w:val="59"/>
          <w:position w:val="0"/>
          <w:sz w:val="16"/>
          <w:szCs w:val="16"/>
        </w:rPr>
        <w:t>.</w:t>
      </w:r>
      <w:r>
        <w:rPr>
          <w:rFonts w:cs="Arial" w:hAnsi="Arial" w:eastAsia="Arial" w:ascii="Arial"/>
          <w:b/>
          <w:color w:val="666666"/>
          <w:spacing w:val="0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b/>
          <w:color w:val="666666"/>
          <w:spacing w:val="4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545454"/>
          <w:spacing w:val="0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54545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545454"/>
          <w:spacing w:val="-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545454"/>
          <w:spacing w:val="2"/>
          <w:w w:val="63"/>
          <w:position w:val="0"/>
          <w:sz w:val="16"/>
          <w:szCs w:val="16"/>
        </w:rPr>
        <w:t>1</w:t>
      </w:r>
      <w:r>
        <w:rPr>
          <w:rFonts w:cs="Arial" w:hAnsi="Arial" w:eastAsia="Arial" w:ascii="Arial"/>
          <w:b/>
          <w:color w:val="666666"/>
          <w:spacing w:val="0"/>
          <w:w w:val="111"/>
          <w:position w:val="0"/>
          <w:sz w:val="16"/>
          <w:szCs w:val="16"/>
        </w:rPr>
        <w:t>5</w:t>
      </w:r>
      <w:r>
        <w:rPr>
          <w:rFonts w:cs="Arial" w:hAnsi="Arial" w:eastAsia="Arial" w:ascii="Arial"/>
          <w:b/>
          <w:color w:val="66666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-1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2"/>
          <w:w w:val="77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66666"/>
          <w:spacing w:val="1"/>
          <w:w w:val="77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77777"/>
          <w:spacing w:val="0"/>
          <w:w w:val="77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77777"/>
          <w:spacing w:val="15"/>
          <w:w w:val="77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666666"/>
          <w:spacing w:val="2"/>
          <w:w w:val="73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777777"/>
          <w:spacing w:val="0"/>
          <w:w w:val="123"/>
          <w:position w:val="0"/>
          <w:sz w:val="16"/>
          <w:szCs w:val="16"/>
        </w:rPr>
        <w:t>Í</w:t>
      </w:r>
      <w:r>
        <w:rPr>
          <w:rFonts w:cs="Arial" w:hAnsi="Arial" w:eastAsia="Arial" w:ascii="Arial"/>
          <w:b/>
          <w:color w:val="777777"/>
          <w:spacing w:val="1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b/>
          <w:color w:val="777777"/>
          <w:spacing w:val="0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777777"/>
          <w:spacing w:val="1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2"/>
          <w:w w:val="90"/>
          <w:position w:val="0"/>
          <w:sz w:val="16"/>
          <w:szCs w:val="16"/>
        </w:rPr>
        <w:t>2</w:t>
      </w:r>
      <w:r>
        <w:rPr>
          <w:rFonts w:cs="Arial" w:hAnsi="Arial" w:eastAsia="Arial" w:ascii="Arial"/>
          <w:b/>
          <w:color w:val="777777"/>
          <w:spacing w:val="2"/>
          <w:w w:val="117"/>
          <w:position w:val="0"/>
          <w:sz w:val="16"/>
          <w:szCs w:val="16"/>
        </w:rPr>
        <w:t>0</w:t>
      </w:r>
      <w:r>
        <w:rPr>
          <w:rFonts w:cs="Arial" w:hAnsi="Arial" w:eastAsia="Arial" w:ascii="Arial"/>
          <w:b/>
          <w:color w:val="777777"/>
          <w:spacing w:val="0"/>
          <w:w w:val="67"/>
          <w:position w:val="0"/>
          <w:sz w:val="16"/>
          <w:szCs w:val="16"/>
        </w:rPr>
        <w:t>2</w:t>
      </w:r>
      <w:r>
        <w:rPr>
          <w:rFonts w:cs="Arial" w:hAnsi="Arial" w:eastAsia="Arial" w:ascii="Arial"/>
          <w:b/>
          <w:color w:val="777777"/>
          <w:spacing w:val="2"/>
          <w:w w:val="67"/>
          <w:position w:val="0"/>
          <w:sz w:val="16"/>
          <w:szCs w:val="16"/>
        </w:rPr>
        <w:t>.</w:t>
      </w:r>
      <w:r>
        <w:rPr>
          <w:rFonts w:cs="Arial" w:hAnsi="Arial" w:eastAsia="Arial" w:ascii="Arial"/>
          <w:b/>
          <w:color w:val="666666"/>
          <w:spacing w:val="1"/>
          <w:w w:val="101"/>
          <w:position w:val="0"/>
          <w:sz w:val="16"/>
          <w:szCs w:val="16"/>
        </w:rPr>
        <w:t>0</w:t>
      </w:r>
      <w:r>
        <w:rPr>
          <w:rFonts w:cs="Arial" w:hAnsi="Arial" w:eastAsia="Arial" w:ascii="Arial"/>
          <w:b/>
          <w:color w:val="666666"/>
          <w:spacing w:val="0"/>
          <w:w w:val="85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center"/>
        <w:spacing w:lineRule="atLeast" w:line="440"/>
        <w:ind w:left="1314" w:right="1252"/>
      </w:pPr>
      <w:r>
        <w:rPr>
          <w:rFonts w:cs="Times New Roman" w:hAnsi="Times New Roman" w:eastAsia="Times New Roman" w:ascii="Times New Roman"/>
          <w:color w:val="545454"/>
          <w:spacing w:val="-5"/>
          <w:w w:val="119"/>
          <w:sz w:val="38"/>
          <w:szCs w:val="38"/>
        </w:rPr>
        <w:t>G</w:t>
      </w:r>
      <w:r>
        <w:rPr>
          <w:rFonts w:cs="Times New Roman" w:hAnsi="Times New Roman" w:eastAsia="Times New Roman" w:ascii="Times New Roman"/>
          <w:color w:val="545454"/>
          <w:spacing w:val="-6"/>
          <w:w w:val="135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545454"/>
          <w:spacing w:val="-5"/>
          <w:w w:val="148"/>
          <w:sz w:val="38"/>
          <w:szCs w:val="38"/>
        </w:rPr>
        <w:t>B</w:t>
      </w:r>
      <w:r>
        <w:rPr>
          <w:rFonts w:cs="Times New Roman" w:hAnsi="Times New Roman" w:eastAsia="Times New Roman" w:ascii="Times New Roman"/>
          <w:color w:val="545454"/>
          <w:spacing w:val="-3"/>
          <w:w w:val="196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color w:val="666666"/>
          <w:spacing w:val="-5"/>
          <w:w w:val="147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666666"/>
          <w:spacing w:val="-5"/>
          <w:w w:val="146"/>
          <w:sz w:val="38"/>
          <w:szCs w:val="38"/>
        </w:rPr>
        <w:t>R</w:t>
      </w:r>
      <w:r>
        <w:rPr>
          <w:rFonts w:cs="Times New Roman" w:hAnsi="Times New Roman" w:eastAsia="Times New Roman" w:ascii="Times New Roman"/>
          <w:color w:val="666666"/>
          <w:spacing w:val="-6"/>
          <w:w w:val="151"/>
          <w:sz w:val="38"/>
          <w:szCs w:val="38"/>
        </w:rPr>
        <w:t>N</w:t>
      </w:r>
      <w:r>
        <w:rPr>
          <w:rFonts w:cs="Times New Roman" w:hAnsi="Times New Roman" w:eastAsia="Times New Roman" w:ascii="Times New Roman"/>
          <w:color w:val="666666"/>
          <w:spacing w:val="0"/>
          <w:w w:val="117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666666"/>
          <w:spacing w:val="27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666666"/>
          <w:spacing w:val="-5"/>
          <w:w w:val="132"/>
          <w:sz w:val="38"/>
          <w:szCs w:val="38"/>
        </w:rPr>
        <w:t>D</w:t>
      </w:r>
      <w:r>
        <w:rPr>
          <w:rFonts w:cs="Times New Roman" w:hAnsi="Times New Roman" w:eastAsia="Times New Roman" w:ascii="Times New Roman"/>
          <w:color w:val="666666"/>
          <w:spacing w:val="-7"/>
          <w:w w:val="132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666666"/>
          <w:spacing w:val="0"/>
          <w:w w:val="132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666666"/>
          <w:spacing w:val="78"/>
          <w:w w:val="13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777777"/>
          <w:spacing w:val="-4"/>
          <w:w w:val="128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666666"/>
          <w:spacing w:val="-3"/>
          <w:w w:val="147"/>
          <w:sz w:val="38"/>
          <w:szCs w:val="38"/>
        </w:rPr>
        <w:t>S</w:t>
      </w:r>
      <w:r>
        <w:rPr>
          <w:rFonts w:cs="Times New Roman" w:hAnsi="Times New Roman" w:eastAsia="Times New Roman" w:ascii="Times New Roman"/>
          <w:color w:val="545454"/>
          <w:spacing w:val="-4"/>
          <w:w w:val="151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666666"/>
          <w:spacing w:val="-5"/>
          <w:w w:val="133"/>
          <w:sz w:val="38"/>
          <w:szCs w:val="38"/>
        </w:rPr>
        <w:t>A</w:t>
      </w:r>
      <w:r>
        <w:rPr>
          <w:rFonts w:cs="Times New Roman" w:hAnsi="Times New Roman" w:eastAsia="Times New Roman" w:ascii="Times New Roman"/>
          <w:color w:val="666666"/>
          <w:spacing w:val="-4"/>
          <w:w w:val="138"/>
          <w:sz w:val="38"/>
          <w:szCs w:val="38"/>
        </w:rPr>
        <w:t>D</w:t>
      </w:r>
      <w:r>
        <w:rPr>
          <w:rFonts w:cs="Times New Roman" w:hAnsi="Times New Roman" w:eastAsia="Times New Roman" w:ascii="Times New Roman"/>
          <w:color w:val="666666"/>
          <w:spacing w:val="0"/>
          <w:w w:val="122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666666"/>
          <w:spacing w:val="0"/>
          <w:w w:val="12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545454"/>
          <w:spacing w:val="-3"/>
          <w:w w:val="100"/>
          <w:sz w:val="38"/>
          <w:szCs w:val="38"/>
        </w:rPr>
        <w:t>P</w:t>
      </w:r>
      <w:r>
        <w:rPr>
          <w:rFonts w:cs="Times New Roman" w:hAnsi="Times New Roman" w:eastAsia="Times New Roman" w:ascii="Times New Roman"/>
          <w:color w:val="545454"/>
          <w:spacing w:val="-4"/>
          <w:w w:val="100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545454"/>
          <w:spacing w:val="-4"/>
          <w:w w:val="100"/>
          <w:sz w:val="38"/>
          <w:szCs w:val="38"/>
        </w:rPr>
        <w:t>D</w:t>
      </w:r>
      <w:r>
        <w:rPr>
          <w:rFonts w:cs="Times New Roman" w:hAnsi="Times New Roman" w:eastAsia="Times New Roman" w:ascii="Times New Roman"/>
          <w:color w:val="777777"/>
          <w:spacing w:val="-3"/>
          <w:w w:val="100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38"/>
          <w:szCs w:val="38"/>
        </w:rPr>
        <w:t>R</w:t>
      </w:r>
      <w:r>
        <w:rPr>
          <w:rFonts w:cs="Times New Roman" w:hAnsi="Times New Roman" w:eastAsia="Times New Roman" w:ascii="Times New Roman"/>
          <w:color w:val="545454"/>
          <w:spacing w:val="94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666666"/>
          <w:spacing w:val="-1"/>
          <w:w w:val="100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666666"/>
          <w:spacing w:val="-3"/>
          <w:w w:val="11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666666"/>
          <w:spacing w:val="-3"/>
          <w:w w:val="106"/>
          <w:sz w:val="38"/>
          <w:szCs w:val="38"/>
        </w:rPr>
        <w:t>G</w:t>
      </w:r>
      <w:r>
        <w:rPr>
          <w:rFonts w:cs="Times New Roman" w:hAnsi="Times New Roman" w:eastAsia="Times New Roman" w:ascii="Times New Roman"/>
          <w:color w:val="666666"/>
          <w:spacing w:val="-2"/>
          <w:w w:val="115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color w:val="545454"/>
          <w:spacing w:val="-2"/>
          <w:w w:val="92"/>
          <w:sz w:val="38"/>
          <w:szCs w:val="38"/>
        </w:rPr>
        <w:t>S</w:t>
      </w:r>
      <w:r>
        <w:rPr>
          <w:rFonts w:cs="Times New Roman" w:hAnsi="Times New Roman" w:eastAsia="Times New Roman" w:ascii="Times New Roman"/>
          <w:color w:val="545454"/>
          <w:spacing w:val="-3"/>
          <w:w w:val="115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545454"/>
          <w:spacing w:val="-2"/>
          <w:w w:val="104"/>
          <w:sz w:val="38"/>
          <w:szCs w:val="38"/>
        </w:rPr>
        <w:t>A</w:t>
      </w:r>
      <w:r>
        <w:rPr>
          <w:rFonts w:cs="Times New Roman" w:hAnsi="Times New Roman" w:eastAsia="Times New Roman" w:ascii="Times New Roman"/>
          <w:color w:val="666666"/>
          <w:spacing w:val="-3"/>
          <w:w w:val="113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666666"/>
          <w:spacing w:val="-1"/>
          <w:w w:val="107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color w:val="666666"/>
          <w:spacing w:val="-4"/>
          <w:w w:val="110"/>
          <w:sz w:val="38"/>
          <w:szCs w:val="38"/>
        </w:rPr>
        <w:t>V</w:t>
      </w:r>
      <w:r>
        <w:rPr>
          <w:rFonts w:cs="Times New Roman" w:hAnsi="Times New Roman" w:eastAsia="Times New Roman" w:ascii="Times New Roman"/>
          <w:color w:val="545454"/>
          <w:spacing w:val="0"/>
          <w:w w:val="95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60"/>
        <w:ind w:left="2456"/>
      </w:pPr>
      <w:r>
        <w:rPr>
          <w:rFonts w:cs="Times New Roman" w:hAnsi="Times New Roman" w:eastAsia="Times New Roman" w:ascii="Times New Roman"/>
          <w:i/>
          <w:color w:val="666666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666666"/>
          <w:spacing w:val="0"/>
          <w:w w:val="100"/>
          <w:sz w:val="16"/>
          <w:szCs w:val="16"/>
        </w:rPr>
        <w:t>                                   </w:t>
      </w:r>
      <w:r>
        <w:rPr>
          <w:rFonts w:cs="Times New Roman" w:hAnsi="Times New Roman" w:eastAsia="Times New Roman" w:ascii="Times New Roman"/>
          <w:i/>
          <w:color w:val="666666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i/>
          <w:color w:val="777777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i/>
          <w:color w:val="777777"/>
          <w:spacing w:val="0"/>
          <w:w w:val="100"/>
          <w:sz w:val="16"/>
          <w:szCs w:val="16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b/>
          <w:i/>
          <w:color w:val="777777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i/>
          <w:color w:val="666666"/>
          <w:spacing w:val="0"/>
          <w:w w:val="14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center"/>
        <w:spacing w:lineRule="exact" w:line="360"/>
        <w:ind w:left="1596" w:right="1548"/>
      </w:pP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1"/>
          <w:sz w:val="38"/>
          <w:szCs w:val="38"/>
        </w:rPr>
        <w:t>V</w:t>
      </w:r>
      <w:r>
        <w:rPr>
          <w:rFonts w:cs="Times New Roman" w:hAnsi="Times New Roman" w:eastAsia="Times New Roman" w:ascii="Times New Roman"/>
          <w:color w:val="545454"/>
          <w:spacing w:val="-5"/>
          <w:w w:val="100"/>
          <w:position w:val="1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color w:val="666666"/>
          <w:spacing w:val="-4"/>
          <w:w w:val="100"/>
          <w:position w:val="1"/>
          <w:sz w:val="38"/>
          <w:szCs w:val="38"/>
        </w:rPr>
        <w:t>G</w:t>
      </w:r>
      <w:r>
        <w:rPr>
          <w:rFonts w:cs="Times New Roman" w:hAnsi="Times New Roman" w:eastAsia="Times New Roman" w:ascii="Times New Roman"/>
          <w:color w:val="666666"/>
          <w:spacing w:val="-3"/>
          <w:w w:val="100"/>
          <w:position w:val="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545454"/>
          <w:spacing w:val="-3"/>
          <w:w w:val="100"/>
          <w:position w:val="1"/>
          <w:sz w:val="38"/>
          <w:szCs w:val="38"/>
        </w:rPr>
        <w:t>S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1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color w:val="666666"/>
          <w:spacing w:val="-7"/>
          <w:w w:val="100"/>
          <w:position w:val="1"/>
          <w:sz w:val="38"/>
          <w:szCs w:val="38"/>
        </w:rPr>
        <w:t>M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1"/>
          <w:sz w:val="38"/>
          <w:szCs w:val="38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545454"/>
          <w:spacing w:val="9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666666"/>
          <w:spacing w:val="-2"/>
          <w:w w:val="94"/>
          <w:position w:val="1"/>
          <w:sz w:val="38"/>
          <w:szCs w:val="38"/>
        </w:rPr>
        <w:t>S</w:t>
      </w:r>
      <w:r>
        <w:rPr>
          <w:rFonts w:cs="Times New Roman" w:hAnsi="Times New Roman" w:eastAsia="Times New Roman" w:ascii="Times New Roman"/>
          <w:color w:val="666666"/>
          <w:spacing w:val="-3"/>
          <w:w w:val="109"/>
          <w:position w:val="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545454"/>
          <w:spacing w:val="-3"/>
          <w:w w:val="106"/>
          <w:position w:val="1"/>
          <w:sz w:val="38"/>
          <w:szCs w:val="38"/>
        </w:rPr>
        <w:t>P</w:t>
      </w:r>
      <w:r>
        <w:rPr>
          <w:rFonts w:cs="Times New Roman" w:hAnsi="Times New Roman" w:eastAsia="Times New Roman" w:ascii="Times New Roman"/>
          <w:color w:val="545454"/>
          <w:spacing w:val="-3"/>
          <w:w w:val="115"/>
          <w:position w:val="1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666666"/>
          <w:spacing w:val="-30"/>
          <w:w w:val="138"/>
          <w:position w:val="1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545454"/>
          <w:spacing w:val="-17"/>
          <w:w w:val="96"/>
          <w:position w:val="1"/>
          <w:sz w:val="38"/>
          <w:szCs w:val="38"/>
        </w:rPr>
        <w:t>M</w:t>
      </w:r>
      <w:r>
        <w:rPr>
          <w:rFonts w:cs="Times New Roman" w:hAnsi="Times New Roman" w:eastAsia="Times New Roman" w:ascii="Times New Roman"/>
          <w:color w:val="666666"/>
          <w:spacing w:val="0"/>
          <w:w w:val="122"/>
          <w:position w:val="1"/>
          <w:sz w:val="38"/>
          <w:szCs w:val="38"/>
        </w:rPr>
        <w:t>A</w:t>
      </w:r>
      <w:r>
        <w:rPr>
          <w:rFonts w:cs="Times New Roman" w:hAnsi="Times New Roman" w:eastAsia="Times New Roman" w:ascii="Times New Roman"/>
          <w:color w:val="666666"/>
          <w:spacing w:val="17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545454"/>
          <w:spacing w:val="-2"/>
          <w:w w:val="92"/>
          <w:position w:val="1"/>
          <w:sz w:val="38"/>
          <w:szCs w:val="38"/>
        </w:rPr>
        <w:t>S</w:t>
      </w:r>
      <w:r>
        <w:rPr>
          <w:rFonts w:cs="Times New Roman" w:hAnsi="Times New Roman" w:eastAsia="Times New Roman" w:ascii="Times New Roman"/>
          <w:color w:val="666666"/>
          <w:spacing w:val="-3"/>
          <w:w w:val="111"/>
          <w:position w:val="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666666"/>
          <w:spacing w:val="-2"/>
          <w:w w:val="107"/>
          <w:position w:val="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666666"/>
          <w:spacing w:val="-4"/>
          <w:w w:val="104"/>
          <w:position w:val="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545454"/>
          <w:spacing w:val="-2"/>
          <w:w w:val="127"/>
          <w:position w:val="1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color w:val="545454"/>
          <w:spacing w:val="-3"/>
          <w:w w:val="94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777777"/>
          <w:spacing w:val="0"/>
          <w:w w:val="108"/>
          <w:position w:val="1"/>
          <w:sz w:val="38"/>
          <w:szCs w:val="3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971" w:right="932"/>
      </w:pPr>
      <w:r>
        <w:rPr>
          <w:rFonts w:cs="Times New Roman" w:hAnsi="Times New Roman" w:eastAsia="Times New Roman" w:ascii="Times New Roman"/>
          <w:b/>
          <w:color w:val="545454"/>
          <w:w w:val="75"/>
          <w:sz w:val="18"/>
          <w:szCs w:val="18"/>
        </w:rPr>
        <w:t>1-</w:t>
      </w:r>
      <w:r>
        <w:rPr>
          <w:rFonts w:cs="Times New Roman" w:hAnsi="Times New Roman" w:eastAsia="Times New Roman" w:ascii="Times New Roman"/>
          <w:b/>
          <w:color w:val="545454"/>
          <w:spacing w:val="-8"/>
          <w:w w:val="75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55"/>
          <w:sz w:val="18"/>
          <w:szCs w:val="18"/>
        </w:rPr>
        <w:t>/'</w:t>
      </w:r>
      <w:r>
        <w:rPr>
          <w:rFonts w:cs="Times New Roman" w:hAnsi="Times New Roman" w:eastAsia="Times New Roman" w:ascii="Times New Roman"/>
          <w:b/>
          <w:color w:val="666666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6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666666"/>
          <w:spacing w:val="-4"/>
          <w:w w:val="7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9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545454"/>
          <w:spacing w:val="-9"/>
          <w:w w:val="9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11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8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545454"/>
          <w:spacing w:val="-8"/>
          <w:w w:val="8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9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545454"/>
          <w:spacing w:val="-9"/>
          <w:w w:val="9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88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b/>
          <w:color w:val="545454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8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7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7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98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b/>
          <w:color w:val="545454"/>
          <w:spacing w:val="-11"/>
          <w:w w:val="9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545454"/>
          <w:spacing w:val="-3"/>
          <w:w w:val="8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9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8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-3"/>
          <w:w w:val="10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118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8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66666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83"/>
          <w:sz w:val="18"/>
          <w:szCs w:val="18"/>
        </w:rPr>
        <w:t>lil</w:t>
      </w:r>
      <w:r>
        <w:rPr>
          <w:rFonts w:cs="Times New Roman" w:hAnsi="Times New Roman" w:eastAsia="Times New Roman" w:ascii="Times New Roman"/>
          <w:b/>
          <w:color w:val="545454"/>
          <w:spacing w:val="-7"/>
          <w:w w:val="8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8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666666"/>
          <w:spacing w:val="-8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8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666666"/>
          <w:spacing w:val="-11"/>
          <w:w w:val="8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545454"/>
          <w:spacing w:val="-7"/>
          <w:w w:val="8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545454"/>
          <w:spacing w:val="-3"/>
          <w:w w:val="8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8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8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27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-7"/>
          <w:w w:val="13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9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9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8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66666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i/>
          <w:color w:val="54545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i/>
          <w:color w:val="545454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9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666666"/>
          <w:spacing w:val="-4"/>
          <w:w w:val="9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666666"/>
          <w:spacing w:val="-4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9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545454"/>
          <w:spacing w:val="-7"/>
          <w:w w:val="9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666666"/>
          <w:spacing w:val="-4"/>
          <w:w w:val="9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9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38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-1"/>
          <w:w w:val="3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8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67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b/>
          <w:color w:val="666666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8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9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85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8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666666"/>
          <w:spacing w:val="-4"/>
          <w:w w:val="9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8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200"/>
        <w:ind w:left="406" w:right="370"/>
      </w:pPr>
      <w:r>
        <w:rPr>
          <w:rFonts w:cs="Arial" w:hAnsi="Arial" w:eastAsia="Arial" w:ascii="Arial"/>
          <w:b/>
          <w:color w:val="666666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b/>
          <w:color w:val="545454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545454"/>
          <w:spacing w:val="-2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b/>
          <w:color w:val="545454"/>
          <w:spacing w:val="-2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666666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666666"/>
          <w:spacing w:val="-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b/>
          <w:color w:val="545454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b/>
          <w:color w:val="545454"/>
          <w:spacing w:val="-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545454"/>
          <w:spacing w:val="-3"/>
          <w:w w:val="98"/>
          <w:position w:val="-1"/>
          <w:sz w:val="16"/>
          <w:szCs w:val="16"/>
        </w:rPr>
        <w:t>N</w:t>
      </w:r>
      <w:r>
        <w:rPr>
          <w:rFonts w:cs="Arial" w:hAnsi="Arial" w:eastAsia="Arial" w:ascii="Arial"/>
          <w:b/>
          <w:color w:val="545454"/>
          <w:spacing w:val="-2"/>
          <w:w w:val="106"/>
          <w:position w:val="-1"/>
          <w:sz w:val="16"/>
          <w:szCs w:val="16"/>
        </w:rPr>
        <w:t>Ú</w:t>
      </w:r>
      <w:r>
        <w:rPr>
          <w:rFonts w:cs="Arial" w:hAnsi="Arial" w:eastAsia="Arial" w:ascii="Arial"/>
          <w:b/>
          <w:color w:val="666666"/>
          <w:spacing w:val="-3"/>
          <w:w w:val="107"/>
          <w:position w:val="-1"/>
          <w:sz w:val="16"/>
          <w:szCs w:val="16"/>
        </w:rPr>
        <w:t>M</w:t>
      </w:r>
      <w:r>
        <w:rPr>
          <w:rFonts w:cs="Arial" w:hAnsi="Arial" w:eastAsia="Arial" w:ascii="Arial"/>
          <w:b/>
          <w:color w:val="878787"/>
          <w:spacing w:val="-2"/>
          <w:w w:val="166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666666"/>
          <w:spacing w:val="0"/>
          <w:w w:val="121"/>
          <w:position w:val="-1"/>
          <w:sz w:val="16"/>
          <w:szCs w:val="16"/>
        </w:rPr>
        <w:t>1</w:t>
      </w:r>
      <w:r>
        <w:rPr>
          <w:rFonts w:cs="Arial" w:hAnsi="Arial" w:eastAsia="Arial" w:ascii="Arial"/>
          <w:b/>
          <w:color w:val="666666"/>
          <w:spacing w:val="-4"/>
          <w:w w:val="121"/>
          <w:position w:val="-1"/>
          <w:sz w:val="16"/>
          <w:szCs w:val="16"/>
        </w:rPr>
        <w:t>1</w:t>
      </w:r>
      <w:r>
        <w:rPr>
          <w:rFonts w:cs="Arial" w:hAnsi="Arial" w:eastAsia="Arial" w:ascii="Arial"/>
          <w:b/>
          <w:color w:val="666666"/>
          <w:spacing w:val="-2"/>
          <w:w w:val="121"/>
          <w:position w:val="-1"/>
          <w:sz w:val="16"/>
          <w:szCs w:val="16"/>
        </w:rPr>
        <w:t>9</w:t>
      </w:r>
      <w:r>
        <w:rPr>
          <w:rFonts w:cs="Arial" w:hAnsi="Arial" w:eastAsia="Arial" w:ascii="Arial"/>
          <w:b/>
          <w:color w:val="666666"/>
          <w:spacing w:val="-2"/>
          <w:w w:val="116"/>
          <w:position w:val="-1"/>
          <w:sz w:val="16"/>
          <w:szCs w:val="16"/>
        </w:rPr>
        <w:t>2</w:t>
      </w:r>
      <w:r>
        <w:rPr>
          <w:rFonts w:cs="Arial" w:hAnsi="Arial" w:eastAsia="Arial" w:ascii="Arial"/>
          <w:b/>
          <w:color w:val="878787"/>
          <w:spacing w:val="-1"/>
          <w:w w:val="111"/>
          <w:position w:val="-1"/>
          <w:sz w:val="16"/>
          <w:szCs w:val="16"/>
        </w:rPr>
        <w:t>,</w:t>
      </w:r>
      <w:r>
        <w:rPr>
          <w:rFonts w:cs="Arial" w:hAnsi="Arial" w:eastAsia="Arial" w:ascii="Arial"/>
          <w:b/>
          <w:color w:val="878787"/>
          <w:spacing w:val="0"/>
          <w:w w:val="123"/>
          <w:position w:val="-1"/>
          <w:sz w:val="16"/>
          <w:szCs w:val="16"/>
        </w:rPr>
        <w:t>•</w:t>
      </w:r>
      <w:r>
        <w:rPr>
          <w:rFonts w:cs="Arial" w:hAnsi="Arial" w:eastAsia="Arial" w:ascii="Arial"/>
          <w:b/>
          <w:color w:val="878787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6"/>
          <w:w w:val="8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666666"/>
          <w:spacing w:val="4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5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3"/>
          <w:w w:val="111"/>
          <w:position w:val="-1"/>
          <w:sz w:val="16"/>
          <w:szCs w:val="16"/>
        </w:rPr>
        <w:t>¡</w:t>
      </w:r>
      <w:r>
        <w:rPr>
          <w:rFonts w:cs="Arial" w:hAnsi="Arial" w:eastAsia="Arial" w:ascii="Arial"/>
          <w:color w:val="777777"/>
          <w:spacing w:val="5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2"/>
          <w:position w:val="-1"/>
          <w:sz w:val="16"/>
          <w:szCs w:val="16"/>
        </w:rPr>
        <w:t>NTE</w:t>
      </w:r>
      <w:r>
        <w:rPr>
          <w:rFonts w:cs="Arial" w:hAnsi="Arial" w:eastAsia="Arial" w:ascii="Arial"/>
          <w:color w:val="777777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100"/>
          <w:position w:val="-1"/>
          <w:sz w:val="16"/>
          <w:szCs w:val="16"/>
        </w:rPr>
        <w:t>El</w:t>
      </w:r>
      <w:r>
        <w:rPr>
          <w:rFonts w:cs="Arial" w:hAnsi="Arial" w:eastAsia="Arial" w:ascii="Arial"/>
          <w:color w:val="878787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777777"/>
          <w:spacing w:val="1"/>
          <w:w w:val="8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878787"/>
          <w:spacing w:val="0"/>
          <w:w w:val="84"/>
          <w:position w:val="-1"/>
          <w:sz w:val="16"/>
          <w:szCs w:val="16"/>
        </w:rPr>
        <w:t>AL</w:t>
      </w:r>
      <w:r>
        <w:rPr>
          <w:rFonts w:cs="Arial" w:hAnsi="Arial" w:eastAsia="Arial" w:ascii="Arial"/>
          <w:color w:val="878787"/>
          <w:spacing w:val="24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0"/>
          <w:w w:val="84"/>
          <w:position w:val="-1"/>
          <w:sz w:val="16"/>
          <w:szCs w:val="16"/>
        </w:rPr>
        <w:t>!:</w:t>
      </w:r>
      <w:r>
        <w:rPr>
          <w:rFonts w:cs="Arial" w:hAnsi="Arial" w:eastAsia="Arial" w:ascii="Arial"/>
          <w:color w:val="878787"/>
          <w:spacing w:val="18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8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84"/>
          <w:position w:val="-1"/>
          <w:sz w:val="16"/>
          <w:szCs w:val="16"/>
        </w:rPr>
        <w:t>FO</w:t>
      </w:r>
      <w:r>
        <w:rPr>
          <w:rFonts w:cs="Arial" w:hAnsi="Arial" w:eastAsia="Arial" w:ascii="Arial"/>
          <w:color w:val="777777"/>
          <w:spacing w:val="3"/>
          <w:w w:val="8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3"/>
          <w:w w:val="8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777777"/>
          <w:spacing w:val="0"/>
          <w:w w:val="84"/>
          <w:position w:val="-1"/>
          <w:sz w:val="16"/>
          <w:szCs w:val="16"/>
        </w:rPr>
        <w:t>AN</w:t>
      </w:r>
      <w:r>
        <w:rPr>
          <w:rFonts w:cs="Arial" w:hAnsi="Arial" w:eastAsia="Arial" w:ascii="Arial"/>
          <w:color w:val="777777"/>
          <w:spacing w:val="11"/>
          <w:w w:val="8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878787"/>
          <w:spacing w:val="0"/>
          <w:w w:val="100"/>
          <w:position w:val="-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878787"/>
          <w:spacing w:val="-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1"/>
          <w:w w:val="7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0"/>
          <w:w w:val="7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12"/>
          <w:w w:val="7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10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3"/>
          <w:w w:val="10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2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777777"/>
          <w:spacing w:val="1"/>
          <w:w w:val="11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2"/>
          <w:w w:val="9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1"/>
          <w:w w:val="8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87"/>
          <w:position w:val="-1"/>
          <w:sz w:val="16"/>
          <w:szCs w:val="16"/>
        </w:rPr>
        <w:t>AN</w:t>
      </w:r>
      <w:r>
        <w:rPr>
          <w:rFonts w:cs="Arial" w:hAnsi="Arial" w:eastAsia="Arial" w:ascii="Arial"/>
          <w:color w:val="777777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3"/>
          <w:w w:val="85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878787"/>
          <w:spacing w:val="0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3"/>
          <w:w w:val="8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878787"/>
          <w:spacing w:val="2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2"/>
          <w:w w:val="8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0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30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7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-4"/>
          <w:w w:val="13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-3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1"/>
          <w:w w:val="8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777777"/>
          <w:spacing w:val="2"/>
          <w:w w:val="9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1"/>
          <w:w w:val="8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545454"/>
          <w:spacing w:val="1"/>
          <w:w w:val="13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2"/>
          <w:w w:val="12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2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666666"/>
          <w:spacing w:val="2"/>
          <w:w w:val="9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82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777777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1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15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84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73" w:right="102"/>
        <w:sectPr>
          <w:type w:val="continuous"/>
          <w:pgSz w:w="9680" w:h="12540"/>
          <w:pgMar w:top="320" w:bottom="280" w:left="400" w:right="520"/>
        </w:sectPr>
      </w:pPr>
      <w:r>
        <w:rPr>
          <w:rFonts w:cs="Arial" w:hAnsi="Arial" w:eastAsia="Arial" w:ascii="Arial"/>
          <w:color w:val="545454"/>
          <w:spacing w:val="0"/>
          <w:w w:val="100"/>
          <w:position w:val="-3"/>
          <w:sz w:val="16"/>
          <w:szCs w:val="16"/>
        </w:rPr>
        <w:t>.,</w:t>
      </w:r>
      <w:r>
        <w:rPr>
          <w:rFonts w:cs="Arial" w:hAnsi="Arial" w:eastAsia="Arial" w:ascii="Arial"/>
          <w:color w:val="545454"/>
          <w:spacing w:val="2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5"/>
          <w:position w:val="-13"/>
          <w:sz w:val="16"/>
          <w:szCs w:val="16"/>
        </w:rPr>
        <w:t>1</w:t>
      </w:r>
      <w:r>
        <w:rPr>
          <w:rFonts w:cs="Arial" w:hAnsi="Arial" w:eastAsia="Arial" w:ascii="Arial"/>
          <w:color w:val="777777"/>
          <w:spacing w:val="0"/>
          <w:w w:val="5"/>
          <w:position w:val="-13"/>
          <w:sz w:val="16"/>
          <w:szCs w:val="16"/>
        </w:rPr>
        <w:t>                                                                          </w:t>
      </w:r>
      <w:r>
        <w:rPr>
          <w:rFonts w:cs="Arial" w:hAnsi="Arial" w:eastAsia="Arial" w:ascii="Arial"/>
          <w:color w:val="777777"/>
          <w:spacing w:val="2"/>
          <w:w w:val="5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85"/>
          <w:position w:val="-3"/>
          <w:sz w:val="16"/>
          <w:szCs w:val="16"/>
        </w:rPr>
        <w:t>LEY</w:t>
      </w:r>
      <w:r>
        <w:rPr>
          <w:rFonts w:cs="Arial" w:hAnsi="Arial" w:eastAsia="Arial" w:ascii="Arial"/>
          <w:color w:val="878787"/>
          <w:spacing w:val="0"/>
          <w:w w:val="85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878787"/>
          <w:spacing w:val="5"/>
          <w:w w:val="8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8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-6"/>
          <w:w w:val="85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-11"/>
          <w:w w:val="85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-10"/>
          <w:w w:val="85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2"/>
          <w:w w:val="85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85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0"/>
          <w:w w:val="85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666666"/>
          <w:spacing w:val="38"/>
          <w:w w:val="8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0"/>
          <w:w w:val="8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8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37"/>
          <w:w w:val="8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75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666666"/>
          <w:spacing w:val="0"/>
          <w:w w:val="87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3"/>
          <w:w w:val="87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2"/>
          <w:w w:val="9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8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3"/>
          <w:w w:val="84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75"/>
          <w:position w:val="-3"/>
          <w:sz w:val="16"/>
          <w:szCs w:val="16"/>
        </w:rPr>
        <w:t>Cl</w:t>
      </w:r>
      <w:r>
        <w:rPr>
          <w:rFonts w:cs="Arial" w:hAnsi="Arial" w:eastAsia="Arial" w:ascii="Arial"/>
          <w:color w:val="777777"/>
          <w:spacing w:val="3"/>
          <w:w w:val="75"/>
          <w:position w:val="-3"/>
          <w:sz w:val="16"/>
          <w:szCs w:val="16"/>
        </w:rPr>
        <w:t>"</w:t>
      </w:r>
      <w:r>
        <w:rPr>
          <w:rFonts w:cs="Arial" w:hAnsi="Arial" w:eastAsia="Arial" w:ascii="Arial"/>
          <w:color w:val="777777"/>
          <w:spacing w:val="2"/>
          <w:w w:val="91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666666"/>
          <w:spacing w:val="1"/>
          <w:w w:val="86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878787"/>
          <w:spacing w:val="0"/>
          <w:w w:val="139"/>
          <w:position w:val="-3"/>
          <w:sz w:val="16"/>
          <w:szCs w:val="16"/>
        </w:rPr>
        <w:t>;</w:t>
      </w:r>
      <w:r>
        <w:rPr>
          <w:rFonts w:cs="Arial" w:hAnsi="Arial" w:eastAsia="Arial" w:ascii="Arial"/>
          <w:color w:val="878787"/>
          <w:spacing w:val="0"/>
          <w:w w:val="100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878787"/>
          <w:spacing w:val="-7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878787"/>
          <w:spacing w:val="0"/>
          <w:w w:val="73"/>
          <w:position w:val="-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i/>
          <w:color w:val="878787"/>
          <w:spacing w:val="0"/>
          <w:w w:val="73"/>
          <w:position w:val="-3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878787"/>
          <w:spacing w:val="18"/>
          <w:w w:val="73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1"/>
          <w:w w:val="73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0"/>
          <w:w w:val="7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73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878787"/>
          <w:spacing w:val="30"/>
          <w:w w:val="73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9"/>
          <w:position w:val="-3"/>
          <w:sz w:val="16"/>
          <w:szCs w:val="16"/>
        </w:rPr>
        <w:t>~</w:t>
      </w:r>
      <w:r>
        <w:rPr>
          <w:rFonts w:cs="Arial" w:hAnsi="Arial" w:eastAsia="Arial" w:ascii="Arial"/>
          <w:color w:val="9A9A9A"/>
          <w:spacing w:val="0"/>
          <w:w w:val="8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9A9A9A"/>
          <w:spacing w:val="3"/>
          <w:w w:val="89"/>
          <w:position w:val="-3"/>
          <w:sz w:val="16"/>
          <w:szCs w:val="16"/>
        </w:rPr>
        <w:t>F</w:t>
      </w:r>
      <w:r>
        <w:rPr>
          <w:rFonts w:cs="Arial" w:hAnsi="Arial" w:eastAsia="Arial" w:ascii="Arial"/>
          <w:color w:val="878787"/>
          <w:spacing w:val="2"/>
          <w:w w:val="8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0"/>
          <w:w w:val="89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4"/>
          <w:w w:val="89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666666"/>
          <w:spacing w:val="2"/>
          <w:w w:val="8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9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89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777777"/>
          <w:spacing w:val="7"/>
          <w:w w:val="89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9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0"/>
          <w:position w:val="-3"/>
          <w:sz w:val="16"/>
          <w:szCs w:val="16"/>
        </w:rPr>
        <w:t>Jl,</w:t>
      </w:r>
      <w:r>
        <w:rPr>
          <w:rFonts w:cs="Arial" w:hAnsi="Arial" w:eastAsia="Arial" w:ascii="Arial"/>
          <w:color w:val="878787"/>
          <w:spacing w:val="2"/>
          <w:w w:val="8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1"/>
          <w:w w:val="203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-3"/>
          <w:w w:val="69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BFBFBF"/>
          <w:spacing w:val="-4"/>
          <w:w w:val="42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1"/>
          <w:w w:val="8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0"/>
          <w:w w:val="80"/>
          <w:position w:val="-3"/>
          <w:sz w:val="16"/>
          <w:szCs w:val="16"/>
        </w:rPr>
        <w:t>AS</w:t>
      </w:r>
      <w:r>
        <w:rPr>
          <w:rFonts w:cs="Arial" w:hAnsi="Arial" w:eastAsia="Arial" w:ascii="Arial"/>
          <w:color w:val="777777"/>
          <w:spacing w:val="0"/>
          <w:w w:val="100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777777"/>
          <w:spacing w:val="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2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-4"/>
          <w:w w:val="58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777777"/>
          <w:spacing w:val="2"/>
          <w:w w:val="111"/>
          <w:position w:val="-3"/>
          <w:sz w:val="16"/>
          <w:szCs w:val="16"/>
        </w:rPr>
        <w:t>5</w:t>
      </w:r>
      <w:r>
        <w:rPr>
          <w:rFonts w:cs="Arial" w:hAnsi="Arial" w:eastAsia="Arial" w:ascii="Arial"/>
          <w:color w:val="666666"/>
          <w:spacing w:val="2"/>
          <w:w w:val="84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878787"/>
          <w:spacing w:val="2"/>
          <w:w w:val="87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-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0"/>
          <w:w w:val="97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777777"/>
          <w:spacing w:val="3"/>
          <w:w w:val="97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2"/>
          <w:w w:val="9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-3"/>
          <w:w w:val="73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72"/>
          <w:position w:val="-3"/>
          <w:sz w:val="16"/>
          <w:szCs w:val="16"/>
        </w:rPr>
        <w:t>"ES</w:t>
      </w:r>
      <w:r>
        <w:rPr>
          <w:rFonts w:cs="Arial" w:hAnsi="Arial" w:eastAsia="Arial" w:ascii="Arial"/>
          <w:color w:val="777777"/>
          <w:spacing w:val="0"/>
          <w:w w:val="100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777777"/>
          <w:spacing w:val="-1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78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7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78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878787"/>
          <w:spacing w:val="20"/>
          <w:w w:val="7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100"/>
          <w:position w:val="-3"/>
          <w:sz w:val="16"/>
          <w:szCs w:val="16"/>
        </w:rPr>
        <w:t>1A</w:t>
      </w:r>
      <w:r>
        <w:rPr>
          <w:rFonts w:cs="Arial" w:hAnsi="Arial" w:eastAsia="Arial" w:ascii="Arial"/>
          <w:color w:val="777777"/>
          <w:spacing w:val="4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4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-3"/>
          <w:w w:val="8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84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878787"/>
          <w:spacing w:val="0"/>
          <w:w w:val="84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878787"/>
          <w:spacing w:val="10"/>
          <w:w w:val="84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203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878787"/>
          <w:spacing w:val="2"/>
          <w:w w:val="7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-17"/>
          <w:w w:val="116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-17"/>
          <w:w w:val="8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-13"/>
          <w:w w:val="293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2"/>
          <w:w w:val="8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0"/>
          <w:w w:val="86"/>
          <w:position w:val="-3"/>
          <w:sz w:val="16"/>
          <w:szCs w:val="16"/>
        </w:rPr>
        <w:t>~</w:t>
      </w:r>
      <w:r>
        <w:rPr>
          <w:rFonts w:cs="Arial" w:hAnsi="Arial" w:eastAsia="Arial" w:ascii="Arial"/>
          <w:color w:val="878787"/>
          <w:spacing w:val="0"/>
          <w:w w:val="100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878787"/>
          <w:spacing w:val="-1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1"/>
          <w:w w:val="87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17"/>
          <w:w w:val="8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9A9A9A"/>
          <w:spacing w:val="1"/>
          <w:w w:val="149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545454"/>
          <w:spacing w:val="0"/>
          <w:w w:val="155"/>
          <w:position w:val="-3"/>
          <w:sz w:val="16"/>
          <w:szCs w:val="16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exact" w:line="40"/>
        <w:ind w:left="440" w:right="-109"/>
      </w:pPr>
      <w:r>
        <w:rPr>
          <w:rFonts w:cs="Times New Roman" w:hAnsi="Times New Roman" w:eastAsia="Times New Roman" w:ascii="Times New Roman"/>
          <w:color w:val="545454"/>
          <w:spacing w:val="-25"/>
          <w:w w:val="45"/>
          <w:position w:val="-48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666666"/>
          <w:spacing w:val="-35"/>
          <w:w w:val="117"/>
          <w:position w:val="-48"/>
          <w:sz w:val="42"/>
          <w:szCs w:val="42"/>
        </w:rPr>
        <w:t>;</w:t>
      </w:r>
      <w:r>
        <w:rPr>
          <w:rFonts w:cs="Times New Roman" w:hAnsi="Times New Roman" w:eastAsia="Times New Roman" w:ascii="Times New Roman"/>
          <w:color w:val="666666"/>
          <w:spacing w:val="0"/>
          <w:w w:val="55"/>
          <w:position w:val="-48"/>
          <w:sz w:val="42"/>
          <w:szCs w:val="42"/>
        </w:rPr>
        <w:t>,</w:t>
      </w:r>
      <w:r>
        <w:rPr>
          <w:rFonts w:cs="Times New Roman" w:hAnsi="Times New Roman" w:eastAsia="Times New Roman" w:ascii="Times New Roman"/>
          <w:color w:val="666666"/>
          <w:spacing w:val="-39"/>
          <w:w w:val="55"/>
          <w:position w:val="-48"/>
          <w:sz w:val="42"/>
          <w:szCs w:val="42"/>
        </w:rPr>
        <w:t>f</w:t>
      </w:r>
      <w:r>
        <w:rPr>
          <w:rFonts w:cs="Times New Roman" w:hAnsi="Times New Roman" w:eastAsia="Times New Roman" w:ascii="Times New Roman"/>
          <w:color w:val="666666"/>
          <w:spacing w:val="-25"/>
          <w:w w:val="137"/>
          <w:position w:val="-48"/>
          <w:sz w:val="42"/>
          <w:szCs w:val="42"/>
        </w:rPr>
        <w:t>t</w:t>
      </w:r>
      <w:r>
        <w:rPr>
          <w:rFonts w:cs="Times New Roman" w:hAnsi="Times New Roman" w:eastAsia="Times New Roman" w:ascii="Times New Roman"/>
          <w:color w:val="666666"/>
          <w:spacing w:val="-34"/>
          <w:w w:val="70"/>
          <w:position w:val="-48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545454"/>
          <w:spacing w:val="-31"/>
          <w:w w:val="42"/>
          <w:position w:val="-48"/>
          <w:sz w:val="42"/>
          <w:szCs w:val="42"/>
        </w:rPr>
        <w:t>T</w:t>
      </w:r>
      <w:r>
        <w:rPr>
          <w:rFonts w:cs="Times New Roman" w:hAnsi="Times New Roman" w:eastAsia="Times New Roman" w:ascii="Times New Roman"/>
          <w:color w:val="545454"/>
          <w:spacing w:val="-50"/>
          <w:w w:val="121"/>
          <w:position w:val="-48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color w:val="666666"/>
          <w:spacing w:val="5"/>
          <w:w w:val="114"/>
          <w:position w:val="-48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666666"/>
          <w:spacing w:val="-3"/>
          <w:w w:val="47"/>
          <w:position w:val="-48"/>
          <w:sz w:val="42"/>
          <w:szCs w:val="42"/>
        </w:rPr>
        <w:t>9</w:t>
      </w:r>
      <w:r>
        <w:rPr>
          <w:rFonts w:cs="Times New Roman" w:hAnsi="Times New Roman" w:eastAsia="Times New Roman" w:ascii="Times New Roman"/>
          <w:color w:val="666666"/>
          <w:spacing w:val="3"/>
          <w:w w:val="58"/>
          <w:position w:val="-48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777777"/>
          <w:spacing w:val="-39"/>
          <w:w w:val="69"/>
          <w:position w:val="-48"/>
          <w:sz w:val="42"/>
          <w:szCs w:val="42"/>
        </w:rPr>
        <w:t>u</w:t>
      </w:r>
      <w:r>
        <w:rPr>
          <w:rFonts w:cs="Times New Roman" w:hAnsi="Times New Roman" w:eastAsia="Times New Roman" w:ascii="Times New Roman"/>
          <w:color w:val="666666"/>
          <w:spacing w:val="0"/>
          <w:w w:val="44"/>
          <w:position w:val="-31"/>
          <w:sz w:val="42"/>
          <w:szCs w:val="4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lineRule="exact" w:line="40"/>
        <w:sectPr>
          <w:type w:val="continuous"/>
          <w:pgSz w:w="9680" w:h="12540"/>
          <w:pgMar w:top="320" w:bottom="280" w:left="400" w:right="520"/>
          <w:cols w:num="2" w:equalWidth="off">
            <w:col w:w="1834" w:space="5072"/>
            <w:col w:w="185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77777"/>
          <w:spacing w:val="-5"/>
          <w:w w:val="35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878787"/>
          <w:spacing w:val="-6"/>
          <w:w w:val="29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545454"/>
          <w:spacing w:val="-4"/>
          <w:w w:val="13"/>
          <w:position w:val="-48"/>
          <w:sz w:val="56"/>
          <w:szCs w:val="56"/>
        </w:rPr>
        <w:t>.</w:t>
      </w:r>
      <w:r>
        <w:rPr>
          <w:rFonts w:cs="Times New Roman" w:hAnsi="Times New Roman" w:eastAsia="Times New Roman" w:ascii="Times New Roman"/>
          <w:color w:val="9A9A9A"/>
          <w:spacing w:val="4"/>
          <w:w w:val="24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545454"/>
          <w:spacing w:val="2"/>
          <w:w w:val="22"/>
          <w:position w:val="-48"/>
          <w:sz w:val="56"/>
          <w:szCs w:val="56"/>
        </w:rPr>
        <w:t>-</w:t>
      </w:r>
      <w:r>
        <w:rPr>
          <w:rFonts w:cs="Times New Roman" w:hAnsi="Times New Roman" w:eastAsia="Times New Roman" w:ascii="Times New Roman"/>
          <w:color w:val="777777"/>
          <w:spacing w:val="-3"/>
          <w:w w:val="67"/>
          <w:position w:val="-48"/>
          <w:sz w:val="56"/>
          <w:szCs w:val="56"/>
        </w:rPr>
        <w:t>:</w:t>
      </w:r>
      <w:r>
        <w:rPr>
          <w:rFonts w:cs="Times New Roman" w:hAnsi="Times New Roman" w:eastAsia="Times New Roman" w:ascii="Times New Roman"/>
          <w:color w:val="878787"/>
          <w:spacing w:val="-10"/>
          <w:w w:val="73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666666"/>
          <w:spacing w:val="-8"/>
          <w:w w:val="23"/>
          <w:position w:val="-48"/>
          <w:sz w:val="56"/>
          <w:szCs w:val="56"/>
        </w:rPr>
        <w:t>.</w:t>
      </w:r>
      <w:r>
        <w:rPr>
          <w:rFonts w:cs="Times New Roman" w:hAnsi="Times New Roman" w:eastAsia="Times New Roman" w:ascii="Times New Roman"/>
          <w:color w:val="878787"/>
          <w:spacing w:val="-2"/>
          <w:w w:val="18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878787"/>
          <w:spacing w:val="3"/>
          <w:w w:val="37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777777"/>
          <w:spacing w:val="3"/>
          <w:w w:val="37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666666"/>
          <w:spacing w:val="-36"/>
          <w:w w:val="85"/>
          <w:position w:val="-48"/>
          <w:sz w:val="56"/>
          <w:szCs w:val="56"/>
        </w:rPr>
        <w:t>:</w:t>
      </w:r>
      <w:r>
        <w:rPr>
          <w:rFonts w:cs="Times New Roman" w:hAnsi="Times New Roman" w:eastAsia="Times New Roman" w:ascii="Times New Roman"/>
          <w:color w:val="666666"/>
          <w:spacing w:val="-10"/>
          <w:w w:val="43"/>
          <w:position w:val="-48"/>
          <w:sz w:val="56"/>
          <w:szCs w:val="56"/>
        </w:rPr>
        <w:t>1</w:t>
      </w:r>
      <w:r>
        <w:rPr>
          <w:rFonts w:cs="Times New Roman" w:hAnsi="Times New Roman" w:eastAsia="Times New Roman" w:ascii="Times New Roman"/>
          <w:color w:val="666666"/>
          <w:spacing w:val="2"/>
          <w:w w:val="39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BFBFBF"/>
          <w:spacing w:val="1"/>
          <w:w w:val="3"/>
          <w:position w:val="-48"/>
          <w:sz w:val="56"/>
          <w:szCs w:val="56"/>
        </w:rPr>
        <w:t>.</w:t>
      </w:r>
      <w:r>
        <w:rPr>
          <w:rFonts w:cs="Times New Roman" w:hAnsi="Times New Roman" w:eastAsia="Times New Roman" w:ascii="Times New Roman"/>
          <w:color w:val="777777"/>
          <w:spacing w:val="-15"/>
          <w:w w:val="32"/>
          <w:position w:val="-48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666666"/>
          <w:spacing w:val="0"/>
          <w:w w:val="61"/>
          <w:position w:val="-48"/>
          <w:sz w:val="56"/>
          <w:szCs w:val="5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40"/>
      </w:pPr>
      <w:r>
        <w:pict>
          <v:shape type="#_x0000_t75" style="position:absolute;margin-left:0pt;margin-top:0pt;width:484pt;height:627pt;mso-position-horizontal-relative:page;mso-position-vertical-relative:page;z-index:-250">
            <v:imagedata o:title="" r:id="rId4"/>
          </v:shape>
        </w:pict>
      </w:r>
      <w:r>
        <w:rPr>
          <w:rFonts w:cs="Arial" w:hAnsi="Arial" w:eastAsia="Arial" w:ascii="Arial"/>
          <w:color w:val="666666"/>
          <w:spacing w:val="5"/>
          <w:w w:val="72"/>
          <w:sz w:val="16"/>
          <w:szCs w:val="16"/>
        </w:rPr>
        <w:t>P</w:t>
      </w:r>
      <w:r>
        <w:rPr>
          <w:rFonts w:cs="Arial" w:hAnsi="Arial" w:eastAsia="Arial" w:ascii="Arial"/>
          <w:color w:val="666666"/>
          <w:spacing w:val="5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545454"/>
          <w:spacing w:val="4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5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5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666666"/>
          <w:spacing w:val="5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878787"/>
          <w:spacing w:val="5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666666"/>
          <w:spacing w:val="5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104"/>
          <w:sz w:val="16"/>
          <w:szCs w:val="16"/>
        </w:rPr>
        <w:t>SJ8</w:t>
      </w:r>
      <w:r>
        <w:rPr>
          <w:rFonts w:cs="Arial" w:hAnsi="Arial" w:eastAsia="Arial" w:ascii="Arial"/>
          <w:color w:val="666666"/>
          <w:spacing w:val="-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6"/>
          <w:w w:val="107"/>
          <w:sz w:val="16"/>
          <w:szCs w:val="16"/>
        </w:rPr>
        <w:t>Y</w:t>
      </w:r>
      <w:r>
        <w:rPr>
          <w:rFonts w:cs="Arial" w:hAnsi="Arial" w:eastAsia="Arial" w:ascii="Arial"/>
          <w:color w:val="878787"/>
          <w:spacing w:val="0"/>
          <w:w w:val="68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7"/>
          <w:w w:val="68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5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5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666666"/>
          <w:spacing w:val="5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878787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12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11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5"/>
          <w:w w:val="102"/>
          <w:sz w:val="16"/>
          <w:szCs w:val="16"/>
        </w:rPr>
        <w:t>6</w:t>
      </w:r>
      <w:r>
        <w:rPr>
          <w:rFonts w:cs="Arial" w:hAnsi="Arial" w:eastAsia="Arial" w:ascii="Arial"/>
          <w:color w:val="777777"/>
          <w:spacing w:val="3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9A9A9A"/>
          <w:spacing w:val="0"/>
          <w:w w:val="58"/>
          <w:sz w:val="16"/>
          <w:szCs w:val="16"/>
        </w:rPr>
        <w:t>1.J</w:t>
      </w:r>
      <w:r>
        <w:rPr>
          <w:rFonts w:cs="Arial" w:hAnsi="Arial" w:eastAsia="Arial" w:ascii="Arial"/>
          <w:color w:val="9A9A9A"/>
          <w:spacing w:val="9"/>
          <w:w w:val="58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5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71"/>
          <w:sz w:val="16"/>
          <w:szCs w:val="16"/>
        </w:rPr>
        <w:t>A.O</w:t>
      </w:r>
      <w:r>
        <w:rPr>
          <w:rFonts w:cs="Arial" w:hAnsi="Arial" w:eastAsia="Arial" w:ascii="Arial"/>
          <w:color w:val="878787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W\</w:t>
      </w:r>
      <w:r>
        <w:rPr>
          <w:rFonts w:cs="Arial" w:hAnsi="Arial" w:eastAsia="Arial" w:ascii="Arial"/>
          <w:color w:val="777777"/>
          <w:spacing w:val="4"/>
          <w:w w:val="85"/>
          <w:sz w:val="16"/>
          <w:szCs w:val="16"/>
        </w:rPr>
        <w:t>,</w:t>
      </w:r>
      <w:r>
        <w:rPr>
          <w:rFonts w:cs="Arial" w:hAnsi="Arial" w:eastAsia="Arial" w:ascii="Arial"/>
          <w:color w:val="777777"/>
          <w:spacing w:val="4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777777"/>
          <w:spacing w:val="4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4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4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4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7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                </w:t>
      </w:r>
      <w:r>
        <w:rPr>
          <w:rFonts w:cs="Arial" w:hAnsi="Arial" w:eastAsia="Arial" w:ascii="Arial"/>
          <w:color w:val="777777"/>
          <w:spacing w:val="1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41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2"/>
          <w:w w:val="65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2"/>
          <w:w w:val="73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3"/>
          <w:w w:val="97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2"/>
          <w:w w:val="73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3"/>
          <w:w w:val="97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3"/>
          <w:w w:val="89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545454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89"/>
          <w:sz w:val="16"/>
          <w:szCs w:val="16"/>
        </w:rPr>
        <w:t>•</w:t>
      </w:r>
      <w:r>
        <w:rPr>
          <w:rFonts w:cs="Arial" w:hAnsi="Arial" w:eastAsia="Arial" w:ascii="Arial"/>
          <w:color w:val="545454"/>
          <w:spacing w:val="3"/>
          <w:w w:val="89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545454"/>
          <w:spacing w:val="3"/>
          <w:w w:val="89"/>
          <w:sz w:val="16"/>
          <w:szCs w:val="16"/>
        </w:rPr>
        <w:t>•</w:t>
      </w:r>
      <w:r>
        <w:rPr>
          <w:rFonts w:cs="Arial" w:hAnsi="Arial" w:eastAsia="Arial" w:ascii="Arial"/>
          <w:color w:val="878787"/>
          <w:spacing w:val="3"/>
          <w:w w:val="89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89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0"/>
          <w:w w:val="73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41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2"/>
          <w:w w:val="65"/>
          <w:sz w:val="16"/>
          <w:szCs w:val="16"/>
        </w:rPr>
        <w:t>•</w:t>
      </w:r>
      <w:r>
        <w:rPr>
          <w:rFonts w:cs="Arial" w:hAnsi="Arial" w:eastAsia="Arial" w:ascii="Arial"/>
          <w:color w:val="545454"/>
          <w:spacing w:val="2"/>
          <w:w w:val="73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97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2"/>
          <w:w w:val="73"/>
          <w:sz w:val="16"/>
          <w:szCs w:val="16"/>
        </w:rPr>
        <w:t>•</w:t>
      </w:r>
      <w:r>
        <w:rPr>
          <w:rFonts w:cs="Arial" w:hAnsi="Arial" w:eastAsia="Arial" w:ascii="Arial"/>
          <w:color w:val="878787"/>
          <w:spacing w:val="1"/>
          <w:w w:val="41"/>
          <w:sz w:val="16"/>
          <w:szCs w:val="16"/>
        </w:rPr>
        <w:t>.</w:t>
      </w:r>
      <w:r>
        <w:rPr>
          <w:rFonts w:cs="Arial" w:hAnsi="Arial" w:eastAsia="Arial" w:ascii="Arial"/>
          <w:color w:val="545454"/>
          <w:spacing w:val="2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0"/>
          <w:w w:val="73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41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2"/>
          <w:w w:val="57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0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41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2"/>
          <w:w w:val="77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2"/>
          <w:w w:val="77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2"/>
          <w:w w:val="77"/>
          <w:sz w:val="16"/>
          <w:szCs w:val="16"/>
        </w:rPr>
        <w:t>•</w:t>
      </w:r>
      <w:r>
        <w:rPr>
          <w:rFonts w:cs="Arial" w:hAnsi="Arial" w:eastAsia="Arial" w:ascii="Arial"/>
          <w:color w:val="878787"/>
          <w:spacing w:val="2"/>
          <w:w w:val="77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0"/>
          <w:w w:val="77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-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41"/>
          <w:sz w:val="16"/>
          <w:szCs w:val="16"/>
        </w:rPr>
        <w:t>,</w:t>
      </w:r>
      <w:r>
        <w:rPr>
          <w:rFonts w:cs="Arial" w:hAnsi="Arial" w:eastAsia="Arial" w:ascii="Arial"/>
          <w:color w:val="666666"/>
          <w:spacing w:val="0"/>
          <w:w w:val="41"/>
          <w:sz w:val="16"/>
          <w:szCs w:val="16"/>
        </w:rPr>
        <w:t>                 </w:t>
      </w:r>
      <w:r>
        <w:rPr>
          <w:rFonts w:cs="Arial" w:hAnsi="Arial" w:eastAsia="Arial" w:ascii="Arial"/>
          <w:color w:val="666666"/>
          <w:spacing w:val="0"/>
          <w:w w:val="4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41"/>
          <w:sz w:val="16"/>
          <w:szCs w:val="16"/>
        </w:rPr>
        <w:t>,</w:t>
      </w:r>
      <w:r>
        <w:rPr>
          <w:rFonts w:cs="Arial" w:hAnsi="Arial" w:eastAsia="Arial" w:ascii="Arial"/>
          <w:color w:val="777777"/>
          <w:spacing w:val="0"/>
          <w:w w:val="4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777777"/>
          <w:spacing w:val="4"/>
          <w:w w:val="4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,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          </w:t>
      </w:r>
      <w:r>
        <w:rPr>
          <w:rFonts w:cs="Arial" w:hAnsi="Arial" w:eastAsia="Arial" w:ascii="Arial"/>
          <w:color w:val="878787"/>
          <w:spacing w:val="9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4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545454"/>
          <w:spacing w:val="1"/>
          <w:w w:val="83"/>
          <w:sz w:val="16"/>
          <w:szCs w:val="16"/>
        </w:rPr>
        <w:t>Á</w:t>
      </w:r>
      <w:r>
        <w:rPr>
          <w:rFonts w:cs="Arial" w:hAnsi="Arial" w:eastAsia="Arial" w:ascii="Arial"/>
          <w:color w:val="545454"/>
          <w:spacing w:val="6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777777"/>
          <w:spacing w:val="0"/>
          <w:w w:val="83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6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98"/>
      </w:pPr>
      <w:r>
        <w:pict>
          <v:shape type="#_x0000_t202" style="position:absolute;margin-left:136.56pt;margin-top:2.94445pt;width:49.0606pt;height:17pt;mso-position-horizontal-relative:page;mso-position-vertical-relative:paragraph;z-index:-2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5"/>
                      <w:w w:val="35"/>
                      <w:sz w:val="34"/>
                      <w:szCs w:val="3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878787"/>
                      <w:spacing w:val="3"/>
                      <w:w w:val="40"/>
                      <w:sz w:val="34"/>
                      <w:szCs w:val="3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878787"/>
                      <w:spacing w:val="5"/>
                      <w:w w:val="45"/>
                      <w:sz w:val="34"/>
                      <w:szCs w:val="3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9A9A9A"/>
                      <w:spacing w:val="2"/>
                      <w:w w:val="41"/>
                      <w:sz w:val="34"/>
                      <w:szCs w:val="3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0"/>
                      <w:w w:val="44"/>
                      <w:sz w:val="34"/>
                      <w:szCs w:val="34"/>
                    </w:rPr>
                    <w:t>AN</w:t>
                  </w: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10"/>
                      <w:w w:val="44"/>
                      <w:sz w:val="34"/>
                      <w:szCs w:val="3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10"/>
                      <w:w w:val="36"/>
                      <w:sz w:val="34"/>
                      <w:szCs w:val="3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2"/>
                      <w:w w:val="36"/>
                      <w:sz w:val="34"/>
                      <w:szCs w:val="34"/>
                      <w:emboss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2"/>
                      <w:w w:val="36"/>
                      <w:sz w:val="34"/>
                      <w:szCs w:val="34"/>
                      <w:emboss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2"/>
                      <w:w w:val="36"/>
                      <w:sz w:val="34"/>
                      <w:szCs w:val="3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2"/>
                      <w:w w:val="36"/>
                      <w:sz w:val="34"/>
                      <w:szCs w:val="3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A9A9A"/>
                      <w:spacing w:val="2"/>
                      <w:w w:val="60"/>
                      <w:sz w:val="34"/>
                      <w:szCs w:val="3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777777"/>
                      <w:spacing w:val="3"/>
                      <w:w w:val="45"/>
                      <w:sz w:val="34"/>
                      <w:szCs w:val="3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878787"/>
                      <w:spacing w:val="3"/>
                      <w:w w:val="38"/>
                      <w:sz w:val="34"/>
                      <w:szCs w:val="3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78787"/>
                      <w:spacing w:val="0"/>
                      <w:w w:val="38"/>
                      <w:sz w:val="34"/>
                      <w:szCs w:val="34"/>
                      <w:emboss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878787"/>
                      <w:spacing w:val="0"/>
                      <w:w w:val="38"/>
                      <w:sz w:val="34"/>
                      <w:szCs w:val="3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66666"/>
          <w:spacing w:val="-27"/>
          <w:w w:val="334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-27"/>
          <w:w w:val="299"/>
          <w:sz w:val="16"/>
          <w:szCs w:val="16"/>
        </w:rPr>
        <w:t>:</w:t>
      </w:r>
      <w:r>
        <w:rPr>
          <w:rFonts w:cs="Arial" w:hAnsi="Arial" w:eastAsia="Arial" w:ascii="Arial"/>
          <w:color w:val="666666"/>
          <w:spacing w:val="-34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3"/>
          <w:w w:val="161"/>
          <w:sz w:val="16"/>
          <w:szCs w:val="16"/>
        </w:rPr>
        <w:t>~</w:t>
      </w:r>
      <w:r>
        <w:rPr>
          <w:rFonts w:cs="Arial" w:hAnsi="Arial" w:eastAsia="Arial" w:ascii="Arial"/>
          <w:color w:val="878787"/>
          <w:spacing w:val="-16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66666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6"/>
          <w:w w:val="122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5"/>
          <w:w w:val="195"/>
          <w:sz w:val="16"/>
          <w:szCs w:val="16"/>
        </w:rPr>
        <w:t>:</w:t>
      </w:r>
      <w:r>
        <w:rPr>
          <w:rFonts w:cs="Arial" w:hAnsi="Arial" w:eastAsia="Arial" w:ascii="Arial"/>
          <w:color w:val="666666"/>
          <w:spacing w:val="1"/>
          <w:w w:val="102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4"/>
          <w:w w:val="186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0"/>
          <w:w w:val="235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-1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0"/>
          <w:w w:val="90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-38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-22"/>
          <w:w w:val="245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16"/>
          <w:w w:val="328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5"/>
          <w:w w:val="195"/>
          <w:sz w:val="16"/>
          <w:szCs w:val="16"/>
        </w:rPr>
        <w:t>:</w:t>
      </w:r>
      <w:r>
        <w:rPr>
          <w:rFonts w:cs="Arial" w:hAnsi="Arial" w:eastAsia="Arial" w:ascii="Arial"/>
          <w:color w:val="666666"/>
          <w:spacing w:val="2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11"/>
          <w:w w:val="215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2"/>
          <w:w w:val="44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5"/>
          <w:w w:val="226"/>
          <w:sz w:val="16"/>
          <w:szCs w:val="16"/>
        </w:rPr>
        <w:t>:</w:t>
      </w:r>
      <w:r>
        <w:rPr>
          <w:rFonts w:cs="Arial" w:hAnsi="Arial" w:eastAsia="Arial" w:ascii="Arial"/>
          <w:color w:val="777777"/>
          <w:spacing w:val="3"/>
          <w:w w:val="53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1"/>
          <w:w w:val="107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1"/>
          <w:w w:val="112"/>
          <w:sz w:val="16"/>
          <w:szCs w:val="16"/>
        </w:rPr>
        <w:t>~</w:t>
      </w:r>
      <w:r>
        <w:rPr>
          <w:rFonts w:cs="Arial" w:hAnsi="Arial" w:eastAsia="Arial" w:ascii="Arial"/>
          <w:color w:val="545454"/>
          <w:spacing w:val="-4"/>
          <w:w w:val="41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-3"/>
          <w:w w:val="137"/>
          <w:sz w:val="16"/>
          <w:szCs w:val="16"/>
        </w:rPr>
        <w:t>~</w:t>
      </w:r>
      <w:r>
        <w:rPr>
          <w:rFonts w:cs="Arial" w:hAnsi="Arial" w:eastAsia="Arial" w:ascii="Arial"/>
          <w:color w:val="666666"/>
          <w:spacing w:val="-1"/>
          <w:w w:val="63"/>
          <w:sz w:val="16"/>
          <w:szCs w:val="16"/>
        </w:rPr>
        <w:t>~</w:t>
      </w:r>
      <w:r>
        <w:rPr>
          <w:rFonts w:cs="Arial" w:hAnsi="Arial" w:eastAsia="Arial" w:ascii="Arial"/>
          <w:color w:val="666666"/>
          <w:spacing w:val="2"/>
          <w:w w:val="68"/>
          <w:sz w:val="16"/>
          <w:szCs w:val="16"/>
        </w:rPr>
        <w:t>-</w:t>
      </w:r>
      <w:r>
        <w:rPr>
          <w:rFonts w:cs="Arial" w:hAnsi="Arial" w:eastAsia="Arial" w:ascii="Arial"/>
          <w:color w:val="545454"/>
          <w:spacing w:val="-3"/>
          <w:w w:val="68"/>
          <w:sz w:val="16"/>
          <w:szCs w:val="16"/>
        </w:rPr>
        <w:t>·</w:t>
      </w:r>
      <w:r>
        <w:rPr>
          <w:rFonts w:cs="Arial" w:hAnsi="Arial" w:eastAsia="Arial" w:ascii="Arial"/>
          <w:color w:val="777777"/>
          <w:spacing w:val="5"/>
          <w:w w:val="98"/>
          <w:sz w:val="16"/>
          <w:szCs w:val="16"/>
        </w:rPr>
        <w:t>~</w:t>
      </w:r>
      <w:r>
        <w:rPr>
          <w:rFonts w:cs="Arial" w:hAnsi="Arial" w:eastAsia="Arial" w:ascii="Arial"/>
          <w:color w:val="BFBFBF"/>
          <w:spacing w:val="-4"/>
          <w:w w:val="25"/>
          <w:sz w:val="16"/>
          <w:szCs w:val="16"/>
        </w:rPr>
        <w:t>·</w:t>
      </w:r>
      <w:r>
        <w:rPr>
          <w:rFonts w:cs="Arial" w:hAnsi="Arial" w:eastAsia="Arial" w:ascii="Arial"/>
          <w:color w:val="666666"/>
          <w:spacing w:val="3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666666"/>
          <w:spacing w:val="6"/>
          <w:w w:val="107"/>
          <w:sz w:val="16"/>
          <w:szCs w:val="16"/>
        </w:rPr>
        <w:t>~</w:t>
      </w:r>
      <w:r>
        <w:rPr>
          <w:rFonts w:cs="Arial" w:hAnsi="Arial" w:eastAsia="Arial" w:ascii="Arial"/>
          <w:color w:val="666666"/>
          <w:spacing w:val="5"/>
          <w:w w:val="195"/>
          <w:sz w:val="16"/>
          <w:szCs w:val="16"/>
        </w:rPr>
        <w:t>:</w:t>
      </w:r>
      <w:r>
        <w:rPr>
          <w:rFonts w:cs="Arial" w:hAnsi="Arial" w:eastAsia="Arial" w:ascii="Arial"/>
          <w:color w:val="666666"/>
          <w:spacing w:val="4"/>
          <w:w w:val="176"/>
          <w:sz w:val="16"/>
          <w:szCs w:val="16"/>
        </w:rPr>
        <w:t>~</w:t>
      </w:r>
      <w:r>
        <w:rPr>
          <w:rFonts w:cs="Arial" w:hAnsi="Arial" w:eastAsia="Arial" w:ascii="Arial"/>
          <w:color w:val="666666"/>
          <w:spacing w:val="-17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-10"/>
          <w:w w:val="93"/>
          <w:sz w:val="16"/>
          <w:szCs w:val="16"/>
        </w:rPr>
        <w:t>~</w:t>
      </w:r>
      <w:r>
        <w:rPr>
          <w:rFonts w:cs="Arial" w:hAnsi="Arial" w:eastAsia="Arial" w:ascii="Arial"/>
          <w:color w:val="545454"/>
          <w:spacing w:val="-3"/>
          <w:w w:val="61"/>
          <w:sz w:val="16"/>
          <w:szCs w:val="16"/>
        </w:rPr>
        <w:t>.</w:t>
      </w:r>
      <w:r>
        <w:rPr>
          <w:rFonts w:cs="Arial" w:hAnsi="Arial" w:eastAsia="Arial" w:ascii="Arial"/>
          <w:color w:val="666666"/>
          <w:spacing w:val="4"/>
          <w:w w:val="175"/>
          <w:sz w:val="16"/>
          <w:szCs w:val="16"/>
        </w:rPr>
        <w:t>:</w:t>
      </w:r>
      <w:r>
        <w:rPr>
          <w:rFonts w:cs="Arial" w:hAnsi="Arial" w:eastAsia="Arial" w:ascii="Arial"/>
          <w:color w:val="545454"/>
          <w:spacing w:val="2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0"/>
          <w:w w:val="89"/>
          <w:sz w:val="16"/>
          <w:szCs w:val="16"/>
        </w:rPr>
        <w:t>?</w:t>
      </w:r>
      <w:r>
        <w:rPr>
          <w:rFonts w:cs="Arial" w:hAnsi="Arial" w:eastAsia="Arial" w:ascii="Arial"/>
          <w:color w:val="878787"/>
          <w:spacing w:val="-8"/>
          <w:w w:val="89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0"/>
          <w:w w:val="93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-15"/>
          <w:w w:val="78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6"/>
          <w:w w:val="220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5"/>
          <w:w w:val="206"/>
          <w:sz w:val="16"/>
          <w:szCs w:val="16"/>
        </w:rPr>
        <w:t>:</w:t>
      </w:r>
      <w:r>
        <w:rPr>
          <w:rFonts w:cs="Arial" w:hAnsi="Arial" w:eastAsia="Arial" w:ascii="Arial"/>
          <w:color w:val="777777"/>
          <w:spacing w:val="-2"/>
          <w:w w:val="123"/>
          <w:sz w:val="16"/>
          <w:szCs w:val="16"/>
        </w:rPr>
        <w:t>:</w:t>
      </w:r>
      <w:r>
        <w:rPr>
          <w:rFonts w:cs="Arial" w:hAnsi="Arial" w:eastAsia="Arial" w:ascii="Arial"/>
          <w:color w:val="878787"/>
          <w:spacing w:val="0"/>
          <w:w w:val="165"/>
          <w:sz w:val="16"/>
          <w:szCs w:val="16"/>
        </w:rPr>
        <w:t>:</w:t>
      </w:r>
      <w:r>
        <w:rPr>
          <w:rFonts w:cs="Arial" w:hAnsi="Arial" w:eastAsia="Arial" w:ascii="Arial"/>
          <w:color w:val="878787"/>
          <w:spacing w:val="3"/>
          <w:w w:val="165"/>
          <w:sz w:val="16"/>
          <w:szCs w:val="16"/>
        </w:rPr>
        <w:t>:</w:t>
      </w:r>
      <w:r>
        <w:rPr>
          <w:rFonts w:cs="Arial" w:hAnsi="Arial" w:eastAsia="Arial" w:ascii="Arial"/>
          <w:color w:val="9A9A9A"/>
          <w:spacing w:val="-17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6"/>
          <w:w w:val="112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6"/>
          <w:w w:val="107"/>
          <w:sz w:val="16"/>
          <w:szCs w:val="16"/>
        </w:rPr>
        <w:t>~</w:t>
      </w:r>
      <w:r>
        <w:rPr>
          <w:rFonts w:cs="Arial" w:hAnsi="Arial" w:eastAsia="Arial" w:ascii="Arial"/>
          <w:color w:val="878787"/>
          <w:spacing w:val="4"/>
          <w:w w:val="93"/>
          <w:sz w:val="16"/>
          <w:szCs w:val="16"/>
        </w:rPr>
        <w:t>=</w:t>
      </w:r>
      <w:r>
        <w:rPr>
          <w:rFonts w:cs="Arial" w:hAnsi="Arial" w:eastAsia="Arial" w:ascii="Arial"/>
          <w:color w:val="878787"/>
          <w:spacing w:val="-10"/>
          <w:w w:val="88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0"/>
          <w:w w:val="77"/>
          <w:sz w:val="16"/>
          <w:szCs w:val="16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0"/>
        <w:ind w:left="3373"/>
      </w:pPr>
      <w:r>
        <w:rPr>
          <w:rFonts w:cs="Arial" w:hAnsi="Arial" w:eastAsia="Arial" w:ascii="Arial"/>
          <w:color w:val="878787"/>
          <w:spacing w:val="0"/>
          <w:w w:val="100"/>
          <w:position w:val="-13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3"/>
          <w:w w:val="100"/>
          <w:position w:val="-13"/>
          <w:sz w:val="16"/>
          <w:szCs w:val="16"/>
        </w:rPr>
        <w:t>J</w:t>
      </w:r>
      <w:r>
        <w:rPr>
          <w:rFonts w:cs="Arial" w:hAnsi="Arial" w:eastAsia="Arial" w:ascii="Arial"/>
          <w:color w:val="666666"/>
          <w:spacing w:val="2"/>
          <w:w w:val="100"/>
          <w:position w:val="-13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0"/>
          <w:w w:val="100"/>
          <w:position w:val="-13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-13"/>
          <w:w w:val="100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4"/>
          <w:position w:val="-13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0"/>
          <w:w w:val="84"/>
          <w:position w:val="-1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22"/>
          <w:w w:val="84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1"/>
          <w:w w:val="84"/>
          <w:position w:val="-13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0"/>
          <w:w w:val="84"/>
          <w:position w:val="-13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3"/>
          <w:w w:val="84"/>
          <w:position w:val="-13"/>
          <w:sz w:val="16"/>
          <w:szCs w:val="16"/>
        </w:rPr>
        <w:t>F</w:t>
      </w:r>
      <w:r>
        <w:rPr>
          <w:rFonts w:cs="Arial" w:hAnsi="Arial" w:eastAsia="Arial" w:ascii="Arial"/>
          <w:color w:val="777777"/>
          <w:spacing w:val="-7"/>
          <w:w w:val="84"/>
          <w:position w:val="-13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84"/>
          <w:position w:val="-13"/>
          <w:sz w:val="16"/>
          <w:szCs w:val="16"/>
        </w:rPr>
        <w:t>R</w:t>
      </w:r>
      <w:r>
        <w:rPr>
          <w:rFonts w:cs="Arial" w:hAnsi="Arial" w:eastAsia="Arial" w:ascii="Arial"/>
          <w:color w:val="878787"/>
          <w:spacing w:val="3"/>
          <w:w w:val="84"/>
          <w:position w:val="-13"/>
          <w:sz w:val="16"/>
          <w:szCs w:val="16"/>
        </w:rPr>
        <w:t>M</w:t>
      </w:r>
      <w:r>
        <w:rPr>
          <w:rFonts w:cs="Arial" w:hAnsi="Arial" w:eastAsia="Arial" w:ascii="Arial"/>
          <w:color w:val="777777"/>
          <w:spacing w:val="0"/>
          <w:w w:val="84"/>
          <w:position w:val="-1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4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4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2"/>
          <w:w w:val="84"/>
          <w:position w:val="-13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84"/>
          <w:position w:val="-13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18"/>
          <w:w w:val="84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4"/>
          <w:w w:val="84"/>
          <w:position w:val="-13"/>
          <w:sz w:val="16"/>
          <w:szCs w:val="16"/>
        </w:rPr>
        <w:t>P</w:t>
      </w:r>
      <w:r>
        <w:rPr>
          <w:rFonts w:cs="Arial" w:hAnsi="Arial" w:eastAsia="Arial" w:ascii="Arial"/>
          <w:color w:val="777777"/>
          <w:spacing w:val="4"/>
          <w:w w:val="84"/>
          <w:position w:val="-13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4"/>
          <w:w w:val="84"/>
          <w:position w:val="-13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0"/>
          <w:w w:val="84"/>
          <w:position w:val="-13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8"/>
          <w:w w:val="84"/>
          <w:position w:val="-1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4"/>
          <w:position w:val="-13"/>
          <w:sz w:val="16"/>
          <w:szCs w:val="16"/>
        </w:rPr>
        <w:t>FO</w:t>
      </w:r>
      <w:r>
        <w:rPr>
          <w:rFonts w:cs="Arial" w:hAnsi="Arial" w:eastAsia="Arial" w:ascii="Arial"/>
          <w:color w:val="777777"/>
          <w:spacing w:val="27"/>
          <w:w w:val="84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4"/>
          <w:position w:val="-13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1"/>
          <w:w w:val="84"/>
          <w:position w:val="-13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2"/>
          <w:w w:val="84"/>
          <w:position w:val="-13"/>
          <w:sz w:val="16"/>
          <w:szCs w:val="16"/>
        </w:rPr>
        <w:t>G</w:t>
      </w:r>
      <w:r>
        <w:rPr>
          <w:rFonts w:cs="Arial" w:hAnsi="Arial" w:eastAsia="Arial" w:ascii="Arial"/>
          <w:color w:val="878787"/>
          <w:spacing w:val="2"/>
          <w:w w:val="84"/>
          <w:position w:val="-13"/>
          <w:sz w:val="16"/>
          <w:szCs w:val="16"/>
        </w:rPr>
        <w:t>U</w:t>
      </w:r>
      <w:r>
        <w:rPr>
          <w:rFonts w:cs="Arial" w:hAnsi="Arial" w:eastAsia="Arial" w:ascii="Arial"/>
          <w:color w:val="777777"/>
          <w:spacing w:val="2"/>
          <w:w w:val="84"/>
          <w:position w:val="-13"/>
          <w:sz w:val="16"/>
          <w:szCs w:val="16"/>
        </w:rPr>
        <w:t>N</w:t>
      </w:r>
      <w:r>
        <w:rPr>
          <w:rFonts w:cs="Arial" w:hAnsi="Arial" w:eastAsia="Arial" w:ascii="Arial"/>
          <w:color w:val="878787"/>
          <w:spacing w:val="2"/>
          <w:w w:val="84"/>
          <w:position w:val="-1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4"/>
          <w:position w:val="-13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84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7"/>
          <w:w w:val="84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86"/>
          <w:position w:val="-1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175"/>
          <w:position w:val="-13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21"/>
          <w:w w:val="100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7"/>
          <w:position w:val="-13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87"/>
          <w:position w:val="-13"/>
          <w:sz w:val="16"/>
          <w:szCs w:val="16"/>
        </w:rPr>
        <w:t>RT</w:t>
      </w:r>
      <w:r>
        <w:rPr>
          <w:rFonts w:cs="Arial" w:hAnsi="Arial" w:eastAsia="Arial" w:ascii="Arial"/>
          <w:color w:val="666666"/>
          <w:spacing w:val="3"/>
          <w:w w:val="87"/>
          <w:position w:val="-13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2"/>
          <w:w w:val="87"/>
          <w:position w:val="-13"/>
          <w:sz w:val="16"/>
          <w:szCs w:val="16"/>
        </w:rPr>
        <w:t>C</w:t>
      </w:r>
      <w:r>
        <w:rPr>
          <w:rFonts w:cs="Arial" w:hAnsi="Arial" w:eastAsia="Arial" w:ascii="Arial"/>
          <w:color w:val="878787"/>
          <w:spacing w:val="2"/>
          <w:w w:val="87"/>
          <w:position w:val="-13"/>
          <w:sz w:val="16"/>
          <w:szCs w:val="16"/>
        </w:rPr>
        <w:t>U</w:t>
      </w:r>
      <w:r>
        <w:rPr>
          <w:rFonts w:cs="Arial" w:hAnsi="Arial" w:eastAsia="Arial" w:ascii="Arial"/>
          <w:color w:val="878787"/>
          <w:spacing w:val="2"/>
          <w:w w:val="87"/>
          <w:position w:val="-13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0"/>
          <w:w w:val="87"/>
          <w:position w:val="-13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87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8"/>
          <w:w w:val="87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87"/>
          <w:position w:val="-13"/>
          <w:sz w:val="16"/>
          <w:szCs w:val="16"/>
        </w:rPr>
        <w:t>1</w:t>
      </w:r>
      <w:r>
        <w:rPr>
          <w:rFonts w:cs="Arial" w:hAnsi="Arial" w:eastAsia="Arial" w:ascii="Arial"/>
          <w:color w:val="878787"/>
          <w:spacing w:val="2"/>
          <w:w w:val="87"/>
          <w:position w:val="-13"/>
          <w:sz w:val="16"/>
          <w:szCs w:val="16"/>
        </w:rPr>
        <w:t>3</w:t>
      </w:r>
      <w:r>
        <w:rPr>
          <w:rFonts w:cs="Arial" w:hAnsi="Arial" w:eastAsia="Arial" w:ascii="Arial"/>
          <w:color w:val="878787"/>
          <w:spacing w:val="0"/>
          <w:w w:val="87"/>
          <w:position w:val="-13"/>
          <w:sz w:val="16"/>
          <w:szCs w:val="16"/>
        </w:rPr>
        <w:t>,</w:t>
      </w:r>
      <w:r>
        <w:rPr>
          <w:rFonts w:cs="Arial" w:hAnsi="Arial" w:eastAsia="Arial" w:ascii="Arial"/>
          <w:color w:val="878787"/>
          <w:spacing w:val="29"/>
          <w:w w:val="87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100"/>
          <w:position w:val="-13"/>
          <w:sz w:val="16"/>
          <w:szCs w:val="16"/>
        </w:rPr>
        <w:t>~</w:t>
      </w:r>
      <w:r>
        <w:rPr>
          <w:rFonts w:cs="Arial" w:hAnsi="Arial" w:eastAsia="Arial" w:ascii="Arial"/>
          <w:color w:val="777777"/>
          <w:spacing w:val="16"/>
          <w:w w:val="100"/>
          <w:position w:val="-1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86"/>
          <w:position w:val="-13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4"/>
          <w:w w:val="86"/>
          <w:position w:val="-13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0"/>
          <w:w w:val="80"/>
          <w:position w:val="-1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40"/>
      </w:pPr>
      <w:r>
        <w:rPr>
          <w:rFonts w:cs="Arial" w:hAnsi="Arial" w:eastAsia="Arial" w:ascii="Arial"/>
          <w:color w:val="54545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545454"/>
          <w:spacing w:val="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4"/>
          <w:w w:val="238"/>
          <w:sz w:val="16"/>
          <w:szCs w:val="16"/>
        </w:rPr>
        <w:t>~</w:t>
      </w:r>
      <w:r>
        <w:rPr>
          <w:rFonts w:cs="Arial" w:hAnsi="Arial" w:eastAsia="Arial" w:ascii="Arial"/>
          <w:color w:val="545454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98"/>
          <w:sz w:val="16"/>
          <w:szCs w:val="16"/>
        </w:rPr>
        <w:t>TO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545454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545454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666666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878787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b/>
          <w:color w:val="878787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545454"/>
          <w:spacing w:val="0"/>
          <w:w w:val="107"/>
          <w:sz w:val="16"/>
          <w:szCs w:val="16"/>
        </w:rPr>
        <w:t>1</w:t>
      </w:r>
      <w:r>
        <w:rPr>
          <w:rFonts w:cs="Arial" w:hAnsi="Arial" w:eastAsia="Arial" w:ascii="Arial"/>
          <w:b/>
          <w:color w:val="545454"/>
          <w:spacing w:val="-3"/>
          <w:w w:val="107"/>
          <w:sz w:val="16"/>
          <w:szCs w:val="16"/>
        </w:rPr>
        <w:t>1</w:t>
      </w:r>
      <w:r>
        <w:rPr>
          <w:rFonts w:cs="Arial" w:hAnsi="Arial" w:eastAsia="Arial" w:ascii="Arial"/>
          <w:b/>
          <w:color w:val="666666"/>
          <w:spacing w:val="-3"/>
          <w:w w:val="127"/>
          <w:sz w:val="16"/>
          <w:szCs w:val="16"/>
        </w:rPr>
        <w:t>9</w:t>
      </w:r>
      <w:r>
        <w:rPr>
          <w:rFonts w:cs="Arial" w:hAnsi="Arial" w:eastAsia="Arial" w:ascii="Arial"/>
          <w:b/>
          <w:color w:val="545454"/>
          <w:spacing w:val="-2"/>
          <w:w w:val="116"/>
          <w:sz w:val="16"/>
          <w:szCs w:val="16"/>
        </w:rPr>
        <w:t>5</w:t>
      </w:r>
      <w:r>
        <w:rPr>
          <w:rFonts w:cs="Arial" w:hAnsi="Arial" w:eastAsia="Arial" w:ascii="Arial"/>
          <w:b/>
          <w:color w:val="878787"/>
          <w:spacing w:val="-1"/>
          <w:w w:val="133"/>
          <w:sz w:val="16"/>
          <w:szCs w:val="16"/>
        </w:rPr>
        <w:t>.</w:t>
      </w:r>
      <w:r>
        <w:rPr>
          <w:rFonts w:cs="Arial" w:hAnsi="Arial" w:eastAsia="Arial" w:ascii="Arial"/>
          <w:b/>
          <w:color w:val="777777"/>
          <w:spacing w:val="0"/>
          <w:w w:val="101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26"/>
      </w:pPr>
      <w:r>
        <w:rPr>
          <w:rFonts w:cs="Arial" w:hAnsi="Arial" w:eastAsia="Arial" w:ascii="Arial"/>
          <w:color w:val="878787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3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0"/>
          <w:w w:val="11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878787"/>
          <w:spacing w:val="3"/>
          <w:w w:val="11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0"/>
          <w:w w:val="11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2"/>
          <w:w w:val="115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777777"/>
          <w:spacing w:val="0"/>
          <w:w w:val="13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3"/>
          <w:w w:val="13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0"/>
          <w:w w:val="7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18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1"/>
          <w:w w:val="101"/>
          <w:position w:val="-1"/>
          <w:sz w:val="16"/>
          <w:szCs w:val="16"/>
        </w:rPr>
        <w:t>?</w:t>
      </w:r>
      <w:r>
        <w:rPr>
          <w:rFonts w:cs="Arial" w:hAnsi="Arial" w:eastAsia="Arial" w:ascii="Arial"/>
          <w:color w:val="777777"/>
          <w:spacing w:val="0"/>
          <w:w w:val="133"/>
          <w:position w:val="-1"/>
          <w:sz w:val="16"/>
          <w:szCs w:val="16"/>
        </w:rPr>
        <w:t>rY</w:t>
      </w:r>
      <w:r>
        <w:rPr>
          <w:rFonts w:cs="Arial" w:hAnsi="Arial" w:eastAsia="Arial" w:ascii="Arial"/>
          <w:color w:val="777777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777777"/>
          <w:spacing w:val="2"/>
          <w:w w:val="87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878787"/>
          <w:spacing w:val="1"/>
          <w:w w:val="87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777777"/>
          <w:spacing w:val="0"/>
          <w:w w:val="87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777777"/>
          <w:spacing w:val="22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8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3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2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2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0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17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1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2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8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-9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8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878787"/>
          <w:spacing w:val="5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2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1"/>
          <w:w w:val="12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0"/>
          <w:w w:val="89"/>
          <w:position w:val="-1"/>
          <w:sz w:val="16"/>
          <w:szCs w:val="16"/>
        </w:rPr>
        <w:t>GO</w:t>
      </w:r>
      <w:r>
        <w:rPr>
          <w:rFonts w:cs="Arial" w:hAnsi="Arial" w:eastAsia="Arial" w:ascii="Arial"/>
          <w:color w:val="878787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17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777777"/>
          <w:spacing w:val="0"/>
          <w:w w:val="79"/>
          <w:position w:val="-1"/>
          <w:sz w:val="16"/>
          <w:szCs w:val="16"/>
        </w:rPr>
        <w:t>1/</w:t>
      </w:r>
      <w:r>
        <w:rPr>
          <w:rFonts w:cs="Arial" w:hAnsi="Arial" w:eastAsia="Arial" w:ascii="Arial"/>
          <w:color w:val="878787"/>
          <w:spacing w:val="0"/>
          <w:w w:val="10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666666"/>
          <w:spacing w:val="0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1"/>
          <w:w w:val="81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777777"/>
          <w:spacing w:val="2"/>
          <w:w w:val="8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1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777777"/>
          <w:spacing w:val="7"/>
          <w:w w:val="8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8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7"/>
          <w:w w:val="8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8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-12"/>
          <w:w w:val="81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2"/>
          <w:w w:val="8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2"/>
          <w:w w:val="81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8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4"/>
          <w:w w:val="8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9A9A9A"/>
          <w:spacing w:val="2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99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878787"/>
          <w:spacing w:val="2"/>
          <w:w w:val="99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777777"/>
          <w:spacing w:val="0"/>
          <w:w w:val="112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777777"/>
          <w:spacing w:val="-13"/>
          <w:w w:val="11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BFBFBF"/>
          <w:spacing w:val="-4"/>
          <w:w w:val="31"/>
          <w:position w:val="-1"/>
          <w:sz w:val="16"/>
          <w:szCs w:val="16"/>
        </w:rPr>
        <w:t>_</w:t>
      </w:r>
      <w:r>
        <w:rPr>
          <w:rFonts w:cs="Arial" w:hAnsi="Arial" w:eastAsia="Arial" w:ascii="Arial"/>
          <w:color w:val="777777"/>
          <w:spacing w:val="0"/>
          <w:w w:val="86"/>
          <w:position w:val="-1"/>
          <w:sz w:val="16"/>
          <w:szCs w:val="16"/>
        </w:rPr>
        <w:t>X</w:t>
      </w:r>
      <w:r>
        <w:rPr>
          <w:rFonts w:cs="Arial" w:hAnsi="Arial" w:eastAsia="Arial" w:ascii="Arial"/>
          <w:color w:val="777777"/>
          <w:spacing w:val="4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0"/>
          <w:w w:val="109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878787"/>
          <w:spacing w:val="3"/>
          <w:w w:val="109"/>
          <w:position w:val="-1"/>
          <w:sz w:val="16"/>
          <w:szCs w:val="16"/>
        </w:rPr>
        <w:t>\</w:t>
      </w:r>
      <w:r>
        <w:rPr>
          <w:rFonts w:cs="Arial" w:hAnsi="Arial" w:eastAsia="Arial" w:ascii="Arial"/>
          <w:color w:val="666666"/>
          <w:spacing w:val="0"/>
          <w:w w:val="74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666666"/>
          <w:spacing w:val="-15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160"/>
          <w:position w:val="-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777777"/>
          <w:spacing w:val="-11"/>
          <w:w w:val="16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88"/>
          <w:position w:val="-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777777"/>
          <w:spacing w:val="0"/>
          <w:w w:val="258"/>
          <w:position w:val="-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666666"/>
          <w:spacing w:val="0"/>
          <w:w w:val="173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ACACAC"/>
          <w:spacing w:val="0"/>
          <w:w w:val="43"/>
          <w:position w:val="-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666666"/>
          <w:spacing w:val="0"/>
          <w:w w:val="144"/>
          <w:position w:val="-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666666"/>
          <w:spacing w:val="-6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44"/>
          <w:position w:val="-1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666666"/>
          <w:spacing w:val="-1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13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545454"/>
          <w:spacing w:val="0"/>
          <w:w w:val="68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1"/>
          <w:sz w:val="10"/>
          <w:szCs w:val="10"/>
        </w:rPr>
        <w:t>                                    </w:t>
      </w:r>
      <w:r>
        <w:rPr>
          <w:rFonts w:cs="Times New Roman" w:hAnsi="Times New Roman" w:eastAsia="Times New Roman" w:ascii="Times New Roman"/>
          <w:color w:val="545454"/>
          <w:spacing w:val="6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81"/>
          <w:position w:val="-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777777"/>
          <w:spacing w:val="0"/>
          <w:w w:val="81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77777"/>
          <w:spacing w:val="14"/>
          <w:w w:val="81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44"/>
          <w:position w:val="-1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666666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545454"/>
          <w:spacing w:val="2"/>
          <w:w w:val="88"/>
          <w:position w:val="-1"/>
          <w:sz w:val="16"/>
          <w:szCs w:val="16"/>
        </w:rPr>
        <w:t>P</w:t>
      </w:r>
      <w:r>
        <w:rPr>
          <w:rFonts w:cs="Arial" w:hAnsi="Arial" w:eastAsia="Arial" w:ascii="Arial"/>
          <w:b/>
          <w:color w:val="545454"/>
          <w:spacing w:val="1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9A9A9A"/>
          <w:spacing w:val="0"/>
          <w:w w:val="32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545454"/>
          <w:spacing w:val="2"/>
          <w:w w:val="99"/>
          <w:position w:val="-1"/>
          <w:sz w:val="16"/>
          <w:szCs w:val="16"/>
        </w:rPr>
        <w:t>G</w:t>
      </w:r>
      <w:r>
        <w:rPr>
          <w:rFonts w:cs="Arial" w:hAnsi="Arial" w:eastAsia="Arial" w:ascii="Arial"/>
          <w:b/>
          <w:color w:val="878787"/>
          <w:spacing w:val="0"/>
          <w:w w:val="85"/>
          <w:position w:val="-1"/>
          <w:sz w:val="16"/>
          <w:szCs w:val="16"/>
        </w:rPr>
        <w:t>,</w:t>
      </w:r>
      <w:r>
        <w:rPr>
          <w:rFonts w:cs="Arial" w:hAnsi="Arial" w:eastAsia="Arial" w:ascii="Arial"/>
          <w:b/>
          <w:color w:val="878787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45"/>
      </w:pPr>
      <w:r>
        <w:rPr>
          <w:rFonts w:cs="Times New Roman" w:hAnsi="Times New Roman" w:eastAsia="Times New Roman" w:ascii="Times New Roman"/>
          <w:b/>
          <w:color w:val="545454"/>
          <w:spacing w:val="-4"/>
          <w:w w:val="88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545454"/>
          <w:spacing w:val="-2"/>
          <w:w w:val="64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777777"/>
          <w:spacing w:val="-3"/>
          <w:w w:val="8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666666"/>
          <w:spacing w:val="-5"/>
          <w:w w:val="85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96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79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100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79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9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666666"/>
          <w:spacing w:val="-5"/>
          <w:w w:val="94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94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94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666666"/>
          <w:spacing w:val="-9"/>
          <w:w w:val="9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66666"/>
          <w:spacing w:val="0"/>
          <w:w w:val="94"/>
          <w:position w:val="-1"/>
          <w:sz w:val="16"/>
          <w:szCs w:val="16"/>
        </w:rPr>
        <w:t>1:</w:t>
      </w:r>
      <w:r>
        <w:rPr>
          <w:rFonts w:cs="Arial" w:hAnsi="Arial" w:eastAsia="Arial" w:ascii="Arial"/>
          <w:color w:val="666666"/>
          <w:spacing w:val="2"/>
          <w:w w:val="94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545454"/>
          <w:spacing w:val="2"/>
          <w:w w:val="94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545454"/>
          <w:spacing w:val="2"/>
          <w:w w:val="94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878787"/>
          <w:spacing w:val="1"/>
          <w:w w:val="94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666666"/>
          <w:spacing w:val="0"/>
          <w:w w:val="94"/>
          <w:position w:val="-1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34"/>
          <w:w w:val="9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-5"/>
          <w:w w:val="72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777777"/>
          <w:spacing w:val="-3"/>
          <w:w w:val="86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77777"/>
          <w:spacing w:val="-5"/>
          <w:w w:val="85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66666"/>
          <w:spacing w:val="-2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66666"/>
          <w:spacing w:val="-16"/>
          <w:w w:val="94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777777"/>
          <w:spacing w:val="0"/>
          <w:w w:val="93"/>
          <w:position w:val="-1"/>
          <w:sz w:val="18"/>
          <w:szCs w:val="18"/>
        </w:rPr>
        <w:t>'IT</w:t>
      </w:r>
      <w:r>
        <w:rPr>
          <w:rFonts w:cs="Times New Roman" w:hAnsi="Times New Roman" w:eastAsia="Times New Roman" w:ascii="Times New Roman"/>
          <w:color w:val="777777"/>
          <w:spacing w:val="-12"/>
          <w:w w:val="93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78787"/>
          <w:spacing w:val="0"/>
          <w:w w:val="119"/>
          <w:position w:val="-1"/>
          <w:sz w:val="18"/>
          <w:szCs w:val="18"/>
        </w:rPr>
        <w:t>El</w:t>
      </w:r>
      <w:r>
        <w:rPr>
          <w:rFonts w:cs="Times New Roman" w:hAnsi="Times New Roman" w:eastAsia="Times New Roman" w:ascii="Times New Roman"/>
          <w:color w:val="878787"/>
          <w:spacing w:val="-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0"/>
          <w:w w:val="8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3"/>
          <w:w w:val="86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777777"/>
          <w:spacing w:val="2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16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666666"/>
          <w:spacing w:val="0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2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2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-3"/>
          <w:w w:val="86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777777"/>
          <w:spacing w:val="2"/>
          <w:w w:val="8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0"/>
          <w:w w:val="8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4"/>
          <w:w w:val="8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777777"/>
          <w:spacing w:val="0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4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8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4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1"/>
          <w:w w:val="97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666666"/>
          <w:spacing w:val="0"/>
          <w:w w:val="8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4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777777"/>
          <w:spacing w:val="3"/>
          <w:w w:val="8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878787"/>
          <w:spacing w:val="1"/>
          <w:w w:val="12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2"/>
          <w:w w:val="9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666666"/>
          <w:spacing w:val="0"/>
          <w:w w:val="6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6"/>
          <w:szCs w:val="16"/>
        </w:rPr>
        <w:t>III</w:t>
      </w:r>
      <w:r>
        <w:rPr>
          <w:rFonts w:cs="Arial" w:hAnsi="Arial" w:eastAsia="Arial" w:ascii="Arial"/>
          <w:color w:val="777777"/>
          <w:spacing w:val="3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4"/>
          <w:w w:val="8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4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8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12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6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2"/>
          <w:w w:val="6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0"/>
          <w:w w:val="92"/>
          <w:position w:val="-1"/>
          <w:sz w:val="16"/>
          <w:szCs w:val="16"/>
        </w:rPr>
        <w:t>RT</w:t>
      </w:r>
      <w:r>
        <w:rPr>
          <w:rFonts w:cs="Arial" w:hAnsi="Arial" w:eastAsia="Arial" w:ascii="Arial"/>
          <w:color w:val="878787"/>
          <w:spacing w:val="3"/>
          <w:w w:val="9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0"/>
          <w:w w:val="101"/>
          <w:position w:val="-1"/>
          <w:sz w:val="16"/>
          <w:szCs w:val="16"/>
        </w:rPr>
        <w:t>Cl</w:t>
      </w:r>
      <w:r>
        <w:rPr>
          <w:rFonts w:cs="Arial" w:hAnsi="Arial" w:eastAsia="Arial" w:ascii="Arial"/>
          <w:color w:val="878787"/>
          <w:spacing w:val="4"/>
          <w:w w:val="10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1"/>
          <w:w w:val="24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0"/>
          <w:w w:val="8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8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777777"/>
          <w:spacing w:val="2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878787"/>
          <w:spacing w:val="0"/>
          <w:w w:val="88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878787"/>
          <w:spacing w:val="26"/>
          <w:w w:val="8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777"/>
          <w:spacing w:val="-4"/>
          <w:w w:val="73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77777"/>
          <w:spacing w:val="-3"/>
          <w:w w:val="86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78787"/>
          <w:spacing w:val="-5"/>
          <w:w w:val="96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77777"/>
          <w:spacing w:val="0"/>
          <w:w w:val="96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77777"/>
          <w:spacing w:val="-9"/>
          <w:w w:val="96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66666"/>
          <w:spacing w:val="-5"/>
          <w:w w:val="85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66666"/>
          <w:spacing w:val="-2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66666"/>
          <w:spacing w:val="-5"/>
          <w:w w:val="85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666666"/>
          <w:spacing w:val="0"/>
          <w:w w:val="92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66666"/>
          <w:spacing w:val="-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78787"/>
          <w:spacing w:val="2"/>
          <w:w w:val="9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440"/>
      </w:pPr>
      <w:r>
        <w:rPr>
          <w:rFonts w:cs="Times New Roman" w:hAnsi="Times New Roman" w:eastAsia="Times New Roman" w:ascii="Times New Roman"/>
          <w:color w:val="878787"/>
          <w:spacing w:val="-2"/>
          <w:w w:val="75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878787"/>
          <w:spacing w:val="-3"/>
          <w:w w:val="78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878787"/>
          <w:spacing w:val="-2"/>
          <w:w w:val="78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878787"/>
          <w:spacing w:val="0"/>
          <w:w w:val="86"/>
          <w:position w:val="1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878787"/>
          <w:spacing w:val="-13"/>
          <w:w w:val="86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878787"/>
          <w:spacing w:val="-2"/>
          <w:w w:val="104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66666"/>
          <w:spacing w:val="-3"/>
          <w:w w:val="69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878787"/>
          <w:spacing w:val="-2"/>
          <w:w w:val="89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878787"/>
          <w:spacing w:val="-3"/>
          <w:w w:val="77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77777"/>
          <w:spacing w:val="-3"/>
          <w:w w:val="75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9A9A9A"/>
          <w:spacing w:val="-3"/>
          <w:w w:val="85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77777"/>
          <w:spacing w:val="-3"/>
          <w:w w:val="75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77777"/>
          <w:spacing w:val="0"/>
          <w:w w:val="66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77777"/>
          <w:spacing w:val="-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777777"/>
          <w:spacing w:val="0"/>
          <w:w w:val="85"/>
          <w:position w:val="1"/>
          <w:sz w:val="16"/>
          <w:szCs w:val="16"/>
        </w:rPr>
        <w:t>CIV</w:t>
      </w:r>
      <w:r>
        <w:rPr>
          <w:rFonts w:cs="Arial" w:hAnsi="Arial" w:eastAsia="Arial" w:ascii="Arial"/>
          <w:color w:val="777777"/>
          <w:spacing w:val="3"/>
          <w:w w:val="85"/>
          <w:position w:val="1"/>
          <w:sz w:val="16"/>
          <w:szCs w:val="16"/>
        </w:rPr>
        <w:t>!</w:t>
      </w:r>
      <w:r>
        <w:rPr>
          <w:rFonts w:cs="Arial" w:hAnsi="Arial" w:eastAsia="Arial" w:ascii="Arial"/>
          <w:color w:val="878787"/>
          <w:spacing w:val="2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1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2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777777"/>
          <w:spacing w:val="2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2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0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-9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5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2"/>
          <w:w w:val="53"/>
          <w:position w:val="1"/>
          <w:sz w:val="16"/>
          <w:szCs w:val="16"/>
        </w:rPr>
        <w:t>;</w:t>
      </w:r>
      <w:r>
        <w:rPr>
          <w:rFonts w:cs="Arial" w:hAnsi="Arial" w:eastAsia="Arial" w:ascii="Arial"/>
          <w:color w:val="878787"/>
          <w:spacing w:val="0"/>
          <w:w w:val="9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77"/>
          <w:position w:val="1"/>
          <w:sz w:val="18"/>
          <w:szCs w:val="18"/>
        </w:rPr>
        <w:t>l=S</w:t>
      </w:r>
      <w:r>
        <w:rPr>
          <w:rFonts w:cs="Arial" w:hAnsi="Arial" w:eastAsia="Arial" w:ascii="Arial"/>
          <w:color w:val="878787"/>
          <w:spacing w:val="-1"/>
          <w:w w:val="77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878787"/>
          <w:spacing w:val="0"/>
          <w:w w:val="77"/>
          <w:position w:val="1"/>
          <w:sz w:val="18"/>
          <w:szCs w:val="18"/>
        </w:rPr>
        <w:t>AóO</w:t>
      </w:r>
      <w:r>
        <w:rPr>
          <w:rFonts w:cs="Arial" w:hAnsi="Arial" w:eastAsia="Arial" w:ascii="Arial"/>
          <w:color w:val="878787"/>
          <w:spacing w:val="-2"/>
          <w:w w:val="77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878787"/>
          <w:spacing w:val="2"/>
          <w:w w:val="7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7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33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9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2"/>
          <w:w w:val="9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96"/>
          <w:position w:val="1"/>
          <w:sz w:val="16"/>
          <w:szCs w:val="16"/>
        </w:rPr>
        <w:t>XAO</w:t>
      </w:r>
      <w:r>
        <w:rPr>
          <w:rFonts w:cs="Arial" w:hAnsi="Arial" w:eastAsia="Arial" w:ascii="Arial"/>
          <w:color w:val="777777"/>
          <w:spacing w:val="8"/>
          <w:w w:val="96"/>
          <w:position w:val="1"/>
          <w:sz w:val="16"/>
          <w:szCs w:val="16"/>
        </w:rPr>
        <w:t>\</w:t>
      </w:r>
      <w:r>
        <w:rPr>
          <w:rFonts w:cs="Arial" w:hAnsi="Arial" w:eastAsia="Arial" w:ascii="Arial"/>
          <w:color w:val="878787"/>
          <w:spacing w:val="0"/>
          <w:w w:val="96"/>
          <w:position w:val="1"/>
          <w:sz w:val="16"/>
          <w:szCs w:val="16"/>
        </w:rPr>
        <w:t>.,</w:t>
      </w:r>
      <w:r>
        <w:rPr>
          <w:rFonts w:cs="Arial" w:hAnsi="Arial" w:eastAsia="Arial" w:ascii="Arial"/>
          <w:color w:val="878787"/>
          <w:spacing w:val="2"/>
          <w:w w:val="96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878787"/>
          <w:spacing w:val="0"/>
          <w:w w:val="96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1"/>
          <w:w w:val="96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878787"/>
          <w:spacing w:val="0"/>
          <w:w w:val="96"/>
          <w:position w:val="1"/>
          <w:sz w:val="16"/>
          <w:szCs w:val="16"/>
        </w:rPr>
        <w:t>..,</w:t>
      </w:r>
      <w:r>
        <w:rPr>
          <w:rFonts w:cs="Arial" w:hAnsi="Arial" w:eastAsia="Arial" w:ascii="Arial"/>
          <w:color w:val="878787"/>
          <w:spacing w:val="0"/>
          <w:w w:val="96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color w:val="878787"/>
          <w:spacing w:val="31"/>
          <w:w w:val="9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100"/>
          <w:position w:val="1"/>
          <w:sz w:val="16"/>
          <w:szCs w:val="16"/>
        </w:rPr>
        <w:t>\</w:t>
      </w:r>
      <w:r>
        <w:rPr>
          <w:rFonts w:cs="Arial" w:hAnsi="Arial" w:eastAsia="Arial" w:ascii="Arial"/>
          <w:color w:val="878787"/>
          <w:spacing w:val="0"/>
          <w:w w:val="100"/>
          <w:position w:val="1"/>
          <w:sz w:val="16"/>
          <w:szCs w:val="16"/>
        </w:rPr>
        <w:t>                    </w:t>
      </w:r>
      <w:r>
        <w:rPr>
          <w:rFonts w:cs="Arial" w:hAnsi="Arial" w:eastAsia="Arial" w:ascii="Arial"/>
          <w:color w:val="878787"/>
          <w:spacing w:val="3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42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42"/>
          <w:position w:val="1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545454"/>
          <w:spacing w:val="1"/>
          <w:w w:val="4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ACACAC"/>
          <w:spacing w:val="0"/>
          <w:w w:val="1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313131"/>
          <w:spacing w:val="0"/>
          <w:w w:val="53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6"/>
          <w:szCs w:val="16"/>
        </w:rPr>
        <w:t>                </w:t>
      </w:r>
      <w:r>
        <w:rPr>
          <w:rFonts w:cs="Arial" w:hAnsi="Arial" w:eastAsia="Arial" w:ascii="Arial"/>
          <w:color w:val="313131"/>
          <w:spacing w:val="-1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0"/>
          <w:w w:val="32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313131"/>
          <w:spacing w:val="0"/>
          <w:w w:val="32"/>
          <w:position w:val="1"/>
          <w:sz w:val="16"/>
          <w:szCs w:val="16"/>
        </w:rPr>
        <w:t>           </w:t>
      </w:r>
      <w:r>
        <w:rPr>
          <w:rFonts w:cs="Arial" w:hAnsi="Arial" w:eastAsia="Arial" w:ascii="Arial"/>
          <w:color w:val="313131"/>
          <w:spacing w:val="12"/>
          <w:w w:val="3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82"/>
          <w:position w:val="1"/>
          <w:sz w:val="16"/>
          <w:szCs w:val="16"/>
        </w:rPr>
        <w:t>,.</w:t>
      </w:r>
      <w:r>
        <w:rPr>
          <w:rFonts w:cs="Arial" w:hAnsi="Arial" w:eastAsia="Arial" w:ascii="Arial"/>
          <w:color w:val="777777"/>
          <w:spacing w:val="-8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-3"/>
          <w:w w:val="82"/>
          <w:position w:val="1"/>
          <w:sz w:val="18"/>
          <w:szCs w:val="18"/>
        </w:rPr>
        <w:t>P</w:t>
      </w:r>
      <w:r>
        <w:rPr>
          <w:rFonts w:cs="Arial" w:hAnsi="Arial" w:eastAsia="Arial" w:ascii="Arial"/>
          <w:b/>
          <w:color w:val="545454"/>
          <w:spacing w:val="-3"/>
          <w:w w:val="82"/>
          <w:position w:val="1"/>
          <w:sz w:val="18"/>
          <w:szCs w:val="18"/>
        </w:rPr>
        <w:t>Á</w:t>
      </w:r>
      <w:r>
        <w:rPr>
          <w:rFonts w:cs="Arial" w:hAnsi="Arial" w:eastAsia="Arial" w:ascii="Arial"/>
          <w:b/>
          <w:color w:val="666666"/>
          <w:spacing w:val="-3"/>
          <w:w w:val="82"/>
          <w:position w:val="1"/>
          <w:sz w:val="18"/>
          <w:szCs w:val="18"/>
        </w:rPr>
        <w:t>G</w:t>
      </w:r>
      <w:r>
        <w:rPr>
          <w:rFonts w:cs="Arial" w:hAnsi="Arial" w:eastAsia="Arial" w:ascii="Arial"/>
          <w:b/>
          <w:color w:val="878787"/>
          <w:spacing w:val="0"/>
          <w:w w:val="82"/>
          <w:position w:val="1"/>
          <w:sz w:val="18"/>
          <w:szCs w:val="18"/>
        </w:rPr>
        <w:t>,</w:t>
      </w:r>
      <w:r>
        <w:rPr>
          <w:rFonts w:cs="Arial" w:hAnsi="Arial" w:eastAsia="Arial" w:ascii="Arial"/>
          <w:b/>
          <w:color w:val="878787"/>
          <w:spacing w:val="2"/>
          <w:w w:val="82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545454"/>
          <w:spacing w:val="-4"/>
          <w:w w:val="105"/>
          <w:position w:val="1"/>
          <w:sz w:val="18"/>
          <w:szCs w:val="18"/>
        </w:rPr>
        <w:t>4</w:t>
      </w:r>
      <w:r>
        <w:rPr>
          <w:rFonts w:cs="Arial" w:hAnsi="Arial" w:eastAsia="Arial" w:ascii="Arial"/>
          <w:b/>
          <w:color w:val="BFBFBF"/>
          <w:spacing w:val="0"/>
          <w:w w:val="33"/>
          <w:position w:val="1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45"/>
      </w:pPr>
      <w:r>
        <w:rPr>
          <w:rFonts w:cs="Arial" w:hAnsi="Arial" w:eastAsia="Arial" w:ascii="Arial"/>
          <w:b/>
          <w:color w:val="666666"/>
          <w:spacing w:val="-3"/>
          <w:w w:val="97"/>
          <w:sz w:val="16"/>
          <w:szCs w:val="16"/>
        </w:rPr>
        <w:t>D</w:t>
      </w:r>
      <w:r>
        <w:rPr>
          <w:rFonts w:cs="Arial" w:hAnsi="Arial" w:eastAsia="Arial" w:ascii="Arial"/>
          <w:b/>
          <w:color w:val="666666"/>
          <w:spacing w:val="-2"/>
          <w:w w:val="97"/>
          <w:sz w:val="16"/>
          <w:szCs w:val="16"/>
        </w:rPr>
        <w:t>E</w:t>
      </w:r>
      <w:r>
        <w:rPr>
          <w:rFonts w:cs="Arial" w:hAnsi="Arial" w:eastAsia="Arial" w:ascii="Arial"/>
          <w:b/>
          <w:color w:val="666666"/>
          <w:spacing w:val="-2"/>
          <w:w w:val="97"/>
          <w:sz w:val="16"/>
          <w:szCs w:val="16"/>
        </w:rPr>
        <w:t>C</w:t>
      </w:r>
      <w:r>
        <w:rPr>
          <w:rFonts w:cs="Arial" w:hAnsi="Arial" w:eastAsia="Arial" w:ascii="Arial"/>
          <w:b/>
          <w:color w:val="666666"/>
          <w:spacing w:val="-3"/>
          <w:w w:val="97"/>
          <w:sz w:val="16"/>
          <w:szCs w:val="16"/>
        </w:rPr>
        <w:t>R</w:t>
      </w:r>
      <w:r>
        <w:rPr>
          <w:rFonts w:cs="Arial" w:hAnsi="Arial" w:eastAsia="Arial" w:ascii="Arial"/>
          <w:b/>
          <w:color w:val="777777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b/>
          <w:color w:val="777777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b/>
          <w:color w:val="545454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b/>
          <w:color w:val="545454"/>
          <w:spacing w:val="18"/>
          <w:w w:val="97"/>
          <w:sz w:val="16"/>
          <w:szCs w:val="16"/>
        </w:rPr>
        <w:t> </w:t>
      </w:r>
      <w:r>
        <w:rPr>
          <w:rFonts w:cs="Arial" w:hAnsi="Arial" w:eastAsia="Arial" w:ascii="Arial"/>
          <w:b/>
          <w:color w:val="545454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666666"/>
          <w:spacing w:val="-2"/>
          <w:w w:val="100"/>
          <w:sz w:val="16"/>
          <w:szCs w:val="16"/>
        </w:rPr>
        <w:t>Ú</w:t>
      </w:r>
      <w:r>
        <w:rPr>
          <w:rFonts w:cs="Arial" w:hAnsi="Arial" w:eastAsia="Arial" w:ascii="Arial"/>
          <w:b/>
          <w:color w:val="666666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666666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66666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0"/>
          <w:w w:val="105"/>
          <w:sz w:val="16"/>
          <w:szCs w:val="16"/>
        </w:rPr>
        <w:t>1</w:t>
      </w:r>
      <w:r>
        <w:rPr>
          <w:rFonts w:cs="Arial" w:hAnsi="Arial" w:eastAsia="Arial" w:ascii="Arial"/>
          <w:b/>
          <w:color w:val="666666"/>
          <w:spacing w:val="-4"/>
          <w:w w:val="105"/>
          <w:sz w:val="16"/>
          <w:szCs w:val="16"/>
        </w:rPr>
        <w:t>1</w:t>
      </w:r>
      <w:r>
        <w:rPr>
          <w:rFonts w:cs="Arial" w:hAnsi="Arial" w:eastAsia="Arial" w:ascii="Arial"/>
          <w:b/>
          <w:color w:val="666666"/>
          <w:spacing w:val="-2"/>
          <w:w w:val="121"/>
          <w:sz w:val="16"/>
          <w:szCs w:val="16"/>
        </w:rPr>
        <w:t>9</w:t>
      </w:r>
      <w:r>
        <w:rPr>
          <w:rFonts w:cs="Arial" w:hAnsi="Arial" w:eastAsia="Arial" w:ascii="Arial"/>
          <w:b/>
          <w:color w:val="666666"/>
          <w:spacing w:val="12"/>
          <w:w w:val="116"/>
          <w:sz w:val="16"/>
          <w:szCs w:val="16"/>
        </w:rPr>
        <w:t>7</w:t>
      </w:r>
      <w:r>
        <w:rPr>
          <w:rFonts w:cs="Arial" w:hAnsi="Arial" w:eastAsia="Arial" w:ascii="Arial"/>
          <w:b/>
          <w:color w:val="666666"/>
          <w:spacing w:val="-1"/>
          <w:w w:val="77"/>
          <w:sz w:val="16"/>
          <w:szCs w:val="16"/>
        </w:rPr>
        <w:t>.</w:t>
      </w:r>
      <w:r>
        <w:rPr>
          <w:rFonts w:cs="Arial" w:hAnsi="Arial" w:eastAsia="Arial" w:ascii="Arial"/>
          <w:b/>
          <w:color w:val="666666"/>
          <w:spacing w:val="0"/>
          <w:w w:val="79"/>
          <w:sz w:val="16"/>
          <w:szCs w:val="16"/>
        </w:rPr>
        <w:t>~</w:t>
      </w:r>
      <w:r>
        <w:rPr>
          <w:rFonts w:cs="Arial" w:hAnsi="Arial" w:eastAsia="Arial" w:ascii="Arial"/>
          <w:b/>
          <w:color w:val="66666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878787"/>
          <w:spacing w:val="0"/>
          <w:w w:val="81"/>
          <w:sz w:val="16"/>
          <w:szCs w:val="16"/>
        </w:rPr>
        <w:t>M</w:t>
      </w:r>
      <w:r>
        <w:rPr>
          <w:rFonts w:cs="Arial" w:hAnsi="Arial" w:eastAsia="Arial" w:ascii="Arial"/>
          <w:b/>
          <w:color w:val="878787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878787"/>
          <w:spacing w:val="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0"/>
          <w:w w:val="89"/>
          <w:sz w:val="16"/>
          <w:szCs w:val="16"/>
        </w:rPr>
        <w:t>IA</w:t>
      </w:r>
      <w:r>
        <w:rPr>
          <w:rFonts w:cs="Arial" w:hAnsi="Arial" w:eastAsia="Arial" w:ascii="Arial"/>
          <w:color w:val="777777"/>
          <w:spacing w:val="4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89"/>
          <w:sz w:val="16"/>
          <w:szCs w:val="16"/>
        </w:rPr>
        <w:t>TE</w:t>
      </w:r>
      <w:r>
        <w:rPr>
          <w:rFonts w:cs="Arial" w:hAnsi="Arial" w:eastAsia="Arial" w:ascii="Arial"/>
          <w:color w:val="777777"/>
          <w:spacing w:val="14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240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666666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666666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1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545454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F</w:t>
      </w:r>
      <w:r>
        <w:rPr>
          <w:rFonts w:cs="Arial" w:hAnsi="Arial" w:eastAsia="Arial" w:ascii="Arial"/>
          <w:color w:val="777777"/>
          <w:spacing w:val="3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45"/>
          <w:sz w:val="16"/>
          <w:szCs w:val="16"/>
        </w:rPr>
        <w:t>Pl.</w:t>
      </w:r>
      <w:r>
        <w:rPr>
          <w:rFonts w:cs="Arial" w:hAnsi="Arial" w:eastAsia="Arial" w:ascii="Arial"/>
          <w:color w:val="878787"/>
          <w:spacing w:val="-3"/>
          <w:w w:val="45"/>
          <w:sz w:val="16"/>
          <w:szCs w:val="16"/>
        </w:rPr>
        <w:t>:</w:t>
      </w:r>
      <w:r>
        <w:rPr>
          <w:rFonts w:cs="Arial" w:hAnsi="Arial" w:eastAsia="Arial" w:ascii="Arial"/>
          <w:color w:val="777777"/>
          <w:spacing w:val="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878787"/>
          <w:spacing w:val="1"/>
          <w:w w:val="53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0"/>
          <w:w w:val="47"/>
          <w:sz w:val="16"/>
          <w:szCs w:val="16"/>
        </w:rPr>
        <w:t>i!i.</w:t>
      </w:r>
      <w:r>
        <w:rPr>
          <w:rFonts w:cs="Arial" w:hAnsi="Arial" w:eastAsia="Arial" w:ascii="Arial"/>
          <w:color w:val="777777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86"/>
          <w:sz w:val="16"/>
          <w:szCs w:val="16"/>
        </w:rPr>
        <w:t>EL</w:t>
      </w:r>
      <w:r>
        <w:rPr>
          <w:rFonts w:cs="Arial" w:hAnsi="Arial" w:eastAsia="Arial" w:ascii="Arial"/>
          <w:color w:val="878787"/>
          <w:spacing w:val="-1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1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878787"/>
          <w:spacing w:val="0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878787"/>
          <w:spacing w:val="3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0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878787"/>
          <w:spacing w:val="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9A9A9A"/>
          <w:spacing w:val="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3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86"/>
          <w:sz w:val="16"/>
          <w:szCs w:val="16"/>
        </w:rPr>
        <w:t>2</w:t>
      </w:r>
      <w:r>
        <w:rPr>
          <w:rFonts w:cs="Arial" w:hAnsi="Arial" w:eastAsia="Arial" w:ascii="Arial"/>
          <w:color w:val="777777"/>
          <w:spacing w:val="0"/>
          <w:w w:val="86"/>
          <w:sz w:val="16"/>
          <w:szCs w:val="16"/>
        </w:rPr>
        <w:t>4</w:t>
      </w:r>
      <w:r>
        <w:rPr>
          <w:rFonts w:cs="Arial" w:hAnsi="Arial" w:eastAsia="Arial" w:ascii="Arial"/>
          <w:color w:val="777777"/>
          <w:spacing w:val="3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6"/>
          <w:sz w:val="16"/>
          <w:szCs w:val="16"/>
        </w:rPr>
        <w:t>EL</w:t>
      </w:r>
      <w:r>
        <w:rPr>
          <w:rFonts w:cs="Arial" w:hAnsi="Arial" w:eastAsia="Arial" w:ascii="Arial"/>
          <w:color w:val="878787"/>
          <w:spacing w:val="4"/>
          <w:w w:val="8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787"/>
          <w:spacing w:val="0"/>
          <w:w w:val="8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78787"/>
          <w:spacing w:val="8"/>
          <w:w w:val="87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777777"/>
          <w:spacing w:val="4"/>
          <w:w w:val="8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878787"/>
          <w:spacing w:val="2"/>
          <w:w w:val="12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77777"/>
          <w:spacing w:val="4"/>
          <w:w w:val="8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777777"/>
          <w:spacing w:val="0"/>
          <w:w w:val="8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77777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777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75"/>
          <w:sz w:val="16"/>
          <w:szCs w:val="16"/>
        </w:rPr>
        <w:t>P</w:t>
      </w:r>
      <w:r>
        <w:rPr>
          <w:rFonts w:cs="Arial" w:hAnsi="Arial" w:eastAsia="Arial" w:ascii="Arial"/>
          <w:color w:val="777777"/>
          <w:spacing w:val="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878787"/>
          <w:spacing w:val="2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666666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0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878787"/>
          <w:spacing w:val="4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4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878787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878787"/>
          <w:spacing w:val="0"/>
          <w:w w:val="90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368"/>
      </w:pPr>
      <w:r>
        <w:rPr>
          <w:rFonts w:cs="Times New Roman" w:hAnsi="Times New Roman" w:eastAsia="Times New Roman" w:ascii="Times New Roman"/>
          <w:b/>
          <w:color w:val="ACACAC"/>
          <w:spacing w:val="0"/>
          <w:w w:val="31"/>
          <w:position w:val="-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31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ACACAC"/>
          <w:spacing w:val="1"/>
          <w:w w:val="31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8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777777"/>
          <w:spacing w:val="-3"/>
          <w:w w:val="8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878787"/>
          <w:spacing w:val="-10"/>
          <w:w w:val="80"/>
          <w:position w:val="-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8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878787"/>
          <w:spacing w:val="-3"/>
          <w:w w:val="80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-2"/>
          <w:w w:val="8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8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777777"/>
          <w:spacing w:val="5"/>
          <w:w w:val="8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-2"/>
          <w:w w:val="72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53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777777"/>
          <w:spacing w:val="-2"/>
          <w:w w:val="53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878787"/>
          <w:spacing w:val="-7"/>
          <w:w w:val="254"/>
          <w:position w:val="-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92"/>
          <w:position w:val="-1"/>
          <w:sz w:val="18"/>
          <w:szCs w:val="18"/>
        </w:rPr>
        <w:t>B.</w:t>
      </w:r>
      <w:r>
        <w:rPr>
          <w:rFonts w:cs="Times New Roman" w:hAnsi="Times New Roman" w:eastAsia="Times New Roman" w:ascii="Times New Roman"/>
          <w:b/>
          <w:color w:val="878787"/>
          <w:spacing w:val="-6"/>
          <w:w w:val="9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878787"/>
          <w:spacing w:val="-2"/>
          <w:w w:val="86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69"/>
          <w:position w:val="-1"/>
          <w:sz w:val="18"/>
          <w:szCs w:val="18"/>
        </w:rPr>
        <w:t>S'</w:t>
      </w:r>
      <w:r>
        <w:rPr>
          <w:rFonts w:cs="Times New Roman" w:hAnsi="Times New Roman" w:eastAsia="Times New Roman" w:ascii="Times New Roman"/>
          <w:b/>
          <w:color w:val="878787"/>
          <w:spacing w:val="-18"/>
          <w:w w:val="69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777777"/>
          <w:spacing w:val="-3"/>
          <w:w w:val="91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74"/>
          <w:position w:val="-1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b/>
          <w:color w:val="878787"/>
          <w:spacing w:val="-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78787"/>
          <w:spacing w:val="0"/>
          <w:w w:val="238"/>
          <w:position w:val="-1"/>
          <w:sz w:val="6"/>
          <w:szCs w:val="6"/>
        </w:rPr>
        <w:t>C</w:t>
      </w:r>
      <w:r>
        <w:rPr>
          <w:rFonts w:cs="Arial" w:hAnsi="Arial" w:eastAsia="Arial" w:ascii="Arial"/>
          <w:color w:val="878787"/>
          <w:spacing w:val="-9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878787"/>
          <w:spacing w:val="6"/>
          <w:w w:val="236"/>
          <w:position w:val="-1"/>
          <w:sz w:val="6"/>
          <w:szCs w:val="6"/>
        </w:rPr>
        <w:t>E</w:t>
      </w:r>
      <w:r>
        <w:rPr>
          <w:rFonts w:cs="Arial" w:hAnsi="Arial" w:eastAsia="Arial" w:ascii="Arial"/>
          <w:color w:val="878787"/>
          <w:spacing w:val="0"/>
          <w:w w:val="250"/>
          <w:position w:val="-1"/>
          <w:sz w:val="6"/>
          <w:szCs w:val="6"/>
        </w:rPr>
        <w:t>O</w:t>
      </w:r>
      <w:r>
        <w:rPr>
          <w:rFonts w:cs="Arial" w:hAnsi="Arial" w:eastAsia="Arial" w:ascii="Arial"/>
          <w:color w:val="878787"/>
          <w:spacing w:val="-8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878787"/>
          <w:spacing w:val="0"/>
          <w:w w:val="600"/>
          <w:position w:val="-1"/>
          <w:sz w:val="6"/>
          <w:szCs w:val="6"/>
        </w:rPr>
        <w:t>~</w:t>
      </w:r>
      <w:r>
        <w:rPr>
          <w:rFonts w:cs="Arial" w:hAnsi="Arial" w:eastAsia="Arial" w:ascii="Arial"/>
          <w:color w:val="878787"/>
          <w:spacing w:val="-66"/>
          <w:w w:val="6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878787"/>
          <w:spacing w:val="0"/>
          <w:w w:val="119"/>
          <w:position w:val="-1"/>
          <w:sz w:val="6"/>
          <w:szCs w:val="6"/>
        </w:rPr>
        <w:t>'!</w:t>
      </w:r>
      <w:r>
        <w:rPr>
          <w:rFonts w:cs="Arial" w:hAnsi="Arial" w:eastAsia="Arial" w:ascii="Arial"/>
          <w:color w:val="878787"/>
          <w:spacing w:val="4"/>
          <w:w w:val="119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878787"/>
          <w:spacing w:val="0"/>
          <w:w w:val="150"/>
          <w:position w:val="-1"/>
          <w:sz w:val="6"/>
          <w:szCs w:val="6"/>
        </w:rPr>
        <w:t>!</w:t>
      </w:r>
      <w:r>
        <w:rPr>
          <w:rFonts w:cs="Arial" w:hAnsi="Arial" w:eastAsia="Arial" w:ascii="Arial"/>
          <w:color w:val="878787"/>
          <w:spacing w:val="3"/>
          <w:w w:val="150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878787"/>
          <w:spacing w:val="0"/>
          <w:w w:val="135"/>
          <w:position w:val="-1"/>
          <w:sz w:val="6"/>
          <w:szCs w:val="6"/>
        </w:rPr>
        <w:t>-</w:t>
      </w:r>
      <w:r>
        <w:rPr>
          <w:rFonts w:cs="Arial" w:hAnsi="Arial" w:eastAsia="Arial" w:ascii="Arial"/>
          <w:color w:val="878787"/>
          <w:spacing w:val="3"/>
          <w:w w:val="135"/>
          <w:position w:val="-1"/>
          <w:sz w:val="6"/>
          <w:szCs w:val="6"/>
        </w:rPr>
        <w:t>f</w:t>
      </w:r>
      <w:r>
        <w:rPr>
          <w:rFonts w:cs="Arial" w:hAnsi="Arial" w:eastAsia="Arial" w:ascii="Arial"/>
          <w:color w:val="777777"/>
          <w:spacing w:val="0"/>
          <w:w w:val="148"/>
          <w:position w:val="-1"/>
          <w:sz w:val="6"/>
          <w:szCs w:val="6"/>
        </w:rPr>
        <w:t>f</w:t>
      </w:r>
      <w:r>
        <w:rPr>
          <w:rFonts w:cs="Arial" w:hAnsi="Arial" w:eastAsia="Arial" w:ascii="Arial"/>
          <w:color w:val="777777"/>
          <w:spacing w:val="4"/>
          <w:w w:val="148"/>
          <w:position w:val="-1"/>
          <w:sz w:val="6"/>
          <w:szCs w:val="6"/>
        </w:rPr>
        <w:t>,</w:t>
      </w:r>
      <w:r>
        <w:rPr>
          <w:rFonts w:cs="Arial" w:hAnsi="Arial" w:eastAsia="Arial" w:ascii="Arial"/>
          <w:color w:val="878787"/>
          <w:spacing w:val="3"/>
          <w:w w:val="304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878787"/>
          <w:spacing w:val="3"/>
          <w:w w:val="141"/>
          <w:position w:val="-1"/>
          <w:sz w:val="6"/>
          <w:szCs w:val="6"/>
        </w:rPr>
        <w:t>~</w:t>
      </w:r>
      <w:r>
        <w:rPr>
          <w:rFonts w:cs="Arial" w:hAnsi="Arial" w:eastAsia="Arial" w:ascii="Arial"/>
          <w:color w:val="878787"/>
          <w:spacing w:val="3"/>
          <w:w w:val="297"/>
          <w:position w:val="-1"/>
          <w:sz w:val="6"/>
          <w:szCs w:val="6"/>
        </w:rPr>
        <w:t>f</w:t>
      </w:r>
      <w:r>
        <w:rPr>
          <w:rFonts w:cs="Arial" w:hAnsi="Arial" w:eastAsia="Arial" w:ascii="Arial"/>
          <w:color w:val="878787"/>
          <w:spacing w:val="3"/>
          <w:w w:val="337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878787"/>
          <w:spacing w:val="0"/>
          <w:w w:val="162"/>
          <w:position w:val="-1"/>
          <w:sz w:val="6"/>
          <w:szCs w:val="6"/>
        </w:rPr>
        <w:t>f</w:t>
      </w:r>
      <w:r>
        <w:rPr>
          <w:rFonts w:cs="Arial" w:hAnsi="Arial" w:eastAsia="Arial" w:ascii="Arial"/>
          <w:color w:val="878787"/>
          <w:spacing w:val="4"/>
          <w:w w:val="162"/>
          <w:position w:val="-1"/>
          <w:sz w:val="6"/>
          <w:szCs w:val="6"/>
        </w:rPr>
        <w:t>,</w:t>
      </w:r>
      <w:r>
        <w:rPr>
          <w:rFonts w:cs="Arial" w:hAnsi="Arial" w:eastAsia="Arial" w:ascii="Arial"/>
          <w:color w:val="777777"/>
          <w:spacing w:val="3"/>
          <w:w w:val="304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878787"/>
          <w:spacing w:val="3"/>
          <w:w w:val="141"/>
          <w:position w:val="-1"/>
          <w:sz w:val="6"/>
          <w:szCs w:val="6"/>
        </w:rPr>
        <w:t>~</w:t>
      </w:r>
      <w:r>
        <w:rPr>
          <w:rFonts w:cs="Arial" w:hAnsi="Arial" w:eastAsia="Arial" w:ascii="Arial"/>
          <w:color w:val="878787"/>
          <w:spacing w:val="3"/>
          <w:w w:val="297"/>
          <w:position w:val="-1"/>
          <w:sz w:val="6"/>
          <w:szCs w:val="6"/>
        </w:rPr>
        <w:t>I</w:t>
      </w:r>
      <w:r>
        <w:rPr>
          <w:rFonts w:cs="Arial" w:hAnsi="Arial" w:eastAsia="Arial" w:ascii="Arial"/>
          <w:color w:val="878787"/>
          <w:spacing w:val="3"/>
          <w:w w:val="247"/>
          <w:position w:val="-1"/>
          <w:sz w:val="6"/>
          <w:szCs w:val="6"/>
        </w:rPr>
        <w:t>·</w:t>
      </w:r>
      <w:r>
        <w:rPr>
          <w:rFonts w:cs="Arial" w:hAnsi="Arial" w:eastAsia="Arial" w:ascii="Arial"/>
          <w:color w:val="878787"/>
          <w:spacing w:val="0"/>
          <w:w w:val="162"/>
          <w:position w:val="-1"/>
          <w:sz w:val="6"/>
          <w:szCs w:val="6"/>
        </w:rPr>
        <w:t>!</w:t>
      </w:r>
      <w:r>
        <w:rPr>
          <w:rFonts w:cs="Arial" w:hAnsi="Arial" w:eastAsia="Arial" w:ascii="Arial"/>
          <w:color w:val="878787"/>
          <w:spacing w:val="0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878787"/>
          <w:spacing w:val="2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878787"/>
          <w:spacing w:val="3"/>
          <w:w w:val="157"/>
          <w:position w:val="-1"/>
          <w:sz w:val="6"/>
          <w:szCs w:val="6"/>
        </w:rPr>
        <w:t>•</w:t>
      </w:r>
      <w:r>
        <w:rPr>
          <w:rFonts w:cs="Arial" w:hAnsi="Arial" w:eastAsia="Arial" w:ascii="Arial"/>
          <w:color w:val="878787"/>
          <w:spacing w:val="0"/>
          <w:w w:val="157"/>
          <w:position w:val="-1"/>
          <w:sz w:val="6"/>
          <w:szCs w:val="6"/>
        </w:rPr>
        <w:t>•</w:t>
      </w:r>
      <w:r>
        <w:rPr>
          <w:rFonts w:cs="Arial" w:hAnsi="Arial" w:eastAsia="Arial" w:ascii="Arial"/>
          <w:color w:val="878787"/>
          <w:spacing w:val="10"/>
          <w:w w:val="157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666666"/>
          <w:spacing w:val="2"/>
          <w:w w:val="162"/>
          <w:position w:val="-1"/>
          <w:sz w:val="6"/>
          <w:szCs w:val="6"/>
        </w:rPr>
        <w:t>,</w:t>
      </w:r>
      <w:r>
        <w:rPr>
          <w:rFonts w:cs="Arial" w:hAnsi="Arial" w:eastAsia="Arial" w:ascii="Arial"/>
          <w:color w:val="878787"/>
          <w:spacing w:val="3"/>
          <w:w w:val="128"/>
          <w:position w:val="-1"/>
          <w:sz w:val="6"/>
          <w:szCs w:val="6"/>
        </w:rPr>
        <w:t>~</w:t>
      </w:r>
      <w:r>
        <w:rPr>
          <w:rFonts w:cs="Arial" w:hAnsi="Arial" w:eastAsia="Arial" w:ascii="Arial"/>
          <w:color w:val="878787"/>
          <w:spacing w:val="0"/>
          <w:w w:val="216"/>
          <w:position w:val="-1"/>
          <w:sz w:val="6"/>
          <w:szCs w:val="6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878787"/>
          <w:spacing w:val="3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878787"/>
          <w:spacing w:val="2"/>
          <w:w w:val="86"/>
          <w:position w:val="-1"/>
          <w:sz w:val="6"/>
          <w:szCs w:val="6"/>
        </w:rPr>
        <w:t>P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26"/>
          <w:position w:val="-1"/>
          <w:sz w:val="6"/>
          <w:szCs w:val="6"/>
        </w:rPr>
        <w:t>li!</w:t>
      </w:r>
      <w:r>
        <w:rPr>
          <w:rFonts w:cs="Times New Roman" w:hAnsi="Times New Roman" w:eastAsia="Times New Roman" w:ascii="Times New Roman"/>
          <w:b/>
          <w:color w:val="878787"/>
          <w:spacing w:val="2"/>
          <w:w w:val="162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b/>
          <w:color w:val="666666"/>
          <w:spacing w:val="3"/>
          <w:w w:val="247"/>
          <w:position w:val="-1"/>
          <w:sz w:val="6"/>
          <w:szCs w:val="6"/>
        </w:rPr>
        <w:t>t</w:t>
      </w:r>
      <w:r>
        <w:rPr>
          <w:rFonts w:cs="Times New Roman" w:hAnsi="Times New Roman" w:eastAsia="Times New Roman" w:ascii="Times New Roman"/>
          <w:b/>
          <w:color w:val="878787"/>
          <w:spacing w:val="3"/>
          <w:w w:val="270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b/>
          <w:color w:val="878787"/>
          <w:spacing w:val="3"/>
          <w:w w:val="243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b/>
          <w:color w:val="878787"/>
          <w:spacing w:val="4"/>
          <w:w w:val="158"/>
          <w:position w:val="-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b/>
          <w:color w:val="878787"/>
          <w:spacing w:val="3"/>
          <w:w w:val="297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b/>
          <w:color w:val="878787"/>
          <w:spacing w:val="3"/>
          <w:w w:val="243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b/>
          <w:color w:val="878787"/>
          <w:spacing w:val="3"/>
          <w:w w:val="270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4"/>
          <w:w w:val="158"/>
          <w:position w:val="-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b/>
          <w:color w:val="878787"/>
          <w:spacing w:val="3"/>
          <w:w w:val="134"/>
          <w:position w:val="-1"/>
          <w:sz w:val="6"/>
          <w:szCs w:val="6"/>
        </w:rPr>
        <w:t>h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270"/>
          <w:position w:val="-1"/>
          <w:sz w:val="6"/>
          <w:szCs w:val="6"/>
        </w:rPr>
        <w:t>i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214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50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6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157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57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777777"/>
          <w:spacing w:val="-6"/>
          <w:w w:val="157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00"/>
          <w:position w:val="-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00"/>
          <w:position w:val="-1"/>
          <w:sz w:val="6"/>
          <w:szCs w:val="6"/>
        </w:rPr>
        <w:t>                                           </w:t>
      </w:r>
      <w:r>
        <w:rPr>
          <w:rFonts w:cs="Times New Roman" w:hAnsi="Times New Roman" w:eastAsia="Times New Roman" w:ascii="Times New Roman"/>
          <w:b/>
          <w:color w:val="777777"/>
          <w:spacing w:val="15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129"/>
          <w:position w:val="-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247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202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80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6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2"/>
          <w:w w:val="150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214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150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6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3"/>
          <w:w w:val="157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57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666666"/>
          <w:spacing w:val="13"/>
          <w:w w:val="157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2"/>
          <w:w w:val="135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666666"/>
          <w:spacing w:val="3"/>
          <w:w w:val="225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666666"/>
          <w:spacing w:val="4"/>
          <w:w w:val="270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313131"/>
          <w:spacing w:val="3"/>
          <w:w w:val="202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666666"/>
          <w:spacing w:val="3"/>
          <w:w w:val="225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666666"/>
          <w:spacing w:val="3"/>
          <w:w w:val="225"/>
          <w:position w:val="-1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b/>
          <w:color w:val="777777"/>
          <w:spacing w:val="4"/>
          <w:w w:val="158"/>
          <w:position w:val="-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247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202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80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878787"/>
          <w:spacing w:val="6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3"/>
          <w:w w:val="165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666666"/>
          <w:spacing w:val="5"/>
          <w:w w:val="165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65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777777"/>
          <w:spacing w:val="12"/>
          <w:w w:val="165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878787"/>
          <w:spacing w:val="1"/>
          <w:w w:val="35"/>
          <w:position w:val="-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83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44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58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01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29"/>
          <w:position w:val="-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01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44"/>
          <w:position w:val="-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37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01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86"/>
          <w:position w:val="-1"/>
          <w:sz w:val="10"/>
          <w:szCs w:val="10"/>
        </w:rPr>
        <w:t>t'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29"/>
          <w:position w:val="-1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78"/>
          <w:position w:val="-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878787"/>
          <w:spacing w:val="-4"/>
          <w:w w:val="78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38"/>
          <w:position w:val="-1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b/>
          <w:color w:val="9A9A9A"/>
          <w:spacing w:val="0"/>
          <w:w w:val="155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73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95"/>
          <w:position w:val="-1"/>
          <w:sz w:val="10"/>
          <w:szCs w:val="10"/>
        </w:rPr>
        <w:t>'l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86"/>
          <w:position w:val="-1"/>
          <w:sz w:val="10"/>
          <w:szCs w:val="10"/>
        </w:rPr>
        <w:t>k</w:t>
      </w:r>
      <w:r>
        <w:rPr>
          <w:rFonts w:cs="Times New Roman" w:hAnsi="Times New Roman" w:eastAsia="Times New Roman" w:ascii="Times New Roman"/>
          <w:b/>
          <w:color w:val="9A9A9A"/>
          <w:spacing w:val="0"/>
          <w:w w:val="173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58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90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79"/>
          <w:position w:val="-1"/>
          <w:sz w:val="10"/>
          <w:szCs w:val="10"/>
        </w:rPr>
        <w:t>-t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58"/>
          <w:position w:val="-1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65"/>
          <w:position w:val="-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146"/>
          <w:position w:val="-1"/>
          <w:sz w:val="10"/>
          <w:szCs w:val="10"/>
        </w:rPr>
        <w:t>Á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154"/>
          <w:position w:val="-1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69"/>
          <w:position w:val="-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78787"/>
          <w:spacing w:val="-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15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426"/>
      </w:pPr>
      <w:r>
        <w:rPr>
          <w:rFonts w:cs="Arial" w:hAnsi="Arial" w:eastAsia="Arial" w:ascii="Arial"/>
          <w:b/>
          <w:color w:val="545454"/>
          <w:spacing w:val="-3"/>
          <w:w w:val="98"/>
          <w:position w:val="-3"/>
          <w:sz w:val="16"/>
          <w:szCs w:val="16"/>
        </w:rPr>
        <w:t>D</w:t>
      </w:r>
      <w:r>
        <w:rPr>
          <w:rFonts w:cs="Arial" w:hAnsi="Arial" w:eastAsia="Arial" w:ascii="Arial"/>
          <w:b/>
          <w:color w:val="ACACAC"/>
          <w:spacing w:val="0"/>
          <w:w w:val="35"/>
          <w:position w:val="-3"/>
          <w:sz w:val="16"/>
          <w:szCs w:val="16"/>
        </w:rPr>
        <w:t>•</w:t>
      </w:r>
      <w:r>
        <w:rPr>
          <w:rFonts w:cs="Arial" w:hAnsi="Arial" w:eastAsia="Arial" w:ascii="Arial"/>
          <w:b/>
          <w:color w:val="545454"/>
          <w:spacing w:val="-2"/>
          <w:w w:val="83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545454"/>
          <w:spacing w:val="0"/>
          <w:w w:val="102"/>
          <w:position w:val="-3"/>
          <w:sz w:val="16"/>
          <w:szCs w:val="16"/>
        </w:rPr>
        <w:t>C</w:t>
      </w:r>
      <w:r>
        <w:rPr>
          <w:rFonts w:cs="Arial" w:hAnsi="Arial" w:eastAsia="Arial" w:ascii="Arial"/>
          <w:b/>
          <w:color w:val="545454"/>
          <w:spacing w:val="-5"/>
          <w:w w:val="102"/>
          <w:position w:val="-3"/>
          <w:sz w:val="16"/>
          <w:szCs w:val="16"/>
        </w:rPr>
        <w:t>R</w:t>
      </w:r>
      <w:r>
        <w:rPr>
          <w:rFonts w:cs="Arial" w:hAnsi="Arial" w:eastAsia="Arial" w:ascii="Arial"/>
          <w:b/>
          <w:color w:val="666666"/>
          <w:spacing w:val="0"/>
          <w:w w:val="211"/>
          <w:position w:val="-3"/>
          <w:sz w:val="16"/>
          <w:szCs w:val="16"/>
        </w:rPr>
        <w:t>f</w:t>
      </w:r>
      <w:r>
        <w:rPr>
          <w:rFonts w:cs="Arial" w:hAnsi="Arial" w:eastAsia="Arial" w:ascii="Arial"/>
          <w:b/>
          <w:color w:val="666666"/>
          <w:spacing w:val="-9"/>
          <w:w w:val="211"/>
          <w:position w:val="-3"/>
          <w:sz w:val="16"/>
          <w:szCs w:val="16"/>
        </w:rPr>
        <w:t>l</w:t>
      </w:r>
      <w:r>
        <w:rPr>
          <w:rFonts w:cs="Arial" w:hAnsi="Arial" w:eastAsia="Arial" w:ascii="Arial"/>
          <w:b/>
          <w:color w:val="9A9A9A"/>
          <w:spacing w:val="0"/>
          <w:w w:val="27"/>
          <w:position w:val="-3"/>
          <w:sz w:val="16"/>
          <w:szCs w:val="16"/>
        </w:rPr>
        <w:t>·</w:t>
      </w:r>
      <w:r>
        <w:rPr>
          <w:rFonts w:cs="Arial" w:hAnsi="Arial" w:eastAsia="Arial" w:ascii="Arial"/>
          <w:b/>
          <w:color w:val="545454"/>
          <w:spacing w:val="0"/>
          <w:w w:val="91"/>
          <w:position w:val="-3"/>
          <w:sz w:val="16"/>
          <w:szCs w:val="16"/>
        </w:rPr>
        <w:t>O</w:t>
      </w:r>
      <w:r>
        <w:rPr>
          <w:rFonts w:cs="Arial" w:hAnsi="Arial" w:eastAsia="Arial" w:ascii="Arial"/>
          <w:b/>
          <w:color w:val="545454"/>
          <w:spacing w:val="-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-3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b/>
          <w:color w:val="545454"/>
          <w:spacing w:val="-2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b/>
          <w:color w:val="666666"/>
          <w:spacing w:val="0"/>
          <w:w w:val="100"/>
          <w:position w:val="-3"/>
          <w:sz w:val="16"/>
          <w:szCs w:val="16"/>
        </w:rPr>
        <w:t>M</w:t>
      </w:r>
      <w:r>
        <w:rPr>
          <w:rFonts w:cs="Arial" w:hAnsi="Arial" w:eastAsia="Arial" w:ascii="Arial"/>
          <w:b/>
          <w:color w:val="666666"/>
          <w:spacing w:val="-1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0"/>
          <w:w w:val="44"/>
          <w:position w:val="-3"/>
          <w:sz w:val="16"/>
          <w:szCs w:val="16"/>
        </w:rPr>
        <w:t>.</w:t>
      </w:r>
      <w:r>
        <w:rPr>
          <w:rFonts w:cs="Arial" w:hAnsi="Arial" w:eastAsia="Arial" w:ascii="Arial"/>
          <w:b/>
          <w:color w:val="878787"/>
          <w:spacing w:val="0"/>
          <w:w w:val="22"/>
          <w:position w:val="-3"/>
          <w:sz w:val="16"/>
          <w:szCs w:val="16"/>
        </w:rPr>
        <w:t>.</w:t>
      </w:r>
      <w:r>
        <w:rPr>
          <w:rFonts w:cs="Arial" w:hAnsi="Arial" w:eastAsia="Arial" w:ascii="Arial"/>
          <w:b/>
          <w:color w:val="878787"/>
          <w:spacing w:val="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-2"/>
          <w:w w:val="114"/>
          <w:position w:val="-3"/>
          <w:sz w:val="16"/>
          <w:szCs w:val="16"/>
        </w:rPr>
        <w:t>1</w:t>
      </w:r>
      <w:r>
        <w:rPr>
          <w:rFonts w:cs="Arial" w:hAnsi="Arial" w:eastAsia="Arial" w:ascii="Arial"/>
          <w:b/>
          <w:color w:val="666666"/>
          <w:spacing w:val="0"/>
          <w:w w:val="114"/>
          <w:position w:val="-3"/>
          <w:sz w:val="16"/>
          <w:szCs w:val="16"/>
        </w:rPr>
        <w:t>2</w:t>
      </w:r>
      <w:r>
        <w:rPr>
          <w:rFonts w:cs="Arial" w:hAnsi="Arial" w:eastAsia="Arial" w:ascii="Arial"/>
          <w:b/>
          <w:color w:val="666666"/>
          <w:spacing w:val="-6"/>
          <w:w w:val="114"/>
          <w:position w:val="-3"/>
          <w:sz w:val="16"/>
          <w:szCs w:val="16"/>
        </w:rPr>
        <w:t>0</w:t>
      </w:r>
      <w:r>
        <w:rPr>
          <w:rFonts w:cs="Arial" w:hAnsi="Arial" w:eastAsia="Arial" w:ascii="Arial"/>
          <w:b/>
          <w:color w:val="545454"/>
          <w:spacing w:val="-2"/>
          <w:w w:val="114"/>
          <w:position w:val="-3"/>
          <w:sz w:val="16"/>
          <w:szCs w:val="16"/>
        </w:rPr>
        <w:t>4</w:t>
      </w:r>
      <w:r>
        <w:rPr>
          <w:rFonts w:cs="Arial" w:hAnsi="Arial" w:eastAsia="Arial" w:ascii="Arial"/>
          <w:b/>
          <w:color w:val="545454"/>
          <w:spacing w:val="-1"/>
          <w:w w:val="114"/>
          <w:position w:val="-3"/>
          <w:sz w:val="16"/>
          <w:szCs w:val="16"/>
        </w:rPr>
        <w:t>.</w:t>
      </w:r>
      <w:r>
        <w:rPr>
          <w:rFonts w:cs="Arial" w:hAnsi="Arial" w:eastAsia="Arial" w:ascii="Arial"/>
          <w:b/>
          <w:color w:val="545454"/>
          <w:spacing w:val="0"/>
          <w:w w:val="114"/>
          <w:position w:val="-3"/>
          <w:sz w:val="16"/>
          <w:szCs w:val="16"/>
        </w:rPr>
        <w:t>-</w:t>
      </w:r>
      <w:r>
        <w:rPr>
          <w:rFonts w:cs="Arial" w:hAnsi="Arial" w:eastAsia="Arial" w:ascii="Arial"/>
          <w:b/>
          <w:color w:val="545454"/>
          <w:spacing w:val="-5"/>
          <w:w w:val="114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2"/>
          <w:w w:val="90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878787"/>
          <w:spacing w:val="0"/>
          <w:w w:val="9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4"/>
          <w:w w:val="9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9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3"/>
          <w:w w:val="9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9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4"/>
          <w:w w:val="9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0"/>
          <w:w w:val="9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11"/>
          <w:w w:val="9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9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3"/>
          <w:w w:val="9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0"/>
          <w:w w:val="90"/>
          <w:position w:val="-3"/>
          <w:sz w:val="16"/>
          <w:szCs w:val="16"/>
        </w:rPr>
        <w:t>Q</w:t>
      </w:r>
      <w:r>
        <w:rPr>
          <w:rFonts w:cs="Arial" w:hAnsi="Arial" w:eastAsia="Arial" w:ascii="Arial"/>
          <w:color w:val="878787"/>
          <w:spacing w:val="3"/>
          <w:w w:val="90"/>
          <w:position w:val="-3"/>
          <w:sz w:val="16"/>
          <w:szCs w:val="16"/>
        </w:rPr>
        <w:t>J</w:t>
      </w:r>
      <w:r>
        <w:rPr>
          <w:rFonts w:cs="Arial" w:hAnsi="Arial" w:eastAsia="Arial" w:ascii="Arial"/>
          <w:color w:val="545454"/>
          <w:spacing w:val="2"/>
          <w:w w:val="9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2"/>
          <w:w w:val="9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2"/>
          <w:w w:val="9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0"/>
          <w:w w:val="9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9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8"/>
          <w:w w:val="9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7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878787"/>
          <w:spacing w:val="3"/>
          <w:w w:val="7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78"/>
          <w:position w:val="-3"/>
          <w:sz w:val="16"/>
          <w:szCs w:val="16"/>
        </w:rPr>
        <w:t>F</w:t>
      </w:r>
      <w:r>
        <w:rPr>
          <w:rFonts w:cs="Arial" w:hAnsi="Arial" w:eastAsia="Arial" w:ascii="Arial"/>
          <w:color w:val="878787"/>
          <w:spacing w:val="3"/>
          <w:w w:val="78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2"/>
          <w:w w:val="7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0"/>
          <w:w w:val="78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777777"/>
          <w:spacing w:val="4"/>
          <w:w w:val="7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78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7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32"/>
          <w:w w:val="7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78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666666"/>
          <w:spacing w:val="2"/>
          <w:w w:val="7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5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2"/>
          <w:w w:val="59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2"/>
          <w:w w:val="83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1"/>
          <w:w w:val="128"/>
          <w:position w:val="-3"/>
          <w:sz w:val="16"/>
          <w:szCs w:val="16"/>
        </w:rPr>
        <w:t>[</w:t>
      </w:r>
      <w:r>
        <w:rPr>
          <w:rFonts w:cs="Arial" w:hAnsi="Arial" w:eastAsia="Arial" w:ascii="Arial"/>
          <w:color w:val="777777"/>
          <w:spacing w:val="2"/>
          <w:w w:val="122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2"/>
          <w:w w:val="9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0"/>
          <w:w w:val="69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1"/>
          <w:w w:val="69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0"/>
          <w:w w:val="198"/>
          <w:position w:val="-3"/>
          <w:sz w:val="16"/>
          <w:szCs w:val="16"/>
        </w:rPr>
        <w:t>~</w:t>
      </w:r>
      <w:r>
        <w:rPr>
          <w:rFonts w:cs="Arial" w:hAnsi="Arial" w:eastAsia="Arial" w:ascii="Arial"/>
          <w:color w:val="878787"/>
          <w:spacing w:val="2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0"/>
          <w:w w:val="8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3"/>
          <w:w w:val="85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878787"/>
          <w:spacing w:val="0"/>
          <w:w w:val="8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3"/>
          <w:w w:val="85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1"/>
          <w:w w:val="8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0"/>
          <w:w w:val="85"/>
          <w:position w:val="-3"/>
          <w:sz w:val="16"/>
          <w:szCs w:val="16"/>
        </w:rPr>
        <w:t>AS</w:t>
      </w:r>
      <w:r>
        <w:rPr>
          <w:rFonts w:cs="Arial" w:hAnsi="Arial" w:eastAsia="Arial" w:ascii="Arial"/>
          <w:color w:val="878787"/>
          <w:spacing w:val="17"/>
          <w:w w:val="85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85"/>
          <w:position w:val="-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77777"/>
          <w:spacing w:val="-6"/>
          <w:w w:val="85"/>
          <w:position w:val="-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78787"/>
          <w:spacing w:val="-3"/>
          <w:w w:val="85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878787"/>
          <w:spacing w:val="-3"/>
          <w:w w:val="85"/>
          <w:position w:val="-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777777"/>
          <w:spacing w:val="-4"/>
          <w:w w:val="85"/>
          <w:position w:val="-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78787"/>
          <w:spacing w:val="-3"/>
          <w:w w:val="85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66666"/>
          <w:spacing w:val="-2"/>
          <w:w w:val="85"/>
          <w:position w:val="-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78787"/>
          <w:spacing w:val="0"/>
          <w:w w:val="85"/>
          <w:position w:val="-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78787"/>
          <w:spacing w:val="-5"/>
          <w:w w:val="85"/>
          <w:position w:val="-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78787"/>
          <w:spacing w:val="-4"/>
          <w:w w:val="85"/>
          <w:position w:val="-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78787"/>
          <w:spacing w:val="-4"/>
          <w:w w:val="85"/>
          <w:position w:val="-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A9A9A"/>
          <w:spacing w:val="-3"/>
          <w:w w:val="85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78787"/>
          <w:spacing w:val="0"/>
          <w:w w:val="85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878787"/>
          <w:spacing w:val="0"/>
          <w:w w:val="85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787"/>
          <w:spacing w:val="26"/>
          <w:w w:val="85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878787"/>
          <w:spacing w:val="1"/>
          <w:w w:val="8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-2"/>
          <w:w w:val="8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100"/>
          <w:position w:val="-3"/>
          <w:sz w:val="14"/>
          <w:szCs w:val="14"/>
        </w:rPr>
        <w:t>l.{\</w:t>
      </w:r>
      <w:r>
        <w:rPr>
          <w:rFonts w:cs="Arial" w:hAnsi="Arial" w:eastAsia="Arial" w:ascii="Arial"/>
          <w:color w:val="777777"/>
          <w:spacing w:val="-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ACACAC"/>
          <w:spacing w:val="2"/>
          <w:w w:val="10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2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400"/>
        <w:ind w:left="426"/>
      </w:pPr>
      <w:r>
        <w:rPr>
          <w:rFonts w:cs="Times New Roman" w:hAnsi="Times New Roman" w:eastAsia="Times New Roman" w:ascii="Times New Roman"/>
          <w:color w:val="666666"/>
          <w:spacing w:val="3"/>
          <w:w w:val="49"/>
          <w:position w:val="-1"/>
          <w:sz w:val="46"/>
          <w:szCs w:val="46"/>
        </w:rPr>
        <w:t>g</w:t>
      </w:r>
      <w:r>
        <w:rPr>
          <w:rFonts w:cs="Times New Roman" w:hAnsi="Times New Roman" w:eastAsia="Times New Roman" w:ascii="Times New Roman"/>
          <w:color w:val="666666"/>
          <w:spacing w:val="1"/>
          <w:w w:val="78"/>
          <w:position w:val="-1"/>
          <w:sz w:val="46"/>
          <w:szCs w:val="46"/>
        </w:rPr>
        <w:t>:</w:t>
      </w:r>
      <w:r>
        <w:rPr>
          <w:rFonts w:cs="Times New Roman" w:hAnsi="Times New Roman" w:eastAsia="Times New Roman" w:ascii="Times New Roman"/>
          <w:color w:val="666666"/>
          <w:spacing w:val="-56"/>
          <w:w w:val="171"/>
          <w:position w:val="-1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color w:val="666666"/>
          <w:spacing w:val="0"/>
          <w:w w:val="58"/>
          <w:position w:val="-1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color w:val="666666"/>
          <w:spacing w:val="34"/>
          <w:w w:val="58"/>
          <w:position w:val="-1"/>
          <w:sz w:val="46"/>
          <w:szCs w:val="46"/>
        </w:rPr>
        <w:t>;</w:t>
      </w:r>
      <w:r>
        <w:rPr>
          <w:rFonts w:cs="Times New Roman" w:hAnsi="Times New Roman" w:eastAsia="Times New Roman" w:ascii="Times New Roman"/>
          <w:color w:val="666666"/>
          <w:spacing w:val="3"/>
          <w:w w:val="134"/>
          <w:position w:val="-1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666666"/>
          <w:spacing w:val="3"/>
          <w:w w:val="53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666666"/>
          <w:spacing w:val="4"/>
          <w:w w:val="84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666666"/>
          <w:spacing w:val="-14"/>
          <w:w w:val="33"/>
          <w:position w:val="-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666666"/>
          <w:spacing w:val="3"/>
          <w:w w:val="79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666666"/>
          <w:spacing w:val="0"/>
          <w:w w:val="44"/>
          <w:position w:val="-1"/>
          <w:sz w:val="34"/>
          <w:szCs w:val="34"/>
        </w:rPr>
        <w:t>'.</w:t>
      </w:r>
      <w:r>
        <w:rPr>
          <w:rFonts w:cs="Times New Roman" w:hAnsi="Times New Roman" w:eastAsia="Times New Roman" w:ascii="Times New Roman"/>
          <w:color w:val="666666"/>
          <w:spacing w:val="-15"/>
          <w:w w:val="44"/>
          <w:position w:val="-1"/>
          <w:sz w:val="34"/>
          <w:szCs w:val="34"/>
        </w:rPr>
        <w:t>;</w:t>
      </w:r>
      <w:r>
        <w:rPr>
          <w:rFonts w:cs="Times New Roman" w:hAnsi="Times New Roman" w:eastAsia="Times New Roman" w:ascii="Times New Roman"/>
          <w:color w:val="666666"/>
          <w:spacing w:val="-24"/>
          <w:w w:val="68"/>
          <w:position w:val="-1"/>
          <w:sz w:val="34"/>
          <w:szCs w:val="34"/>
        </w:rPr>
        <w:t>1</w:t>
      </w:r>
      <w:r>
        <w:rPr>
          <w:rFonts w:cs="Times New Roman" w:hAnsi="Times New Roman" w:eastAsia="Times New Roman" w:ascii="Times New Roman"/>
          <w:color w:val="666666"/>
          <w:spacing w:val="-11"/>
          <w:w w:val="139"/>
          <w:position w:val="-1"/>
          <w:sz w:val="34"/>
          <w:szCs w:val="34"/>
        </w:rPr>
        <w:t>\</w:t>
      </w:r>
      <w:r>
        <w:rPr>
          <w:rFonts w:cs="Times New Roman" w:hAnsi="Times New Roman" w:eastAsia="Times New Roman" w:ascii="Times New Roman"/>
          <w:color w:val="666666"/>
          <w:spacing w:val="-11"/>
          <w:w w:val="45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878787"/>
          <w:spacing w:val="-26"/>
          <w:w w:val="53"/>
          <w:position w:val="-1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color w:val="777777"/>
          <w:spacing w:val="-3"/>
          <w:w w:val="36"/>
          <w:position w:val="-1"/>
          <w:sz w:val="34"/>
          <w:szCs w:val="34"/>
        </w:rPr>
        <w:t>E</w:t>
      </w:r>
      <w:r>
        <w:rPr>
          <w:rFonts w:cs="Times New Roman" w:hAnsi="Times New Roman" w:eastAsia="Times New Roman" w:ascii="Times New Roman"/>
          <w:color w:val="878787"/>
          <w:spacing w:val="4"/>
          <w:w w:val="63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77777"/>
          <w:spacing w:val="-56"/>
          <w:w w:val="145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77777"/>
          <w:spacing w:val="0"/>
          <w:w w:val="122"/>
          <w:position w:val="-1"/>
          <w:sz w:val="34"/>
          <w:szCs w:val="34"/>
        </w:rPr>
        <w:t>r</w:t>
      </w:r>
      <w:r>
        <w:rPr>
          <w:rFonts w:cs="Times New Roman" w:hAnsi="Times New Roman" w:eastAsia="Times New Roman" w:ascii="Times New Roman"/>
          <w:color w:val="777777"/>
          <w:spacing w:val="1"/>
          <w:w w:val="122"/>
          <w:position w:val="-1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777777"/>
          <w:spacing w:val="-15"/>
          <w:w w:val="63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878787"/>
          <w:spacing w:val="0"/>
          <w:w w:val="46"/>
          <w:position w:val="-1"/>
          <w:sz w:val="34"/>
          <w:szCs w:val="34"/>
        </w:rPr>
        <w:t>t:</w:t>
      </w:r>
      <w:r>
        <w:rPr>
          <w:rFonts w:cs="Times New Roman" w:hAnsi="Times New Roman" w:eastAsia="Times New Roman" w:ascii="Times New Roman"/>
          <w:color w:val="878787"/>
          <w:spacing w:val="-24"/>
          <w:w w:val="46"/>
          <w:position w:val="-1"/>
          <w:sz w:val="34"/>
          <w:szCs w:val="34"/>
        </w:rPr>
        <w:t>°</w:t>
      </w:r>
      <w:r>
        <w:rPr>
          <w:rFonts w:cs="Times New Roman" w:hAnsi="Times New Roman" w:eastAsia="Times New Roman" w:ascii="Times New Roman"/>
          <w:color w:val="878787"/>
          <w:spacing w:val="-2"/>
          <w:w w:val="89"/>
          <w:position w:val="-1"/>
          <w:sz w:val="34"/>
          <w:szCs w:val="34"/>
        </w:rPr>
        <w:t>l</w:t>
      </w:r>
      <w:r>
        <w:rPr>
          <w:rFonts w:cs="Times New Roman" w:hAnsi="Times New Roman" w:eastAsia="Times New Roman" w:ascii="Times New Roman"/>
          <w:color w:val="878787"/>
          <w:spacing w:val="-12"/>
          <w:w w:val="84"/>
          <w:position w:val="-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77777"/>
          <w:spacing w:val="-29"/>
          <w:w w:val="81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77777"/>
          <w:spacing w:val="-34"/>
          <w:w w:val="63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777777"/>
          <w:spacing w:val="-15"/>
          <w:w w:val="84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878787"/>
          <w:spacing w:val="-29"/>
          <w:w w:val="144"/>
          <w:position w:val="-1"/>
          <w:sz w:val="34"/>
          <w:szCs w:val="34"/>
        </w:rPr>
        <w:t>f</w:t>
      </w:r>
      <w:r>
        <w:rPr>
          <w:rFonts w:cs="Times New Roman" w:hAnsi="Times New Roman" w:eastAsia="Times New Roman" w:ascii="Times New Roman"/>
          <w:color w:val="878787"/>
          <w:spacing w:val="-25"/>
          <w:w w:val="129"/>
          <w:position w:val="-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878787"/>
          <w:spacing w:val="3"/>
          <w:w w:val="124"/>
          <w:position w:val="-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777777"/>
          <w:spacing w:val="0"/>
          <w:w w:val="39"/>
          <w:position w:val="-1"/>
          <w:sz w:val="34"/>
          <w:szCs w:val="34"/>
        </w:rPr>
        <w:t>;.</w:t>
      </w:r>
      <w:r>
        <w:rPr>
          <w:rFonts w:cs="Times New Roman" w:hAnsi="Times New Roman" w:eastAsia="Times New Roman" w:ascii="Times New Roman"/>
          <w:color w:val="777777"/>
          <w:spacing w:val="4"/>
          <w:w w:val="39"/>
          <w:position w:val="-1"/>
          <w:sz w:val="34"/>
          <w:szCs w:val="34"/>
        </w:rPr>
        <w:t>;</w:t>
      </w:r>
      <w:r>
        <w:rPr>
          <w:rFonts w:cs="Times New Roman" w:hAnsi="Times New Roman" w:eastAsia="Times New Roman" w:ascii="Times New Roman"/>
          <w:color w:val="878787"/>
          <w:spacing w:val="-11"/>
          <w:w w:val="129"/>
          <w:position w:val="-1"/>
          <w:sz w:val="34"/>
          <w:szCs w:val="34"/>
        </w:rPr>
        <w:t>;</w:t>
      </w:r>
      <w:r>
        <w:rPr>
          <w:rFonts w:cs="Times New Roman" w:hAnsi="Times New Roman" w:eastAsia="Times New Roman" w:ascii="Times New Roman"/>
          <w:color w:val="878787"/>
          <w:spacing w:val="3"/>
          <w:w w:val="129"/>
          <w:position w:val="-1"/>
          <w:sz w:val="34"/>
          <w:szCs w:val="34"/>
        </w:rPr>
        <w:t>;</w:t>
      </w:r>
      <w:r>
        <w:rPr>
          <w:rFonts w:cs="Times New Roman" w:hAnsi="Times New Roman" w:eastAsia="Times New Roman" w:ascii="Times New Roman"/>
          <w:color w:val="878787"/>
          <w:spacing w:val="2"/>
          <w:w w:val="64"/>
          <w:position w:val="-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42"/>
          <w:position w:val="-1"/>
          <w:sz w:val="34"/>
          <w:szCs w:val="34"/>
        </w:rPr>
        <w:t>;</w:t>
      </w:r>
      <w:r>
        <w:rPr>
          <w:rFonts w:cs="Times New Roman" w:hAnsi="Times New Roman" w:eastAsia="Times New Roman" w:ascii="Times New Roman"/>
          <w:color w:val="666666"/>
          <w:spacing w:val="2"/>
          <w:w w:val="42"/>
          <w:position w:val="-1"/>
          <w:sz w:val="34"/>
          <w:szCs w:val="34"/>
        </w:rPr>
        <w:t>;</w:t>
      </w:r>
      <w:r>
        <w:rPr>
          <w:rFonts w:cs="Times New Roman" w:hAnsi="Times New Roman" w:eastAsia="Times New Roman" w:ascii="Times New Roman"/>
          <w:color w:val="777777"/>
          <w:spacing w:val="2"/>
          <w:w w:val="54"/>
          <w:position w:val="-1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777777"/>
          <w:spacing w:val="0"/>
          <w:w w:val="51"/>
          <w:position w:val="-1"/>
          <w:sz w:val="34"/>
          <w:szCs w:val="34"/>
        </w:rPr>
        <w:t>oi:</w:t>
      </w:r>
      <w:r>
        <w:rPr>
          <w:rFonts w:cs="Times New Roman" w:hAnsi="Times New Roman" w:eastAsia="Times New Roman" w:ascii="Times New Roman"/>
          <w:color w:val="777777"/>
          <w:spacing w:val="-52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777777"/>
          <w:spacing w:val="-1"/>
          <w:w w:val="46"/>
          <w:position w:val="-1"/>
          <w:sz w:val="30"/>
          <w:szCs w:val="30"/>
        </w:rPr>
        <w:t>E</w:t>
      </w:r>
      <w:r>
        <w:rPr>
          <w:rFonts w:cs="Arial" w:hAnsi="Arial" w:eastAsia="Arial" w:ascii="Arial"/>
          <w:color w:val="777777"/>
          <w:spacing w:val="23"/>
          <w:w w:val="47"/>
          <w:position w:val="-1"/>
          <w:sz w:val="30"/>
          <w:szCs w:val="30"/>
        </w:rPr>
        <w:t>~</w:t>
      </w:r>
      <w:r>
        <w:rPr>
          <w:rFonts w:cs="Arial" w:hAnsi="Arial" w:eastAsia="Arial" w:ascii="Arial"/>
          <w:color w:val="878787"/>
          <w:spacing w:val="-1"/>
          <w:w w:val="56"/>
          <w:position w:val="-1"/>
          <w:sz w:val="30"/>
          <w:szCs w:val="30"/>
        </w:rPr>
        <w:t>Ñ</w:t>
      </w:r>
      <w:r>
        <w:rPr>
          <w:rFonts w:cs="Arial" w:hAnsi="Arial" w:eastAsia="Arial" w:ascii="Arial"/>
          <w:color w:val="777777"/>
          <w:spacing w:val="-2"/>
          <w:w w:val="70"/>
          <w:position w:val="-1"/>
          <w:sz w:val="30"/>
          <w:szCs w:val="30"/>
        </w:rPr>
        <w:t>o</w:t>
      </w:r>
      <w:r>
        <w:rPr>
          <w:rFonts w:cs="Arial" w:hAnsi="Arial" w:eastAsia="Arial" w:ascii="Arial"/>
          <w:color w:val="878787"/>
          <w:spacing w:val="0"/>
          <w:w w:val="47"/>
          <w:position w:val="-1"/>
          <w:sz w:val="30"/>
          <w:szCs w:val="30"/>
        </w:rPr>
        <w:t>t-</w:t>
      </w:r>
      <w:r>
        <w:rPr>
          <w:rFonts w:cs="Arial" w:hAnsi="Arial" w:eastAsia="Arial" w:ascii="Arial"/>
          <w:color w:val="878787"/>
          <w:spacing w:val="-7"/>
          <w:w w:val="47"/>
          <w:position w:val="-1"/>
          <w:sz w:val="30"/>
          <w:szCs w:val="30"/>
        </w:rPr>
        <w:t>i</w:t>
      </w:r>
      <w:r>
        <w:rPr>
          <w:rFonts w:cs="Arial" w:hAnsi="Arial" w:eastAsia="Arial" w:ascii="Arial"/>
          <w:color w:val="777777"/>
          <w:spacing w:val="0"/>
          <w:w w:val="79"/>
          <w:position w:val="-1"/>
          <w:sz w:val="30"/>
          <w:szCs w:val="30"/>
        </w:rPr>
        <w:t>"</w:t>
      </w:r>
      <w:r>
        <w:rPr>
          <w:rFonts w:cs="Arial" w:hAnsi="Arial" w:eastAsia="Arial" w:ascii="Arial"/>
          <w:color w:val="777777"/>
          <w:spacing w:val="-17"/>
          <w:w w:val="79"/>
          <w:position w:val="-1"/>
          <w:sz w:val="30"/>
          <w:szCs w:val="30"/>
        </w:rPr>
        <w:t>i</w:t>
      </w:r>
      <w:r>
        <w:rPr>
          <w:rFonts w:cs="Arial" w:hAnsi="Arial" w:eastAsia="Arial" w:ascii="Arial"/>
          <w:color w:val="777777"/>
          <w:spacing w:val="0"/>
          <w:w w:val="68"/>
          <w:position w:val="-1"/>
          <w:sz w:val="30"/>
          <w:szCs w:val="30"/>
        </w:rPr>
        <w:t>P</w:t>
      </w:r>
      <w:r>
        <w:rPr>
          <w:rFonts w:cs="Arial" w:hAnsi="Arial" w:eastAsia="Arial" w:ascii="Arial"/>
          <w:color w:val="777777"/>
          <w:spacing w:val="-4"/>
          <w:w w:val="68"/>
          <w:position w:val="-1"/>
          <w:sz w:val="30"/>
          <w:szCs w:val="30"/>
        </w:rPr>
        <w:t>i</w:t>
      </w:r>
      <w:r>
        <w:rPr>
          <w:rFonts w:cs="Arial" w:hAnsi="Arial" w:eastAsia="Arial" w:ascii="Arial"/>
          <w:color w:val="666666"/>
          <w:spacing w:val="0"/>
          <w:w w:val="41"/>
          <w:position w:val="-1"/>
          <w:sz w:val="30"/>
          <w:szCs w:val="30"/>
        </w:rPr>
        <w:t>.</w:t>
      </w:r>
      <w:r>
        <w:rPr>
          <w:rFonts w:cs="Arial" w:hAnsi="Arial" w:eastAsia="Arial" w:ascii="Arial"/>
          <w:color w:val="666666"/>
          <w:spacing w:val="-1"/>
          <w:w w:val="64"/>
          <w:position w:val="-1"/>
          <w:sz w:val="30"/>
          <w:szCs w:val="30"/>
        </w:rPr>
        <w:t>o</w:t>
      </w:r>
      <w:r>
        <w:rPr>
          <w:rFonts w:cs="Arial" w:hAnsi="Arial" w:eastAsia="Arial" w:ascii="Arial"/>
          <w:color w:val="878787"/>
          <w:spacing w:val="0"/>
          <w:w w:val="53"/>
          <w:position w:val="-1"/>
          <w:sz w:val="30"/>
          <w:szCs w:val="30"/>
        </w:rPr>
        <w:t>E</w:t>
      </w:r>
      <w:r>
        <w:rPr>
          <w:rFonts w:cs="Arial" w:hAnsi="Arial" w:eastAsia="Arial" w:ascii="Arial"/>
          <w:color w:val="666666"/>
          <w:spacing w:val="-1"/>
          <w:w w:val="39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777777"/>
          <w:spacing w:val="0"/>
          <w:w w:val="48"/>
          <w:position w:val="-1"/>
          <w:sz w:val="30"/>
          <w:szCs w:val="30"/>
        </w:rPr>
        <w:t>L</w:t>
      </w:r>
      <w:r>
        <w:rPr>
          <w:rFonts w:cs="Arial" w:hAnsi="Arial" w:eastAsia="Arial" w:ascii="Arial"/>
          <w:color w:val="777777"/>
          <w:spacing w:val="-3"/>
          <w:w w:val="48"/>
          <w:position w:val="-1"/>
          <w:sz w:val="30"/>
          <w:szCs w:val="30"/>
        </w:rPr>
        <w:t>A</w:t>
      </w:r>
      <w:r>
        <w:rPr>
          <w:rFonts w:cs="Arial" w:hAnsi="Arial" w:eastAsia="Arial" w:ascii="Arial"/>
          <w:color w:val="666666"/>
          <w:spacing w:val="0"/>
          <w:w w:val="34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777777"/>
          <w:spacing w:val="0"/>
          <w:w w:val="44"/>
          <w:position w:val="-1"/>
          <w:sz w:val="30"/>
          <w:szCs w:val="30"/>
        </w:rPr>
        <w:t>L</w:t>
      </w:r>
      <w:r>
        <w:rPr>
          <w:rFonts w:cs="Arial" w:hAnsi="Arial" w:eastAsia="Arial" w:ascii="Arial"/>
          <w:color w:val="777777"/>
          <w:spacing w:val="-3"/>
          <w:w w:val="44"/>
          <w:position w:val="-1"/>
          <w:sz w:val="30"/>
          <w:szCs w:val="30"/>
        </w:rPr>
        <w:t>E</w:t>
      </w:r>
      <w:r>
        <w:rPr>
          <w:rFonts w:cs="Arial" w:hAnsi="Arial" w:eastAsia="Arial" w:ascii="Arial"/>
          <w:color w:val="777777"/>
          <w:spacing w:val="-1"/>
          <w:w w:val="71"/>
          <w:position w:val="-1"/>
          <w:sz w:val="30"/>
          <w:szCs w:val="30"/>
        </w:rPr>
        <w:t>v</w:t>
      </w:r>
      <w:r>
        <w:rPr>
          <w:rFonts w:cs="Arial" w:hAnsi="Arial" w:eastAsia="Arial" w:ascii="Arial"/>
          <w:color w:val="545454"/>
          <w:spacing w:val="0"/>
          <w:w w:val="29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666666"/>
          <w:spacing w:val="-1"/>
          <w:w w:val="64"/>
          <w:position w:val="-1"/>
          <w:sz w:val="30"/>
          <w:szCs w:val="30"/>
        </w:rPr>
        <w:t>o</w:t>
      </w:r>
      <w:r>
        <w:rPr>
          <w:rFonts w:cs="Arial" w:hAnsi="Arial" w:eastAsia="Arial" w:ascii="Arial"/>
          <w:color w:val="878787"/>
          <w:spacing w:val="0"/>
          <w:w w:val="71"/>
          <w:position w:val="-1"/>
          <w:sz w:val="30"/>
          <w:szCs w:val="30"/>
        </w:rPr>
        <w:t>f</w:t>
      </w:r>
      <w:r>
        <w:rPr>
          <w:rFonts w:cs="Arial" w:hAnsi="Arial" w:eastAsia="Arial" w:ascii="Arial"/>
          <w:color w:val="878787"/>
          <w:spacing w:val="-1"/>
          <w:w w:val="71"/>
          <w:position w:val="-1"/>
          <w:sz w:val="30"/>
          <w:szCs w:val="30"/>
        </w:rPr>
        <w:t>i</w:t>
      </w:r>
      <w:r>
        <w:rPr>
          <w:rFonts w:cs="Arial" w:hAnsi="Arial" w:eastAsia="Arial" w:ascii="Arial"/>
          <w:color w:val="9A9A9A"/>
          <w:spacing w:val="-2"/>
          <w:w w:val="117"/>
          <w:position w:val="-1"/>
          <w:sz w:val="30"/>
          <w:szCs w:val="30"/>
        </w:rPr>
        <w:t>r</w:t>
      </w:r>
      <w:r>
        <w:rPr>
          <w:rFonts w:cs="Arial" w:hAnsi="Arial" w:eastAsia="Arial" w:ascii="Arial"/>
          <w:color w:val="878787"/>
          <w:spacing w:val="-15"/>
          <w:w w:val="51"/>
          <w:position w:val="-1"/>
          <w:sz w:val="30"/>
          <w:szCs w:val="30"/>
        </w:rPr>
        <w:t>'</w:t>
      </w:r>
      <w:r>
        <w:rPr>
          <w:rFonts w:cs="Arial" w:hAnsi="Arial" w:eastAsia="Arial" w:ascii="Arial"/>
          <w:color w:val="878787"/>
          <w:spacing w:val="0"/>
          <w:w w:val="63"/>
          <w:position w:val="-1"/>
          <w:sz w:val="30"/>
          <w:szCs w:val="30"/>
        </w:rPr>
        <w:t>R</w:t>
      </w:r>
      <w:r>
        <w:rPr>
          <w:rFonts w:cs="Arial" w:hAnsi="Arial" w:eastAsia="Arial" w:ascii="Arial"/>
          <w:color w:val="878787"/>
          <w:spacing w:val="-1"/>
          <w:w w:val="63"/>
          <w:position w:val="-1"/>
          <w:sz w:val="30"/>
          <w:szCs w:val="30"/>
        </w:rPr>
        <w:t>l</w:t>
      </w:r>
      <w:r>
        <w:rPr>
          <w:rFonts w:cs="Arial" w:hAnsi="Arial" w:eastAsia="Arial" w:ascii="Arial"/>
          <w:color w:val="878787"/>
          <w:spacing w:val="-15"/>
          <w:w w:val="34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777777"/>
          <w:spacing w:val="1"/>
          <w:w w:val="33"/>
          <w:position w:val="-1"/>
          <w:sz w:val="30"/>
          <w:szCs w:val="30"/>
        </w:rPr>
        <w:t>Ñ</w:t>
      </w:r>
      <w:r>
        <w:rPr>
          <w:rFonts w:cs="Arial" w:hAnsi="Arial" w:eastAsia="Arial" w:ascii="Arial"/>
          <w:color w:val="878787"/>
          <w:spacing w:val="-1"/>
          <w:w w:val="71"/>
          <w:position w:val="-1"/>
          <w:sz w:val="30"/>
          <w:szCs w:val="30"/>
        </w:rPr>
        <w:t>s</w:t>
      </w:r>
      <w:r>
        <w:rPr>
          <w:rFonts w:cs="Arial" w:hAnsi="Arial" w:eastAsia="Arial" w:ascii="Arial"/>
          <w:color w:val="777777"/>
          <w:spacing w:val="-1"/>
          <w:w w:val="66"/>
          <w:position w:val="-1"/>
          <w:sz w:val="30"/>
          <w:szCs w:val="30"/>
        </w:rPr>
        <w:t>i</w:t>
      </w:r>
      <w:r>
        <w:rPr>
          <w:rFonts w:cs="Arial" w:hAnsi="Arial" w:eastAsia="Arial" w:ascii="Arial"/>
          <w:color w:val="878787"/>
          <w:spacing w:val="0"/>
          <w:w w:val="92"/>
          <w:position w:val="-1"/>
          <w:sz w:val="30"/>
          <w:szCs w:val="30"/>
        </w:rPr>
        <w:t>i</w:t>
      </w:r>
      <w:r>
        <w:rPr>
          <w:rFonts w:cs="Arial" w:hAnsi="Arial" w:eastAsia="Arial" w:ascii="Arial"/>
          <w:color w:val="878787"/>
          <w:spacing w:val="-4"/>
          <w:w w:val="92"/>
          <w:position w:val="-1"/>
          <w:sz w:val="30"/>
          <w:szCs w:val="30"/>
        </w:rPr>
        <w:t>ñ</w:t>
      </w:r>
      <w:r>
        <w:rPr>
          <w:rFonts w:cs="Arial" w:hAnsi="Arial" w:eastAsia="Arial" w:ascii="Arial"/>
          <w:color w:val="666666"/>
          <w:spacing w:val="0"/>
          <w:w w:val="24"/>
          <w:position w:val="-1"/>
          <w:sz w:val="30"/>
          <w:szCs w:val="30"/>
        </w:rPr>
        <w:t>'.</w:t>
      </w:r>
      <w:r>
        <w:rPr>
          <w:rFonts w:cs="Arial" w:hAnsi="Arial" w:eastAsia="Arial" w:ascii="Arial"/>
          <w:color w:val="777777"/>
          <w:spacing w:val="-1"/>
          <w:w w:val="49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777777"/>
          <w:spacing w:val="0"/>
          <w:w w:val="46"/>
          <w:position w:val="-1"/>
          <w:sz w:val="30"/>
          <w:szCs w:val="30"/>
        </w:rPr>
        <w:t>r,</w:t>
      </w:r>
      <w:r>
        <w:rPr>
          <w:rFonts w:cs="Arial" w:hAnsi="Arial" w:eastAsia="Arial" w:ascii="Arial"/>
          <w:color w:val="777777"/>
          <w:spacing w:val="-7"/>
          <w:w w:val="46"/>
          <w:position w:val="-1"/>
          <w:sz w:val="30"/>
          <w:szCs w:val="30"/>
        </w:rPr>
        <w:t>;</w:t>
      </w:r>
      <w:r>
        <w:rPr>
          <w:rFonts w:cs="Arial" w:hAnsi="Arial" w:eastAsia="Arial" w:ascii="Arial"/>
          <w:color w:val="777777"/>
          <w:spacing w:val="0"/>
          <w:w w:val="29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878787"/>
          <w:spacing w:val="-6"/>
          <w:w w:val="102"/>
          <w:position w:val="-1"/>
          <w:sz w:val="30"/>
          <w:szCs w:val="30"/>
        </w:rPr>
        <w:t>º</w:t>
      </w:r>
      <w:r>
        <w:rPr>
          <w:rFonts w:cs="Arial" w:hAnsi="Arial" w:eastAsia="Arial" w:ascii="Arial"/>
          <w:color w:val="777777"/>
          <w:spacing w:val="0"/>
          <w:w w:val="72"/>
          <w:position w:val="-1"/>
          <w:sz w:val="30"/>
          <w:szCs w:val="30"/>
        </w:rPr>
        <w:t>v</w:t>
      </w:r>
      <w:r>
        <w:rPr>
          <w:rFonts w:cs="Arial" w:hAnsi="Arial" w:eastAsia="Arial" w:ascii="Arial"/>
          <w:color w:val="777777"/>
          <w:spacing w:val="-2"/>
          <w:w w:val="72"/>
          <w:position w:val="-1"/>
          <w:sz w:val="30"/>
          <w:szCs w:val="30"/>
        </w:rPr>
        <w:t>i</w:t>
      </w:r>
      <w:r>
        <w:rPr>
          <w:rFonts w:cs="Arial" w:hAnsi="Arial" w:eastAsia="Arial" w:ascii="Arial"/>
          <w:color w:val="666666"/>
          <w:spacing w:val="-2"/>
          <w:w w:val="69"/>
          <w:position w:val="-1"/>
          <w:sz w:val="30"/>
          <w:szCs w:val="30"/>
        </w:rPr>
        <w:t>G</w:t>
      </w:r>
      <w:r>
        <w:rPr>
          <w:rFonts w:cs="Arial" w:hAnsi="Arial" w:eastAsia="Arial" w:ascii="Arial"/>
          <w:color w:val="666666"/>
          <w:spacing w:val="-15"/>
          <w:w w:val="53"/>
          <w:position w:val="-1"/>
          <w:sz w:val="30"/>
          <w:szCs w:val="30"/>
        </w:rPr>
        <w:t>A</w:t>
      </w:r>
      <w:r>
        <w:rPr>
          <w:rFonts w:cs="Arial" w:hAnsi="Arial" w:eastAsia="Arial" w:ascii="Arial"/>
          <w:color w:val="666666"/>
          <w:spacing w:val="-32"/>
          <w:w w:val="165"/>
          <w:position w:val="-1"/>
          <w:sz w:val="30"/>
          <w:szCs w:val="30"/>
        </w:rPr>
        <w:t>f</w:t>
      </w:r>
      <w:r>
        <w:rPr>
          <w:rFonts w:cs="Arial" w:hAnsi="Arial" w:eastAsia="Arial" w:ascii="Arial"/>
          <w:color w:val="666666"/>
          <w:spacing w:val="0"/>
          <w:w w:val="53"/>
          <w:position w:val="-1"/>
          <w:sz w:val="30"/>
          <w:szCs w:val="30"/>
        </w:rPr>
        <w:t>;;</w:t>
      </w:r>
      <w:r>
        <w:rPr>
          <w:rFonts w:cs="Arial" w:hAnsi="Arial" w:eastAsia="Arial" w:ascii="Arial"/>
          <w:color w:val="666666"/>
          <w:spacing w:val="-51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666666"/>
          <w:spacing w:val="0"/>
          <w:w w:val="61"/>
          <w:position w:val="-1"/>
          <w:sz w:val="30"/>
          <w:szCs w:val="3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40"/>
        <w:ind w:left="171" w:right="108"/>
      </w:pPr>
      <w:r>
        <w:rPr>
          <w:rFonts w:cs="Times New Roman" w:hAnsi="Times New Roman" w:eastAsia="Times New Roman" w:ascii="Times New Roman"/>
          <w:color w:val="BFBFBF"/>
          <w:spacing w:val="0"/>
          <w:w w:val="22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BFBFBF"/>
          <w:spacing w:val="0"/>
          <w:w w:val="22"/>
          <w:position w:val="1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color w:val="BFBFBF"/>
          <w:spacing w:val="0"/>
          <w:w w:val="22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11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777777"/>
          <w:spacing w:val="0"/>
          <w:w w:val="11"/>
          <w:position w:val="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777777"/>
          <w:spacing w:val="3"/>
          <w:w w:val="11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-4"/>
          <w:w w:val="84"/>
          <w:position w:val="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878787"/>
          <w:spacing w:val="0"/>
          <w:w w:val="84"/>
          <w:position w:val="1"/>
          <w:sz w:val="18"/>
          <w:szCs w:val="18"/>
        </w:rPr>
        <w:t>lAI.I</w:t>
      </w:r>
      <w:r>
        <w:rPr>
          <w:rFonts w:cs="Times New Roman" w:hAnsi="Times New Roman" w:eastAsia="Times New Roman" w:ascii="Times New Roman"/>
          <w:color w:val="878787"/>
          <w:spacing w:val="-13"/>
          <w:w w:val="84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77777"/>
          <w:spacing w:val="-3"/>
          <w:w w:val="84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66666"/>
          <w:spacing w:val="0"/>
          <w:w w:val="84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66666"/>
          <w:spacing w:val="29"/>
          <w:w w:val="84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66666"/>
          <w:spacing w:val="-3"/>
          <w:w w:val="84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878787"/>
          <w:spacing w:val="-3"/>
          <w:w w:val="84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78787"/>
          <w:spacing w:val="0"/>
          <w:w w:val="84"/>
          <w:position w:val="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878787"/>
          <w:spacing w:val="2"/>
          <w:w w:val="84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84"/>
          <w:position w:val="1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777777"/>
          <w:spacing w:val="-21"/>
          <w:w w:val="84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878787"/>
          <w:spacing w:val="0"/>
          <w:w w:val="84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878787"/>
          <w:spacing w:val="-8"/>
          <w:w w:val="84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77777"/>
          <w:spacing w:val="0"/>
          <w:w w:val="84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77777"/>
          <w:spacing w:val="-5"/>
          <w:w w:val="84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787"/>
          <w:spacing w:val="-10"/>
          <w:w w:val="75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77777"/>
          <w:spacing w:val="0"/>
          <w:w w:val="75"/>
          <w:position w:val="1"/>
          <w:sz w:val="18"/>
          <w:szCs w:val="18"/>
        </w:rPr>
        <w:t>'E</w:t>
      </w:r>
      <w:r>
        <w:rPr>
          <w:rFonts w:cs="Times New Roman" w:hAnsi="Times New Roman" w:eastAsia="Times New Roman" w:ascii="Times New Roman"/>
          <w:color w:val="777777"/>
          <w:spacing w:val="-6"/>
          <w:w w:val="75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-3"/>
          <w:w w:val="75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77777"/>
          <w:spacing w:val="0"/>
          <w:w w:val="75"/>
          <w:position w:val="1"/>
          <w:sz w:val="18"/>
          <w:szCs w:val="18"/>
        </w:rPr>
        <w:t>AX</w:t>
      </w:r>
      <w:r>
        <w:rPr>
          <w:rFonts w:cs="Times New Roman" w:hAnsi="Times New Roman" w:eastAsia="Times New Roman" w:ascii="Times New Roman"/>
          <w:color w:val="777777"/>
          <w:spacing w:val="-8"/>
          <w:w w:val="75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77777"/>
          <w:spacing w:val="0"/>
          <w:w w:val="75"/>
          <w:position w:val="1"/>
          <w:sz w:val="18"/>
          <w:szCs w:val="18"/>
        </w:rPr>
        <w:t>CA..</w:t>
      </w:r>
      <w:r>
        <w:rPr>
          <w:rFonts w:cs="Times New Roman" w:hAnsi="Times New Roman" w:eastAsia="Times New Roman" w:ascii="Times New Roman"/>
          <w:color w:val="777777"/>
          <w:spacing w:val="0"/>
          <w:w w:val="75"/>
          <w:position w:val="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777777"/>
          <w:spacing w:val="9"/>
          <w:w w:val="75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38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777777"/>
          <w:spacing w:val="0"/>
          <w:w w:val="38"/>
          <w:position w:val="1"/>
          <w:sz w:val="18"/>
          <w:szCs w:val="18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777777"/>
          <w:spacing w:val="14"/>
          <w:w w:val="38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38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45454"/>
          <w:spacing w:val="0"/>
          <w:w w:val="38"/>
          <w:position w:val="1"/>
          <w:sz w:val="18"/>
          <w:szCs w:val="18"/>
        </w:rPr>
        <w:t>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45454"/>
          <w:spacing w:val="16"/>
          <w:w w:val="38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66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777777"/>
          <w:spacing w:val="0"/>
          <w:w w:val="66"/>
          <w:position w:val="1"/>
          <w:sz w:val="18"/>
          <w:szCs w:val="18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777777"/>
          <w:spacing w:val="2"/>
          <w:w w:val="66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44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13131"/>
          <w:spacing w:val="-2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-1"/>
          <w:w w:val="55"/>
          <w:position w:val="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777777"/>
          <w:spacing w:val="-2"/>
          <w:w w:val="87"/>
          <w:position w:val="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545454"/>
          <w:spacing w:val="-2"/>
          <w:w w:val="79"/>
          <w:position w:val="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666666"/>
          <w:spacing w:val="-2"/>
          <w:w w:val="87"/>
          <w:position w:val="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666666"/>
          <w:spacing w:val="-2"/>
          <w:w w:val="87"/>
          <w:position w:val="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666666"/>
          <w:spacing w:val="-2"/>
          <w:w w:val="111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106"/>
          <w:position w:val="1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666666"/>
          <w:spacing w:val="-2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2"/>
          <w:w w:val="9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129"/>
          <w:position w:val="1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b/>
          <w:color w:val="545454"/>
          <w:spacing w:val="3"/>
          <w:w w:val="94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93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545454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666666"/>
          <w:spacing w:val="3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68"/>
          <w:position w:val="1"/>
          <w:sz w:val="18"/>
          <w:szCs w:val="18"/>
        </w:rPr>
        <w:t>""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" w:lineRule="exact" w:line="160"/>
        <w:ind w:left="426" w:right="395"/>
      </w:pPr>
      <w:r>
        <w:rPr>
          <w:rFonts w:cs="Arial" w:hAnsi="Arial" w:eastAsia="Arial" w:ascii="Arial"/>
          <w:color w:val="666666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54545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666666"/>
          <w:spacing w:val="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545454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545454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545454"/>
          <w:spacing w:val="-3"/>
          <w:w w:val="100"/>
          <w:sz w:val="16"/>
          <w:szCs w:val="16"/>
        </w:rPr>
        <w:t>J</w:t>
      </w:r>
      <w:r>
        <w:rPr>
          <w:rFonts w:cs="Arial" w:hAnsi="Arial" w:eastAsia="Arial" w:ascii="Arial"/>
          <w:b/>
          <w:color w:val="666666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878787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878787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2"/>
          <w:w w:val="266"/>
          <w:sz w:val="16"/>
          <w:szCs w:val="16"/>
        </w:rPr>
        <w:t>i</w:t>
      </w:r>
      <w:r>
        <w:rPr>
          <w:rFonts w:cs="Arial" w:hAnsi="Arial" w:eastAsia="Arial" w:ascii="Arial"/>
          <w:color w:val="545454"/>
          <w:spacing w:val="2"/>
          <w:w w:val="111"/>
          <w:sz w:val="16"/>
          <w:szCs w:val="16"/>
        </w:rPr>
        <w:t>2</w:t>
      </w:r>
      <w:r>
        <w:rPr>
          <w:rFonts w:cs="Arial" w:hAnsi="Arial" w:eastAsia="Arial" w:ascii="Arial"/>
          <w:color w:val="545454"/>
          <w:spacing w:val="0"/>
          <w:w w:val="114"/>
          <w:sz w:val="16"/>
          <w:szCs w:val="16"/>
        </w:rPr>
        <w:t>6</w:t>
      </w:r>
      <w:r>
        <w:rPr>
          <w:rFonts w:cs="Arial" w:hAnsi="Arial" w:eastAsia="Arial" w:ascii="Arial"/>
          <w:color w:val="545454"/>
          <w:spacing w:val="4"/>
          <w:w w:val="114"/>
          <w:sz w:val="16"/>
          <w:szCs w:val="16"/>
        </w:rPr>
        <w:t>3</w:t>
      </w:r>
      <w:r>
        <w:rPr>
          <w:rFonts w:cs="Arial" w:hAnsi="Arial" w:eastAsia="Arial" w:ascii="Arial"/>
          <w:color w:val="777777"/>
          <w:spacing w:val="1"/>
          <w:w w:val="106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0"/>
          <w:w w:val="115"/>
          <w:sz w:val="16"/>
          <w:szCs w:val="16"/>
        </w:rPr>
        <w:t>·</w:t>
      </w:r>
      <w:r>
        <w:rPr>
          <w:rFonts w:cs="Arial" w:hAnsi="Arial" w:eastAsia="Arial" w:ascii="Arial"/>
          <w:color w:val="777777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787"/>
          <w:spacing w:val="0"/>
          <w:w w:val="56"/>
          <w:sz w:val="18"/>
          <w:szCs w:val="18"/>
        </w:rPr>
        <w:t>l'</w:t>
      </w:r>
      <w:r>
        <w:rPr>
          <w:rFonts w:cs="Times New Roman" w:hAnsi="Times New Roman" w:eastAsia="Times New Roman" w:ascii="Times New Roman"/>
          <w:color w:val="878787"/>
          <w:spacing w:val="-17"/>
          <w:w w:val="5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66666"/>
          <w:spacing w:val="-2"/>
          <w:w w:val="6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77777"/>
          <w:spacing w:val="0"/>
          <w:w w:val="7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77777"/>
          <w:spacing w:val="-4"/>
          <w:w w:val="74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777777"/>
          <w:spacing w:val="-4"/>
          <w:w w:val="8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77777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77777"/>
          <w:spacing w:val="0"/>
          <w:w w:val="6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77777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77777"/>
          <w:spacing w:val="-3"/>
          <w:w w:val="6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878787"/>
          <w:spacing w:val="-5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878787"/>
          <w:spacing w:val="0"/>
          <w:w w:val="7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7878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l.</w:t>
      </w:r>
      <w:r>
        <w:rPr>
          <w:rFonts w:cs="Arial" w:hAnsi="Arial" w:eastAsia="Arial" w:ascii="Arial"/>
          <w:color w:val="878787"/>
          <w:spacing w:val="1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a.</w:t>
      </w:r>
      <w:r>
        <w:rPr>
          <w:rFonts w:cs="Arial" w:hAnsi="Arial" w:eastAsia="Arial" w:ascii="Arial"/>
          <w:color w:val="878787"/>
          <w:spacing w:val="3"/>
          <w:w w:val="83"/>
          <w:sz w:val="16"/>
          <w:szCs w:val="16"/>
        </w:rPr>
        <w:t>J</w:t>
      </w:r>
      <w:r>
        <w:rPr>
          <w:rFonts w:cs="Arial" w:hAnsi="Arial" w:eastAsia="Arial" w:ascii="Arial"/>
          <w:color w:val="878787"/>
          <w:spacing w:val="-1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9A9A9A"/>
          <w:spacing w:val="0"/>
          <w:w w:val="83"/>
          <w:sz w:val="16"/>
          <w:szCs w:val="16"/>
        </w:rPr>
        <w:t>.L</w:t>
      </w:r>
      <w:r>
        <w:rPr>
          <w:rFonts w:cs="Arial" w:hAnsi="Arial" w:eastAsia="Arial" w:ascii="Arial"/>
          <w:color w:val="9A9A9A"/>
          <w:spacing w:val="16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188"/>
          <w:sz w:val="16"/>
          <w:szCs w:val="16"/>
        </w:rPr>
        <w:t>~</w:t>
      </w:r>
      <w:r>
        <w:rPr>
          <w:rFonts w:cs="Arial" w:hAnsi="Arial" w:eastAsia="Arial" w:ascii="Arial"/>
          <w:color w:val="878787"/>
          <w:spacing w:val="-33"/>
          <w:w w:val="188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-8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1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2"/>
          <w:w w:val="122"/>
          <w:sz w:val="16"/>
          <w:szCs w:val="16"/>
        </w:rPr>
        <w:t>Q</w:t>
      </w:r>
      <w:r>
        <w:rPr>
          <w:rFonts w:cs="Arial" w:hAnsi="Arial" w:eastAsia="Arial" w:ascii="Arial"/>
          <w:color w:val="878787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5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878787"/>
          <w:spacing w:val="3"/>
          <w:w w:val="106"/>
          <w:sz w:val="16"/>
          <w:szCs w:val="16"/>
        </w:rPr>
        <w:t>V</w:t>
      </w:r>
      <w:r>
        <w:rPr>
          <w:rFonts w:cs="Arial" w:hAnsi="Arial" w:eastAsia="Arial" w:ascii="Arial"/>
          <w:color w:val="777777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4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-4"/>
          <w:w w:val="7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66666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66666"/>
          <w:spacing w:val="-4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878787"/>
          <w:spacing w:val="-3"/>
          <w:w w:val="92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777777"/>
          <w:spacing w:val="-5"/>
          <w:w w:val="139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77777"/>
          <w:spacing w:val="-8"/>
          <w:w w:val="94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878787"/>
          <w:spacing w:val="-3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78787"/>
          <w:spacing w:val="-6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878787"/>
          <w:spacing w:val="0"/>
          <w:w w:val="8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78787"/>
          <w:spacing w:val="-6"/>
          <w:w w:val="89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666666"/>
          <w:spacing w:val="-2"/>
          <w:w w:val="56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878787"/>
          <w:spacing w:val="-3"/>
          <w:w w:val="8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77777"/>
          <w:spacing w:val="0"/>
          <w:w w:val="9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7777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1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18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LA</w:t>
      </w:r>
      <w:r>
        <w:rPr>
          <w:rFonts w:cs="Arial" w:hAnsi="Arial" w:eastAsia="Arial" w:ascii="Arial"/>
          <w:color w:val="878787"/>
          <w:spacing w:val="12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9A9A9A"/>
          <w:spacing w:val="2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EY</w:t>
      </w:r>
      <w:r>
        <w:rPr>
          <w:rFonts w:cs="Arial" w:hAnsi="Arial" w:eastAsia="Arial" w:ascii="Arial"/>
          <w:color w:val="878787"/>
          <w:spacing w:val="9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1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2"/>
          <w:w w:val="76"/>
          <w:sz w:val="16"/>
          <w:szCs w:val="16"/>
        </w:rPr>
        <w:t>G</w:t>
      </w:r>
      <w:r>
        <w:rPr>
          <w:rFonts w:cs="Arial" w:hAnsi="Arial" w:eastAsia="Arial" w:ascii="Arial"/>
          <w:color w:val="777777"/>
          <w:spacing w:val="0"/>
          <w:w w:val="104"/>
          <w:sz w:val="16"/>
          <w:szCs w:val="16"/>
        </w:rPr>
        <w:t>iy,</w:t>
      </w:r>
      <w:r>
        <w:rPr>
          <w:rFonts w:cs="Arial" w:hAnsi="Arial" w:eastAsia="Arial" w:ascii="Arial"/>
          <w:color w:val="777777"/>
          <w:spacing w:val="3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9A9A9A"/>
          <w:spacing w:val="-4"/>
          <w:w w:val="173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-2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777777"/>
          <w:spacing w:val="0"/>
          <w:w w:val="71"/>
          <w:sz w:val="16"/>
          <w:szCs w:val="16"/>
        </w:rPr>
        <w:t>-A</w:t>
      </w:r>
      <w:r>
        <w:rPr>
          <w:rFonts w:cs="Arial" w:hAnsi="Arial" w:eastAsia="Arial" w:ascii="Arial"/>
          <w:color w:val="777777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2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8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777777"/>
          <w:spacing w:val="3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1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0"/>
          <w:w w:val="86"/>
          <w:sz w:val="16"/>
          <w:szCs w:val="16"/>
        </w:rPr>
        <w:t>ER</w:t>
      </w:r>
      <w:r>
        <w:rPr>
          <w:rFonts w:cs="Arial" w:hAnsi="Arial" w:eastAsia="Arial" w:ascii="Arial"/>
          <w:color w:val="777777"/>
          <w:spacing w:val="7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2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2"/>
          <w:w w:val="91"/>
          <w:sz w:val="16"/>
          <w:szCs w:val="16"/>
        </w:rPr>
        <w:t>~</w:t>
      </w:r>
      <w:r>
        <w:rPr>
          <w:rFonts w:cs="Arial" w:hAnsi="Arial" w:eastAsia="Arial" w:ascii="Arial"/>
          <w:color w:val="666666"/>
          <w:spacing w:val="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666666"/>
          <w:spacing w:val="1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2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-1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666666"/>
          <w:spacing w:val="2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-3"/>
          <w:w w:val="93"/>
          <w:sz w:val="16"/>
          <w:szCs w:val="16"/>
        </w:rPr>
        <w:t>V</w:t>
      </w:r>
      <w:r>
        <w:rPr>
          <w:rFonts w:cs="Arial" w:hAnsi="Arial" w:eastAsia="Arial" w:ascii="Arial"/>
          <w:color w:val="777777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1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-9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0"/>
          <w:w w:val="85"/>
          <w:sz w:val="16"/>
          <w:szCs w:val="16"/>
        </w:rPr>
        <w:t>OO</w:t>
      </w:r>
      <w:r>
        <w:rPr>
          <w:rFonts w:cs="Arial" w:hAnsi="Arial" w:eastAsia="Arial" w:ascii="Arial"/>
          <w:color w:val="878787"/>
          <w:spacing w:val="1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60"/>
          <w:sz w:val="16"/>
          <w:szCs w:val="16"/>
        </w:rPr>
        <w:t>l,.</w:t>
      </w:r>
      <w:r>
        <w:rPr>
          <w:rFonts w:cs="Arial" w:hAnsi="Arial" w:eastAsia="Arial" w:ascii="Arial"/>
          <w:color w:val="777777"/>
          <w:spacing w:val="2"/>
          <w:w w:val="60"/>
          <w:sz w:val="16"/>
          <w:szCs w:val="16"/>
        </w:rPr>
        <w:t>J</w:t>
      </w:r>
      <w:r>
        <w:rPr>
          <w:rFonts w:cs="Arial" w:hAnsi="Arial" w:eastAsia="Arial" w:ascii="Arial"/>
          <w:color w:val="777777"/>
          <w:spacing w:val="2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878787"/>
          <w:spacing w:val="0"/>
          <w:w w:val="85"/>
          <w:sz w:val="16"/>
          <w:szCs w:val="16"/>
        </w:rPr>
        <w:t>RE</w:t>
      </w:r>
      <w:r>
        <w:rPr>
          <w:rFonts w:cs="Arial" w:hAnsi="Arial" w:eastAsia="Arial" w:ascii="Arial"/>
          <w:color w:val="878787"/>
          <w:spacing w:val="-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87878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878787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2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777777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777777"/>
          <w:spacing w:val="5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878787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-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4"/>
          <w:w w:val="86"/>
          <w:sz w:val="16"/>
          <w:szCs w:val="16"/>
        </w:rPr>
        <w:t>X</w:t>
      </w:r>
      <w:r>
        <w:rPr>
          <w:rFonts w:cs="Arial" w:hAnsi="Arial" w:eastAsia="Arial" w:ascii="Arial"/>
          <w:color w:val="777777"/>
          <w:spacing w:val="2"/>
          <w:w w:val="213"/>
          <w:sz w:val="16"/>
          <w:szCs w:val="16"/>
        </w:rPr>
        <w:t>,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CA</w:t>
      </w:r>
      <w:r>
        <w:rPr>
          <w:rFonts w:cs="Arial" w:hAnsi="Arial" w:eastAsia="Arial" w:ascii="Arial"/>
          <w:color w:val="878787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878787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0"/>
          <w:w w:val="42"/>
          <w:sz w:val="16"/>
          <w:szCs w:val="16"/>
        </w:rPr>
        <w:t>,</w:t>
      </w:r>
      <w:r>
        <w:rPr>
          <w:rFonts w:cs="Arial" w:hAnsi="Arial" w:eastAsia="Arial" w:ascii="Arial"/>
          <w:color w:val="313131"/>
          <w:spacing w:val="0"/>
          <w:w w:val="42"/>
          <w:sz w:val="16"/>
          <w:szCs w:val="16"/>
        </w:rPr>
        <w:t>                                                </w:t>
      </w:r>
      <w:r>
        <w:rPr>
          <w:rFonts w:cs="Arial" w:hAnsi="Arial" w:eastAsia="Arial" w:ascii="Arial"/>
          <w:color w:val="313131"/>
          <w:spacing w:val="10"/>
          <w:w w:val="4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-4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545454"/>
          <w:spacing w:val="-6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106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26"/>
      </w:pPr>
      <w:r>
        <w:rPr>
          <w:rFonts w:cs="Times New Roman" w:hAnsi="Times New Roman" w:eastAsia="Times New Roman" w:ascii="Times New Roman"/>
          <w:b/>
          <w:color w:val="545454"/>
          <w:spacing w:val="-2"/>
          <w:w w:val="9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BFBFBF"/>
          <w:spacing w:val="0"/>
          <w:w w:val="4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666666"/>
          <w:spacing w:val="-1"/>
          <w:w w:val="7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666666"/>
          <w:spacing w:val="-2"/>
          <w:w w:val="8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-2"/>
          <w:w w:val="9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666666"/>
          <w:spacing w:val="-13"/>
          <w:w w:val="15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9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666666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545454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666666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878787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b/>
          <w:color w:val="878787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0"/>
          <w:w w:val="89"/>
          <w:sz w:val="16"/>
          <w:szCs w:val="16"/>
        </w:rPr>
        <w:t>12</w:t>
      </w:r>
      <w:r>
        <w:rPr>
          <w:rFonts w:cs="Arial" w:hAnsi="Arial" w:eastAsia="Arial" w:ascii="Arial"/>
          <w:b/>
          <w:color w:val="666666"/>
          <w:spacing w:val="-4"/>
          <w:w w:val="89"/>
          <w:sz w:val="16"/>
          <w:szCs w:val="16"/>
        </w:rPr>
        <w:t>-</w:t>
      </w:r>
      <w:r>
        <w:rPr>
          <w:rFonts w:cs="Arial" w:hAnsi="Arial" w:eastAsia="Arial" w:ascii="Arial"/>
          <w:b/>
          <w:color w:val="545454"/>
          <w:spacing w:val="-2"/>
          <w:w w:val="105"/>
          <w:sz w:val="16"/>
          <w:szCs w:val="16"/>
        </w:rPr>
        <w:t>6</w:t>
      </w:r>
      <w:r>
        <w:rPr>
          <w:rFonts w:cs="Arial" w:hAnsi="Arial" w:eastAsia="Arial" w:ascii="Arial"/>
          <w:b/>
          <w:color w:val="666666"/>
          <w:spacing w:val="-2"/>
          <w:w w:val="121"/>
          <w:sz w:val="16"/>
          <w:szCs w:val="16"/>
        </w:rPr>
        <w:t>4</w:t>
      </w:r>
      <w:r>
        <w:rPr>
          <w:rFonts w:cs="Arial" w:hAnsi="Arial" w:eastAsia="Arial" w:ascii="Arial"/>
          <w:b/>
          <w:color w:val="666666"/>
          <w:spacing w:val="-1"/>
          <w:w w:val="111"/>
          <w:sz w:val="16"/>
          <w:szCs w:val="16"/>
        </w:rPr>
        <w:t>.</w:t>
      </w:r>
      <w:r>
        <w:rPr>
          <w:rFonts w:cs="Arial" w:hAnsi="Arial" w:eastAsia="Arial" w:ascii="Arial"/>
          <w:b/>
          <w:color w:val="666666"/>
          <w:spacing w:val="0"/>
          <w:w w:val="129"/>
          <w:sz w:val="16"/>
          <w:szCs w:val="16"/>
        </w:rPr>
        <w:t>·</w:t>
      </w:r>
      <w:r>
        <w:rPr>
          <w:rFonts w:cs="Arial" w:hAnsi="Arial" w:eastAsia="Arial" w:ascii="Arial"/>
          <w:b/>
          <w:color w:val="66666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666666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1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2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9"/>
          <w:sz w:val="16"/>
          <w:szCs w:val="16"/>
        </w:rPr>
        <w:t>ITTl:</w:t>
      </w:r>
      <w:r>
        <w:rPr>
          <w:rFonts w:cs="Arial" w:hAnsi="Arial" w:eastAsia="Arial" w:ascii="Arial"/>
          <w:color w:val="777777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70"/>
          <w:sz w:val="18"/>
          <w:szCs w:val="18"/>
        </w:rPr>
        <w:t>iEL</w:t>
      </w:r>
      <w:r>
        <w:rPr>
          <w:rFonts w:cs="Arial" w:hAnsi="Arial" w:eastAsia="Arial" w:ascii="Arial"/>
          <w:color w:val="77777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3"/>
          <w:w w:val="85"/>
          <w:sz w:val="16"/>
          <w:szCs w:val="16"/>
        </w:rPr>
        <w:t>J</w:t>
      </w:r>
      <w:r>
        <w:rPr>
          <w:rFonts w:cs="Arial" w:hAnsi="Arial" w:eastAsia="Arial" w:ascii="Arial"/>
          <w:color w:val="878787"/>
          <w:spacing w:val="0"/>
          <w:w w:val="85"/>
          <w:sz w:val="16"/>
          <w:szCs w:val="16"/>
        </w:rPr>
        <w:t>AL</w:t>
      </w:r>
      <w:r>
        <w:rPr>
          <w:rFonts w:cs="Arial" w:hAnsi="Arial" w:eastAsia="Arial" w:ascii="Arial"/>
          <w:color w:val="878787"/>
          <w:spacing w:val="3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-9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F</w:t>
      </w:r>
      <w:r>
        <w:rPr>
          <w:rFonts w:cs="Arial" w:hAnsi="Arial" w:eastAsia="Arial" w:ascii="Arial"/>
          <w:color w:val="777777"/>
          <w:spacing w:val="3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777777"/>
          <w:spacing w:val="4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878787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8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1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-8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RT</w:t>
      </w:r>
      <w:r>
        <w:rPr>
          <w:rFonts w:cs="Arial" w:hAnsi="Arial" w:eastAsia="Arial" w:ascii="Arial"/>
          <w:color w:val="777777"/>
          <w:spacing w:val="3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777777"/>
          <w:spacing w:val="3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777777"/>
          <w:spacing w:val="2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3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2"/>
          <w:w w:val="85"/>
          <w:sz w:val="16"/>
          <w:szCs w:val="16"/>
        </w:rPr>
        <w:t>4</w:t>
      </w:r>
      <w:r>
        <w:rPr>
          <w:rFonts w:cs="Arial" w:hAnsi="Arial" w:eastAsia="Arial" w:ascii="Arial"/>
          <w:color w:val="878787"/>
          <w:spacing w:val="0"/>
          <w:w w:val="85"/>
          <w:sz w:val="16"/>
          <w:szCs w:val="16"/>
        </w:rPr>
        <w:t>9</w:t>
      </w:r>
      <w:r>
        <w:rPr>
          <w:rFonts w:cs="Arial" w:hAnsi="Arial" w:eastAsia="Arial" w:ascii="Arial"/>
          <w:color w:val="878787"/>
          <w:spacing w:val="3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9A9A9A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9A9A9A"/>
          <w:spacing w:val="1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0"/>
          <w:w w:val="85"/>
          <w:sz w:val="18"/>
          <w:szCs w:val="18"/>
        </w:rPr>
        <w:t>l.A</w:t>
      </w:r>
      <w:r>
        <w:rPr>
          <w:rFonts w:cs="Arial" w:hAnsi="Arial" w:eastAsia="Arial" w:ascii="Arial"/>
          <w:color w:val="777777"/>
          <w:spacing w:val="-1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878787"/>
          <w:spacing w:val="1"/>
          <w:w w:val="71"/>
          <w:sz w:val="16"/>
          <w:szCs w:val="16"/>
        </w:rPr>
        <w:t>~</w:t>
      </w:r>
      <w:r>
        <w:rPr>
          <w:rFonts w:cs="Arial" w:hAnsi="Arial" w:eastAsia="Arial" w:ascii="Arial"/>
          <w:color w:val="878787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114"/>
          <w:sz w:val="16"/>
          <w:szCs w:val="16"/>
        </w:rPr>
        <w:t>'f</w:t>
      </w:r>
      <w:r>
        <w:rPr>
          <w:rFonts w:cs="Arial" w:hAnsi="Arial" w:eastAsia="Arial" w:ascii="Arial"/>
          <w:color w:val="878787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1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777777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3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"/>
          <w:w w:val="80"/>
          <w:sz w:val="16"/>
          <w:szCs w:val="16"/>
        </w:rPr>
        <w:t>P</w:t>
      </w:r>
      <w:r>
        <w:rPr>
          <w:rFonts w:cs="Arial" w:hAnsi="Arial" w:eastAsia="Arial" w:ascii="Arial"/>
          <w:color w:val="878787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2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777777"/>
          <w:spacing w:val="1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777777"/>
          <w:spacing w:val="2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777777"/>
          <w:spacing w:val="0"/>
          <w:w w:val="82"/>
          <w:sz w:val="16"/>
          <w:szCs w:val="16"/>
        </w:rPr>
        <w:t>ARA</w:t>
      </w:r>
      <w:r>
        <w:rPr>
          <w:rFonts w:cs="Arial" w:hAnsi="Arial" w:eastAsia="Arial" w:ascii="Arial"/>
          <w:color w:val="777777"/>
          <w:spacing w:val="2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1"/>
          <w:w w:val="74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4"/>
          <w:szCs w:val="4"/>
        </w:rPr>
        <w:jc w:val="left"/>
        <w:spacing w:lineRule="exact" w:line="160"/>
        <w:ind w:left="411"/>
      </w:pPr>
      <w:r>
        <w:rPr>
          <w:rFonts w:cs="Times New Roman" w:hAnsi="Times New Roman" w:eastAsia="Times New Roman" w:ascii="Times New Roman"/>
          <w:color w:val="878787"/>
          <w:spacing w:val="0"/>
          <w:w w:val="85"/>
          <w:sz w:val="18"/>
          <w:szCs w:val="18"/>
        </w:rPr>
        <w:t>TR</w:t>
      </w:r>
      <w:r>
        <w:rPr>
          <w:rFonts w:cs="Times New Roman" w:hAnsi="Times New Roman" w:eastAsia="Times New Roman" w:ascii="Times New Roman"/>
          <w:color w:val="878787"/>
          <w:spacing w:val="-10"/>
          <w:w w:val="8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878787"/>
          <w:spacing w:val="0"/>
          <w:w w:val="85"/>
          <w:sz w:val="18"/>
          <w:szCs w:val="18"/>
        </w:rPr>
        <w:t>BA</w:t>
      </w:r>
      <w:r>
        <w:rPr>
          <w:rFonts w:cs="Times New Roman" w:hAnsi="Times New Roman" w:eastAsia="Times New Roman" w:ascii="Times New Roman"/>
          <w:color w:val="878787"/>
          <w:spacing w:val="-8"/>
          <w:w w:val="8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777777"/>
          <w:spacing w:val="-4"/>
          <w:w w:val="8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77777"/>
          <w:spacing w:val="-3"/>
          <w:w w:val="8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77777"/>
          <w:spacing w:val="-4"/>
          <w:w w:val="8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78787"/>
          <w:spacing w:val="-4"/>
          <w:w w:val="8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9A9A9A"/>
          <w:spacing w:val="-3"/>
          <w:w w:val="8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78787"/>
          <w:spacing w:val="0"/>
          <w:w w:val="8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878787"/>
          <w:spacing w:val="9"/>
          <w:w w:val="8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-4"/>
          <w:w w:val="8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878787"/>
          <w:spacing w:val="-4"/>
          <w:w w:val="8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66666"/>
          <w:spacing w:val="0"/>
          <w:w w:val="8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66666"/>
          <w:spacing w:val="-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777"/>
          <w:spacing w:val="-4"/>
          <w:w w:val="8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878787"/>
          <w:spacing w:val="-5"/>
          <w:w w:val="9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78787"/>
          <w:spacing w:val="-8"/>
          <w:w w:val="8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878787"/>
          <w:spacing w:val="-3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78787"/>
          <w:spacing w:val="-3"/>
          <w:w w:val="8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77777"/>
          <w:spacing w:val="0"/>
          <w:w w:val="8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77777"/>
          <w:spacing w:val="-8"/>
          <w:w w:val="8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878787"/>
          <w:spacing w:val="0"/>
          <w:w w:val="8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7878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78787"/>
          <w:spacing w:val="4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4"/>
          <w:w w:val="75"/>
          <w:sz w:val="16"/>
          <w:szCs w:val="16"/>
        </w:rPr>
        <w:t>'</w:t>
      </w:r>
      <w:r>
        <w:rPr>
          <w:rFonts w:cs="Arial" w:hAnsi="Arial" w:eastAsia="Arial" w:ascii="Arial"/>
          <w:color w:val="777777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777777"/>
          <w:spacing w:val="11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3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878787"/>
          <w:spacing w:val="-8"/>
          <w:w w:val="83"/>
          <w:sz w:val="16"/>
          <w:szCs w:val="16"/>
        </w:rPr>
        <w:t>T</w:t>
      </w:r>
      <w:r>
        <w:rPr>
          <w:rFonts w:cs="Arial" w:hAnsi="Arial" w:eastAsia="Arial" w:ascii="Arial"/>
          <w:color w:val="777777"/>
          <w:spacing w:val="4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4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878787"/>
          <w:spacing w:val="28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4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9A9A9A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9A9A9A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5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777777"/>
          <w:spacing w:val="4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1"/>
          <w:w w:val="83"/>
          <w:sz w:val="16"/>
          <w:szCs w:val="16"/>
        </w:rPr>
        <w:t>X</w:t>
      </w:r>
      <w:r>
        <w:rPr>
          <w:rFonts w:cs="Arial" w:hAnsi="Arial" w:eastAsia="Arial" w:ascii="Arial"/>
          <w:color w:val="777777"/>
          <w:spacing w:val="4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878787"/>
          <w:spacing w:val="8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2"/>
          <w:w w:val="83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,</w:t>
      </w:r>
      <w:r>
        <w:rPr>
          <w:rFonts w:cs="Arial" w:hAnsi="Arial" w:eastAsia="Arial" w:ascii="Arial"/>
          <w:color w:val="878787"/>
          <w:spacing w:val="0"/>
          <w:w w:val="83"/>
          <w:sz w:val="16"/>
          <w:szCs w:val="16"/>
        </w:rPr>
        <w:t>                                                    </w:t>
      </w:r>
      <w:r>
        <w:rPr>
          <w:rFonts w:cs="Arial" w:hAnsi="Arial" w:eastAsia="Arial" w:ascii="Arial"/>
          <w:color w:val="878787"/>
          <w:spacing w:val="3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41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4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545454"/>
          <w:spacing w:val="11"/>
          <w:w w:val="4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41"/>
          <w:sz w:val="16"/>
          <w:szCs w:val="16"/>
        </w:rPr>
        <w:t>,</w:t>
      </w:r>
      <w:r>
        <w:rPr>
          <w:rFonts w:cs="Arial" w:hAnsi="Arial" w:eastAsia="Arial" w:ascii="Arial"/>
          <w:color w:val="666666"/>
          <w:spacing w:val="12"/>
          <w:w w:val="41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2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666666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9A9A9A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0"/>
          <w:w w:val="103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5"/>
          <w:w w:val="103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2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2"/>
          <w:w w:val="103"/>
          <w:sz w:val="16"/>
          <w:szCs w:val="16"/>
        </w:rPr>
        <w:t>.</w:t>
      </w:r>
      <w:r>
        <w:rPr>
          <w:rFonts w:cs="Arial" w:hAnsi="Arial" w:eastAsia="Arial" w:ascii="Arial"/>
          <w:color w:val="545454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3"/>
          <w:w w:val="81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0"/>
          <w:w w:val="73"/>
          <w:sz w:val="16"/>
          <w:szCs w:val="16"/>
        </w:rPr>
        <w:t>•</w:t>
      </w:r>
      <w:r>
        <w:rPr>
          <w:rFonts w:cs="Arial" w:hAnsi="Arial" w:eastAsia="Arial" w:ascii="Arial"/>
          <w:color w:val="666666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78787"/>
          <w:spacing w:val="-1"/>
          <w:w w:val="6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545454"/>
          <w:spacing w:val="-5"/>
          <w:w w:val="10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666666"/>
          <w:spacing w:val="-4"/>
          <w:w w:val="8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666666"/>
          <w:spacing w:val="-4"/>
          <w:w w:val="8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77777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545454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28"/>
          <w:sz w:val="4"/>
          <w:szCs w:val="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4"/>
          <w:szCs w:val="4"/>
        </w:rPr>
      </w:r>
    </w:p>
    <w:p>
      <w:pPr>
        <w:rPr>
          <w:rFonts w:cs="Courier New" w:hAnsi="Courier New" w:eastAsia="Courier New" w:ascii="Courier New"/>
          <w:sz w:val="40"/>
          <w:szCs w:val="40"/>
        </w:rPr>
        <w:jc w:val="center"/>
        <w:spacing w:before="74"/>
        <w:ind w:left="59" w:right="55"/>
        <w:sectPr>
          <w:type w:val="continuous"/>
          <w:pgSz w:w="9680" w:h="12540"/>
          <w:pgMar w:top="320" w:bottom="280" w:left="400" w:right="520"/>
        </w:sectPr>
      </w:pPr>
      <w:r>
        <w:rPr>
          <w:rFonts w:cs="Courier New" w:hAnsi="Courier New" w:eastAsia="Courier New" w:ascii="Courier New"/>
          <w:color w:val="545454"/>
          <w:w w:val="20"/>
          <w:sz w:val="40"/>
          <w:szCs w:val="40"/>
        </w:rPr>
        <w:t>"'</w:t>
      </w:r>
      <w:r>
        <w:rPr>
          <w:rFonts w:cs="Courier New" w:hAnsi="Courier New" w:eastAsia="Courier New" w:ascii="Courier New"/>
          <w:color w:val="545454"/>
          <w:w w:val="34"/>
          <w:sz w:val="40"/>
          <w:szCs w:val="40"/>
        </w:rPr>
        <w:t>L:</w:t>
      </w:r>
      <w:r>
        <w:rPr>
          <w:rFonts w:cs="Courier New" w:hAnsi="Courier New" w:eastAsia="Courier New" w:ascii="Courier New"/>
          <w:color w:val="545454"/>
          <w:spacing w:val="-5"/>
          <w:w w:val="34"/>
          <w:sz w:val="40"/>
          <w:szCs w:val="40"/>
        </w:rPr>
        <w:t>:</w:t>
      </w:r>
      <w:r>
        <w:rPr>
          <w:rFonts w:cs="Courier New" w:hAnsi="Courier New" w:eastAsia="Courier New" w:ascii="Courier New"/>
          <w:color w:val="666666"/>
          <w:spacing w:val="0"/>
          <w:w w:val="24"/>
          <w:sz w:val="40"/>
          <w:szCs w:val="40"/>
        </w:rPr>
        <w:t>:::;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;</w:t>
      </w:r>
      <w:r>
        <w:rPr>
          <w:rFonts w:cs="Courier New" w:hAnsi="Courier New" w:eastAsia="Courier New" w:ascii="Courier New"/>
          <w:color w:val="545454"/>
          <w:spacing w:val="0"/>
          <w:w w:val="24"/>
          <w:sz w:val="40"/>
          <w:szCs w:val="40"/>
        </w:rPr>
        <w:t>;;;;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=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~</w:t>
      </w:r>
      <w:r>
        <w:rPr>
          <w:rFonts w:cs="Courier New" w:hAnsi="Courier New" w:eastAsia="Courier New" w:ascii="Courier New"/>
          <w:color w:val="666666"/>
          <w:spacing w:val="0"/>
          <w:w w:val="49"/>
          <w:sz w:val="40"/>
          <w:szCs w:val="40"/>
        </w:rPr>
        <w:t>;</w:t>
      </w:r>
      <w:r>
        <w:rPr>
          <w:rFonts w:cs="Courier New" w:hAnsi="Courier New" w:eastAsia="Courier New" w:ascii="Courier New"/>
          <w:color w:val="666666"/>
          <w:spacing w:val="-5"/>
          <w:w w:val="49"/>
          <w:sz w:val="40"/>
          <w:szCs w:val="40"/>
        </w:rPr>
        <w:t>;</w:t>
      </w:r>
      <w:r>
        <w:rPr>
          <w:rFonts w:cs="Courier New" w:hAnsi="Courier New" w:eastAsia="Courier New" w:ascii="Courier New"/>
          <w:color w:val="666666"/>
          <w:spacing w:val="0"/>
          <w:w w:val="24"/>
          <w:sz w:val="40"/>
          <w:szCs w:val="40"/>
        </w:rPr>
        <w:t>;;;;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~</w:t>
      </w:r>
      <w:r>
        <w:rPr>
          <w:rFonts w:cs="Courier New" w:hAnsi="Courier New" w:eastAsia="Courier New" w:ascii="Courier New"/>
          <w:color w:val="666666"/>
          <w:spacing w:val="0"/>
          <w:w w:val="19"/>
          <w:sz w:val="40"/>
          <w:szCs w:val="40"/>
        </w:rPr>
        <w:t>;;;;</w:t>
      </w:r>
      <w:r>
        <w:rPr>
          <w:rFonts w:cs="Courier New" w:hAnsi="Courier New" w:eastAsia="Courier New" w:ascii="Courier New"/>
          <w:color w:val="666666"/>
          <w:spacing w:val="2"/>
          <w:w w:val="19"/>
          <w:sz w:val="40"/>
          <w:szCs w:val="40"/>
        </w:rPr>
        <w:t>;</w:t>
      </w:r>
      <w:r>
        <w:rPr>
          <w:rFonts w:cs="Courier New" w:hAnsi="Courier New" w:eastAsia="Courier New" w:ascii="Courier New"/>
          <w:color w:val="666666"/>
          <w:spacing w:val="0"/>
          <w:w w:val="24"/>
          <w:sz w:val="40"/>
          <w:szCs w:val="40"/>
        </w:rPr>
        <w:t>;;;r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-</w:t>
      </w:r>
      <w:r>
        <w:rPr>
          <w:rFonts w:cs="Courier New" w:hAnsi="Courier New" w:eastAsia="Courier New" w:ascii="Courier New"/>
          <w:color w:val="666666"/>
          <w:spacing w:val="0"/>
          <w:w w:val="32"/>
          <w:sz w:val="40"/>
          <w:szCs w:val="40"/>
        </w:rPr>
        <w:t>-,:</w:t>
      </w:r>
      <w:r>
        <w:rPr>
          <w:rFonts w:cs="Courier New" w:hAnsi="Courier New" w:eastAsia="Courier New" w:ascii="Courier New"/>
          <w:color w:val="666666"/>
          <w:spacing w:val="0"/>
          <w:w w:val="49"/>
          <w:sz w:val="40"/>
          <w:szCs w:val="40"/>
        </w:rPr>
        <w:t>=</w:t>
      </w:r>
      <w:r>
        <w:rPr>
          <w:rFonts w:cs="Courier New" w:hAnsi="Courier New" w:eastAsia="Courier New" w:ascii="Courier New"/>
          <w:color w:val="666666"/>
          <w:spacing w:val="-5"/>
          <w:w w:val="49"/>
          <w:sz w:val="40"/>
          <w:szCs w:val="40"/>
        </w:rPr>
        <w:t>: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=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~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=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;</w:t>
      </w:r>
      <w:r>
        <w:rPr>
          <w:rFonts w:cs="Courier New" w:hAnsi="Courier New" w:eastAsia="Courier New" w:ascii="Courier New"/>
          <w:color w:val="666666"/>
          <w:spacing w:val="-5"/>
          <w:w w:val="98"/>
          <w:sz w:val="40"/>
          <w:szCs w:val="40"/>
        </w:rPr>
        <w:t>;</w:t>
      </w:r>
      <w:r>
        <w:rPr>
          <w:rFonts w:cs="Courier New" w:hAnsi="Courier New" w:eastAsia="Courier New" w:ascii="Courier New"/>
          <w:color w:val="666666"/>
          <w:spacing w:val="0"/>
          <w:w w:val="49"/>
          <w:sz w:val="40"/>
          <w:szCs w:val="40"/>
        </w:rPr>
        <w:t>=</w:t>
      </w:r>
      <w:r>
        <w:rPr>
          <w:rFonts w:cs="Courier New" w:hAnsi="Courier New" w:eastAsia="Courier New" w:ascii="Courier New"/>
          <w:color w:val="666666"/>
          <w:spacing w:val="-5"/>
          <w:w w:val="49"/>
          <w:sz w:val="40"/>
          <w:szCs w:val="40"/>
        </w:rPr>
        <w:t>:</w:t>
      </w:r>
      <w:r>
        <w:rPr>
          <w:rFonts w:cs="Courier New" w:hAnsi="Courier New" w:eastAsia="Courier New" w:ascii="Courier New"/>
          <w:color w:val="545454"/>
          <w:spacing w:val="-5"/>
          <w:w w:val="98"/>
          <w:sz w:val="40"/>
          <w:szCs w:val="40"/>
        </w:rPr>
        <w:t>:</w:t>
      </w:r>
      <w:r>
        <w:rPr>
          <w:rFonts w:cs="Courier New" w:hAnsi="Courier New" w:eastAsia="Courier New" w:ascii="Courier New"/>
          <w:color w:val="545454"/>
          <w:spacing w:val="0"/>
          <w:w w:val="24"/>
          <w:sz w:val="40"/>
          <w:szCs w:val="40"/>
        </w:rPr>
        <w:t>¡:::</w:t>
      </w:r>
      <w:r>
        <w:rPr>
          <w:rFonts w:cs="Courier New" w:hAnsi="Courier New" w:eastAsia="Courier New" w:ascii="Courier New"/>
          <w:color w:val="545454"/>
          <w:spacing w:val="0"/>
          <w:w w:val="25"/>
          <w:sz w:val="40"/>
          <w:szCs w:val="40"/>
        </w:rPr>
        <w:t>=..1</w:t>
      </w:r>
      <w:r>
        <w:rPr>
          <w:rFonts w:cs="Courier New" w:hAnsi="Courier New" w:eastAsia="Courier New" w:ascii="Courier New"/>
          <w:color w:val="545454"/>
          <w:spacing w:val="0"/>
          <w:w w:val="19"/>
          <w:sz w:val="40"/>
          <w:szCs w:val="40"/>
        </w:rPr>
        <w:t>...</w:t>
      </w:r>
      <w:r>
        <w:rPr>
          <w:rFonts w:cs="Courier New" w:hAnsi="Courier New" w:eastAsia="Courier New" w:ascii="Courier New"/>
          <w:color w:val="000000"/>
          <w:spacing w:val="0"/>
          <w:w w:val="100"/>
          <w:sz w:val="40"/>
          <w:szCs w:val="4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7" w:lineRule="exact" w:line="240"/>
        <w:ind w:left="103"/>
      </w:pPr>
      <w:r>
        <w:rPr>
          <w:rFonts w:cs="Times New Roman" w:hAnsi="Times New Roman" w:eastAsia="Times New Roman" w:ascii="Times New Roman"/>
          <w:color w:val="696969"/>
          <w:spacing w:val="15"/>
          <w:w w:val="12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696969"/>
          <w:spacing w:val="18"/>
          <w:w w:val="122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595959"/>
          <w:spacing w:val="17"/>
          <w:w w:val="12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696969"/>
          <w:spacing w:val="13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96969"/>
          <w:spacing w:val="18"/>
          <w:w w:val="12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96969"/>
          <w:spacing w:val="0"/>
          <w:w w:val="12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96969"/>
          <w:spacing w:val="28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959"/>
          <w:spacing w:val="9"/>
          <w:w w:val="19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13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9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96969"/>
          <w:spacing w:val="19"/>
          <w:w w:val="12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979"/>
          <w:spacing w:val="0"/>
          <w:w w:val="12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979"/>
          <w:spacing w:val="22"/>
          <w:w w:val="12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9"/>
          <w:spacing w:val="12"/>
          <w:w w:val="12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696969"/>
          <w:spacing w:val="13"/>
          <w:w w:val="12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96969"/>
          <w:spacing w:val="15"/>
          <w:w w:val="126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696969"/>
          <w:spacing w:val="0"/>
          <w:w w:val="132"/>
          <w:sz w:val="16"/>
          <w:szCs w:val="16"/>
        </w:rPr>
        <w:t>RE</w:t>
      </w:r>
      <w:r>
        <w:rPr>
          <w:rFonts w:cs="Times New Roman" w:hAnsi="Times New Roman" w:eastAsia="Times New Roman" w:ascii="Times New Roman"/>
          <w:color w:val="696969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959"/>
          <w:spacing w:val="18"/>
          <w:w w:val="12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95959"/>
          <w:spacing w:val="0"/>
          <w:w w:val="12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95959"/>
          <w:spacing w:val="22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959"/>
          <w:spacing w:val="17"/>
          <w:w w:val="13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979"/>
          <w:spacing w:val="12"/>
          <w:w w:val="12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979"/>
          <w:spacing w:val="15"/>
          <w:w w:val="14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94"/>
          <w:sz w:val="16"/>
          <w:szCs w:val="16"/>
        </w:rPr>
        <w:t>.Al\1</w:t>
      </w:r>
      <w:r>
        <w:rPr>
          <w:rFonts w:cs="Times New Roman" w:hAnsi="Times New Roman" w:eastAsia="Times New Roman" w:ascii="Times New Roman"/>
          <w:color w:val="696969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5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96969"/>
          <w:spacing w:val="29"/>
          <w:w w:val="156"/>
          <w:sz w:val="16"/>
          <w:szCs w:val="16"/>
        </w:rPr>
        <w:t> </w:t>
      </w:r>
      <w:r>
        <w:rPr>
          <w:rFonts w:cs="Arial" w:hAnsi="Arial" w:eastAsia="Arial" w:ascii="Arial"/>
          <w:color w:val="797979"/>
          <w:spacing w:val="6"/>
          <w:w w:val="156"/>
          <w:sz w:val="12"/>
          <w:szCs w:val="12"/>
        </w:rPr>
        <w:t>2</w:t>
      </w:r>
      <w:r>
        <w:rPr>
          <w:rFonts w:cs="Arial" w:hAnsi="Arial" w:eastAsia="Arial" w:ascii="Arial"/>
          <w:color w:val="696969"/>
          <w:spacing w:val="0"/>
          <w:w w:val="156"/>
          <w:sz w:val="12"/>
          <w:szCs w:val="12"/>
        </w:rPr>
        <w:t>&lt;</w:t>
      </w:r>
      <w:r>
        <w:rPr>
          <w:rFonts w:cs="Arial" w:hAnsi="Arial" w:eastAsia="Arial" w:ascii="Arial"/>
          <w:color w:val="696969"/>
          <w:spacing w:val="8"/>
          <w:w w:val="156"/>
          <w:sz w:val="12"/>
          <w:szCs w:val="12"/>
        </w:rPr>
        <w:t>t</w:t>
      </w:r>
      <w:r>
        <w:rPr>
          <w:rFonts w:cs="Arial" w:hAnsi="Arial" w:eastAsia="Arial" w:ascii="Arial"/>
          <w:color w:val="696969"/>
          <w:spacing w:val="6"/>
          <w:w w:val="156"/>
          <w:sz w:val="12"/>
          <w:szCs w:val="12"/>
        </w:rPr>
        <w:t>2</w:t>
      </w:r>
      <w:r>
        <w:rPr>
          <w:rFonts w:cs="Arial" w:hAnsi="Arial" w:eastAsia="Arial" w:ascii="Arial"/>
          <w:color w:val="696969"/>
          <w:spacing w:val="0"/>
          <w:w w:val="156"/>
          <w:sz w:val="12"/>
          <w:szCs w:val="12"/>
        </w:rPr>
        <w:t>0</w:t>
      </w:r>
      <w:r>
        <w:rPr>
          <w:rFonts w:cs="Arial" w:hAnsi="Arial" w:eastAsia="Arial" w:ascii="Arial"/>
          <w:color w:val="696969"/>
          <w:spacing w:val="0"/>
          <w:w w:val="156"/>
          <w:sz w:val="12"/>
          <w:szCs w:val="12"/>
        </w:rPr>
        <w:t>                   </w:t>
      </w:r>
      <w:r>
        <w:rPr>
          <w:rFonts w:cs="Arial" w:hAnsi="Arial" w:eastAsia="Arial" w:ascii="Arial"/>
          <w:color w:val="696969"/>
          <w:spacing w:val="1"/>
          <w:w w:val="15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18"/>
          <w:position w:val="-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696969"/>
          <w:spacing w:val="1"/>
          <w:w w:val="78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96969"/>
          <w:spacing w:val="0"/>
          <w:w w:val="118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797979"/>
          <w:spacing w:val="0"/>
          <w:w w:val="124"/>
          <w:position w:val="-1"/>
          <w:sz w:val="18"/>
          <w:szCs w:val="18"/>
        </w:rPr>
        <w:t>Í!</w:t>
      </w:r>
      <w:r>
        <w:rPr>
          <w:rFonts w:cs="Times New Roman" w:hAnsi="Times New Roman" w:eastAsia="Times New Roman" w:ascii="Times New Roman"/>
          <w:color w:val="797979"/>
          <w:spacing w:val="1"/>
          <w:w w:val="124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96969"/>
          <w:spacing w:val="0"/>
          <w:w w:val="12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969"/>
          <w:spacing w:val="-18"/>
          <w:w w:val="126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696969"/>
          <w:spacing w:val="0"/>
          <w:w w:val="129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96969"/>
          <w:spacing w:val="-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26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97979"/>
          <w:spacing w:val="0"/>
          <w:w w:val="126"/>
          <w:position w:val="-1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696969"/>
          <w:spacing w:val="0"/>
          <w:w w:val="126"/>
          <w:position w:val="-1"/>
          <w:sz w:val="18"/>
          <w:szCs w:val="18"/>
        </w:rPr>
        <w:t>PT</w:t>
      </w:r>
      <w:r>
        <w:rPr>
          <w:rFonts w:cs="Times New Roman" w:hAnsi="Times New Roman" w:eastAsia="Times New Roman" w:ascii="Times New Roman"/>
          <w:color w:val="696969"/>
          <w:spacing w:val="3"/>
          <w:w w:val="12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969"/>
          <w:spacing w:val="0"/>
          <w:w w:val="126"/>
          <w:position w:val="-1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color w:val="696969"/>
          <w:spacing w:val="-7"/>
          <w:w w:val="126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979"/>
          <w:spacing w:val="1"/>
          <w:w w:val="126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96969"/>
          <w:spacing w:val="1"/>
          <w:w w:val="126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96969"/>
          <w:spacing w:val="0"/>
          <w:w w:val="126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96969"/>
          <w:spacing w:val="0"/>
          <w:w w:val="126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95959"/>
          <w:spacing w:val="0"/>
          <w:w w:val="12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95959"/>
          <w:spacing w:val="0"/>
          <w:w w:val="126"/>
          <w:position w:val="-1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595959"/>
          <w:spacing w:val="0"/>
          <w:w w:val="126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95959"/>
          <w:spacing w:val="-11"/>
          <w:w w:val="12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C3C3C3"/>
          <w:spacing w:val="0"/>
          <w:w w:val="20"/>
          <w:position w:val="-1"/>
          <w:sz w:val="22"/>
          <w:szCs w:val="22"/>
        </w:rPr>
        <w:t>·</w:t>
      </w:r>
      <w:r>
        <w:rPr>
          <w:rFonts w:cs="Arial" w:hAnsi="Arial" w:eastAsia="Arial" w:ascii="Arial"/>
          <w:color w:val="696969"/>
          <w:spacing w:val="0"/>
          <w:w w:val="98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8" w:lineRule="exact" w:line="140"/>
        <w:sectPr>
          <w:pgSz w:w="9620" w:h="12360"/>
          <w:pgMar w:top="240" w:bottom="280" w:left="180" w:right="720"/>
        </w:sectPr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118" w:right="-35"/>
      </w:pPr>
      <w:r>
        <w:rPr>
          <w:rFonts w:cs="Times New Roman" w:hAnsi="Times New Roman" w:eastAsia="Times New Roman" w:ascii="Times New Roman"/>
          <w:color w:val="797979"/>
          <w:w w:val="9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797979"/>
          <w:spacing w:val="6"/>
          <w:w w:val="9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696969"/>
          <w:spacing w:val="3"/>
          <w:w w:val="98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696969"/>
          <w:spacing w:val="1"/>
          <w:w w:val="8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75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797979"/>
          <w:spacing w:val="-1"/>
          <w:w w:val="7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1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3"/>
          <w:w w:val="113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87"/>
          <w:sz w:val="10"/>
          <w:szCs w:val="10"/>
        </w:rPr>
        <w:t>L.O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9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979"/>
          <w:spacing w:val="3"/>
          <w:w w:val="12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979"/>
          <w:spacing w:val="2"/>
          <w:w w:val="6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99999"/>
          <w:spacing w:val="1"/>
          <w:w w:val="129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124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797979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AAAAA"/>
          <w:spacing w:val="1"/>
          <w:w w:val="7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99999"/>
          <w:spacing w:val="1"/>
          <w:w w:val="9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797979"/>
          <w:spacing w:val="0"/>
          <w:w w:val="9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/>
      </w:pPr>
      <w:r>
        <w:br w:type="column"/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MDCl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600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141"/>
          <w:w w:val="6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n:tA!.L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30"/>
          <w:sz w:val="10"/>
          <w:szCs w:val="10"/>
        </w:rPr>
        <w:t>illltyi</w:t>
      </w:r>
      <w:r>
        <w:rPr>
          <w:rFonts w:cs="Arial" w:hAnsi="Arial" w:eastAsia="Arial" w:ascii="Arial"/>
          <w:color w:val="898989"/>
          <w:spacing w:val="-27"/>
          <w:w w:val="130"/>
          <w:sz w:val="10"/>
          <w:szCs w:val="10"/>
        </w:rPr>
        <w:t>.</w:t>
      </w:r>
      <w:r>
        <w:rPr>
          <w:rFonts w:cs="Arial" w:hAnsi="Arial" w:eastAsia="Arial" w:ascii="Arial"/>
          <w:color w:val="999999"/>
          <w:spacing w:val="0"/>
          <w:w w:val="78"/>
          <w:sz w:val="10"/>
          <w:szCs w:val="10"/>
        </w:rPr>
        <w:t>T</w:t>
      </w:r>
      <w:r>
        <w:rPr>
          <w:rFonts w:cs="Arial" w:hAnsi="Arial" w:eastAsia="Arial" w:ascii="Arial"/>
          <w:color w:val="99999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999999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5"/>
          <w:w w:val="73"/>
          <w:sz w:val="10"/>
          <w:szCs w:val="10"/>
        </w:rPr>
        <w:t>H</w:t>
      </w:r>
      <w:r>
        <w:rPr>
          <w:rFonts w:cs="Arial" w:hAnsi="Arial" w:eastAsia="Arial" w:ascii="Arial"/>
          <w:color w:val="898989"/>
          <w:spacing w:val="0"/>
          <w:w w:val="88"/>
          <w:sz w:val="10"/>
          <w:szCs w:val="10"/>
        </w:rPr>
        <w:t>r,t</w:t>
      </w:r>
      <w:r>
        <w:rPr>
          <w:rFonts w:cs="Arial" w:hAnsi="Arial" w:eastAsia="Arial" w:ascii="Arial"/>
          <w:color w:val="898989"/>
          <w:spacing w:val="-6"/>
          <w:w w:val="88"/>
          <w:sz w:val="10"/>
          <w:szCs w:val="10"/>
        </w:rPr>
        <w:t>,</w:t>
      </w:r>
      <w:r>
        <w:rPr>
          <w:rFonts w:cs="Arial" w:hAnsi="Arial" w:eastAsia="Arial" w:ascii="Arial"/>
          <w:color w:val="898989"/>
          <w:spacing w:val="-8"/>
          <w:w w:val="78"/>
          <w:sz w:val="10"/>
          <w:szCs w:val="10"/>
        </w:rPr>
        <w:t>'</w:t>
      </w:r>
      <w:r>
        <w:rPr>
          <w:rFonts w:cs="Arial" w:hAnsi="Arial" w:eastAsia="Arial" w:ascii="Arial"/>
          <w:color w:val="898989"/>
          <w:spacing w:val="-16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5"/>
          <w:w w:val="78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0"/>
          <w:w w:val="122"/>
          <w:sz w:val="10"/>
          <w:szCs w:val="10"/>
        </w:rPr>
        <w:t>;1Kl,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19"/>
          <w:sz w:val="10"/>
          <w:szCs w:val="10"/>
        </w:rPr>
        <w:t>c.</w:t>
      </w:r>
      <w:r>
        <w:rPr>
          <w:rFonts w:cs="Arial" w:hAnsi="Arial" w:eastAsia="Arial" w:ascii="Arial"/>
          <w:color w:val="898989"/>
          <w:spacing w:val="-19"/>
          <w:w w:val="119"/>
          <w:sz w:val="10"/>
          <w:szCs w:val="10"/>
        </w:rPr>
        <w:t>m</w:t>
      </w:r>
      <w:r>
        <w:rPr>
          <w:rFonts w:cs="Arial" w:hAnsi="Arial" w:eastAsia="Arial" w:ascii="Arial"/>
          <w:color w:val="797979"/>
          <w:spacing w:val="0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797979"/>
          <w:spacing w:val="-7"/>
          <w:w w:val="113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18"/>
          <w:w w:val="311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-1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68"/>
          <w:sz w:val="10"/>
          <w:szCs w:val="10"/>
        </w:rPr>
        <w:t>ll'l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</w:pPr>
      <w:r>
        <w:rPr>
          <w:rFonts w:cs="Arial" w:hAnsi="Arial" w:eastAsia="Arial" w:ascii="Arial"/>
          <w:color w:val="898989"/>
          <w:spacing w:val="0"/>
          <w:w w:val="175"/>
          <w:sz w:val="8"/>
          <w:szCs w:val="8"/>
        </w:rPr>
        <w:t>;;,:kt</w:t>
      </w:r>
      <w:r>
        <w:rPr>
          <w:rFonts w:cs="Arial" w:hAnsi="Arial" w:eastAsia="Arial" w:ascii="Arial"/>
          <w:color w:val="898989"/>
          <w:spacing w:val="-25"/>
          <w:w w:val="175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2"/>
          <w:w w:val="123"/>
          <w:sz w:val="8"/>
          <w:szCs w:val="8"/>
        </w:rPr>
        <w:t>t</w:t>
      </w:r>
      <w:r>
        <w:rPr>
          <w:rFonts w:cs="Arial" w:hAnsi="Arial" w:eastAsia="Arial" w:ascii="Arial"/>
          <w:color w:val="898989"/>
          <w:spacing w:val="0"/>
          <w:w w:val="600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7"/>
          <w:w w:val="294"/>
          <w:sz w:val="8"/>
          <w:szCs w:val="8"/>
        </w:rPr>
        <w:t>~</w:t>
      </w:r>
      <w:r>
        <w:rPr>
          <w:rFonts w:cs="Arial" w:hAnsi="Arial" w:eastAsia="Arial" w:ascii="Arial"/>
          <w:color w:val="797979"/>
          <w:spacing w:val="2"/>
          <w:w w:val="137"/>
          <w:sz w:val="8"/>
          <w:szCs w:val="8"/>
        </w:rPr>
        <w:t>-</w:t>
      </w:r>
      <w:r>
        <w:rPr>
          <w:rFonts w:cs="Arial" w:hAnsi="Arial" w:eastAsia="Arial" w:ascii="Arial"/>
          <w:color w:val="898989"/>
          <w:spacing w:val="0"/>
          <w:w w:val="120"/>
          <w:sz w:val="8"/>
          <w:szCs w:val="8"/>
        </w:rPr>
        <w:t>li$</w:t>
      </w:r>
      <w:r>
        <w:rPr>
          <w:rFonts w:cs="Arial" w:hAnsi="Arial" w:eastAsia="Arial" w:ascii="Arial"/>
          <w:color w:val="898989"/>
          <w:spacing w:val="9"/>
          <w:w w:val="120"/>
          <w:sz w:val="8"/>
          <w:szCs w:val="8"/>
        </w:rPr>
        <w:t>T</w:t>
      </w:r>
      <w:r>
        <w:rPr>
          <w:rFonts w:cs="Arial" w:hAnsi="Arial" w:eastAsia="Arial" w:ascii="Arial"/>
          <w:color w:val="797979"/>
          <w:spacing w:val="3"/>
          <w:w w:val="94"/>
          <w:sz w:val="8"/>
          <w:szCs w:val="8"/>
        </w:rPr>
        <w:t>A</w:t>
      </w:r>
      <w:r>
        <w:rPr>
          <w:rFonts w:cs="Arial" w:hAnsi="Arial" w:eastAsia="Arial" w:ascii="Arial"/>
          <w:color w:val="898989"/>
          <w:spacing w:val="0"/>
          <w:w w:val="110"/>
          <w:sz w:val="8"/>
          <w:szCs w:val="8"/>
        </w:rPr>
        <w:t>O</w:t>
      </w:r>
      <w:r>
        <w:rPr>
          <w:rFonts w:cs="Arial" w:hAnsi="Arial" w:eastAsia="Arial" w:ascii="Arial"/>
          <w:color w:val="898989"/>
          <w:spacing w:val="7"/>
          <w:w w:val="110"/>
          <w:sz w:val="8"/>
          <w:szCs w:val="8"/>
        </w:rPr>
        <w:t>O</w:t>
      </w:r>
      <w:r>
        <w:rPr>
          <w:rFonts w:cs="Arial" w:hAnsi="Arial" w:eastAsia="Arial" w:ascii="Arial"/>
          <w:color w:val="898989"/>
          <w:spacing w:val="4"/>
          <w:w w:val="134"/>
          <w:sz w:val="8"/>
          <w:szCs w:val="8"/>
        </w:rPr>
        <w:t>U</w:t>
      </w:r>
      <w:r>
        <w:rPr>
          <w:rFonts w:cs="Arial" w:hAnsi="Arial" w:eastAsia="Arial" w:ascii="Arial"/>
          <w:color w:val="797979"/>
          <w:spacing w:val="0"/>
          <w:w w:val="88"/>
          <w:sz w:val="8"/>
          <w:szCs w:val="8"/>
        </w:rPr>
        <w:t>l!</w:t>
      </w:r>
      <w:r>
        <w:rPr>
          <w:rFonts w:cs="Arial" w:hAnsi="Arial" w:eastAsia="Arial" w:ascii="Arial"/>
          <w:color w:val="797979"/>
          <w:spacing w:val="3"/>
          <w:w w:val="88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6"/>
          <w:w w:val="197"/>
          <w:sz w:val="8"/>
          <w:szCs w:val="8"/>
        </w:rPr>
        <w:t>U</w:t>
      </w:r>
      <w:r>
        <w:rPr>
          <w:rFonts w:cs="Arial" w:hAnsi="Arial" w:eastAsia="Arial" w:ascii="Arial"/>
          <w:color w:val="898989"/>
          <w:spacing w:val="0"/>
          <w:w w:val="163"/>
          <w:sz w:val="8"/>
          <w:szCs w:val="8"/>
        </w:rPr>
        <w:t>"</w:t>
      </w:r>
      <w:r>
        <w:rPr>
          <w:rFonts w:cs="Arial" w:hAnsi="Arial" w:eastAsia="Arial" w:ascii="Arial"/>
          <w:color w:val="898989"/>
          <w:spacing w:val="4"/>
          <w:w w:val="163"/>
          <w:sz w:val="8"/>
          <w:szCs w:val="8"/>
        </w:rPr>
        <w:t>/</w:t>
      </w:r>
      <w:r>
        <w:rPr>
          <w:rFonts w:cs="Arial" w:hAnsi="Arial" w:eastAsia="Arial" w:ascii="Arial"/>
          <w:color w:val="898989"/>
          <w:spacing w:val="0"/>
          <w:w w:val="109"/>
          <w:sz w:val="8"/>
          <w:szCs w:val="8"/>
        </w:rPr>
        <w:t>t-0</w:t>
      </w:r>
      <w:r>
        <w:rPr>
          <w:rFonts w:cs="Arial" w:hAnsi="Arial" w:eastAsia="Arial" w:ascii="Arial"/>
          <w:color w:val="898989"/>
          <w:spacing w:val="8"/>
          <w:w w:val="109"/>
          <w:sz w:val="8"/>
          <w:szCs w:val="8"/>
        </w:rPr>
        <w:t>A</w:t>
      </w:r>
      <w:r>
        <w:rPr>
          <w:rFonts w:cs="Arial" w:hAnsi="Arial" w:eastAsia="Arial" w:ascii="Arial"/>
          <w:color w:val="898989"/>
          <w:spacing w:val="0"/>
          <w:w w:val="600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4"/>
          <w:w w:val="134"/>
          <w:sz w:val="8"/>
          <w:szCs w:val="8"/>
        </w:rPr>
        <w:t>D</w:t>
      </w:r>
      <w:r>
        <w:rPr>
          <w:rFonts w:cs="Arial" w:hAnsi="Arial" w:eastAsia="Arial" w:ascii="Arial"/>
          <w:color w:val="898989"/>
          <w:spacing w:val="0"/>
          <w:w w:val="79"/>
          <w:sz w:val="8"/>
          <w:szCs w:val="8"/>
        </w:rPr>
        <w:t>l=</w:t>
      </w:r>
      <w:r>
        <w:rPr>
          <w:rFonts w:cs="Arial" w:hAnsi="Arial" w:eastAsia="Arial" w:ascii="Arial"/>
          <w:color w:val="898989"/>
          <w:spacing w:val="4"/>
          <w:w w:val="79"/>
          <w:sz w:val="8"/>
          <w:szCs w:val="8"/>
        </w:rPr>
        <w:t>:</w:t>
      </w:r>
      <w:r>
        <w:rPr>
          <w:rFonts w:cs="Arial" w:hAnsi="Arial" w:eastAsia="Arial" w:ascii="Arial"/>
          <w:color w:val="898989"/>
          <w:spacing w:val="0"/>
          <w:w w:val="94"/>
          <w:sz w:val="8"/>
          <w:szCs w:val="8"/>
        </w:rPr>
        <w:t>OO,L'i,</w:t>
      </w:r>
      <w:r>
        <w:rPr>
          <w:rFonts w:cs="Arial" w:hAnsi="Arial" w:eastAsia="Arial" w:ascii="Arial"/>
          <w:color w:val="89898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38"/>
          <w:sz w:val="8"/>
          <w:szCs w:val="8"/>
        </w:rPr>
        <w:t>C</w:t>
      </w:r>
      <w:r>
        <w:rPr>
          <w:rFonts w:cs="Arial" w:hAnsi="Arial" w:eastAsia="Arial" w:ascii="Arial"/>
          <w:color w:val="898989"/>
          <w:spacing w:val="8"/>
          <w:w w:val="138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0"/>
          <w:w w:val="128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14"/>
        <w:sectPr>
          <w:type w:val="continuous"/>
          <w:pgSz w:w="9620" w:h="12360"/>
          <w:pgMar w:top="320" w:bottom="280" w:left="180" w:right="720"/>
          <w:cols w:num="2" w:equalWidth="off">
            <w:col w:w="991" w:space="4719"/>
            <w:col w:w="3010"/>
          </w:cols>
        </w:sectPr>
      </w:pPr>
      <w:r>
        <w:rPr>
          <w:rFonts w:cs="Times New Roman" w:hAnsi="Times New Roman" w:eastAsia="Times New Roman" w:ascii="Times New Roman"/>
          <w:color w:val="898989"/>
          <w:w w:val="105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898989"/>
          <w:spacing w:val="2"/>
          <w:w w:val="105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2"/>
          <w:w w:val="9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898989"/>
          <w:spacing w:val="2"/>
          <w:w w:val="9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97979"/>
          <w:spacing w:val="1"/>
          <w:w w:val="126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48"/>
          <w:sz w:val="8"/>
          <w:szCs w:val="8"/>
        </w:rPr>
        <w:t>!ll</w:t>
      </w:r>
      <w:r>
        <w:rPr>
          <w:rFonts w:cs="Times New Roman" w:hAnsi="Times New Roman" w:eastAsia="Times New Roman" w:ascii="Times New Roman"/>
          <w:color w:val="898989"/>
          <w:spacing w:val="4"/>
          <w:w w:val="148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797979"/>
          <w:spacing w:val="0"/>
          <w:w w:val="11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797979"/>
          <w:spacing w:val="3"/>
          <w:w w:val="11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898989"/>
          <w:spacing w:val="-4"/>
          <w:w w:val="7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-2"/>
          <w:w w:val="13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696969"/>
          <w:spacing w:val="0"/>
          <w:w w:val="8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898989"/>
          <w:spacing w:val="-19"/>
          <w:w w:val="41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96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898989"/>
          <w:spacing w:val="2"/>
          <w:w w:val="9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90"/>
          <w:sz w:val="8"/>
          <w:szCs w:val="8"/>
        </w:rPr>
        <w:t>...cE</w:t>
      </w:r>
      <w:r>
        <w:rPr>
          <w:rFonts w:cs="Times New Roman" w:hAnsi="Times New Roman" w:eastAsia="Times New Roman" w:ascii="Times New Roman"/>
          <w:color w:val="898989"/>
          <w:spacing w:val="5"/>
          <w:w w:val="90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131"/>
          <w:sz w:val="8"/>
          <w:szCs w:val="8"/>
        </w:rPr>
        <w:t>l;'</w:t>
      </w:r>
      <w:r>
        <w:rPr>
          <w:rFonts w:cs="Times New Roman" w:hAnsi="Times New Roman" w:eastAsia="Times New Roman" w:ascii="Times New Roman"/>
          <w:color w:val="898989"/>
          <w:spacing w:val="3"/>
          <w:w w:val="13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77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898989"/>
          <w:spacing w:val="1"/>
          <w:w w:val="7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79"/>
          <w:sz w:val="8"/>
          <w:szCs w:val="8"/>
        </w:rPr>
        <w:t>'FFI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left="151"/>
      </w:pPr>
      <w:r>
        <w:rPr>
          <w:rFonts w:cs="Times New Roman" w:hAnsi="Times New Roman" w:eastAsia="Times New Roman" w:ascii="Times New Roman"/>
          <w:color w:val="999999"/>
          <w:spacing w:val="2"/>
          <w:w w:val="149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0"/>
          <w:szCs w:val="10"/>
        </w:rPr>
        <w:t>íi</w:t>
      </w:r>
      <w:r>
        <w:rPr>
          <w:rFonts w:cs="Times New Roman" w:hAnsi="Times New Roman" w:eastAsia="Times New Roman" w:ascii="Times New Roman"/>
          <w:color w:val="898989"/>
          <w:spacing w:val="4"/>
          <w:w w:val="8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16"/>
          <w:sz w:val="10"/>
          <w:szCs w:val="10"/>
        </w:rPr>
        <w:t>ti</w:t>
      </w:r>
      <w:r>
        <w:rPr>
          <w:rFonts w:cs="Times New Roman" w:hAnsi="Times New Roman" w:eastAsia="Times New Roman" w:ascii="Times New Roman"/>
          <w:color w:val="898989"/>
          <w:spacing w:val="4"/>
          <w:w w:val="11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5"/>
          <w:w w:val="107"/>
          <w:sz w:val="10"/>
          <w:szCs w:val="10"/>
        </w:rPr>
        <w:t>W</w:t>
      </w:r>
      <w:r>
        <w:rPr>
          <w:rFonts w:cs="Times New Roman" w:hAnsi="Times New Roman" w:eastAsia="Times New Roman" w:ascii="Times New Roman"/>
          <w:color w:val="999999"/>
          <w:spacing w:val="2"/>
          <w:w w:val="64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AAAAAA"/>
          <w:spacing w:val="0"/>
          <w:w w:val="11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AAAAA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9"/>
          <w:sz w:val="8"/>
          <w:szCs w:val="8"/>
        </w:rPr>
        <w:t>CIC</w:t>
      </w:r>
      <w:r>
        <w:rPr>
          <w:rFonts w:cs="Times New Roman" w:hAnsi="Times New Roman" w:eastAsia="Times New Roman" w:ascii="Times New Roman"/>
          <w:color w:val="797979"/>
          <w:spacing w:val="0"/>
          <w:w w:val="59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2"/>
        <w:ind w:left="118"/>
      </w:pPr>
      <w:r>
        <w:rPr>
          <w:rFonts w:cs="Arial" w:hAnsi="Arial" w:eastAsia="Arial" w:ascii="Arial"/>
          <w:i/>
          <w:color w:val="696969"/>
          <w:w w:val="61"/>
          <w:sz w:val="10"/>
          <w:szCs w:val="10"/>
        </w:rPr>
        <w:t>"i</w:t>
      </w:r>
      <w:r>
        <w:rPr>
          <w:rFonts w:cs="Arial" w:hAnsi="Arial" w:eastAsia="Arial" w:ascii="Arial"/>
          <w:i/>
          <w:color w:val="696969"/>
          <w:spacing w:val="2"/>
          <w:w w:val="61"/>
          <w:sz w:val="10"/>
          <w:szCs w:val="10"/>
        </w:rPr>
        <w:t>J</w:t>
      </w:r>
      <w:r>
        <w:rPr>
          <w:rFonts w:cs="Arial" w:hAnsi="Arial" w:eastAsia="Arial" w:ascii="Arial"/>
          <w:i/>
          <w:color w:val="797979"/>
          <w:spacing w:val="1"/>
          <w:w w:val="84"/>
          <w:sz w:val="10"/>
          <w:szCs w:val="10"/>
        </w:rPr>
        <w:t>.</w:t>
      </w:r>
      <w:r>
        <w:rPr>
          <w:rFonts w:cs="Arial" w:hAnsi="Arial" w:eastAsia="Arial" w:ascii="Arial"/>
          <w:i/>
          <w:color w:val="AAAAAA"/>
          <w:spacing w:val="0"/>
          <w:w w:val="53"/>
          <w:sz w:val="10"/>
          <w:szCs w:val="10"/>
        </w:rPr>
        <w:t>-.:</w:t>
      </w:r>
      <w:r>
        <w:rPr>
          <w:rFonts w:cs="Arial" w:hAnsi="Arial" w:eastAsia="Arial" w:ascii="Arial"/>
          <w:i/>
          <w:color w:val="AAAAA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AAAAAA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92"/>
          <w:sz w:val="8"/>
          <w:szCs w:val="8"/>
        </w:rPr>
        <w:t>L.;,</w:t>
      </w:r>
      <w:r>
        <w:rPr>
          <w:rFonts w:cs="Arial" w:hAnsi="Arial" w:eastAsia="Arial" w:ascii="Arial"/>
          <w:color w:val="898989"/>
          <w:spacing w:val="-2"/>
          <w:w w:val="92"/>
          <w:sz w:val="8"/>
          <w:szCs w:val="8"/>
        </w:rPr>
        <w:t>.</w:t>
      </w:r>
      <w:r>
        <w:rPr>
          <w:rFonts w:cs="Arial" w:hAnsi="Arial" w:eastAsia="Arial" w:ascii="Arial"/>
          <w:color w:val="898989"/>
          <w:spacing w:val="0"/>
          <w:w w:val="89"/>
          <w:sz w:val="8"/>
          <w:szCs w:val="8"/>
        </w:rPr>
        <w:t>-:</w:t>
      </w:r>
      <w:r>
        <w:rPr>
          <w:rFonts w:cs="Arial" w:hAnsi="Arial" w:eastAsia="Arial" w:ascii="Arial"/>
          <w:color w:val="898989"/>
          <w:spacing w:val="-1"/>
          <w:w w:val="89"/>
          <w:sz w:val="8"/>
          <w:szCs w:val="8"/>
        </w:rPr>
        <w:t>1</w:t>
      </w:r>
      <w:r>
        <w:rPr>
          <w:rFonts w:cs="Arial" w:hAnsi="Arial" w:eastAsia="Arial" w:ascii="Arial"/>
          <w:color w:val="898989"/>
          <w:spacing w:val="0"/>
          <w:w w:val="600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110"/>
          <w:sz w:val="10"/>
          <w:szCs w:val="10"/>
        </w:rPr>
        <w:t>i</w:t>
      </w:r>
      <w:r>
        <w:rPr>
          <w:rFonts w:cs="Arial" w:hAnsi="Arial" w:eastAsia="Arial" w:ascii="Arial"/>
          <w:color w:val="797979"/>
          <w:spacing w:val="3"/>
          <w:w w:val="110"/>
          <w:sz w:val="10"/>
          <w:szCs w:val="10"/>
        </w:rPr>
        <w:t>!</w:t>
      </w:r>
      <w:r>
        <w:rPr>
          <w:rFonts w:cs="Arial" w:hAnsi="Arial" w:eastAsia="Arial" w:ascii="Arial"/>
          <w:color w:val="898989"/>
          <w:spacing w:val="0"/>
          <w:w w:val="64"/>
          <w:sz w:val="10"/>
          <w:szCs w:val="10"/>
        </w:rPr>
        <w:t>l!l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l;Ji.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6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797979"/>
          <w:spacing w:val="3"/>
          <w:w w:val="67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989"/>
          <w:spacing w:val="0"/>
          <w:w w:val="98"/>
          <w:sz w:val="10"/>
          <w:szCs w:val="10"/>
        </w:rPr>
        <w:t>:ll"kl</w:t>
      </w:r>
      <w:r>
        <w:rPr>
          <w:rFonts w:cs="Times New Roman" w:hAnsi="Times New Roman" w:eastAsia="Times New Roman" w:ascii="Times New Roman"/>
          <w:color w:val="898989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9"/>
          <w:sz w:val="10"/>
          <w:szCs w:val="10"/>
        </w:rPr>
        <w:t>i:c</w:t>
      </w:r>
      <w:r>
        <w:rPr>
          <w:rFonts w:cs="Times New Roman" w:hAnsi="Times New Roman" w:eastAsia="Times New Roman" w:ascii="Times New Roman"/>
          <w:color w:val="898989"/>
          <w:spacing w:val="7"/>
          <w:w w:val="79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-3"/>
          <w:w w:val="4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2"/>
          <w:w w:val="98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999999"/>
          <w:spacing w:val="4"/>
          <w:w w:val="108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AAAAAA"/>
          <w:spacing w:val="0"/>
          <w:w w:val="3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-4"/>
          <w:w w:val="17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6"/>
          <w:w w:val="20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898989"/>
          <w:spacing w:val="0"/>
          <w:w w:val="42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4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7"/>
          <w:w w:val="14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217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99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79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3"/>
          <w:w w:val="75"/>
          <w:sz w:val="8"/>
          <w:szCs w:val="8"/>
        </w:rPr>
        <w:t>M</w:t>
      </w:r>
      <w:r>
        <w:rPr>
          <w:rFonts w:cs="Arial" w:hAnsi="Arial" w:eastAsia="Arial" w:ascii="Arial"/>
          <w:color w:val="898989"/>
          <w:spacing w:val="2"/>
          <w:w w:val="185"/>
          <w:sz w:val="8"/>
          <w:szCs w:val="8"/>
        </w:rPr>
        <w:t>t</w:t>
      </w:r>
      <w:r>
        <w:rPr>
          <w:rFonts w:cs="Arial" w:hAnsi="Arial" w:eastAsia="Arial" w:ascii="Arial"/>
          <w:color w:val="898989"/>
          <w:spacing w:val="3"/>
          <w:w w:val="133"/>
          <w:sz w:val="8"/>
          <w:szCs w:val="8"/>
        </w:rPr>
        <w:t>u</w:t>
      </w:r>
      <w:r>
        <w:rPr>
          <w:rFonts w:cs="Arial" w:hAnsi="Arial" w:eastAsia="Arial" w:ascii="Arial"/>
          <w:color w:val="898989"/>
          <w:spacing w:val="0"/>
          <w:w w:val="143"/>
          <w:sz w:val="8"/>
          <w:szCs w:val="8"/>
        </w:rPr>
        <w:t>...:ll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89898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-7"/>
          <w:w w:val="100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i;in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2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80"/>
          <w:sz w:val="10"/>
          <w:szCs w:val="10"/>
        </w:rPr>
        <w:t>lc</w:t>
      </w:r>
      <w:r>
        <w:rPr>
          <w:rFonts w:cs="Arial" w:hAnsi="Arial" w:eastAsia="Arial" w:ascii="Arial"/>
          <w:color w:val="898989"/>
          <w:spacing w:val="0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3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4"/>
          <w:w w:val="174"/>
          <w:sz w:val="8"/>
          <w:szCs w:val="8"/>
        </w:rPr>
        <w:t>d</w:t>
      </w:r>
      <w:r>
        <w:rPr>
          <w:rFonts w:cs="Arial" w:hAnsi="Arial" w:eastAsia="Arial" w:ascii="Arial"/>
          <w:color w:val="696969"/>
          <w:spacing w:val="2"/>
          <w:w w:val="92"/>
          <w:sz w:val="8"/>
          <w:szCs w:val="8"/>
        </w:rPr>
        <w:t>1</w:t>
      </w:r>
      <w:r>
        <w:rPr>
          <w:rFonts w:cs="Arial" w:hAnsi="Arial" w:eastAsia="Arial" w:ascii="Arial"/>
          <w:color w:val="797979"/>
          <w:spacing w:val="0"/>
          <w:w w:val="90"/>
          <w:sz w:val="8"/>
          <w:szCs w:val="8"/>
        </w:rPr>
        <w:t>p.</w:t>
      </w:r>
      <w:r>
        <w:rPr>
          <w:rFonts w:cs="Arial" w:hAnsi="Arial" w:eastAsia="Arial" w:ascii="Arial"/>
          <w:color w:val="797979"/>
          <w:spacing w:val="6"/>
          <w:w w:val="90"/>
          <w:sz w:val="8"/>
          <w:szCs w:val="8"/>
        </w:rPr>
        <w:t>1</w:t>
      </w:r>
      <w:r>
        <w:rPr>
          <w:rFonts w:cs="Arial" w:hAnsi="Arial" w:eastAsia="Arial" w:ascii="Arial"/>
          <w:color w:val="898989"/>
          <w:spacing w:val="5"/>
          <w:w w:val="226"/>
          <w:sz w:val="8"/>
          <w:szCs w:val="8"/>
        </w:rPr>
        <w:t>a</w:t>
      </w:r>
      <w:r>
        <w:rPr>
          <w:rFonts w:cs="Arial" w:hAnsi="Arial" w:eastAsia="Arial" w:ascii="Arial"/>
          <w:color w:val="797979"/>
          <w:spacing w:val="1"/>
          <w:w w:val="154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137"/>
          <w:sz w:val="8"/>
          <w:szCs w:val="8"/>
        </w:rPr>
        <w:t>:i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49"/>
          <w:sz w:val="8"/>
          <w:szCs w:val="8"/>
        </w:rPr>
        <w:t>1L1,D</w:t>
      </w:r>
      <w:r>
        <w:rPr>
          <w:rFonts w:cs="Times New Roman" w:hAnsi="Times New Roman" w:eastAsia="Times New Roman" w:ascii="Times New Roman"/>
          <w:color w:val="898989"/>
          <w:spacing w:val="0"/>
          <w:w w:val="49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898989"/>
          <w:spacing w:val="9"/>
          <w:w w:val="4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la</w:t>
      </w:r>
      <w:r>
        <w:rPr>
          <w:rFonts w:cs="Times New Roman" w:hAnsi="Times New Roman" w:eastAsia="Times New Roman" w:ascii="Times New Roman"/>
          <w:color w:val="898989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70"/>
          <w:sz w:val="10"/>
          <w:szCs w:val="10"/>
        </w:rPr>
        <w:t>l..</w:t>
      </w:r>
      <w:r>
        <w:rPr>
          <w:rFonts w:cs="Arial" w:hAnsi="Arial" w:eastAsia="Arial" w:ascii="Arial"/>
          <w:color w:val="898989"/>
          <w:spacing w:val="3"/>
          <w:w w:val="70"/>
          <w:sz w:val="10"/>
          <w:szCs w:val="10"/>
        </w:rPr>
        <w:t>a</w:t>
      </w:r>
      <w:r>
        <w:rPr>
          <w:rFonts w:cs="Arial" w:hAnsi="Arial" w:eastAsia="Arial" w:ascii="Arial"/>
          <w:color w:val="696969"/>
          <w:spacing w:val="0"/>
          <w:w w:val="34"/>
          <w:sz w:val="10"/>
          <w:szCs w:val="10"/>
        </w:rPr>
        <w:t>:-¡1</w:t>
      </w:r>
      <w:r>
        <w:rPr>
          <w:rFonts w:cs="Arial" w:hAnsi="Arial" w:eastAsia="Arial" w:ascii="Arial"/>
          <w:color w:val="69696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'i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898989"/>
          <w:spacing w:val="2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8"/>
          <w:szCs w:val="8"/>
        </w:rPr>
        <w:t>HJ.l.,0</w:t>
      </w:r>
      <w:r>
        <w:rPr>
          <w:rFonts w:cs="Times New Roman" w:hAnsi="Times New Roman" w:eastAsia="Times New Roman" w:ascii="Times New Roman"/>
          <w:color w:val="898989"/>
          <w:spacing w:val="8"/>
          <w:w w:val="119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898989"/>
          <w:spacing w:val="0"/>
          <w:w w:val="195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3"/>
          <w:w w:val="195"/>
          <w:sz w:val="8"/>
          <w:szCs w:val="8"/>
        </w:rPr>
        <w:t>x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               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sz w:val="18"/>
          <w:szCs w:val="18"/>
        </w:rPr>
        <w:t>S;\</w:t>
      </w:r>
      <w:r>
        <w:rPr>
          <w:rFonts w:cs="Times New Roman" w:hAnsi="Times New Roman" w:eastAsia="Times New Roman" w:ascii="Times New Roman"/>
          <w:color w:val="898989"/>
          <w:spacing w:val="-21"/>
          <w:w w:val="75"/>
          <w:sz w:val="18"/>
          <w:szCs w:val="18"/>
        </w:rPr>
        <w:t>_</w:t>
      </w:r>
      <w:r>
        <w:rPr>
          <w:rFonts w:cs="Times New Roman" w:hAnsi="Times New Roman" w:eastAsia="Times New Roman" w:ascii="Times New Roman"/>
          <w:color w:val="898989"/>
          <w:spacing w:val="0"/>
          <w:w w:val="98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898989"/>
          <w:spacing w:val="-13"/>
          <w:w w:val="98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797979"/>
          <w:spacing w:val="-21"/>
          <w:w w:val="8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98989"/>
          <w:spacing w:val="-29"/>
          <w:w w:val="117"/>
          <w:sz w:val="18"/>
          <w:szCs w:val="18"/>
        </w:rPr>
        <w:t>}</w:t>
      </w:r>
      <w:r>
        <w:rPr>
          <w:rFonts w:cs="Times New Roman" w:hAnsi="Times New Roman" w:eastAsia="Times New Roman" w:ascii="Times New Roman"/>
          <w:color w:val="898989"/>
          <w:spacing w:val="-13"/>
          <w:w w:val="245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898989"/>
          <w:spacing w:val="0"/>
          <w:w w:val="55"/>
          <w:sz w:val="18"/>
          <w:szCs w:val="18"/>
        </w:rPr>
        <w:t>.AJ1&amp;'</w:t>
      </w:r>
      <w:r>
        <w:rPr>
          <w:rFonts w:cs="Times New Roman" w:hAnsi="Times New Roman" w:eastAsia="Times New Roman" w:ascii="Times New Roman"/>
          <w:color w:val="898989"/>
          <w:spacing w:val="-16"/>
          <w:w w:val="5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898989"/>
          <w:spacing w:val="-4"/>
          <w:w w:val="82"/>
          <w:sz w:val="18"/>
          <w:szCs w:val="18"/>
        </w:rPr>
        <w:t>°</w:t>
      </w:r>
      <w:r>
        <w:rPr>
          <w:rFonts w:cs="Times New Roman" w:hAnsi="Times New Roman" w:eastAsia="Times New Roman" w:ascii="Times New Roman"/>
          <w:color w:val="898989"/>
          <w:spacing w:val="-6"/>
          <w:w w:val="120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4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98989"/>
          <w:spacing w:val="-2"/>
          <w:w w:val="41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898989"/>
          <w:spacing w:val="-5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35"/>
          <w:sz w:val="18"/>
          <w:szCs w:val="18"/>
        </w:rPr>
        <w:t>.i</w:t>
      </w:r>
      <w:r>
        <w:rPr>
          <w:rFonts w:cs="Times New Roman" w:hAnsi="Times New Roman" w:eastAsia="Times New Roman" w:ascii="Times New Roman"/>
          <w:color w:val="898989"/>
          <w:spacing w:val="-3"/>
          <w:w w:val="3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39"/>
          <w:sz w:val="18"/>
          <w:szCs w:val="18"/>
        </w:rPr>
        <w:t>C1:</w:t>
      </w:r>
      <w:r>
        <w:rPr>
          <w:rFonts w:cs="Times New Roman" w:hAnsi="Times New Roman" w:eastAsia="Times New Roman" w:ascii="Times New Roman"/>
          <w:color w:val="898989"/>
          <w:spacing w:val="-7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98989"/>
          <w:spacing w:val="-3"/>
          <w:w w:val="52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898989"/>
          <w:spacing w:val="-6"/>
          <w:w w:val="8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8"/>
          <w:szCs w:val="18"/>
        </w:rPr>
        <w:t>n:t,m:</w:t>
      </w:r>
      <w:r>
        <w:rPr>
          <w:rFonts w:cs="Times New Roman" w:hAnsi="Times New Roman" w:eastAsia="Times New Roman" w:ascii="Times New Roman"/>
          <w:color w:val="898989"/>
          <w:spacing w:val="-20"/>
          <w:w w:val="7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6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898989"/>
          <w:spacing w:val="-5"/>
          <w:w w:val="6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58"/>
          <w:sz w:val="18"/>
          <w:szCs w:val="18"/>
        </w:rPr>
        <w:t>DRil</w:t>
      </w:r>
      <w:r>
        <w:rPr>
          <w:rFonts w:cs="Times New Roman" w:hAnsi="Times New Roman" w:eastAsia="Times New Roman" w:ascii="Times New Roman"/>
          <w:color w:val="898989"/>
          <w:spacing w:val="-22"/>
          <w:w w:val="5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999999"/>
          <w:spacing w:val="-2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53"/>
          <w:sz w:val="18"/>
          <w:szCs w:val="18"/>
        </w:rPr>
        <w:t>.i.l'I</w:t>
      </w:r>
      <w:r>
        <w:rPr>
          <w:rFonts w:cs="Times New Roman" w:hAnsi="Times New Roman" w:eastAsia="Times New Roman" w:ascii="Times New Roman"/>
          <w:color w:val="898989"/>
          <w:spacing w:val="-8"/>
          <w:w w:val="5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98989"/>
          <w:spacing w:val="-2"/>
          <w:w w:val="4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67"/>
          <w:sz w:val="18"/>
          <w:szCs w:val="18"/>
        </w:rPr>
        <w:t>m&amp;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03"/>
      </w:pPr>
      <w:r>
        <w:rPr>
          <w:rFonts w:cs="Times New Roman" w:hAnsi="Times New Roman" w:eastAsia="Times New Roman" w:ascii="Times New Roman"/>
          <w:color w:val="AAAAAA"/>
          <w:spacing w:val="1"/>
          <w:w w:val="54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21"/>
          <w:sz w:val="10"/>
          <w:szCs w:val="10"/>
        </w:rPr>
        <w:t>-cu«dnodln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3"/>
          <w:w w:val="8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-4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GJ!</w:t>
      </w:r>
      <w:r>
        <w:rPr>
          <w:rFonts w:cs="Times New Roman" w:hAnsi="Times New Roman" w:eastAsia="Times New Roman" w:ascii="Times New Roman"/>
          <w:color w:val="898989"/>
          <w:spacing w:val="-4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pn</w:t>
      </w:r>
      <w:r>
        <w:rPr>
          <w:rFonts w:cs="Arial" w:hAnsi="Arial" w:eastAsia="Arial" w:ascii="Arial"/>
          <w:color w:val="898989"/>
          <w:spacing w:val="-5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o)</w:t>
      </w:r>
      <w:r>
        <w:rPr>
          <w:rFonts w:cs="Times New Roman" w:hAnsi="Times New Roman" w:eastAsia="Times New Roman" w:ascii="Times New Roman"/>
          <w:color w:val="898989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3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898989"/>
          <w:spacing w:val="-9"/>
          <w:w w:val="134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2"/>
          <w:szCs w:val="12"/>
        </w:rPr>
        <w:t>,,.!o</w:t>
      </w:r>
      <w:r>
        <w:rPr>
          <w:rFonts w:cs="Times New Roman" w:hAnsi="Times New Roman" w:eastAsia="Times New Roman" w:ascii="Times New Roman"/>
          <w:color w:val="898989"/>
          <w:spacing w:val="-11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85"/>
          <w:sz w:val="12"/>
          <w:szCs w:val="12"/>
        </w:rPr>
        <w:t>&lt;1,</w:t>
      </w:r>
      <w:r>
        <w:rPr>
          <w:rFonts w:cs="Times New Roman" w:hAnsi="Times New Roman" w:eastAsia="Times New Roman" w:ascii="Times New Roman"/>
          <w:color w:val="898989"/>
          <w:spacing w:val="-11"/>
          <w:w w:val="8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-5"/>
          <w:w w:val="14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898989"/>
          <w:spacing w:val="-17"/>
          <w:w w:val="41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AAAAAA"/>
          <w:spacing w:val="0"/>
          <w:w w:val="8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2"/>
          <w:szCs w:val="12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color w:val="AAAAAA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959"/>
          <w:spacing w:val="-5"/>
          <w:w w:val="12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95959"/>
          <w:spacing w:val="-6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95959"/>
          <w:spacing w:val="0"/>
          <w:w w:val="105"/>
          <w:sz w:val="12"/>
          <w:szCs w:val="12"/>
        </w:rPr>
        <w:t>DEB</w:t>
      </w:r>
      <w:r>
        <w:rPr>
          <w:rFonts w:cs="Times New Roman" w:hAnsi="Times New Roman" w:eastAsia="Times New Roman" w:ascii="Times New Roman"/>
          <w:color w:val="595959"/>
          <w:spacing w:val="-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-6"/>
          <w:w w:val="11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6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18"/>
      </w:pPr>
      <w:r>
        <w:rPr>
          <w:rFonts w:cs="Arial" w:hAnsi="Arial" w:eastAsia="Arial" w:ascii="Arial"/>
          <w:color w:val="797979"/>
          <w:w w:val="114"/>
          <w:sz w:val="10"/>
          <w:szCs w:val="10"/>
        </w:rPr>
        <w:t>\</w:t>
      </w:r>
      <w:r>
        <w:rPr>
          <w:rFonts w:cs="Arial" w:hAnsi="Arial" w:eastAsia="Arial" w:ascii="Arial"/>
          <w:color w:val="797979"/>
          <w:spacing w:val="-2"/>
          <w:w w:val="114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-1"/>
          <w:w w:val="135"/>
          <w:sz w:val="10"/>
          <w:szCs w:val="10"/>
        </w:rPr>
        <w:t>l</w:t>
      </w:r>
      <w:r>
        <w:rPr>
          <w:rFonts w:cs="Arial" w:hAnsi="Arial" w:eastAsia="Arial" w:ascii="Arial"/>
          <w:color w:val="AAAAAA"/>
          <w:spacing w:val="0"/>
          <w:w w:val="147"/>
          <w:sz w:val="10"/>
          <w:szCs w:val="10"/>
        </w:rPr>
        <w:t>.</w:t>
      </w:r>
      <w:r>
        <w:rPr>
          <w:rFonts w:cs="Arial" w:hAnsi="Arial" w:eastAsia="Arial" w:ascii="Arial"/>
          <w:color w:val="AAAAAA"/>
          <w:spacing w:val="-3"/>
          <w:w w:val="147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137"/>
          <w:sz w:val="10"/>
          <w:szCs w:val="10"/>
        </w:rPr>
        <w:t>b</w:t>
      </w:r>
      <w:r>
        <w:rPr>
          <w:rFonts w:cs="Arial" w:hAnsi="Arial" w:eastAsia="Arial" w:ascii="Arial"/>
          <w:color w:val="898989"/>
          <w:spacing w:val="-5"/>
          <w:w w:val="137"/>
          <w:sz w:val="10"/>
          <w:szCs w:val="10"/>
        </w:rPr>
        <w:t>J</w:t>
      </w:r>
      <w:r>
        <w:rPr>
          <w:rFonts w:cs="Arial" w:hAnsi="Arial" w:eastAsia="Arial" w:ascii="Arial"/>
          <w:color w:val="898989"/>
          <w:spacing w:val="0"/>
          <w:w w:val="147"/>
          <w:sz w:val="10"/>
          <w:szCs w:val="10"/>
        </w:rPr>
        <w:t>llt</w:t>
      </w:r>
      <w:r>
        <w:rPr>
          <w:rFonts w:cs="Arial" w:hAnsi="Arial" w:eastAsia="Arial" w:ascii="Arial"/>
          <w:color w:val="898989"/>
          <w:spacing w:val="-11"/>
          <w:w w:val="147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0"/>
          <w:w w:val="47"/>
          <w:sz w:val="10"/>
          <w:szCs w:val="10"/>
        </w:rPr>
        <w:t>.l!!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7"/>
          <w:w w:val="143"/>
          <w:sz w:val="8"/>
          <w:szCs w:val="8"/>
        </w:rPr>
        <w:t>Q</w:t>
      </w:r>
      <w:r>
        <w:rPr>
          <w:rFonts w:cs="Arial" w:hAnsi="Arial" w:eastAsia="Arial" w:ascii="Arial"/>
          <w:color w:val="898989"/>
          <w:spacing w:val="0"/>
          <w:w w:val="600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49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4"/>
          <w:w w:val="149"/>
          <w:sz w:val="8"/>
          <w:szCs w:val="8"/>
        </w:rPr>
        <w:t>'</w:t>
      </w:r>
      <w:r>
        <w:rPr>
          <w:rFonts w:cs="Arial" w:hAnsi="Arial" w:eastAsia="Arial" w:ascii="Arial"/>
          <w:color w:val="797979"/>
          <w:spacing w:val="0"/>
          <w:w w:val="118"/>
          <w:sz w:val="8"/>
          <w:szCs w:val="8"/>
        </w:rPr>
        <w:t>"i</w:t>
      </w:r>
      <w:r>
        <w:rPr>
          <w:rFonts w:cs="Arial" w:hAnsi="Arial" w:eastAsia="Arial" w:ascii="Arial"/>
          <w:color w:val="797979"/>
          <w:spacing w:val="6"/>
          <w:w w:val="118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221"/>
          <w:sz w:val="8"/>
          <w:szCs w:val="8"/>
        </w:rPr>
        <w:t>t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83"/>
          <w:sz w:val="10"/>
          <w:szCs w:val="10"/>
        </w:rPr>
        <w:t>r'</w:t>
      </w:r>
      <w:r>
        <w:rPr>
          <w:rFonts w:cs="Arial" w:hAnsi="Arial" w:eastAsia="Arial" w:ascii="Arial"/>
          <w:color w:val="898989"/>
          <w:spacing w:val="-3"/>
          <w:w w:val="83"/>
          <w:sz w:val="10"/>
          <w:szCs w:val="10"/>
        </w:rPr>
        <w:t>ñ</w:t>
      </w:r>
      <w:r>
        <w:rPr>
          <w:rFonts w:cs="Arial" w:hAnsi="Arial" w:eastAsia="Arial" w:ascii="Arial"/>
          <w:color w:val="898989"/>
          <w:spacing w:val="0"/>
          <w:w w:val="133"/>
          <w:sz w:val="10"/>
          <w:szCs w:val="10"/>
        </w:rPr>
        <w:t>tln</w:t>
      </w:r>
      <w:r>
        <w:rPr>
          <w:rFonts w:cs="Arial" w:hAnsi="Arial" w:eastAsia="Arial" w:ascii="Arial"/>
          <w:color w:val="898989"/>
          <w:spacing w:val="-7"/>
          <w:w w:val="133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1"/>
          <w:w w:val="135"/>
          <w:sz w:val="10"/>
          <w:szCs w:val="10"/>
        </w:rPr>
        <w:t>l</w:t>
      </w:r>
      <w:r>
        <w:rPr>
          <w:rFonts w:cs="Arial" w:hAnsi="Arial" w:eastAsia="Arial" w:ascii="Arial"/>
          <w:color w:val="696969"/>
          <w:spacing w:val="0"/>
          <w:w w:val="70"/>
          <w:sz w:val="10"/>
          <w:szCs w:val="10"/>
        </w:rPr>
        <w:t>!.i</w:t>
      </w:r>
      <w:r>
        <w:rPr>
          <w:rFonts w:cs="Arial" w:hAnsi="Arial" w:eastAsia="Arial" w:ascii="Arial"/>
          <w:color w:val="69696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58"/>
          <w:sz w:val="10"/>
          <w:szCs w:val="10"/>
        </w:rPr>
        <w:t>a!</w:t>
      </w:r>
      <w:r>
        <w:rPr>
          <w:rFonts w:cs="Arial" w:hAnsi="Arial" w:eastAsia="Arial" w:ascii="Arial"/>
          <w:color w:val="898989"/>
          <w:spacing w:val="-7"/>
          <w:w w:val="58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4"/>
          <w:w w:val="106"/>
          <w:sz w:val="10"/>
          <w:szCs w:val="10"/>
        </w:rPr>
        <w:t>W</w:t>
      </w:r>
      <w:r>
        <w:rPr>
          <w:rFonts w:cs="Arial" w:hAnsi="Arial" w:eastAsia="Arial" w:ascii="Arial"/>
          <w:color w:val="898989"/>
          <w:spacing w:val="0"/>
          <w:w w:val="82"/>
          <w:sz w:val="10"/>
          <w:szCs w:val="10"/>
        </w:rPr>
        <w:t>ill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8"/>
          <w:szCs w:val="8"/>
        </w:rPr>
        <w:t>i!n:</w:t>
      </w:r>
      <w:r>
        <w:rPr>
          <w:rFonts w:cs="Times New Roman" w:hAnsi="Times New Roman" w:eastAsia="Times New Roman" w:ascii="Times New Roman"/>
          <w:color w:val="898989"/>
          <w:spacing w:val="4"/>
          <w:w w:val="10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8"/>
          <w:szCs w:val="8"/>
        </w:rPr>
        <w:t>ffll</w:t>
      </w:r>
      <w:r>
        <w:rPr>
          <w:rFonts w:cs="Times New Roman" w:hAnsi="Times New Roman" w:eastAsia="Times New Roman" w:ascii="Times New Roman"/>
          <w:color w:val="898989"/>
          <w:spacing w:val="4"/>
          <w:w w:val="108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8"/>
          <w:szCs w:val="8"/>
        </w:rPr>
        <w:t>.:i::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5"/>
          <w:w w:val="10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27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3"/>
          <w:w w:val="27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19"/>
          <w:w w:val="38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38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29"/>
          <w:w w:val="38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7"/>
          <w:w w:val="174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color w:val="797979"/>
          <w:spacing w:val="3"/>
          <w:w w:val="76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898989"/>
          <w:spacing w:val="0"/>
          <w:w w:val="98"/>
          <w:sz w:val="8"/>
          <w:szCs w:val="8"/>
        </w:rPr>
        <w:t>¡: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504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36"/>
          <w:w w:val="504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-4"/>
          <w:w w:val="90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-3"/>
          <w:w w:val="96"/>
          <w:sz w:val="10"/>
          <w:szCs w:val="10"/>
        </w:rPr>
        <w:t>Q</w:t>
      </w:r>
      <w:r>
        <w:rPr>
          <w:rFonts w:cs="Arial" w:hAnsi="Arial" w:eastAsia="Arial" w:ascii="Arial"/>
          <w:color w:val="898989"/>
          <w:spacing w:val="0"/>
          <w:w w:val="480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ti:;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    </w:t>
      </w:r>
      <w:r>
        <w:rPr>
          <w:rFonts w:cs="Times New Roman" w:hAnsi="Times New Roman" w:eastAsia="Times New Roman" w:ascii="Times New Roman"/>
          <w:color w:val="898989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2"/>
          <w:w w:val="125"/>
          <w:sz w:val="10"/>
          <w:szCs w:val="10"/>
        </w:rPr>
        <w:t>8</w:t>
      </w:r>
      <w:r>
        <w:rPr>
          <w:rFonts w:cs="Arial" w:hAnsi="Arial" w:eastAsia="Arial" w:ascii="Arial"/>
          <w:color w:val="898989"/>
          <w:spacing w:val="-14"/>
          <w:w w:val="600"/>
          <w:sz w:val="10"/>
          <w:szCs w:val="10"/>
        </w:rPr>
        <w:t>~</w:t>
      </w:r>
      <w:r>
        <w:rPr>
          <w:rFonts w:cs="Arial" w:hAnsi="Arial" w:eastAsia="Arial" w:ascii="Arial"/>
          <w:color w:val="797979"/>
          <w:spacing w:val="0"/>
          <w:w w:val="124"/>
          <w:sz w:val="10"/>
          <w:szCs w:val="10"/>
        </w:rPr>
        <w:t>:i</w:t>
      </w:r>
      <w:r>
        <w:rPr>
          <w:rFonts w:cs="Arial" w:hAnsi="Arial" w:eastAsia="Arial" w:ascii="Arial"/>
          <w:color w:val="797979"/>
          <w:spacing w:val="-3"/>
          <w:w w:val="124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0"/>
          <w:w w:val="135"/>
          <w:sz w:val="10"/>
          <w:szCs w:val="10"/>
        </w:rPr>
        <w:t>M</w:t>
      </w:r>
      <w:r>
        <w:rPr>
          <w:rFonts w:cs="Arial" w:hAnsi="Arial" w:eastAsia="Arial" w:ascii="Arial"/>
          <w:color w:val="797979"/>
          <w:spacing w:val="-15"/>
          <w:w w:val="135"/>
          <w:sz w:val="10"/>
          <w:szCs w:val="10"/>
        </w:rPr>
        <w:t>I</w:t>
      </w:r>
      <w:r>
        <w:rPr>
          <w:rFonts w:cs="Arial" w:hAnsi="Arial" w:eastAsia="Arial" w:ascii="Arial"/>
          <w:color w:val="AAAAAA"/>
          <w:spacing w:val="0"/>
          <w:w w:val="51"/>
          <w:sz w:val="10"/>
          <w:szCs w:val="10"/>
        </w:rPr>
        <w:t>~</w:t>
      </w:r>
      <w:r>
        <w:rPr>
          <w:rFonts w:cs="Arial" w:hAnsi="Arial" w:eastAsia="Arial" w:ascii="Arial"/>
          <w:color w:val="AAAAA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AAAA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-5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102"/>
          <w:sz w:val="10"/>
          <w:szCs w:val="10"/>
        </w:rPr>
        <w:t>AR</w:t>
      </w:r>
      <w:r>
        <w:rPr>
          <w:rFonts w:cs="Arial" w:hAnsi="Arial" w:eastAsia="Arial" w:ascii="Arial"/>
          <w:color w:val="898989"/>
          <w:spacing w:val="-7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0"/>
          <w:w w:val="77"/>
          <w:sz w:val="10"/>
          <w:szCs w:val="10"/>
        </w:rPr>
        <w:t>,ti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797979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2"/>
          <w:w w:val="60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0"/>
          <w:w w:val="75"/>
          <w:sz w:val="10"/>
          <w:szCs w:val="10"/>
        </w:rPr>
        <w:t>C,y-</w:t>
      </w:r>
      <w:r>
        <w:rPr>
          <w:rFonts w:cs="Arial" w:hAnsi="Arial" w:eastAsia="Arial" w:ascii="Arial"/>
          <w:color w:val="898989"/>
          <w:spacing w:val="-6"/>
          <w:w w:val="75"/>
          <w:sz w:val="10"/>
          <w:szCs w:val="10"/>
        </w:rPr>
        <w:t>?</w:t>
      </w:r>
      <w:r>
        <w:rPr>
          <w:rFonts w:cs="Arial" w:hAnsi="Arial" w:eastAsia="Arial" w:ascii="Arial"/>
          <w:color w:val="898989"/>
          <w:spacing w:val="-8"/>
          <w:w w:val="343"/>
          <w:sz w:val="10"/>
          <w:szCs w:val="10"/>
        </w:rPr>
        <w:t>~</w:t>
      </w:r>
      <w:r>
        <w:rPr>
          <w:rFonts w:cs="Arial" w:hAnsi="Arial" w:eastAsia="Arial" w:ascii="Arial"/>
          <w:color w:val="696969"/>
          <w:spacing w:val="-2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-3"/>
          <w:w w:val="112"/>
          <w:sz w:val="10"/>
          <w:szCs w:val="10"/>
        </w:rPr>
        <w:t>V</w:t>
      </w:r>
      <w:r>
        <w:rPr>
          <w:rFonts w:cs="Arial" w:hAnsi="Arial" w:eastAsia="Arial" w:ascii="Arial"/>
          <w:color w:val="797979"/>
          <w:spacing w:val="-3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30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-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116"/>
          <w:sz w:val="10"/>
          <w:szCs w:val="10"/>
        </w:rPr>
        <w:t>t'</w:t>
      </w:r>
      <w:r>
        <w:rPr>
          <w:rFonts w:cs="Arial" w:hAnsi="Arial" w:eastAsia="Arial" w:ascii="Arial"/>
          <w:color w:val="898989"/>
          <w:spacing w:val="-3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3"/>
          <w:w w:val="110"/>
          <w:sz w:val="10"/>
          <w:szCs w:val="10"/>
        </w:rPr>
        <w:t>N</w:t>
      </w:r>
      <w:r>
        <w:rPr>
          <w:rFonts w:cs="Arial" w:hAnsi="Arial" w:eastAsia="Arial" w:ascii="Arial"/>
          <w:color w:val="797979"/>
          <w:spacing w:val="-2"/>
          <w:w w:val="102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2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0"/>
          <w:w w:val="149"/>
          <w:sz w:val="10"/>
          <w:szCs w:val="10"/>
        </w:rPr>
        <w:t>ll</w:t>
      </w:r>
      <w:r>
        <w:rPr>
          <w:rFonts w:cs="Arial" w:hAnsi="Arial" w:eastAsia="Arial" w:ascii="Arial"/>
          <w:color w:val="797979"/>
          <w:spacing w:val="-3"/>
          <w:w w:val="149"/>
          <w:sz w:val="10"/>
          <w:szCs w:val="10"/>
        </w:rPr>
        <w:t>'</w:t>
      </w:r>
      <w:r>
        <w:rPr>
          <w:rFonts w:cs="Arial" w:hAnsi="Arial" w:eastAsia="Arial" w:ascii="Arial"/>
          <w:color w:val="898989"/>
          <w:spacing w:val="-6"/>
          <w:w w:val="98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1"/>
          <w:sz w:val="10"/>
          <w:szCs w:val="10"/>
        </w:rPr>
        <w:t>(:</w:t>
      </w:r>
      <w:r>
        <w:rPr>
          <w:rFonts w:cs="Arial" w:hAnsi="Arial" w:eastAsia="Arial" w:ascii="Arial"/>
          <w:color w:val="898989"/>
          <w:spacing w:val="-3"/>
          <w:w w:val="101"/>
          <w:sz w:val="10"/>
          <w:szCs w:val="10"/>
        </w:rPr>
        <w:t>:</w:t>
      </w:r>
      <w:r>
        <w:rPr>
          <w:rFonts w:cs="Arial" w:hAnsi="Arial" w:eastAsia="Arial" w:ascii="Arial"/>
          <w:color w:val="797979"/>
          <w:spacing w:val="-1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-6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-18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0"/>
          <w:w w:val="126"/>
          <w:sz w:val="10"/>
          <w:szCs w:val="10"/>
        </w:rPr>
        <w:t>t.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EI.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-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797979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-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73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2"/>
          <w:w w:val="73"/>
          <w:sz w:val="10"/>
          <w:szCs w:val="10"/>
        </w:rPr>
        <w:t>'</w:t>
      </w:r>
      <w:r>
        <w:rPr>
          <w:rFonts w:cs="Arial" w:hAnsi="Arial" w:eastAsia="Arial" w:ascii="Arial"/>
          <w:color w:val="797979"/>
          <w:spacing w:val="-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120"/>
          <w:sz w:val="10"/>
          <w:szCs w:val="10"/>
        </w:rPr>
        <w:t>Bf</w:t>
      </w:r>
      <w:r>
        <w:rPr>
          <w:rFonts w:cs="Arial" w:hAnsi="Arial" w:eastAsia="Arial" w:ascii="Arial"/>
          <w:color w:val="898989"/>
          <w:spacing w:val="-5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12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0"/>
          <w:w w:val="69"/>
          <w:sz w:val="10"/>
          <w:szCs w:val="10"/>
        </w:rPr>
        <w:t>1"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18"/>
      </w:pPr>
      <w:r>
        <w:rPr>
          <w:rFonts w:cs="Arial" w:hAnsi="Arial" w:eastAsia="Arial" w:ascii="Arial"/>
          <w:b/>
          <w:color w:val="898989"/>
          <w:spacing w:val="0"/>
          <w:w w:val="600"/>
          <w:sz w:val="10"/>
          <w:szCs w:val="10"/>
        </w:rPr>
        <w:t>~</w:t>
      </w:r>
      <w:r>
        <w:rPr>
          <w:rFonts w:cs="Arial" w:hAnsi="Arial" w:eastAsia="Arial" w:ascii="Arial"/>
          <w:b/>
          <w:color w:val="898989"/>
          <w:spacing w:val="-137"/>
          <w:w w:val="600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b/>
          <w:color w:val="898989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b/>
          <w:color w:val="898989"/>
          <w:spacing w:val="0"/>
          <w:w w:val="485"/>
          <w:sz w:val="10"/>
          <w:szCs w:val="10"/>
        </w:rPr>
        <w:t>~</w:t>
      </w:r>
      <w:r>
        <w:rPr>
          <w:rFonts w:cs="Arial" w:hAnsi="Arial" w:eastAsia="Arial" w:ascii="Arial"/>
          <w:b/>
          <w:color w:val="898989"/>
          <w:spacing w:val="0"/>
          <w:w w:val="69"/>
          <w:sz w:val="10"/>
          <w:szCs w:val="10"/>
        </w:rPr>
        <w:t>1,,</w:t>
      </w:r>
      <w:r>
        <w:rPr>
          <w:rFonts w:cs="Arial" w:hAnsi="Arial" w:eastAsia="Arial" w:ascii="Arial"/>
          <w:b/>
          <w:color w:val="898989"/>
          <w:spacing w:val="0"/>
          <w:w w:val="150"/>
          <w:sz w:val="10"/>
          <w:szCs w:val="10"/>
        </w:rPr>
        <w:t>•</w:t>
      </w:r>
      <w:r>
        <w:rPr>
          <w:rFonts w:cs="Arial" w:hAnsi="Arial" w:eastAsia="Arial" w:ascii="Arial"/>
          <w:b/>
          <w:color w:val="89898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999999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b/>
          <w:color w:val="999999"/>
          <w:spacing w:val="8"/>
          <w:w w:val="7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4"/>
          <w:w w:val="128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28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-2"/>
          <w:w w:val="12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8"/>
          <w:sz w:val="10"/>
          <w:szCs w:val="10"/>
        </w:rPr>
        <w:t>l'dl</w:t>
      </w:r>
      <w:r>
        <w:rPr>
          <w:rFonts w:cs="Times New Roman" w:hAnsi="Times New Roman" w:eastAsia="Times New Roman" w:ascii="Times New Roman"/>
          <w:color w:val="898989"/>
          <w:spacing w:val="13"/>
          <w:w w:val="12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98989"/>
          <w:spacing w:val="0"/>
          <w:w w:val="128"/>
          <w:sz w:val="10"/>
          <w:szCs w:val="10"/>
        </w:rPr>
        <w:t>ll;</w:t>
      </w:r>
      <w:r>
        <w:rPr>
          <w:rFonts w:cs="Times New Roman" w:hAnsi="Times New Roman" w:eastAsia="Times New Roman" w:ascii="Times New Roman"/>
          <w:color w:val="898989"/>
          <w:spacing w:val="-10"/>
          <w:w w:val="12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63"/>
          <w:sz w:val="12"/>
          <w:szCs w:val="12"/>
        </w:rPr>
        <w:t>V.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63"/>
          <w:sz w:val="12"/>
          <w:szCs w:val="12"/>
        </w:rPr>
        <w:t>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999999"/>
          <w:spacing w:val="6"/>
          <w:w w:val="6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-3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Oi</w:t>
      </w:r>
      <w:r>
        <w:rPr>
          <w:rFonts w:cs="Times New Roman" w:hAnsi="Times New Roman" w:eastAsia="Times New Roman" w:ascii="Times New Roman"/>
          <w:color w:val="898989"/>
          <w:spacing w:val="-9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-5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ll:.</w:t>
      </w:r>
      <w:r>
        <w:rPr>
          <w:rFonts w:cs="Times New Roman" w:hAnsi="Times New Roman" w:eastAsia="Times New Roman" w:ascii="Times New Roman"/>
          <w:color w:val="797979"/>
          <w:spacing w:val="-8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t.</w:t>
      </w:r>
      <w:r>
        <w:rPr>
          <w:rFonts w:cs="Times New Roman" w:hAnsi="Times New Roman" w:eastAsia="Times New Roman" w:ascii="Times New Roman"/>
          <w:color w:val="797979"/>
          <w:spacing w:val="-4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lliE</w:t>
      </w:r>
      <w:r>
        <w:rPr>
          <w:rFonts w:cs="Arial" w:hAnsi="Arial" w:eastAsia="Arial" w:ascii="Arial"/>
          <w:color w:val="898989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600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8"/>
        <w:ind w:left="118"/>
      </w:pPr>
      <w:r>
        <w:rPr>
          <w:rFonts w:cs="Arial" w:hAnsi="Arial" w:eastAsia="Arial" w:ascii="Arial"/>
          <w:color w:val="797979"/>
          <w:spacing w:val="0"/>
          <w:w w:val="136"/>
          <w:sz w:val="10"/>
          <w:szCs w:val="10"/>
        </w:rPr>
        <w:t>\l</w:t>
      </w:r>
      <w:r>
        <w:rPr>
          <w:rFonts w:cs="Arial" w:hAnsi="Arial" w:eastAsia="Arial" w:ascii="Arial"/>
          <w:color w:val="797979"/>
          <w:spacing w:val="5"/>
          <w:w w:val="136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0"/>
          <w:w w:val="136"/>
          <w:sz w:val="10"/>
          <w:szCs w:val="10"/>
        </w:rPr>
        <w:t>l-</w:t>
      </w:r>
      <w:r>
        <w:rPr>
          <w:rFonts w:cs="Arial" w:hAnsi="Arial" w:eastAsia="Arial" w:ascii="Arial"/>
          <w:color w:val="797979"/>
          <w:spacing w:val="10"/>
          <w:w w:val="136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0"/>
          <w:w w:val="100"/>
          <w:sz w:val="10"/>
          <w:szCs w:val="10"/>
        </w:rPr>
        <w:t>u&gt;1</w:t>
      </w:r>
      <w:r>
        <w:rPr>
          <w:rFonts w:cs="Arial" w:hAnsi="Arial" w:eastAsia="Arial" w:ascii="Arial"/>
          <w:b/>
          <w:color w:val="898989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2"/>
          <w:szCs w:val="12"/>
        </w:rPr>
        <w:t>6l</w:t>
      </w:r>
      <w:r>
        <w:rPr>
          <w:rFonts w:cs="Arial" w:hAnsi="Arial" w:eastAsia="Arial" w:ascii="Arial"/>
          <w:color w:val="898989"/>
          <w:spacing w:val="0"/>
          <w:w w:val="100"/>
          <w:sz w:val="12"/>
          <w:szCs w:val="12"/>
        </w:rPr>
        <w:t>ffillo</w:t>
      </w:r>
      <w:r>
        <w:rPr>
          <w:rFonts w:cs="Arial" w:hAnsi="Arial" w:eastAsia="Arial" w:ascii="Arial"/>
          <w:color w:val="898989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3"/>
          <w:w w:val="7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2"/>
          <w:w w:val="9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60"/>
          <w:sz w:val="12"/>
          <w:szCs w:val="12"/>
        </w:rPr>
        <w:t>o:,;</w:t>
      </w:r>
      <w:r>
        <w:rPr>
          <w:rFonts w:cs="Times New Roman" w:hAnsi="Times New Roman" w:eastAsia="Times New Roman" w:ascii="Times New Roman"/>
          <w:color w:val="898989"/>
          <w:spacing w:val="8"/>
          <w:w w:val="6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79"/>
          <w:sz w:val="12"/>
          <w:szCs w:val="12"/>
        </w:rPr>
        <w:t>a&lt;!tine</w:t>
      </w:r>
      <w:r>
        <w:rPr>
          <w:rFonts w:cs="Times New Roman" w:hAnsi="Times New Roman" w:eastAsia="Times New Roman" w:ascii="Times New Roman"/>
          <w:color w:val="898989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98989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82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8"/>
          <w:szCs w:val="8"/>
        </w:rPr>
        <w:t>l&gt;O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4"/>
          <w:w w:val="8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6"/>
          <w:w w:val="9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98989"/>
          <w:spacing w:val="0"/>
          <w:w w:val="100"/>
          <w:sz w:val="10"/>
          <w:szCs w:val="10"/>
        </w:rPr>
        <w:t>&lt;I</w:t>
      </w:r>
      <w:r>
        <w:rPr>
          <w:rFonts w:cs="Arial" w:hAnsi="Arial" w:eastAsia="Arial" w:ascii="Arial"/>
          <w:b/>
          <w:color w:val="898989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6"/>
          <w:sz w:val="12"/>
          <w:szCs w:val="12"/>
        </w:rPr>
        <w:t>,,.,,.,</w:t>
      </w:r>
      <w:r>
        <w:rPr>
          <w:rFonts w:cs="Times New Roman" w:hAnsi="Times New Roman" w:eastAsia="Times New Roman" w:ascii="Times New Roman"/>
          <w:color w:val="898989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2"/>
          <w:w w:val="8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78"/>
          <w:sz w:val="12"/>
          <w:szCs w:val="12"/>
        </w:rPr>
        <w:t>amll!</w:t>
      </w:r>
      <w:r>
        <w:rPr>
          <w:rFonts w:cs="Times New Roman" w:hAnsi="Times New Roman" w:eastAsia="Times New Roman" w:ascii="Times New Roman"/>
          <w:color w:val="898989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5"/>
          <w:sz w:val="12"/>
          <w:szCs w:val="12"/>
        </w:rPr>
        <w:t>rll:&gt;</w:t>
      </w:r>
      <w:r>
        <w:rPr>
          <w:rFonts w:cs="Times New Roman" w:hAnsi="Times New Roman" w:eastAsia="Times New Roman" w:ascii="Times New Roman"/>
          <w:color w:val="898989"/>
          <w:spacing w:val="18"/>
          <w:w w:val="6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31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898989"/>
          <w:spacing w:val="10"/>
          <w:w w:val="13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-3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-3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3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7"/>
          <w:w w:val="13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31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898989"/>
          <w:spacing w:val="9"/>
          <w:w w:val="13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31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898989"/>
          <w:spacing w:val="13"/>
          <w:w w:val="131"/>
          <w:sz w:val="12"/>
          <w:szCs w:val="12"/>
        </w:rPr>
        <w:t> </w:t>
      </w:r>
      <w:r>
        <w:rPr>
          <w:rFonts w:cs="Arial" w:hAnsi="Arial" w:eastAsia="Arial" w:ascii="Arial"/>
          <w:b/>
          <w:color w:val="898989"/>
          <w:spacing w:val="0"/>
          <w:w w:val="100"/>
          <w:sz w:val="10"/>
          <w:szCs w:val="10"/>
        </w:rPr>
        <w:t>ll'f1I</w:t>
      </w:r>
      <w:r>
        <w:rPr>
          <w:rFonts w:cs="Arial" w:hAnsi="Arial" w:eastAsia="Arial" w:ascii="Arial"/>
          <w:b/>
          <w:color w:val="898989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93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b/>
          <w:color w:val="898989"/>
          <w:spacing w:val="3"/>
          <w:w w:val="93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93"/>
          <w:sz w:val="12"/>
          <w:szCs w:val="12"/>
        </w:rPr>
        <w:t>t,</w:t>
      </w:r>
      <w:r>
        <w:rPr>
          <w:rFonts w:cs="Times New Roman" w:hAnsi="Times New Roman" w:eastAsia="Times New Roman" w:ascii="Times New Roman"/>
          <w:b/>
          <w:color w:val="898989"/>
          <w:spacing w:val="5"/>
          <w:w w:val="9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797979"/>
          <w:spacing w:val="0"/>
          <w:w w:val="93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b/>
          <w:color w:val="797979"/>
          <w:spacing w:val="4"/>
          <w:w w:val="9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93"/>
          <w:sz w:val="12"/>
          <w:szCs w:val="12"/>
        </w:rPr>
        <w:t>i,;</w:t>
      </w:r>
      <w:r>
        <w:rPr>
          <w:rFonts w:cs="Times New Roman" w:hAnsi="Times New Roman" w:eastAsia="Times New Roman" w:ascii="Times New Roman"/>
          <w:b/>
          <w:color w:val="898989"/>
          <w:spacing w:val="4"/>
          <w:w w:val="9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797979"/>
          <w:spacing w:val="0"/>
          <w:w w:val="9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797979"/>
          <w:spacing w:val="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C3C3C3"/>
          <w:spacing w:val="0"/>
          <w:w w:val="22"/>
          <w:sz w:val="12"/>
          <w:szCs w:val="12"/>
        </w:rPr>
        <w:t>•</w:t>
      </w:r>
      <w:r>
        <w:rPr>
          <w:rFonts w:cs="Arial" w:hAnsi="Arial" w:eastAsia="Arial" w:ascii="Arial"/>
          <w:color w:val="898989"/>
          <w:spacing w:val="0"/>
          <w:w w:val="79"/>
          <w:sz w:val="12"/>
          <w:szCs w:val="12"/>
        </w:rPr>
        <w:t>d</w:t>
      </w:r>
      <w:r>
        <w:rPr>
          <w:rFonts w:cs="Arial" w:hAnsi="Arial" w:eastAsia="Arial" w:ascii="Arial"/>
          <w:color w:val="898989"/>
          <w:spacing w:val="0"/>
          <w:w w:val="115"/>
          <w:sz w:val="12"/>
          <w:szCs w:val="12"/>
        </w:rPr>
        <w:t>,;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 w:lineRule="exact" w:line="100"/>
        <w:ind w:left="118"/>
      </w:pPr>
      <w:r>
        <w:rPr>
          <w:rFonts w:cs="Arial" w:hAnsi="Arial" w:eastAsia="Arial" w:ascii="Arial"/>
          <w:b/>
          <w:color w:val="898989"/>
          <w:w w:val="67"/>
          <w:sz w:val="10"/>
          <w:szCs w:val="10"/>
        </w:rPr>
        <w:t>Ll</w:t>
      </w:r>
      <w:r>
        <w:rPr>
          <w:rFonts w:cs="Arial" w:hAnsi="Arial" w:eastAsia="Arial" w:ascii="Arial"/>
          <w:b/>
          <w:color w:val="898989"/>
          <w:spacing w:val="4"/>
          <w:w w:val="67"/>
          <w:sz w:val="10"/>
          <w:szCs w:val="10"/>
        </w:rPr>
        <w:t>l</w:t>
      </w:r>
      <w:r>
        <w:rPr>
          <w:rFonts w:cs="Arial" w:hAnsi="Arial" w:eastAsia="Arial" w:ascii="Arial"/>
          <w:b/>
          <w:color w:val="898989"/>
          <w:spacing w:val="0"/>
          <w:w w:val="141"/>
          <w:sz w:val="10"/>
          <w:szCs w:val="10"/>
        </w:rPr>
        <w:t>ir</w:t>
      </w:r>
      <w:r>
        <w:rPr>
          <w:rFonts w:cs="Arial" w:hAnsi="Arial" w:eastAsia="Arial" w:ascii="Arial"/>
          <w:b/>
          <w:color w:val="898989"/>
          <w:spacing w:val="6"/>
          <w:w w:val="141"/>
          <w:sz w:val="10"/>
          <w:szCs w:val="10"/>
        </w:rPr>
        <w:t>l</w:t>
      </w:r>
      <w:r>
        <w:rPr>
          <w:rFonts w:cs="Arial" w:hAnsi="Arial" w:eastAsia="Arial" w:ascii="Arial"/>
          <w:b/>
          <w:color w:val="898989"/>
          <w:spacing w:val="0"/>
          <w:w w:val="356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9620" w:h="12360"/>
          <w:pgMar w:top="320" w:bottom="280" w:left="180" w:right="7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39"/>
        <w:ind w:left="1737" w:right="1616"/>
      </w:pPr>
      <w:r>
        <w:rPr>
          <w:rFonts w:cs="Times New Roman" w:hAnsi="Times New Roman" w:eastAsia="Times New Roman" w:ascii="Times New Roman"/>
          <w:b/>
          <w:color w:val="898989"/>
          <w:spacing w:val="0"/>
          <w:w w:val="8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898989"/>
          <w:spacing w:val="17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1"/>
          <w:w w:val="88"/>
          <w:sz w:val="10"/>
          <w:szCs w:val="10"/>
        </w:rPr>
        <w:t>R</w:t>
      </w:r>
      <w:r>
        <w:rPr>
          <w:rFonts w:cs="Arial" w:hAnsi="Arial" w:eastAsia="Arial" w:ascii="Arial"/>
          <w:color w:val="797979"/>
          <w:spacing w:val="-1"/>
          <w:w w:val="139"/>
          <w:sz w:val="10"/>
          <w:szCs w:val="10"/>
        </w:rPr>
        <w:t>A</w:t>
      </w:r>
      <w:r>
        <w:rPr>
          <w:rFonts w:cs="Arial" w:hAnsi="Arial" w:eastAsia="Arial" w:ascii="Arial"/>
          <w:color w:val="797979"/>
          <w:spacing w:val="0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1"/>
          <w:w w:val="122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-2"/>
          <w:w w:val="122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122"/>
          <w:sz w:val="10"/>
          <w:szCs w:val="10"/>
        </w:rPr>
        <w:t>Q</w:t>
      </w:r>
      <w:r>
        <w:rPr>
          <w:rFonts w:cs="Arial" w:hAnsi="Arial" w:eastAsia="Arial" w:ascii="Arial"/>
          <w:color w:val="898989"/>
          <w:spacing w:val="-6"/>
          <w:w w:val="12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898989"/>
          <w:spacing w:val="-1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898989"/>
          <w:spacing w:val="-1"/>
          <w:w w:val="140"/>
          <w:sz w:val="10"/>
          <w:szCs w:val="10"/>
        </w:rPr>
        <w:t>0</w:t>
      </w:r>
      <w:r>
        <w:rPr>
          <w:rFonts w:cs="Arial" w:hAnsi="Arial" w:eastAsia="Arial" w:ascii="Arial"/>
          <w:color w:val="AAAAAA"/>
          <w:spacing w:val="0"/>
          <w:w w:val="123"/>
          <w:sz w:val="10"/>
          <w:szCs w:val="10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ind w:left="137" w:right="-15"/>
      </w:pPr>
      <w:r>
        <w:rPr>
          <w:rFonts w:cs="Times New Roman" w:hAnsi="Times New Roman" w:eastAsia="Times New Roman" w:ascii="Times New Roman"/>
          <w:color w:val="898989"/>
          <w:spacing w:val="-2"/>
          <w:w w:val="23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595959"/>
          <w:spacing w:val="0"/>
          <w:w w:val="5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56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898989"/>
          <w:spacing w:val="-2"/>
          <w:w w:val="156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898989"/>
          <w:spacing w:val="0"/>
          <w:w w:val="7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6"/>
          <w:w w:val="8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-1"/>
          <w:w w:val="7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92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898989"/>
          <w:spacing w:val="-1"/>
          <w:w w:val="92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898989"/>
          <w:spacing w:val="0"/>
          <w:w w:val="109"/>
          <w:sz w:val="10"/>
          <w:szCs w:val="10"/>
        </w:rPr>
        <w:t>fl</w:t>
      </w:r>
      <w:r>
        <w:rPr>
          <w:rFonts w:cs="Times New Roman" w:hAnsi="Times New Roman" w:eastAsia="Times New Roman" w:ascii="Times New Roman"/>
          <w:color w:val="898989"/>
          <w:spacing w:val="-2"/>
          <w:w w:val="109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87"/>
          <w:sz w:val="10"/>
          <w:szCs w:val="10"/>
        </w:rPr>
        <w:t>l'tl!</w:t>
      </w:r>
      <w:r>
        <w:rPr>
          <w:rFonts w:cs="Times New Roman" w:hAnsi="Times New Roman" w:eastAsia="Times New Roman" w:ascii="Times New Roman"/>
          <w:color w:val="898989"/>
          <w:spacing w:val="-2"/>
          <w:w w:val="87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116"/>
          <w:sz w:val="10"/>
          <w:szCs w:val="10"/>
        </w:rPr>
        <w:t>O!</w:t>
      </w:r>
      <w:r>
        <w:rPr>
          <w:rFonts w:cs="Times New Roman" w:hAnsi="Times New Roman" w:eastAsia="Times New Roman" w:ascii="Times New Roman"/>
          <w:color w:val="898989"/>
          <w:spacing w:val="-3"/>
          <w:w w:val="116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10"/>
          <w:szCs w:val="10"/>
        </w:rPr>
        <w:t>P"</w:t>
      </w:r>
      <w:r>
        <w:rPr>
          <w:rFonts w:cs="Times New Roman" w:hAnsi="Times New Roman" w:eastAsia="Times New Roman" w:ascii="Times New Roman"/>
          <w:color w:val="898989"/>
          <w:spacing w:val="-2"/>
          <w:w w:val="8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10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-1"/>
          <w:w w:val="102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898989"/>
          <w:spacing w:val="0"/>
          <w:w w:val="117"/>
          <w:sz w:val="10"/>
          <w:szCs w:val="10"/>
        </w:rPr>
        <w:t>.,.</w:t>
      </w:r>
      <w:r>
        <w:rPr>
          <w:rFonts w:cs="Times New Roman" w:hAnsi="Times New Roman" w:eastAsia="Times New Roman" w:ascii="Times New Roman"/>
          <w:color w:val="898989"/>
          <w:spacing w:val="-2"/>
          <w:w w:val="117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696969"/>
          <w:spacing w:val="-1"/>
          <w:w w:val="10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6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-1"/>
          <w:w w:val="64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797979"/>
          <w:spacing w:val="0"/>
          <w:w w:val="6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-10"/>
          <w:w w:val="64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-2"/>
          <w:w w:val="9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-1"/>
          <w:w w:val="16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999999"/>
          <w:spacing w:val="-3"/>
          <w:w w:val="419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-4"/>
          <w:w w:val="44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1"/>
          <w:w w:val="235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14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-1"/>
          <w:w w:val="10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12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-1"/>
          <w:w w:val="12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44"/>
          <w:sz w:val="10"/>
          <w:szCs w:val="10"/>
        </w:rPr>
        <w:t>::1</w:t>
      </w:r>
      <w:r>
        <w:rPr>
          <w:rFonts w:cs="Times New Roman" w:hAnsi="Times New Roman" w:eastAsia="Times New Roman" w:ascii="Times New Roman"/>
          <w:color w:val="999999"/>
          <w:spacing w:val="-1"/>
          <w:w w:val="4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8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-1"/>
          <w:w w:val="8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898989"/>
          <w:spacing w:val="0"/>
          <w:w w:val="64"/>
          <w:sz w:val="10"/>
          <w:szCs w:val="10"/>
        </w:rPr>
        <w:t>Li</w:t>
      </w:r>
      <w:r>
        <w:rPr>
          <w:rFonts w:cs="Times New Roman" w:hAnsi="Times New Roman" w:eastAsia="Times New Roman" w:ascii="Times New Roman"/>
          <w:color w:val="898989"/>
          <w:spacing w:val="-20"/>
          <w:w w:val="64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99999"/>
          <w:spacing w:val="0"/>
          <w:w w:val="128"/>
          <w:sz w:val="10"/>
          <w:szCs w:val="10"/>
        </w:rPr>
        <w:t>'viii</w:t>
      </w:r>
      <w:r>
        <w:rPr>
          <w:rFonts w:cs="Times New Roman" w:hAnsi="Times New Roman" w:eastAsia="Times New Roman" w:ascii="Times New Roman"/>
          <w:color w:val="999999"/>
          <w:spacing w:val="-3"/>
          <w:w w:val="12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57"/>
          <w:sz w:val="10"/>
          <w:szCs w:val="10"/>
        </w:rPr>
        <w:t>&amp;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:iú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56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576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1"/>
          <w:sz w:val="8"/>
          <w:szCs w:val="8"/>
        </w:rPr>
        <w:t>iti</w:t>
      </w:r>
      <w:r>
        <w:rPr>
          <w:rFonts w:cs="Times New Roman" w:hAnsi="Times New Roman" w:eastAsia="Times New Roman" w:ascii="Times New Roman"/>
          <w:color w:val="898989"/>
          <w:spacing w:val="0"/>
          <w:w w:val="151"/>
          <w:sz w:val="8"/>
          <w:szCs w:val="8"/>
        </w:rPr>
        <w:t>tl</w:t>
      </w:r>
      <w:r>
        <w:rPr>
          <w:rFonts w:cs="Times New Roman" w:hAnsi="Times New Roman" w:eastAsia="Times New Roman" w:ascii="Times New Roman"/>
          <w:color w:val="898989"/>
          <w:spacing w:val="0"/>
          <w:w w:val="205"/>
          <w:sz w:val="8"/>
          <w:szCs w:val="8"/>
        </w:rPr>
        <w:t>ti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75"/>
          <w:sz w:val="10"/>
          <w:szCs w:val="10"/>
        </w:rPr>
        <w:t>Pt:</w:t>
      </w:r>
      <w:r>
        <w:rPr>
          <w:rFonts w:cs="Arial" w:hAnsi="Arial" w:eastAsia="Arial" w:ascii="Arial"/>
          <w:color w:val="797979"/>
          <w:spacing w:val="-2"/>
          <w:w w:val="75"/>
          <w:sz w:val="10"/>
          <w:szCs w:val="10"/>
        </w:rPr>
        <w:t>:</w:t>
      </w:r>
      <w:r>
        <w:rPr>
          <w:rFonts w:cs="Arial" w:hAnsi="Arial" w:eastAsia="Arial" w:ascii="Arial"/>
          <w:color w:val="898989"/>
          <w:spacing w:val="0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0"/>
          <w:w w:val="88"/>
          <w:sz w:val="10"/>
          <w:szCs w:val="10"/>
        </w:rPr>
        <w:t>i!c:</w:t>
      </w:r>
      <w:r>
        <w:rPr>
          <w:rFonts w:cs="Arial" w:hAnsi="Arial" w:eastAsia="Arial" w:ascii="Arial"/>
          <w:color w:val="898989"/>
          <w:spacing w:val="-2"/>
          <w:w w:val="88"/>
          <w:sz w:val="10"/>
          <w:szCs w:val="10"/>
        </w:rPr>
        <w:t>f</w:t>
      </w:r>
      <w:r>
        <w:rPr>
          <w:rFonts w:cs="Arial" w:hAnsi="Arial" w:eastAsia="Arial" w:ascii="Arial"/>
          <w:color w:val="898989"/>
          <w:spacing w:val="0"/>
          <w:w w:val="85"/>
          <w:sz w:val="10"/>
          <w:szCs w:val="10"/>
        </w:rPr>
        <w:t>i::O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before="19"/>
        <w:ind w:left="118" w:right="2304"/>
      </w:pPr>
      <w:r>
        <w:rPr>
          <w:rFonts w:cs="Times New Roman" w:hAnsi="Times New Roman" w:eastAsia="Times New Roman" w:ascii="Times New Roman"/>
          <w:color w:val="898989"/>
          <w:spacing w:val="-6"/>
          <w:w w:val="54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22"/>
          <w:sz w:val="10"/>
          <w:szCs w:val="10"/>
        </w:rPr>
        <w:t>.,-</w:t>
      </w:r>
      <w:r>
        <w:rPr>
          <w:rFonts w:cs="Times New Roman" w:hAnsi="Times New Roman" w:eastAsia="Times New Roman" w:ascii="Times New Roman"/>
          <w:color w:val="898989"/>
          <w:spacing w:val="-3"/>
          <w:w w:val="12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6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-6"/>
          <w:w w:val="51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6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979"/>
          <w:spacing w:val="-1"/>
          <w:w w:val="11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1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-1"/>
          <w:w w:val="11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-2"/>
          <w:w w:val="24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99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98989"/>
          <w:spacing w:val="-1"/>
          <w:w w:val="9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898989"/>
          <w:spacing w:val="0"/>
          <w:w w:val="139"/>
          <w:sz w:val="10"/>
          <w:szCs w:val="10"/>
        </w:rPr>
        <w:t>.t,í</w:t>
      </w:r>
      <w:r>
        <w:rPr>
          <w:rFonts w:cs="Times New Roman" w:hAnsi="Times New Roman" w:eastAsia="Times New Roman" w:ascii="Times New Roman"/>
          <w:color w:val="898989"/>
          <w:spacing w:val="-3"/>
          <w:w w:val="13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48"/>
          <w:sz w:val="10"/>
          <w:szCs w:val="10"/>
        </w:rPr>
        <w:t>1_1</w:t>
      </w:r>
      <w:r>
        <w:rPr>
          <w:rFonts w:cs="Times New Roman" w:hAnsi="Times New Roman" w:eastAsia="Times New Roman" w:ascii="Times New Roman"/>
          <w:color w:val="898989"/>
          <w:spacing w:val="-2"/>
          <w:w w:val="176"/>
          <w:sz w:val="10"/>
          <w:szCs w:val="10"/>
        </w:rPr>
        <w:t>&amp;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105"/>
        <w:ind w:left="118" w:right="-30"/>
      </w:pP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""D,r,f</w:t>
      </w:r>
      <w:r>
        <w:rPr>
          <w:rFonts w:cs="Times New Roman" w:hAnsi="Times New Roman" w:eastAsia="Times New Roman" w:ascii="Times New Roman"/>
          <w:color w:val="898989"/>
          <w:spacing w:val="-1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B1</w:t>
      </w:r>
      <w:r>
        <w:rPr>
          <w:rFonts w:cs="Times New Roman" w:hAnsi="Times New Roman" w:eastAsia="Times New Roman" w:ascii="Times New Roman"/>
          <w:color w:val="898989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898989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l&amp;.</w:t>
      </w:r>
      <w:r>
        <w:rPr>
          <w:rFonts w:cs="Arial" w:hAnsi="Arial" w:eastAsia="Arial" w:ascii="Arial"/>
          <w:color w:val="898989"/>
          <w:spacing w:val="2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797979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2"/>
          <w:w w:val="11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98989"/>
          <w:spacing w:val="-3"/>
          <w:w w:val="12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8"/>
          <w:w w:val="15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898989"/>
          <w:spacing w:val="0"/>
          <w:w w:val="13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898989"/>
          <w:spacing w:val="-5"/>
          <w:w w:val="13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797979"/>
          <w:spacing w:val="-2"/>
          <w:w w:val="14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797979"/>
          <w:spacing w:val="0"/>
          <w:w w:val="8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797979"/>
          <w:spacing w:val="-2"/>
          <w:w w:val="83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797979"/>
          <w:spacing w:val="0"/>
          <w:w w:val="96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797979"/>
          <w:spacing w:val="-3"/>
          <w:w w:val="96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-3"/>
          <w:w w:val="17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101"/>
          <w:sz w:val="10"/>
          <w:szCs w:val="10"/>
        </w:rPr>
        <w:t>l-l.</w:t>
      </w:r>
      <w:r>
        <w:rPr>
          <w:rFonts w:cs="Times New Roman" w:hAnsi="Times New Roman" w:eastAsia="Times New Roman" w:ascii="Times New Roman"/>
          <w:color w:val="797979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2"/>
          <w:w w:val="97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98989"/>
          <w:spacing w:val="-2"/>
          <w:w w:val="146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98989"/>
          <w:spacing w:val="0"/>
          <w:w w:val="111"/>
          <w:sz w:val="10"/>
          <w:szCs w:val="10"/>
        </w:rPr>
        <w:t>nt;</w:t>
      </w:r>
      <w:r>
        <w:rPr>
          <w:rFonts w:cs="Times New Roman" w:hAnsi="Times New Roman" w:eastAsia="Times New Roman" w:ascii="Times New Roman"/>
          <w:color w:val="898989"/>
          <w:spacing w:val="-5"/>
          <w:w w:val="11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117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-2"/>
          <w:w w:val="117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10"/>
          <w:szCs w:val="10"/>
        </w:rPr>
        <w:t>s.!J</w:t>
      </w:r>
      <w:r>
        <w:rPr>
          <w:rFonts w:cs="Times New Roman" w:hAnsi="Times New Roman" w:eastAsia="Times New Roman" w:ascii="Times New Roman"/>
          <w:color w:val="898989"/>
          <w:spacing w:val="-5"/>
          <w:w w:val="8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898989"/>
          <w:spacing w:val="0"/>
          <w:w w:val="277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2"/>
          <w:w w:val="11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98989"/>
          <w:spacing w:val="-5"/>
          <w:w w:val="25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68"/>
          <w:sz w:val="10"/>
          <w:szCs w:val="10"/>
        </w:rPr>
        <w:t>:d'D,,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sz w:val="10"/>
          <w:szCs w:val="10"/>
        </w:rPr>
        <w:t>:S..</w:t>
      </w:r>
      <w:r>
        <w:rPr>
          <w:rFonts w:cs="Times New Roman" w:hAnsi="Times New Roman" w:eastAsia="Times New Roman" w:ascii="Times New Roman"/>
          <w:color w:val="898989"/>
          <w:spacing w:val="-4"/>
          <w:w w:val="75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797979"/>
          <w:spacing w:val="0"/>
          <w:w w:val="11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797979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7"/>
          <w:w w:val="34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91"/>
          <w:sz w:val="10"/>
          <w:szCs w:val="10"/>
        </w:rPr>
        <w:t>.m</w:t>
      </w:r>
      <w:r>
        <w:rPr>
          <w:rFonts w:cs="Times New Roman" w:hAnsi="Times New Roman" w:eastAsia="Times New Roman" w:ascii="Times New Roman"/>
          <w:color w:val="898989"/>
          <w:spacing w:val="-1"/>
          <w:w w:val="9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-19"/>
          <w:w w:val="11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898989"/>
          <w:spacing w:val="-3"/>
          <w:w w:val="9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13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989"/>
          <w:spacing w:val="-3"/>
          <w:w w:val="11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-2"/>
          <w:w w:val="12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83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2"/>
          <w:w w:val="113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113"/>
          <w:sz w:val="10"/>
          <w:szCs w:val="10"/>
        </w:rPr>
        <w:t>-'F-</w:t>
      </w:r>
      <w:r>
        <w:rPr>
          <w:rFonts w:cs="Times New Roman" w:hAnsi="Times New Roman" w:eastAsia="Times New Roman" w:ascii="Times New Roman"/>
          <w:color w:val="898989"/>
          <w:spacing w:val="-9"/>
          <w:w w:val="113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898989"/>
          <w:spacing w:val="-3"/>
          <w:w w:val="11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AAAAAA"/>
          <w:spacing w:val="0"/>
          <w:w w:val="11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AAAAA"/>
          <w:spacing w:val="2"/>
          <w:w w:val="11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3"/>
          <w:w w:val="140"/>
          <w:sz w:val="10"/>
          <w:szCs w:val="10"/>
        </w:rPr>
        <w:t>ñ</w:t>
      </w:r>
      <w:r>
        <w:rPr>
          <w:rFonts w:cs="Times New Roman" w:hAnsi="Times New Roman" w:eastAsia="Times New Roman" w:ascii="Times New Roman"/>
          <w:color w:val="797979"/>
          <w:spacing w:val="-2"/>
          <w:w w:val="13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98989"/>
          <w:spacing w:val="0"/>
          <w:w w:val="118"/>
          <w:sz w:val="10"/>
          <w:szCs w:val="10"/>
        </w:rPr>
        <w:t>rre</w:t>
      </w:r>
      <w:r>
        <w:rPr>
          <w:rFonts w:cs="Times New Roman" w:hAnsi="Times New Roman" w:eastAsia="Times New Roman" w:ascii="Times New Roman"/>
          <w:color w:val="898989"/>
          <w:spacing w:val="-7"/>
          <w:w w:val="11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0"/>
          <w:sz w:val="12"/>
          <w:szCs w:val="12"/>
        </w:rPr>
        <w:t>Oso</w:t>
      </w:r>
      <w:r>
        <w:rPr>
          <w:rFonts w:cs="Times New Roman" w:hAnsi="Times New Roman" w:eastAsia="Times New Roman" w:ascii="Times New Roman"/>
          <w:color w:val="898989"/>
          <w:spacing w:val="-17"/>
          <w:w w:val="9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98989"/>
          <w:spacing w:val="12"/>
          <w:w w:val="322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4"/>
          <w:sz w:val="8"/>
          <w:szCs w:val="8"/>
        </w:rPr>
        <w:t>JI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6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5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989"/>
          <w:spacing w:val="7"/>
          <w:w w:val="15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5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5"/>
          <w:w w:val="5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979"/>
          <w:spacing w:val="0"/>
          <w:w w:val="21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898989"/>
          <w:spacing w:val="-3"/>
          <w:w w:val="9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-6"/>
          <w:w w:val="11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898989"/>
          <w:spacing w:val="-12"/>
          <w:w w:val="15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898989"/>
          <w:spacing w:val="-6"/>
          <w:w w:val="9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-1"/>
          <w:w w:val="11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12"/>
          <w:sz w:val="8"/>
          <w:szCs w:val="8"/>
        </w:rPr>
        <w:t>l'ei</w:t>
      </w:r>
      <w:r>
        <w:rPr>
          <w:rFonts w:cs="Times New Roman" w:hAnsi="Times New Roman" w:eastAsia="Times New Roman" w:ascii="Times New Roman"/>
          <w:color w:val="898989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4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797979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509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76"/>
          <w:w w:val="509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"/>
          <w:w w:val="66"/>
          <w:sz w:val="18"/>
          <w:szCs w:val="18"/>
        </w:rPr>
        <w:t>□</w:t>
      </w:r>
      <w:r>
        <w:rPr>
          <w:rFonts w:cs="Times New Roman" w:hAnsi="Times New Roman" w:eastAsia="Times New Roman" w:ascii="Times New Roman"/>
          <w:color w:val="898989"/>
          <w:spacing w:val="1"/>
          <w:w w:val="6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66"/>
          <w:sz w:val="12"/>
          <w:szCs w:val="12"/>
        </w:rPr>
        <w:t>p..</w:t>
      </w:r>
      <w:r>
        <w:rPr>
          <w:rFonts w:cs="Times New Roman" w:hAnsi="Times New Roman" w:eastAsia="Times New Roman" w:ascii="Times New Roman"/>
          <w:color w:val="898989"/>
          <w:spacing w:val="18"/>
          <w:w w:val="66"/>
          <w:sz w:val="12"/>
          <w:szCs w:val="12"/>
        </w:rPr>
        <w:t> </w:t>
      </w:r>
      <w:r>
        <w:rPr>
          <w:rFonts w:cs="Arial" w:hAnsi="Arial" w:eastAsia="Arial" w:ascii="Arial"/>
          <w:color w:val="696969"/>
          <w:spacing w:val="1"/>
          <w:w w:val="103"/>
          <w:sz w:val="10"/>
          <w:szCs w:val="10"/>
        </w:rPr>
        <w:t>J</w:t>
      </w:r>
      <w:r>
        <w:rPr>
          <w:rFonts w:cs="Arial" w:hAnsi="Arial" w:eastAsia="Arial" w:ascii="Arial"/>
          <w:color w:val="797979"/>
          <w:spacing w:val="0"/>
          <w:w w:val="84"/>
          <w:sz w:val="10"/>
          <w:szCs w:val="10"/>
        </w:rPr>
        <w:t>r</w:t>
      </w:r>
      <w:r>
        <w:rPr>
          <w:rFonts w:cs="Arial" w:hAnsi="Arial" w:eastAsia="Arial" w:ascii="Arial"/>
          <w:color w:val="797979"/>
          <w:spacing w:val="2"/>
          <w:w w:val="84"/>
          <w:sz w:val="10"/>
          <w:szCs w:val="10"/>
        </w:rPr>
        <w:t>¡</w:t>
      </w:r>
      <w:r>
        <w:rPr>
          <w:rFonts w:cs="Arial" w:hAnsi="Arial" w:eastAsia="Arial" w:ascii="Arial"/>
          <w:color w:val="898989"/>
          <w:spacing w:val="0"/>
          <w:w w:val="84"/>
          <w:sz w:val="10"/>
          <w:szCs w:val="10"/>
        </w:rPr>
        <w:t>¡r</w:t>
      </w:r>
      <w:r>
        <w:rPr>
          <w:rFonts w:cs="Arial" w:hAnsi="Arial" w:eastAsia="Arial" w:ascii="Arial"/>
          <w:color w:val="898989"/>
          <w:spacing w:val="3"/>
          <w:w w:val="84"/>
          <w:sz w:val="10"/>
          <w:szCs w:val="10"/>
        </w:rPr>
        <w:t>g</w:t>
      </w:r>
      <w:r>
        <w:rPr>
          <w:rFonts w:cs="Arial" w:hAnsi="Arial" w:eastAsia="Arial" w:ascii="Arial"/>
          <w:color w:val="797979"/>
          <w:spacing w:val="0"/>
          <w:w w:val="66"/>
          <w:sz w:val="10"/>
          <w:szCs w:val="10"/>
        </w:rPr>
        <w:t>.:i</w:t>
      </w:r>
      <w:r>
        <w:rPr>
          <w:rFonts w:cs="Arial" w:hAnsi="Arial" w:eastAsia="Arial" w:ascii="Arial"/>
          <w:color w:val="79797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696969"/>
          <w:spacing w:val="6"/>
          <w:w w:val="8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91"/>
          <w:sz w:val="10"/>
          <w:szCs w:val="10"/>
        </w:rPr>
        <w:t>[</w:t>
      </w:r>
      <w:r>
        <w:rPr>
          <w:rFonts w:cs="Times New Roman" w:hAnsi="Times New Roman" w:eastAsia="Times New Roman" w:ascii="Times New Roman"/>
          <w:color w:val="797979"/>
          <w:spacing w:val="5"/>
          <w:w w:val="9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696969"/>
          <w:spacing w:val="3"/>
          <w:w w:val="6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3"/>
          <w:w w:val="129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898989"/>
          <w:spacing w:val="0"/>
          <w:w w:val="102"/>
          <w:sz w:val="10"/>
          <w:szCs w:val="10"/>
        </w:rPr>
        <w:t>ila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5"/>
          <w:w w:val="10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696969"/>
          <w:spacing w:val="0"/>
          <w:w w:val="101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696969"/>
          <w:spacing w:val="7"/>
          <w:w w:val="10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279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3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98989"/>
          <w:spacing w:val="10"/>
          <w:w w:val="13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95959"/>
          <w:spacing w:val="3"/>
          <w:w w:val="116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696969"/>
          <w:spacing w:val="2"/>
          <w:w w:val="9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696969"/>
          <w:spacing w:val="-2"/>
          <w:w w:val="14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8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797979"/>
          <w:spacing w:val="3"/>
          <w:w w:val="8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7"/>
          <w:sz w:val="10"/>
          <w:szCs w:val="10"/>
        </w:rPr>
        <w:t>lu</w:t>
      </w:r>
      <w:r>
        <w:rPr>
          <w:rFonts w:cs="Times New Roman" w:hAnsi="Times New Roman" w:eastAsia="Times New Roman" w:ascii="Times New Roman"/>
          <w:color w:val="898989"/>
          <w:spacing w:val="7"/>
          <w:w w:val="107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color w:val="898989"/>
          <w:spacing w:val="0"/>
          <w:w w:val="22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4"/>
          <w:w w:val="330"/>
          <w:sz w:val="10"/>
          <w:szCs w:val="10"/>
        </w:rPr>
        <w:t>~</w:t>
      </w:r>
      <w:r>
        <w:rPr>
          <w:rFonts w:cs="Arial" w:hAnsi="Arial" w:eastAsia="Arial" w:ascii="Arial"/>
          <w:color w:val="797979"/>
          <w:spacing w:val="0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797979"/>
          <w:spacing w:val="2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0"/>
          <w:w w:val="72"/>
          <w:sz w:val="10"/>
          <w:szCs w:val="10"/>
        </w:rPr>
        <w:t>rj</w:t>
      </w:r>
      <w:r>
        <w:rPr>
          <w:rFonts w:cs="Arial" w:hAnsi="Arial" w:eastAsia="Arial" w:ascii="Arial"/>
          <w:color w:val="898989"/>
          <w:spacing w:val="2"/>
          <w:w w:val="72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-4"/>
          <w:w w:val="152"/>
          <w:sz w:val="10"/>
          <w:szCs w:val="10"/>
        </w:rPr>
        <w:t>f</w:t>
      </w:r>
      <w:r>
        <w:rPr>
          <w:rFonts w:cs="Arial" w:hAnsi="Arial" w:eastAsia="Arial" w:ascii="Arial"/>
          <w:color w:val="898989"/>
          <w:spacing w:val="0"/>
          <w:w w:val="169"/>
          <w:sz w:val="10"/>
          <w:szCs w:val="10"/>
        </w:rPr>
        <w:t>ll</w:t>
      </w:r>
      <w:r>
        <w:rPr>
          <w:rFonts w:cs="Arial" w:hAnsi="Arial" w:eastAsia="Arial" w:ascii="Arial"/>
          <w:color w:val="898989"/>
          <w:spacing w:val="3"/>
          <w:w w:val="169"/>
          <w:sz w:val="10"/>
          <w:szCs w:val="10"/>
        </w:rPr>
        <w:t>i</w:t>
      </w:r>
      <w:r>
        <w:rPr>
          <w:rFonts w:cs="Arial" w:hAnsi="Arial" w:eastAsia="Arial" w:ascii="Arial"/>
          <w:color w:val="C3C3C3"/>
          <w:spacing w:val="1"/>
          <w:w w:val="67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0"/>
          <w:w w:val="98"/>
          <w:sz w:val="10"/>
          <w:szCs w:val="10"/>
        </w:rPr>
        <w:t>-</w:t>
      </w:r>
      <w:r>
        <w:rPr>
          <w:rFonts w:cs="Arial" w:hAnsi="Arial" w:eastAsia="Arial" w:ascii="Arial"/>
          <w:color w:val="797979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0"/>
          <w:w w:val="81"/>
          <w:sz w:val="12"/>
          <w:szCs w:val="12"/>
        </w:rPr>
        <w:t>[:,</w:t>
      </w:r>
      <w:r>
        <w:rPr>
          <w:rFonts w:cs="Arial" w:hAnsi="Arial" w:eastAsia="Arial" w:ascii="Arial"/>
          <w:color w:val="999999"/>
          <w:spacing w:val="-6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898989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C3C3C3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color w:val="C3C3C3"/>
          <w:spacing w:val="0"/>
          <w:w w:val="7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3"/>
          <w:sz w:val="12"/>
          <w:szCs w:val="12"/>
        </w:rPr>
        <w:t>l,</w:t>
      </w:r>
      <w:r>
        <w:rPr>
          <w:rFonts w:cs="Times New Roman" w:hAnsi="Times New Roman" w:eastAsia="Times New Roman" w:ascii="Times New Roman"/>
          <w:color w:val="898989"/>
          <w:spacing w:val="2"/>
          <w:w w:val="8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97979"/>
          <w:spacing w:val="1"/>
          <w:w w:val="8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1"/>
          <w:w w:val="10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898989"/>
          <w:spacing w:val="0"/>
          <w:w w:val="85"/>
          <w:sz w:val="12"/>
          <w:szCs w:val="12"/>
        </w:rPr>
        <w:t>!l</w:t>
      </w:r>
      <w:r>
        <w:rPr>
          <w:rFonts w:cs="Times New Roman" w:hAnsi="Times New Roman" w:eastAsia="Times New Roman" w:ascii="Times New Roman"/>
          <w:color w:val="898989"/>
          <w:spacing w:val="2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1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7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96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50"/>
          <w:sz w:val="22"/>
          <w:szCs w:val="22"/>
        </w:rPr>
        <w:t>!</w:t>
      </w:r>
      <w:r>
        <w:rPr>
          <w:rFonts w:cs="Arial" w:hAnsi="Arial" w:eastAsia="Arial" w:ascii="Arial"/>
          <w:color w:val="898989"/>
          <w:spacing w:val="1"/>
          <w:w w:val="50"/>
          <w:sz w:val="22"/>
          <w:szCs w:val="22"/>
        </w:rPr>
        <w:t>!</w:t>
      </w:r>
      <w:r>
        <w:rPr>
          <w:rFonts w:cs="Arial" w:hAnsi="Arial" w:eastAsia="Arial" w:ascii="Arial"/>
          <w:color w:val="898989"/>
          <w:spacing w:val="1"/>
          <w:w w:val="61"/>
          <w:sz w:val="22"/>
          <w:szCs w:val="22"/>
        </w:rPr>
        <w:t>•</w:t>
      </w:r>
      <w:r>
        <w:rPr>
          <w:rFonts w:cs="Arial" w:hAnsi="Arial" w:eastAsia="Arial" w:ascii="Arial"/>
          <w:color w:val="898989"/>
          <w:spacing w:val="5"/>
          <w:w w:val="172"/>
          <w:sz w:val="22"/>
          <w:szCs w:val="22"/>
        </w:rPr>
        <w:t>~</w:t>
      </w:r>
      <w:r>
        <w:rPr>
          <w:rFonts w:cs="Arial" w:hAnsi="Arial" w:eastAsia="Arial" w:ascii="Arial"/>
          <w:color w:val="898989"/>
          <w:spacing w:val="1"/>
          <w:w w:val="73"/>
          <w:sz w:val="22"/>
          <w:szCs w:val="22"/>
        </w:rPr>
        <w:t>•</w:t>
      </w:r>
      <w:r>
        <w:rPr>
          <w:rFonts w:cs="Arial" w:hAnsi="Arial" w:eastAsia="Arial" w:ascii="Arial"/>
          <w:color w:val="797979"/>
          <w:spacing w:val="0"/>
          <w:w w:val="73"/>
          <w:sz w:val="22"/>
          <w:szCs w:val="22"/>
        </w:rPr>
        <w:t>•</w:t>
      </w:r>
      <w:r>
        <w:rPr>
          <w:rFonts w:cs="Arial" w:hAnsi="Arial" w:eastAsia="Arial" w:ascii="Arial"/>
          <w:color w:val="797979"/>
          <w:spacing w:val="-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797979"/>
          <w:spacing w:val="4"/>
          <w:w w:val="78"/>
          <w:sz w:val="12"/>
          <w:szCs w:val="12"/>
        </w:rPr>
        <w:t>M</w:t>
      </w:r>
      <w:r>
        <w:rPr>
          <w:rFonts w:cs="Arial" w:hAnsi="Arial" w:eastAsia="Arial" w:ascii="Arial"/>
          <w:b/>
          <w:color w:val="797979"/>
          <w:spacing w:val="2"/>
          <w:w w:val="132"/>
          <w:sz w:val="12"/>
          <w:szCs w:val="12"/>
        </w:rPr>
        <w:t>•</w:t>
      </w:r>
      <w:r>
        <w:rPr>
          <w:rFonts w:cs="Arial" w:hAnsi="Arial" w:eastAsia="Arial" w:ascii="Arial"/>
          <w:b/>
          <w:color w:val="797979"/>
          <w:spacing w:val="0"/>
          <w:w w:val="114"/>
          <w:sz w:val="12"/>
          <w:szCs w:val="12"/>
        </w:rPr>
        <w:t>"</w:t>
      </w:r>
      <w:r>
        <w:rPr>
          <w:rFonts w:cs="Arial" w:hAnsi="Arial" w:eastAsia="Arial" w:ascii="Arial"/>
          <w:b/>
          <w:color w:val="797979"/>
          <w:spacing w:val="5"/>
          <w:w w:val="114"/>
          <w:sz w:val="12"/>
          <w:szCs w:val="12"/>
        </w:rPr>
        <w:t>"</w:t>
      </w:r>
      <w:r>
        <w:rPr>
          <w:rFonts w:cs="Arial" w:hAnsi="Arial" w:eastAsia="Arial" w:ascii="Arial"/>
          <w:b/>
          <w:color w:val="999999"/>
          <w:spacing w:val="0"/>
          <w:w w:val="115"/>
          <w:sz w:val="12"/>
          <w:szCs w:val="12"/>
        </w:rPr>
        <w:t>"-</w:t>
      </w:r>
      <w:r>
        <w:rPr>
          <w:rFonts w:cs="Arial" w:hAnsi="Arial" w:eastAsia="Arial" w:ascii="Arial"/>
          <w:b/>
          <w:color w:val="999999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3"/>
          <w:w w:val="25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999999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9999"/>
          <w:spacing w:val="2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696969"/>
          <w:spacing w:val="1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979"/>
          <w:spacing w:val="1"/>
          <w:w w:val="13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99999"/>
          <w:spacing w:val="-4"/>
          <w:w w:val="9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2"/>
          <w:w w:val="17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97979"/>
          <w:spacing w:val="1"/>
          <w:w w:val="12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13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999999"/>
          <w:spacing w:val="0"/>
          <w:w w:val="75"/>
          <w:sz w:val="12"/>
          <w:szCs w:val="12"/>
        </w:rPr>
        <w:t>il)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7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1"/>
          <w:w w:val="7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969"/>
          <w:spacing w:val="1"/>
          <w:w w:val="11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8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89898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98989"/>
          <w:spacing w:val="2"/>
          <w:w w:val="83"/>
          <w:sz w:val="12"/>
          <w:szCs w:val="12"/>
        </w:rPr>
        <w:t>k</w:t>
      </w:r>
      <w:r>
        <w:rPr>
          <w:rFonts w:cs="Arial" w:hAnsi="Arial" w:eastAsia="Arial" w:ascii="Arial"/>
          <w:b/>
          <w:color w:val="898989"/>
          <w:spacing w:val="2"/>
          <w:w w:val="69"/>
          <w:sz w:val="12"/>
          <w:szCs w:val="12"/>
        </w:rPr>
        <w:t>o</w:t>
      </w:r>
      <w:r>
        <w:rPr>
          <w:rFonts w:cs="Arial" w:hAnsi="Arial" w:eastAsia="Arial" w:ascii="Arial"/>
          <w:b/>
          <w:color w:val="696969"/>
          <w:spacing w:val="2"/>
          <w:w w:val="132"/>
          <w:sz w:val="12"/>
          <w:szCs w:val="12"/>
        </w:rPr>
        <w:t>•</w:t>
      </w:r>
      <w:r>
        <w:rPr>
          <w:rFonts w:cs="Arial" w:hAnsi="Arial" w:eastAsia="Arial" w:ascii="Arial"/>
          <w:b/>
          <w:color w:val="696969"/>
          <w:spacing w:val="0"/>
          <w:w w:val="69"/>
          <w:sz w:val="12"/>
          <w:szCs w:val="12"/>
        </w:rPr>
        <w:t>I</w:t>
      </w:r>
      <w:r>
        <w:rPr>
          <w:rFonts w:cs="Arial" w:hAnsi="Arial" w:eastAsia="Arial" w:ascii="Arial"/>
          <w:b/>
          <w:color w:val="696969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12"/>
          <w:szCs w:val="12"/>
        </w:rPr>
        <w:t>!',</w:t>
      </w:r>
      <w:r>
        <w:rPr>
          <w:rFonts w:cs="Times New Roman" w:hAnsi="Times New Roman" w:eastAsia="Times New Roman" w:ascii="Times New Roman"/>
          <w:color w:val="898989"/>
          <w:spacing w:val="3"/>
          <w:w w:val="82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898989"/>
          <w:spacing w:val="1"/>
          <w:w w:val="7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93"/>
          <w:sz w:val="12"/>
          <w:szCs w:val="12"/>
        </w:rPr>
        <w:t>i\</w:t>
      </w:r>
      <w:r>
        <w:rPr>
          <w:rFonts w:cs="Times New Roman" w:hAnsi="Times New Roman" w:eastAsia="Times New Roman" w:ascii="Times New Roman"/>
          <w:color w:val="898989"/>
          <w:spacing w:val="2"/>
          <w:w w:val="9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-4"/>
          <w:w w:val="12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AAAAAA"/>
          <w:spacing w:val="0"/>
          <w:w w:val="7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AAAAA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7"/>
          <w:sz w:val="14"/>
          <w:szCs w:val="14"/>
        </w:rPr>
        <w:t>s,</w:t>
      </w:r>
      <w:r>
        <w:rPr>
          <w:rFonts w:cs="Times New Roman" w:hAnsi="Times New Roman" w:eastAsia="Times New Roman" w:ascii="Times New Roman"/>
          <w:color w:val="898989"/>
          <w:spacing w:val="-8"/>
          <w:w w:val="107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83"/>
          <w:sz w:val="14"/>
          <w:szCs w:val="14"/>
        </w:rPr>
        <w:t>.,</w:t>
      </w:r>
      <w:r>
        <w:rPr>
          <w:rFonts w:cs="Times New Roman" w:hAnsi="Times New Roman" w:eastAsia="Times New Roman" w:ascii="Times New Roman"/>
          <w:color w:val="898989"/>
          <w:spacing w:val="-6"/>
          <w:w w:val="8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10"/>
          <w:sz w:val="14"/>
          <w:szCs w:val="14"/>
        </w:rPr>
        <w:t>...</w:t>
      </w:r>
      <w:r>
        <w:rPr>
          <w:rFonts w:cs="Times New Roman" w:hAnsi="Times New Roman" w:eastAsia="Times New Roman" w:ascii="Times New Roman"/>
          <w:color w:val="898989"/>
          <w:spacing w:val="-10"/>
          <w:w w:val="11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7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898989"/>
          <w:spacing w:val="-4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898989"/>
          <w:spacing w:val="-5"/>
          <w:w w:val="19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98989"/>
          <w:spacing w:val="-2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98989"/>
          <w:spacing w:val="-3"/>
          <w:w w:val="9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AAAAA"/>
          <w:spacing w:val="-8"/>
          <w:w w:val="11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979"/>
          <w:spacing w:val="-4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98989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9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97979"/>
          <w:spacing w:val="1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1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969"/>
          <w:spacing w:val="0"/>
          <w:w w:val="9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1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é:ru</w:t>
      </w:r>
      <w:r>
        <w:rPr>
          <w:rFonts w:cs="Times New Roman" w:hAnsi="Times New Roman" w:eastAsia="Times New Roman" w:ascii="Times New Roman"/>
          <w:color w:val="898989"/>
          <w:spacing w:val="-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4"/>
          <w:sz w:val="12"/>
          <w:szCs w:val="12"/>
        </w:rPr>
        <w:t>._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before="5" w:lineRule="exact" w:line="100"/>
        <w:ind w:left="118" w:right="2669"/>
      </w:pPr>
      <w:r>
        <w:rPr>
          <w:rFonts w:cs="Arial" w:hAnsi="Arial" w:eastAsia="Arial" w:ascii="Arial"/>
          <w:color w:val="797979"/>
          <w:spacing w:val="-1"/>
          <w:w w:val="107"/>
          <w:sz w:val="10"/>
          <w:szCs w:val="10"/>
        </w:rPr>
        <w:t>J</w:t>
      </w:r>
      <w:r>
        <w:rPr>
          <w:rFonts w:cs="Arial" w:hAnsi="Arial" w:eastAsia="Arial" w:ascii="Arial"/>
          <w:color w:val="797979"/>
          <w:spacing w:val="-1"/>
          <w:w w:val="132"/>
          <w:sz w:val="10"/>
          <w:szCs w:val="10"/>
        </w:rPr>
        <w:t>i</w:t>
      </w:r>
      <w:r>
        <w:rPr>
          <w:rFonts w:cs="Arial" w:hAnsi="Arial" w:eastAsia="Arial" w:ascii="Arial"/>
          <w:color w:val="696969"/>
          <w:spacing w:val="-1"/>
          <w:w w:val="111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-1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797979"/>
          <w:spacing w:val="-1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797979"/>
          <w:spacing w:val="-2"/>
          <w:w w:val="220"/>
          <w:sz w:val="10"/>
          <w:szCs w:val="10"/>
        </w:rPr>
        <w:t>n</w:t>
      </w:r>
      <w:r>
        <w:rPr>
          <w:rFonts w:cs="Arial" w:hAnsi="Arial" w:eastAsia="Arial" w:ascii="Arial"/>
          <w:color w:val="999999"/>
          <w:spacing w:val="-1"/>
          <w:w w:val="106"/>
          <w:sz w:val="10"/>
          <w:szCs w:val="10"/>
        </w:rPr>
        <w:t>,</w:t>
      </w:r>
      <w:r>
        <w:rPr>
          <w:rFonts w:cs="Arial" w:hAnsi="Arial" w:eastAsia="Arial" w:ascii="Arial"/>
          <w:color w:val="898989"/>
          <w:spacing w:val="0"/>
          <w:w w:val="133"/>
          <w:sz w:val="10"/>
          <w:szCs w:val="10"/>
        </w:rPr>
        <w:t>6eal</w:t>
      </w:r>
      <w:r>
        <w:rPr>
          <w:rFonts w:cs="Arial" w:hAnsi="Arial" w:eastAsia="Arial" w:ascii="Arial"/>
          <w:color w:val="898989"/>
          <w:spacing w:val="-5"/>
          <w:w w:val="133"/>
          <w:sz w:val="10"/>
          <w:szCs w:val="10"/>
        </w:rPr>
        <w:t>!</w:t>
      </w:r>
      <w:r>
        <w:rPr>
          <w:rFonts w:cs="Arial" w:hAnsi="Arial" w:eastAsia="Arial" w:ascii="Arial"/>
          <w:color w:val="797979"/>
          <w:spacing w:val="0"/>
          <w:w w:val="123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70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0"/>
          <w:w w:val="71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0"/>
          <w:w w:val="64"/>
          <w:sz w:val="10"/>
          <w:szCs w:val="10"/>
        </w:rPr>
        <w:t>t1</w:t>
      </w:r>
      <w:r>
        <w:rPr>
          <w:rFonts w:cs="Arial" w:hAnsi="Arial" w:eastAsia="Arial" w:ascii="Arial"/>
          <w:color w:val="898989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AAAAA"/>
          <w:spacing w:val="0"/>
          <w:w w:val="58"/>
          <w:sz w:val="10"/>
          <w:szCs w:val="10"/>
        </w:rPr>
        <w:t>...</w:t>
      </w:r>
      <w:r>
        <w:rPr>
          <w:rFonts w:cs="Arial" w:hAnsi="Arial" w:eastAsia="Arial" w:ascii="Arial"/>
          <w:color w:val="AAAAAA"/>
          <w:spacing w:val="13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11"/>
          <w:sz w:val="10"/>
          <w:szCs w:val="10"/>
        </w:rPr>
        <w:t>Ri</w:t>
      </w:r>
      <w:r>
        <w:rPr>
          <w:rFonts w:cs="Arial" w:hAnsi="Arial" w:eastAsia="Arial" w:ascii="Arial"/>
          <w:color w:val="898989"/>
          <w:spacing w:val="-5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-2"/>
          <w:w w:val="107"/>
          <w:sz w:val="10"/>
          <w:szCs w:val="10"/>
        </w:rPr>
        <w:t>b</w:t>
      </w:r>
      <w:r>
        <w:rPr>
          <w:rFonts w:cs="Arial" w:hAnsi="Arial" w:eastAsia="Arial" w:ascii="Arial"/>
          <w:color w:val="898989"/>
          <w:spacing w:val="0"/>
          <w:w w:val="131"/>
          <w:sz w:val="10"/>
          <w:szCs w:val="10"/>
        </w:rPr>
        <w:t>rk.</w:t>
      </w:r>
      <w:r>
        <w:rPr>
          <w:rFonts w:cs="Arial" w:hAnsi="Arial" w:eastAsia="Arial" w:ascii="Arial"/>
          <w:color w:val="898989"/>
          <w:spacing w:val="-6"/>
          <w:w w:val="131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76"/>
          <w:sz w:val="10"/>
          <w:szCs w:val="10"/>
        </w:rPr>
        <w:t>!l</w:t>
      </w:r>
      <w:r>
        <w:rPr>
          <w:rFonts w:cs="Arial" w:hAnsi="Arial" w:eastAsia="Arial" w:ascii="Arial"/>
          <w:color w:val="898989"/>
          <w:spacing w:val="8"/>
          <w:w w:val="76"/>
          <w:sz w:val="10"/>
          <w:szCs w:val="10"/>
        </w:rPr>
        <w:t>i</w:t>
      </w:r>
      <w:r>
        <w:rPr>
          <w:rFonts w:cs="Arial" w:hAnsi="Arial" w:eastAsia="Arial" w:ascii="Arial"/>
          <w:color w:val="C3C3C3"/>
          <w:spacing w:val="-1"/>
          <w:w w:val="72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0"/>
          <w:w w:val="60"/>
          <w:sz w:val="10"/>
          <w:szCs w:val="10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</w:pP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ARli</w:t>
      </w:r>
      <w:r>
        <w:rPr>
          <w:rFonts w:cs="Arial" w:hAnsi="Arial" w:eastAsia="Arial" w:ascii="Arial"/>
          <w:color w:val="797979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696969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696969"/>
          <w:spacing w:val="3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CI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97"/>
          <w:sz w:val="10"/>
          <w:szCs w:val="10"/>
        </w:rPr>
        <w:t>Pl!</w:t>
      </w:r>
      <w:r>
        <w:rPr>
          <w:rFonts w:cs="Times New Roman" w:hAnsi="Times New Roman" w:eastAsia="Times New Roman" w:ascii="Times New Roman"/>
          <w:color w:val="696969"/>
          <w:spacing w:val="8"/>
          <w:w w:val="97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797979"/>
          <w:spacing w:val="0"/>
          <w:w w:val="122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797979"/>
          <w:spacing w:val="7"/>
          <w:w w:val="12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29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S..</w:t>
      </w:r>
      <w:r>
        <w:rPr>
          <w:rFonts w:cs="Arial" w:hAnsi="Arial" w:eastAsia="Arial" w:ascii="Arial"/>
          <w:color w:val="898989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8"/>
          <w:w w:val="13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64"/>
          <w:sz w:val="12"/>
          <w:szCs w:val="12"/>
        </w:rPr>
        <w:t>r&gt;&lt;n</w:t>
      </w:r>
      <w:r>
        <w:rPr>
          <w:rFonts w:cs="Times New Roman" w:hAnsi="Times New Roman" w:eastAsia="Times New Roman" w:ascii="Times New Roman"/>
          <w:b/>
          <w:color w:val="898989"/>
          <w:spacing w:val="-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898989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97979"/>
          <w:spacing w:val="2"/>
          <w:w w:val="6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898989"/>
          <w:spacing w:val="5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5"/>
          <w:sz w:val="12"/>
          <w:szCs w:val="12"/>
        </w:rPr>
        <w:t>,..</w:t>
      </w:r>
      <w:r>
        <w:rPr>
          <w:rFonts w:cs="Times New Roman" w:hAnsi="Times New Roman" w:eastAsia="Times New Roman" w:ascii="Times New Roman"/>
          <w:b/>
          <w:color w:val="898989"/>
          <w:spacing w:val="8"/>
          <w:w w:val="10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24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b/>
          <w:color w:val="898989"/>
          <w:spacing w:val="8"/>
          <w:w w:val="12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4"/>
          <w:sz w:val="12"/>
          <w:szCs w:val="12"/>
        </w:rPr>
        <w:t>..,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5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898989"/>
          <w:spacing w:val="-16"/>
          <w:w w:val="12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25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898989"/>
          <w:spacing w:val="-14"/>
          <w:w w:val="12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5"/>
          <w:sz w:val="10"/>
          <w:szCs w:val="10"/>
        </w:rPr>
        <w:t>il</w:t>
      </w:r>
      <w:r>
        <w:rPr>
          <w:rFonts w:cs="Times New Roman" w:hAnsi="Times New Roman" w:eastAsia="Times New Roman" w:ascii="Times New Roman"/>
          <w:color w:val="898989"/>
          <w:spacing w:val="29"/>
          <w:w w:val="12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-89"/>
          <w:w w:val="6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"/>
          <w:w w:val="93"/>
          <w:sz w:val="10"/>
          <w:szCs w:val="10"/>
        </w:rPr>
        <w:t>6</w:t>
      </w:r>
      <w:r>
        <w:rPr>
          <w:rFonts w:cs="Arial" w:hAnsi="Arial" w:eastAsia="Arial" w:ascii="Arial"/>
          <w:color w:val="898989"/>
          <w:spacing w:val="1"/>
          <w:w w:val="121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179"/>
          <w:sz w:val="10"/>
          <w:szCs w:val="10"/>
        </w:rPr>
        <w:t>""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99999"/>
          <w:spacing w:val="0"/>
          <w:w w:val="100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b/>
          <w:color w:val="999999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96969"/>
          <w:spacing w:val="1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-8"/>
          <w:w w:val="104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64"/>
          <w:sz w:val="10"/>
          <w:szCs w:val="10"/>
        </w:rPr>
        <w:t>-,-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65"/>
          <w:sz w:val="12"/>
          <w:szCs w:val="12"/>
        </w:rPr>
        <w:t>Clfil</w:t>
      </w:r>
      <w:r>
        <w:rPr>
          <w:rFonts w:cs="Times New Roman" w:hAnsi="Times New Roman" w:eastAsia="Times New Roman" w:ascii="Times New Roman"/>
          <w:b/>
          <w:color w:val="898989"/>
          <w:spacing w:val="-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8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69"/>
          <w:sz w:val="12"/>
          <w:szCs w:val="12"/>
        </w:rPr>
        <w:t>-,!</w:t>
      </w:r>
      <w:r>
        <w:rPr>
          <w:rFonts w:cs="Times New Roman" w:hAnsi="Times New Roman" w:eastAsia="Times New Roman" w:ascii="Times New Roman"/>
          <w:b/>
          <w:color w:val="898989"/>
          <w:spacing w:val="7"/>
          <w:w w:val="69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9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5"/>
          <w:sz w:val="12"/>
          <w:szCs w:val="12"/>
        </w:rPr>
        <w:t>_,,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4"/>
          <w:szCs w:val="4"/>
        </w:rPr>
        <w:jc w:val="left"/>
        <w:spacing w:before="1"/>
        <w:ind w:left="14"/>
      </w:pPr>
      <w:r>
        <w:rPr>
          <w:rFonts w:cs="Times New Roman" w:hAnsi="Times New Roman" w:eastAsia="Times New Roman" w:ascii="Times New Roman"/>
          <w:b/>
          <w:color w:val="898989"/>
          <w:spacing w:val="0"/>
          <w:w w:val="487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898989"/>
          <w:spacing w:val="-106"/>
          <w:w w:val="48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7"/>
          <w:w w:val="21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b/>
          <w:color w:val="898989"/>
          <w:spacing w:val="-1"/>
          <w:w w:val="163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999999"/>
          <w:spacing w:val="0"/>
          <w:w w:val="32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999999"/>
          <w:spacing w:val="2"/>
          <w:w w:val="3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90"/>
          <w:sz w:val="10"/>
          <w:szCs w:val="10"/>
        </w:rPr>
        <w:t>.d,o</w:t>
      </w:r>
      <w:r>
        <w:rPr>
          <w:rFonts w:cs="Times New Roman" w:hAnsi="Times New Roman" w:eastAsia="Times New Roman" w:ascii="Times New Roman"/>
          <w:b/>
          <w:color w:val="898989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6"/>
          <w:w w:val="117"/>
          <w:sz w:val="10"/>
          <w:szCs w:val="10"/>
        </w:rPr>
        <w:t>ñ</w:t>
      </w:r>
      <w:r>
        <w:rPr>
          <w:rFonts w:cs="Times New Roman" w:hAnsi="Times New Roman" w:eastAsia="Times New Roman" w:ascii="Times New Roman"/>
          <w:b/>
          <w:color w:val="898989"/>
          <w:spacing w:val="5"/>
          <w:w w:val="11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898989"/>
          <w:spacing w:val="5"/>
          <w:w w:val="117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17"/>
          <w:sz w:val="10"/>
          <w:szCs w:val="10"/>
        </w:rPr>
        <w:t>,I</w:t>
      </w:r>
      <w:r>
        <w:rPr>
          <w:rFonts w:cs="Times New Roman" w:hAnsi="Times New Roman" w:eastAsia="Times New Roman" w:ascii="Times New Roman"/>
          <w:b/>
          <w:color w:val="898989"/>
          <w:spacing w:val="18"/>
          <w:w w:val="11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96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797979"/>
          <w:spacing w:val="4"/>
          <w:w w:val="96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-15"/>
          <w:w w:val="84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39"/>
          <w:sz w:val="10"/>
          <w:szCs w:val="10"/>
        </w:rPr>
        <w:t>'!</w:t>
      </w:r>
      <w:r>
        <w:rPr>
          <w:rFonts w:cs="Times New Roman" w:hAnsi="Times New Roman" w:eastAsia="Times New Roman" w:ascii="Times New Roman"/>
          <w:color w:val="898989"/>
          <w:spacing w:val="11"/>
          <w:w w:val="139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797979"/>
          <w:spacing w:val="4"/>
          <w:w w:val="12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0"/>
          <w:szCs w:val="10"/>
        </w:rPr>
        <w:t>E'&lt;&gt;lilt&gt;</w:t>
      </w:r>
      <w:r>
        <w:rPr>
          <w:rFonts w:cs="Times New Roman" w:hAnsi="Times New Roman" w:eastAsia="Times New Roman" w:ascii="Times New Roman"/>
          <w:color w:val="898989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9"/>
          <w:w w:val="11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98989"/>
          <w:spacing w:val="0"/>
          <w:w w:val="11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9"/>
          <w:w w:val="11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111"/>
          <w:sz w:val="10"/>
          <w:szCs w:val="10"/>
        </w:rPr>
        <w:t>D&gt;l!oí</w:t>
      </w:r>
      <w:r>
        <w:rPr>
          <w:rFonts w:cs="Times New Roman" w:hAnsi="Times New Roman" w:eastAsia="Times New Roman" w:ascii="Times New Roman"/>
          <w:color w:val="898989"/>
          <w:spacing w:val="-9"/>
          <w:w w:val="1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898989"/>
          <w:spacing w:val="7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6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,.u,,:i</w:t>
      </w:r>
      <w:r>
        <w:rPr>
          <w:rFonts w:cs="Times New Roman" w:hAnsi="Times New Roman" w:eastAsia="Times New Roman" w:ascii="Times New Roman"/>
          <w:color w:val="898989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6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color w:val="898989"/>
          <w:spacing w:val="6"/>
          <w:w w:val="12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26"/>
          <w:sz w:val="10"/>
          <w:szCs w:val="10"/>
        </w:rPr>
        <w:t>....,,</w:t>
      </w:r>
      <w:r>
        <w:rPr>
          <w:rFonts w:cs="Times New Roman" w:hAnsi="Times New Roman" w:eastAsia="Times New Roman" w:ascii="Times New Roman"/>
          <w:color w:val="898989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6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898989"/>
          <w:spacing w:val="8"/>
          <w:w w:val="126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898989"/>
          <w:spacing w:val="11"/>
          <w:w w:val="334"/>
          <w:sz w:val="10"/>
          <w:szCs w:val="10"/>
        </w:rPr>
        <w:t>~</w:t>
      </w:r>
      <w:r>
        <w:rPr>
          <w:rFonts w:cs="Arial" w:hAnsi="Arial" w:eastAsia="Arial" w:ascii="Arial"/>
          <w:color w:val="AAAAAA"/>
          <w:spacing w:val="0"/>
          <w:w w:val="117"/>
          <w:position w:val="3"/>
          <w:sz w:val="4"/>
          <w:szCs w:val="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"/>
          <w:szCs w:val="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4"/>
        <w:sectPr>
          <w:type w:val="continuous"/>
          <w:pgSz w:w="9620" w:h="12360"/>
          <w:pgMar w:top="320" w:bottom="280" w:left="180" w:right="720"/>
          <w:cols w:num="2" w:equalWidth="off">
            <w:col w:w="4306" w:space="88"/>
            <w:col w:w="4326"/>
          </w:cols>
        </w:sectPr>
      </w:pPr>
      <w:r>
        <w:rPr>
          <w:rFonts w:cs="Times New Roman" w:hAnsi="Times New Roman" w:eastAsia="Times New Roman" w:ascii="Times New Roman"/>
          <w:color w:val="696969"/>
          <w:spacing w:val="0"/>
          <w:w w:val="4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48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696969"/>
          <w:spacing w:val="8"/>
          <w:w w:val="48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1"/>
          <w:w w:val="117"/>
          <w:sz w:val="10"/>
          <w:szCs w:val="10"/>
        </w:rPr>
        <w:t>a</w:t>
      </w:r>
      <w:r>
        <w:rPr>
          <w:rFonts w:cs="Arial" w:hAnsi="Arial" w:eastAsia="Arial" w:ascii="Arial"/>
          <w:b/>
          <w:color w:val="898989"/>
          <w:spacing w:val="0"/>
          <w:w w:val="117"/>
          <w:sz w:val="10"/>
          <w:szCs w:val="10"/>
        </w:rPr>
        <w:t>XMJI</w:t>
      </w:r>
      <w:r>
        <w:rPr>
          <w:rFonts w:cs="Arial" w:hAnsi="Arial" w:eastAsia="Arial" w:ascii="Arial"/>
          <w:b/>
          <w:color w:val="898989"/>
          <w:spacing w:val="0"/>
          <w:w w:val="117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4"/>
          <w:w w:val="117"/>
          <w:sz w:val="10"/>
          <w:szCs w:val="10"/>
        </w:rPr>
        <w:t> </w:t>
      </w:r>
      <w:r>
        <w:rPr>
          <w:rFonts w:cs="Arial" w:hAnsi="Arial" w:eastAsia="Arial" w:ascii="Arial"/>
          <w:b/>
          <w:color w:val="AAAAAA"/>
          <w:spacing w:val="0"/>
          <w:w w:val="254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18" w:right="4215"/>
      </w:pPr>
      <w:r>
        <w:pict>
          <v:shape type="#_x0000_t202" style="position:absolute;margin-left:334.32pt;margin-top:11.3512pt;width:96.7085pt;height:19pt;mso-position-horizontal-relative:page;mso-position-vertical-relative:paragraph;z-index:-24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898989"/>
                      <w:spacing w:val="-14"/>
                      <w:w w:val="112"/>
                      <w:sz w:val="38"/>
                      <w:szCs w:val="38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color w:val="898989"/>
                      <w:spacing w:val="29"/>
                      <w:w w:val="28"/>
                      <w:sz w:val="38"/>
                      <w:szCs w:val="3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797979"/>
                      <w:spacing w:val="0"/>
                      <w:w w:val="34"/>
                      <w:sz w:val="38"/>
                      <w:szCs w:val="3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AAAAAA"/>
                      <w:spacing w:val="0"/>
                      <w:w w:val="36"/>
                      <w:sz w:val="38"/>
                      <w:szCs w:val="38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AAAAAA"/>
                      <w:spacing w:val="0"/>
                      <w:w w:val="100"/>
                      <w:sz w:val="38"/>
                      <w:szCs w:val="3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AAAAAA"/>
                      <w:spacing w:val="-6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979"/>
                      <w:spacing w:val="0"/>
                      <w:w w:val="26"/>
                      <w:sz w:val="20"/>
                      <w:szCs w:val="20"/>
                    </w:rPr>
                    <w:t>◄</w:t>
                  </w:r>
                  <w:r>
                    <w:rPr>
                      <w:rFonts w:cs="Arial" w:hAnsi="Arial" w:eastAsia="Arial" w:ascii="Arial"/>
                      <w:color w:val="797979"/>
                      <w:spacing w:val="0"/>
                      <w:w w:val="26"/>
                      <w:sz w:val="20"/>
                      <w:szCs w:val="20"/>
                    </w:rPr>
                    <w:t>                                                       </w:t>
                  </w:r>
                  <w:r>
                    <w:rPr>
                      <w:rFonts w:cs="Arial" w:hAnsi="Arial" w:eastAsia="Arial" w:ascii="Arial"/>
                      <w:color w:val="797979"/>
                      <w:spacing w:val="10"/>
                      <w:w w:val="26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98989"/>
                      <w:spacing w:val="0"/>
                      <w:w w:val="52"/>
                      <w:sz w:val="16"/>
                      <w:szCs w:val="16"/>
                    </w:rPr>
                    <w:t>l&lt;tJ</w:t>
                  </w:r>
                  <w:r>
                    <w:rPr>
                      <w:rFonts w:cs="Times New Roman" w:hAnsi="Times New Roman" w:eastAsia="Times New Roman" w:ascii="Times New Roman"/>
                      <w:color w:val="898989"/>
                      <w:spacing w:val="1"/>
                      <w:w w:val="52"/>
                      <w:sz w:val="16"/>
                      <w:szCs w:val="16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898989"/>
                      <w:spacing w:val="0"/>
                      <w:w w:val="88"/>
                      <w:sz w:val="16"/>
                      <w:szCs w:val="16"/>
                    </w:rPr>
                    <w:t>"°'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Par</w:t>
      </w:r>
      <w:r>
        <w:rPr>
          <w:rFonts w:cs="Arial" w:hAnsi="Arial" w:eastAsia="Arial" w:ascii="Arial"/>
          <w:color w:val="898989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30"/>
          <w:sz w:val="10"/>
          <w:szCs w:val="10"/>
        </w:rPr>
        <w:t>ti</w:t>
      </w:r>
      <w:r>
        <w:rPr>
          <w:rFonts w:cs="Times New Roman" w:hAnsi="Times New Roman" w:eastAsia="Times New Roman" w:ascii="Times New Roman"/>
          <w:color w:val="999999"/>
          <w:spacing w:val="16"/>
          <w:w w:val="13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86"/>
          <w:sz w:val="10"/>
          <w:szCs w:val="10"/>
        </w:rPr>
        <w:t>ta</w:t>
      </w:r>
      <w:r>
        <w:rPr>
          <w:rFonts w:cs="Arial" w:hAnsi="Arial" w:eastAsia="Arial" w:ascii="Arial"/>
          <w:color w:val="898989"/>
          <w:spacing w:val="3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0"/>
          <w:w w:val="86"/>
          <w:sz w:val="10"/>
          <w:szCs w:val="10"/>
        </w:rPr>
        <w:t>l.D,</w:t>
      </w:r>
      <w:r>
        <w:rPr>
          <w:rFonts w:cs="Arial" w:hAnsi="Arial" w:eastAsia="Arial" w:ascii="Arial"/>
          <w:color w:val="898989"/>
          <w:spacing w:val="0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3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6"/>
          <w:w w:val="472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171"/>
          <w:sz w:val="8"/>
          <w:szCs w:val="8"/>
        </w:rPr>
        <w:t>qM</w:t>
      </w:r>
      <w:r>
        <w:rPr>
          <w:rFonts w:cs="Times New Roman" w:hAnsi="Times New Roman" w:eastAsia="Times New Roman" w:ascii="Times New Roman"/>
          <w:i/>
          <w:color w:val="898989"/>
          <w:spacing w:val="4"/>
          <w:w w:val="171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MI</w:t>
      </w:r>
      <w:r>
        <w:rPr>
          <w:rFonts w:cs="Arial" w:hAnsi="Arial" w:eastAsia="Arial" w:ascii="Arial"/>
          <w:color w:val="898989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77"/>
          <w:sz w:val="10"/>
          <w:szCs w:val="10"/>
        </w:rPr>
        <w:t>TI</w:t>
      </w:r>
      <w:r>
        <w:rPr>
          <w:rFonts w:cs="Arial" w:hAnsi="Arial" w:eastAsia="Arial" w:ascii="Arial"/>
          <w:color w:val="898989"/>
          <w:spacing w:val="-6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797979"/>
          <w:spacing w:val="-4"/>
          <w:w w:val="119"/>
          <w:sz w:val="10"/>
          <w:szCs w:val="10"/>
        </w:rPr>
        <w:t>p</w:t>
      </w:r>
      <w:r>
        <w:rPr>
          <w:rFonts w:cs="Arial" w:hAnsi="Arial" w:eastAsia="Arial" w:ascii="Arial"/>
          <w:color w:val="898989"/>
          <w:spacing w:val="-7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999999"/>
          <w:spacing w:val="-2"/>
          <w:w w:val="147"/>
          <w:sz w:val="10"/>
          <w:szCs w:val="10"/>
        </w:rPr>
        <w:t>í</w:t>
      </w:r>
      <w:r>
        <w:rPr>
          <w:rFonts w:cs="Arial" w:hAnsi="Arial" w:eastAsia="Arial" w:ascii="Arial"/>
          <w:color w:val="898989"/>
          <w:spacing w:val="0"/>
          <w:w w:val="82"/>
          <w:sz w:val="10"/>
          <w:szCs w:val="10"/>
        </w:rPr>
        <w:t>rrtm.</w:t>
      </w:r>
      <w:r>
        <w:rPr>
          <w:rFonts w:cs="Arial" w:hAnsi="Arial" w:eastAsia="Arial" w:ascii="Arial"/>
          <w:color w:val="898989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-11"/>
          <w:w w:val="52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2"/>
          <w:w w:val="104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color w:val="898989"/>
          <w:spacing w:val="0"/>
          <w:w w:val="111"/>
          <w:sz w:val="8"/>
          <w:szCs w:val="8"/>
        </w:rPr>
        <w:t>l.tf</w:t>
      </w:r>
      <w:r>
        <w:rPr>
          <w:rFonts w:cs="Times New Roman" w:hAnsi="Times New Roman" w:eastAsia="Times New Roman" w:ascii="Times New Roman"/>
          <w:color w:val="898989"/>
          <w:spacing w:val="-6"/>
          <w:w w:val="11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AAAAAA"/>
          <w:spacing w:val="0"/>
          <w:w w:val="12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AAAAA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-4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999999"/>
          <w:spacing w:val="0"/>
          <w:w w:val="149"/>
          <w:sz w:val="10"/>
          <w:szCs w:val="10"/>
        </w:rPr>
        <w:t>l</w:t>
      </w:r>
      <w:r>
        <w:rPr>
          <w:rFonts w:cs="Arial" w:hAnsi="Arial" w:eastAsia="Arial" w:ascii="Arial"/>
          <w:color w:val="999999"/>
          <w:spacing w:val="-10"/>
          <w:w w:val="149"/>
          <w:sz w:val="10"/>
          <w:szCs w:val="10"/>
        </w:rPr>
        <w:t>W</w:t>
      </w:r>
      <w:r>
        <w:rPr>
          <w:rFonts w:cs="Arial" w:hAnsi="Arial" w:eastAsia="Arial" w:ascii="Arial"/>
          <w:color w:val="898989"/>
          <w:spacing w:val="0"/>
          <w:w w:val="67"/>
          <w:sz w:val="10"/>
          <w:szCs w:val="10"/>
        </w:rPr>
        <w:t>!!!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2"/>
          <w:w w:val="91"/>
          <w:sz w:val="10"/>
          <w:szCs w:val="10"/>
        </w:rPr>
        <w:t>y</w:t>
      </w:r>
      <w:r>
        <w:rPr>
          <w:rFonts w:cs="Arial" w:hAnsi="Arial" w:eastAsia="Arial" w:ascii="Arial"/>
          <w:color w:val="AAAAAA"/>
          <w:spacing w:val="0"/>
          <w:w w:val="46"/>
          <w:sz w:val="10"/>
          <w:szCs w:val="10"/>
        </w:rPr>
        <w:t>·</w:t>
      </w:r>
      <w:r>
        <w:rPr>
          <w:rFonts w:cs="Arial" w:hAnsi="Arial" w:eastAsia="Arial" w:ascii="Arial"/>
          <w:color w:val="AAAAA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6"/>
          <w:w w:val="19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98989"/>
          <w:spacing w:val="-1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898989"/>
          <w:spacing w:val="0"/>
          <w:w w:val="10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6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98989"/>
          <w:spacing w:val="3"/>
          <w:w w:val="167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-3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79797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-4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tM:</w:t>
      </w:r>
      <w:r>
        <w:rPr>
          <w:rFonts w:cs="Arial" w:hAnsi="Arial" w:eastAsia="Arial" w:ascii="Arial"/>
          <w:color w:val="898989"/>
          <w:spacing w:val="-7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7"/>
          <w:w w:val="499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6"/>
          <w:w w:val="134"/>
          <w:sz w:val="10"/>
          <w:szCs w:val="10"/>
        </w:rPr>
        <w:t>m</w:t>
      </w:r>
      <w:r>
        <w:rPr>
          <w:rFonts w:cs="Arial" w:hAnsi="Arial" w:eastAsia="Arial" w:ascii="Arial"/>
          <w:color w:val="797979"/>
          <w:spacing w:val="-8"/>
          <w:w w:val="245"/>
          <w:sz w:val="10"/>
          <w:szCs w:val="10"/>
        </w:rPr>
        <w:t>~</w:t>
      </w:r>
      <w:r>
        <w:rPr>
          <w:rFonts w:cs="Arial" w:hAnsi="Arial" w:eastAsia="Arial" w:ascii="Arial"/>
          <w:color w:val="696969"/>
          <w:spacing w:val="-2"/>
          <w:w w:val="138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-4"/>
          <w:w w:val="119"/>
          <w:sz w:val="10"/>
          <w:szCs w:val="10"/>
        </w:rPr>
        <w:t>a</w:t>
      </w:r>
      <w:r>
        <w:rPr>
          <w:rFonts w:cs="Arial" w:hAnsi="Arial" w:eastAsia="Arial" w:ascii="Arial"/>
          <w:color w:val="999999"/>
          <w:spacing w:val="0"/>
          <w:w w:val="92"/>
          <w:sz w:val="10"/>
          <w:szCs w:val="10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999999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AAAAA"/>
          <w:spacing w:val="-1"/>
          <w:w w:val="61"/>
          <w:sz w:val="10"/>
          <w:szCs w:val="10"/>
        </w:rPr>
        <w:t>·</w:t>
      </w:r>
      <w:r>
        <w:rPr>
          <w:rFonts w:cs="Arial" w:hAnsi="Arial" w:eastAsia="Arial" w:ascii="Arial"/>
          <w:color w:val="999999"/>
          <w:spacing w:val="0"/>
          <w:w w:val="159"/>
          <w:sz w:val="10"/>
          <w:szCs w:val="10"/>
        </w:rPr>
        <w:t>•</w:t>
      </w:r>
      <w:r>
        <w:rPr>
          <w:rFonts w:cs="Arial" w:hAnsi="Arial" w:eastAsia="Arial" w:ascii="Arial"/>
          <w:color w:val="999999"/>
          <w:spacing w:val="0"/>
          <w:w w:val="159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locio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79"/>
          <w:sz w:val="10"/>
          <w:szCs w:val="10"/>
        </w:rPr>
        <w:t>di&gt;</w:t>
      </w:r>
      <w:r>
        <w:rPr>
          <w:rFonts w:cs="Arial" w:hAnsi="Arial" w:eastAsia="Arial" w:ascii="Arial"/>
          <w:color w:val="898989"/>
          <w:spacing w:val="0"/>
          <w:w w:val="79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4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0"/>
          <w:w w:val="82"/>
          <w:sz w:val="10"/>
          <w:szCs w:val="10"/>
        </w:rPr>
        <w:t>,</w:t>
      </w:r>
      <w:r>
        <w:rPr>
          <w:rFonts w:cs="Arial" w:hAnsi="Arial" w:eastAsia="Arial" w:ascii="Arial"/>
          <w:color w:val="999999"/>
          <w:spacing w:val="-5"/>
          <w:w w:val="82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-4"/>
          <w:w w:val="119"/>
          <w:sz w:val="10"/>
          <w:szCs w:val="10"/>
        </w:rPr>
        <w:t>o</w:t>
      </w:r>
      <w:r>
        <w:rPr>
          <w:rFonts w:cs="Arial" w:hAnsi="Arial" w:eastAsia="Arial" w:ascii="Arial"/>
          <w:color w:val="797979"/>
          <w:spacing w:val="-4"/>
          <w:w w:val="110"/>
          <w:sz w:val="10"/>
          <w:szCs w:val="10"/>
        </w:rPr>
        <w:t>b</w:t>
      </w:r>
      <w:r>
        <w:rPr>
          <w:rFonts w:cs="Arial" w:hAnsi="Arial" w:eastAsia="Arial" w:ascii="Arial"/>
          <w:color w:val="898989"/>
          <w:spacing w:val="0"/>
          <w:w w:val="122"/>
          <w:sz w:val="10"/>
          <w:szCs w:val="10"/>
        </w:rPr>
        <w:t>;o,,,,,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3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898989"/>
          <w:spacing w:val="-4"/>
          <w:w w:val="119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-4"/>
          <w:w w:val="110"/>
          <w:sz w:val="10"/>
          <w:szCs w:val="10"/>
        </w:rPr>
        <w:t>n</w:t>
      </w:r>
      <w:r>
        <w:rPr>
          <w:rFonts w:cs="Arial" w:hAnsi="Arial" w:eastAsia="Arial" w:ascii="Arial"/>
          <w:color w:val="797979"/>
          <w:spacing w:val="-2"/>
          <w:w w:val="161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5"/>
          <w:sz w:val="10"/>
          <w:szCs w:val="10"/>
        </w:rPr>
        <w:t>ro,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7"/>
          <w:sz w:val="10"/>
          <w:szCs w:val="10"/>
        </w:rPr>
        <w:t>CID</w:t>
      </w:r>
      <w:r>
        <w:rPr>
          <w:rFonts w:cs="Times New Roman" w:hAnsi="Times New Roman" w:eastAsia="Times New Roman" w:ascii="Times New Roman"/>
          <w:color w:val="898989"/>
          <w:spacing w:val="-7"/>
          <w:w w:val="97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C3C3C3"/>
          <w:spacing w:val="0"/>
          <w:w w:val="16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C3C3C3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0"/>
          <w:w w:val="82"/>
          <w:sz w:val="10"/>
          <w:szCs w:val="10"/>
        </w:rPr>
        <w:t>a</w:t>
      </w:r>
      <w:r>
        <w:rPr>
          <w:rFonts w:cs="Arial" w:hAnsi="Arial" w:eastAsia="Arial" w:ascii="Arial"/>
          <w:color w:val="696969"/>
          <w:spacing w:val="0"/>
          <w:w w:val="82"/>
          <w:sz w:val="10"/>
          <w:szCs w:val="10"/>
        </w:rPr>
        <w:t>  </w:t>
      </w:r>
      <w:r>
        <w:rPr>
          <w:rFonts w:cs="Arial" w:hAnsi="Arial" w:eastAsia="Arial" w:ascii="Arial"/>
          <w:color w:val="696969"/>
          <w:spacing w:val="6"/>
          <w:w w:val="82"/>
          <w:sz w:val="10"/>
          <w:szCs w:val="10"/>
        </w:rPr>
        <w:t> </w:t>
      </w:r>
      <w:r>
        <w:rPr>
          <w:rFonts w:cs="Arial" w:hAnsi="Arial" w:eastAsia="Arial" w:ascii="Arial"/>
          <w:i/>
          <w:color w:val="898989"/>
          <w:spacing w:val="0"/>
          <w:w w:val="100"/>
          <w:sz w:val="10"/>
          <w:szCs w:val="10"/>
        </w:rPr>
        <w:t>Z1</w:t>
      </w:r>
      <w:r>
        <w:rPr>
          <w:rFonts w:cs="Arial" w:hAnsi="Arial" w:eastAsia="Arial" w:ascii="Arial"/>
          <w:i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898989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3"/>
          <w:w w:val="101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0"/>
          <w:w w:val="160"/>
          <w:sz w:val="10"/>
          <w:szCs w:val="10"/>
        </w:rPr>
        <w:t>•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4"/>
          <w:w w:val="107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-4"/>
          <w:w w:val="110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-6"/>
          <w:w w:val="274"/>
          <w:sz w:val="10"/>
          <w:szCs w:val="10"/>
        </w:rPr>
        <w:t>"</w:t>
      </w:r>
      <w:r>
        <w:rPr>
          <w:rFonts w:cs="Arial" w:hAnsi="Arial" w:eastAsia="Arial" w:ascii="Arial"/>
          <w:color w:val="898989"/>
          <w:spacing w:val="0"/>
          <w:w w:val="110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3"/>
          <w:w w:val="101"/>
          <w:sz w:val="10"/>
          <w:szCs w:val="10"/>
        </w:rPr>
        <w:t>2</w:t>
      </w:r>
      <w:r>
        <w:rPr>
          <w:rFonts w:cs="Arial" w:hAnsi="Arial" w:eastAsia="Arial" w:ascii="Arial"/>
          <w:color w:val="898989"/>
          <w:spacing w:val="0"/>
          <w:w w:val="63"/>
          <w:sz w:val="10"/>
          <w:szCs w:val="10"/>
        </w:rPr>
        <w:t>1](¡1¡J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73"/>
          <w:sz w:val="12"/>
          <w:szCs w:val="12"/>
        </w:rPr>
        <w:t>la!.</w:t>
      </w:r>
      <w:r>
        <w:rPr>
          <w:rFonts w:cs="Arial" w:hAnsi="Arial" w:eastAsia="Arial" w:ascii="Arial"/>
          <w:color w:val="898989"/>
          <w:spacing w:val="0"/>
          <w:w w:val="73"/>
          <w:sz w:val="12"/>
          <w:szCs w:val="12"/>
        </w:rPr>
        <w:t>  </w:t>
      </w:r>
      <w:r>
        <w:rPr>
          <w:rFonts w:cs="Arial" w:hAnsi="Arial" w:eastAsia="Arial" w:ascii="Arial"/>
          <w:color w:val="898989"/>
          <w:spacing w:val="8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89"/>
          <w:sz w:val="10"/>
          <w:szCs w:val="10"/>
        </w:rPr>
        <w:t>G,</w:t>
      </w:r>
      <w:r>
        <w:rPr>
          <w:rFonts w:cs="Arial" w:hAnsi="Arial" w:eastAsia="Arial" w:ascii="Arial"/>
          <w:color w:val="898989"/>
          <w:spacing w:val="-9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107"/>
          <w:sz w:val="10"/>
          <w:szCs w:val="10"/>
        </w:rPr>
        <w:t>B</w:t>
      </w:r>
      <w:r>
        <w:rPr>
          <w:rFonts w:cs="Arial" w:hAnsi="Arial" w:eastAsia="Arial" w:ascii="Arial"/>
          <w:color w:val="898989"/>
          <w:spacing w:val="-8"/>
          <w:w w:val="107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-5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0"/>
          <w:w w:val="109"/>
          <w:sz w:val="10"/>
          <w:szCs w:val="10"/>
        </w:rPr>
        <w:t>NAD</w:t>
      </w:r>
      <w:r>
        <w:rPr>
          <w:rFonts w:cs="Arial" w:hAnsi="Arial" w:eastAsia="Arial" w:ascii="Arial"/>
          <w:color w:val="898989"/>
          <w:spacing w:val="-17"/>
          <w:w w:val="109"/>
          <w:sz w:val="10"/>
          <w:szCs w:val="10"/>
        </w:rPr>
        <w:t>O</w:t>
      </w:r>
      <w:r>
        <w:rPr>
          <w:rFonts w:cs="Arial" w:hAnsi="Arial" w:eastAsia="Arial" w:ascii="Arial"/>
          <w:color w:val="797979"/>
          <w:spacing w:val="0"/>
          <w:w w:val="111"/>
          <w:sz w:val="10"/>
          <w:szCs w:val="10"/>
        </w:rPr>
        <w:t>l'I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18"/>
      </w:pPr>
      <w:r>
        <w:rPr>
          <w:rFonts w:cs="Times New Roman" w:hAnsi="Times New Roman" w:eastAsia="Times New Roman" w:ascii="Times New Roman"/>
          <w:color w:val="898989"/>
          <w:w w:val="8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98989"/>
          <w:spacing w:val="10"/>
          <w:w w:val="8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7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989"/>
          <w:spacing w:val="2"/>
          <w:w w:val="74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898989"/>
          <w:spacing w:val="-2"/>
          <w:w w:val="9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9999"/>
          <w:spacing w:val="1"/>
          <w:w w:val="6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99999"/>
          <w:spacing w:val="5"/>
          <w:w w:val="7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12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898989"/>
          <w:spacing w:val="9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5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3"/>
          <w:w w:val="5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5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97979"/>
          <w:spacing w:val="2"/>
          <w:w w:val="6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92"/>
          <w:sz w:val="12"/>
          <w:szCs w:val="12"/>
        </w:rPr>
        <w:t>OW.</w:t>
      </w:r>
      <w:r>
        <w:rPr>
          <w:rFonts w:cs="Times New Roman" w:hAnsi="Times New Roman" w:eastAsia="Times New Roman" w:ascii="Times New Roman"/>
          <w:color w:val="898989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13"/>
          <w:w w:val="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5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5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9999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9999"/>
          <w:spacing w:val="7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'l</w:t>
      </w:r>
      <w:r>
        <w:rPr>
          <w:rFonts w:cs="Times New Roman" w:hAnsi="Times New Roman" w:eastAsia="Times New Roman" w:ascii="Times New Roman"/>
          <w:color w:val="898989"/>
          <w:spacing w:val="3"/>
          <w:w w:val="8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,i,</w:t>
      </w:r>
      <w:r>
        <w:rPr>
          <w:rFonts w:cs="Times New Roman" w:hAnsi="Times New Roman" w:eastAsia="Times New Roman" w:ascii="Times New Roman"/>
          <w:color w:val="898989"/>
          <w:spacing w:val="8"/>
          <w:w w:val="8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1)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17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6"/>
          <w:w w:val="7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95959"/>
          <w:spacing w:val="2"/>
          <w:w w:val="4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989"/>
          <w:spacing w:val="7"/>
          <w:w w:val="152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AAAAAA"/>
          <w:spacing w:val="0"/>
          <w:w w:val="7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4"/>
          <w:sz w:val="12"/>
          <w:szCs w:val="12"/>
        </w:rPr>
        <w:t>;\Jo!</w:t>
      </w:r>
      <w:r>
        <w:rPr>
          <w:rFonts w:cs="Times New Roman" w:hAnsi="Times New Roman" w:eastAsia="Times New Roman" w:ascii="Times New Roman"/>
          <w:color w:val="898989"/>
          <w:spacing w:val="5"/>
          <w:w w:val="7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C3C3C3"/>
          <w:spacing w:val="0"/>
          <w:w w:val="3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96969"/>
          <w:spacing w:val="1"/>
          <w:w w:val="11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595959"/>
          <w:spacing w:val="-3"/>
          <w:w w:val="9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898989"/>
          <w:spacing w:val="2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10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1"/>
          <w:w w:val="5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4"/>
          <w:w w:val="9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969"/>
          <w:spacing w:val="-2"/>
          <w:w w:val="10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95959"/>
          <w:spacing w:val="4"/>
          <w:w w:val="8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97979"/>
          <w:spacing w:val="4"/>
          <w:w w:val="12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98989"/>
          <w:spacing w:val="4"/>
          <w:w w:val="9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969"/>
          <w:spacing w:val="0"/>
          <w:w w:val="6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3"/>
          <w:w w:val="7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95959"/>
          <w:spacing w:val="1"/>
          <w:w w:val="7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95959"/>
          <w:spacing w:val="1"/>
          <w:w w:val="12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65"/>
          <w:sz w:val="12"/>
          <w:szCs w:val="12"/>
        </w:rPr>
        <w:t>&lt;</w:t>
      </w:r>
      <w:r>
        <w:rPr>
          <w:rFonts w:cs="Times New Roman" w:hAnsi="Times New Roman" w:eastAsia="Times New Roman" w:ascii="Times New Roman"/>
          <w:color w:val="797979"/>
          <w:spacing w:val="3"/>
          <w:w w:val="65"/>
          <w:sz w:val="12"/>
          <w:szCs w:val="12"/>
        </w:rPr>
        <w:t>$</w:t>
      </w:r>
      <w:r>
        <w:rPr>
          <w:rFonts w:cs="Times New Roman" w:hAnsi="Times New Roman" w:eastAsia="Times New Roman" w:ascii="Times New Roman"/>
          <w:color w:val="999999"/>
          <w:spacing w:val="0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99999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2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9999"/>
          <w:spacing w:val="2"/>
          <w:w w:val="12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2"/>
          <w:szCs w:val="12"/>
        </w:rPr>
        <w:t>"'&lt;</w:t>
      </w:r>
      <w:r>
        <w:rPr>
          <w:rFonts w:cs="Times New Roman" w:hAnsi="Times New Roman" w:eastAsia="Times New Roman" w:ascii="Times New Roman"/>
          <w:color w:val="898989"/>
          <w:spacing w:val="4"/>
          <w:w w:val="76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797979"/>
          <w:spacing w:val="1"/>
          <w:w w:val="8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97979"/>
          <w:spacing w:val="1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1"/>
          <w:w w:val="13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98989"/>
          <w:spacing w:val="1"/>
          <w:w w:val="16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97979"/>
          <w:spacing w:val="0"/>
          <w:w w:val="10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8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9999"/>
          <w:spacing w:val="0"/>
          <w:w w:val="102"/>
          <w:sz w:val="12"/>
          <w:szCs w:val="12"/>
        </w:rPr>
        <w:t>ilirn.</w:t>
      </w:r>
      <w:r>
        <w:rPr>
          <w:rFonts w:cs="Times New Roman" w:hAnsi="Times New Roman" w:eastAsia="Times New Roman" w:ascii="Times New Roman"/>
          <w:color w:val="999999"/>
          <w:spacing w:val="10"/>
          <w:w w:val="10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AAAAAA"/>
          <w:spacing w:val="1"/>
          <w:w w:val="7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99999"/>
          <w:spacing w:val="0"/>
          <w:w w:val="8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999999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4"/>
          <w:w w:val="6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AAAAAA"/>
          <w:spacing w:val="0"/>
          <w:w w:val="12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AAAAAA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3C3C3"/>
          <w:spacing w:val="2"/>
          <w:w w:val="100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118"/>
      </w:pPr>
      <w:r>
        <w:rPr>
          <w:rFonts w:cs="Arial" w:hAnsi="Arial" w:eastAsia="Arial" w:ascii="Arial"/>
          <w:color w:val="898989"/>
          <w:spacing w:val="6"/>
          <w:w w:val="114"/>
          <w:position w:val="-2"/>
          <w:sz w:val="8"/>
          <w:szCs w:val="8"/>
        </w:rPr>
        <w:t>S</w:t>
      </w:r>
      <w:r>
        <w:rPr>
          <w:rFonts w:cs="Arial" w:hAnsi="Arial" w:eastAsia="Arial" w:ascii="Arial"/>
          <w:color w:val="898989"/>
          <w:spacing w:val="0"/>
          <w:w w:val="552"/>
          <w:position w:val="-2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4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38"/>
          <w:position w:val="-2"/>
          <w:sz w:val="8"/>
          <w:szCs w:val="8"/>
        </w:rPr>
        <w:t>lkl</w:t>
      </w:r>
      <w:r>
        <w:rPr>
          <w:rFonts w:cs="Arial" w:hAnsi="Arial" w:eastAsia="Arial" w:ascii="Arial"/>
          <w:color w:val="999999"/>
          <w:spacing w:val="14"/>
          <w:w w:val="138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18"/>
          <w:position w:val="-2"/>
          <w:sz w:val="8"/>
          <w:szCs w:val="8"/>
        </w:rPr>
        <w:t>Ge</w:t>
      </w:r>
      <w:r>
        <w:rPr>
          <w:rFonts w:cs="Arial" w:hAnsi="Arial" w:eastAsia="Arial" w:ascii="Arial"/>
          <w:color w:val="898989"/>
          <w:spacing w:val="9"/>
          <w:w w:val="118"/>
          <w:position w:val="-2"/>
          <w:sz w:val="8"/>
          <w:szCs w:val="8"/>
        </w:rPr>
        <w:t>n</w:t>
      </w:r>
      <w:r>
        <w:rPr>
          <w:rFonts w:cs="Arial" w:hAnsi="Arial" w:eastAsia="Arial" w:ascii="Arial"/>
          <w:color w:val="898989"/>
          <w:spacing w:val="5"/>
          <w:w w:val="112"/>
          <w:position w:val="-2"/>
          <w:sz w:val="8"/>
          <w:szCs w:val="8"/>
        </w:rPr>
        <w:t>~</w:t>
      </w:r>
      <w:r>
        <w:rPr>
          <w:rFonts w:cs="Arial" w:hAnsi="Arial" w:eastAsia="Arial" w:ascii="Arial"/>
          <w:color w:val="999999"/>
          <w:spacing w:val="0"/>
          <w:w w:val="171"/>
          <w:position w:val="-2"/>
          <w:sz w:val="8"/>
          <w:szCs w:val="8"/>
        </w:rPr>
        <w:t>rd</w:t>
      </w:r>
      <w:r>
        <w:rPr>
          <w:rFonts w:cs="Arial" w:hAnsi="Arial" w:eastAsia="Arial" w:ascii="Arial"/>
          <w:color w:val="999999"/>
          <w:spacing w:val="-9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54"/>
          <w:position w:val="-2"/>
          <w:sz w:val="8"/>
          <w:szCs w:val="8"/>
        </w:rPr>
        <w:t>i:</w:t>
      </w:r>
      <w:r>
        <w:rPr>
          <w:rFonts w:cs="Arial" w:hAnsi="Arial" w:eastAsia="Arial" w:ascii="Arial"/>
          <w:color w:val="898989"/>
          <w:spacing w:val="3"/>
          <w:w w:val="54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898989"/>
          <w:spacing w:val="0"/>
          <w:w w:val="54"/>
          <w:position w:val="-2"/>
          <w:sz w:val="8"/>
          <w:szCs w:val="8"/>
        </w:rPr>
        <w:t>1!1</w:t>
      </w:r>
      <w:r>
        <w:rPr>
          <w:rFonts w:cs="Arial" w:hAnsi="Arial" w:eastAsia="Arial" w:ascii="Arial"/>
          <w:color w:val="898989"/>
          <w:spacing w:val="0"/>
          <w:w w:val="54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12"/>
          <w:w w:val="54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2"/>
          <w:position w:val="-2"/>
          <w:sz w:val="12"/>
          <w:szCs w:val="12"/>
        </w:rPr>
        <w:t>Gccffl</w:t>
      </w:r>
      <w:r>
        <w:rPr>
          <w:rFonts w:cs="Times New Roman" w:hAnsi="Times New Roman" w:eastAsia="Times New Roman" w:ascii="Times New Roman"/>
          <w:color w:val="898989"/>
          <w:spacing w:val="-9"/>
          <w:w w:val="92"/>
          <w:position w:val="-2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898989"/>
          <w:spacing w:val="-2"/>
          <w:w w:val="92"/>
          <w:position w:val="-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989"/>
          <w:spacing w:val="-2"/>
          <w:w w:val="92"/>
          <w:position w:val="-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position w:val="-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27"/>
          <w:position w:val="-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-3"/>
          <w:w w:val="127"/>
          <w:position w:val="-2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63"/>
          <w:position w:val="-2"/>
          <w:sz w:val="10"/>
          <w:szCs w:val="10"/>
        </w:rPr>
        <w:t>E.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2"/>
          <w:w w:val="39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595959"/>
          <w:spacing w:val="4"/>
          <w:w w:val="98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898989"/>
          <w:spacing w:val="0"/>
          <w:w w:val="123"/>
          <w:position w:val="-2"/>
          <w:sz w:val="8"/>
          <w:szCs w:val="8"/>
        </w:rPr>
        <w:t>ft.</w:t>
      </w:r>
      <w:r>
        <w:rPr>
          <w:rFonts w:cs="Arial" w:hAnsi="Arial" w:eastAsia="Arial" w:ascii="Arial"/>
          <w:color w:val="898989"/>
          <w:spacing w:val="6"/>
          <w:w w:val="123"/>
          <w:position w:val="-2"/>
          <w:sz w:val="8"/>
          <w:szCs w:val="8"/>
        </w:rPr>
        <w:t>.</w:t>
      </w:r>
      <w:r>
        <w:rPr>
          <w:rFonts w:cs="Arial" w:hAnsi="Arial" w:eastAsia="Arial" w:ascii="Arial"/>
          <w:color w:val="797979"/>
          <w:spacing w:val="3"/>
          <w:w w:val="68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797979"/>
          <w:spacing w:val="0"/>
          <w:w w:val="94"/>
          <w:position w:val="-2"/>
          <w:sz w:val="8"/>
          <w:szCs w:val="8"/>
        </w:rPr>
        <w:t>J:lf</w:t>
      </w:r>
      <w:r>
        <w:rPr>
          <w:rFonts w:cs="Arial" w:hAnsi="Arial" w:eastAsia="Arial" w:ascii="Arial"/>
          <w:color w:val="797979"/>
          <w:spacing w:val="-13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196"/>
          <w:position w:val="-2"/>
          <w:sz w:val="8"/>
          <w:szCs w:val="8"/>
        </w:rPr>
        <w:t>i</w:t>
      </w:r>
      <w:r>
        <w:rPr>
          <w:rFonts w:cs="Arial" w:hAnsi="Arial" w:eastAsia="Arial" w:ascii="Arial"/>
          <w:color w:val="797979"/>
          <w:spacing w:val="7"/>
          <w:w w:val="196"/>
          <w:position w:val="-2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0"/>
          <w:w w:val="95"/>
          <w:position w:val="-2"/>
          <w:sz w:val="8"/>
          <w:szCs w:val="8"/>
        </w:rPr>
        <w:t>l"</w:t>
      </w:r>
      <w:r>
        <w:rPr>
          <w:rFonts w:cs="Arial" w:hAnsi="Arial" w:eastAsia="Arial" w:ascii="Arial"/>
          <w:color w:val="898989"/>
          <w:spacing w:val="7"/>
          <w:w w:val="95"/>
          <w:position w:val="-2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6"/>
          <w:w w:val="114"/>
          <w:position w:val="-2"/>
          <w:sz w:val="8"/>
          <w:szCs w:val="8"/>
        </w:rPr>
        <w:t>Y</w:t>
      </w:r>
      <w:r>
        <w:rPr>
          <w:rFonts w:cs="Arial" w:hAnsi="Arial" w:eastAsia="Arial" w:ascii="Arial"/>
          <w:color w:val="898989"/>
          <w:spacing w:val="0"/>
          <w:w w:val="79"/>
          <w:position w:val="-2"/>
          <w:sz w:val="8"/>
          <w:szCs w:val="8"/>
        </w:rPr>
        <w:t>11r</w:t>
      </w:r>
      <w:r>
        <w:rPr>
          <w:rFonts w:cs="Arial" w:hAnsi="Arial" w:eastAsia="Arial" w:ascii="Arial"/>
          <w:color w:val="898989"/>
          <w:spacing w:val="-13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position w:val="-2"/>
          <w:sz w:val="8"/>
          <w:szCs w:val="8"/>
        </w:rPr>
        <w:t>r.</w:t>
      </w:r>
      <w:r>
        <w:rPr>
          <w:rFonts w:cs="Arial" w:hAnsi="Arial" w:eastAsia="Arial" w:ascii="Arial"/>
          <w:color w:val="797979"/>
          <w:spacing w:val="8"/>
          <w:w w:val="100"/>
          <w:position w:val="-2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0"/>
          <w:w w:val="100"/>
          <w:position w:val="-2"/>
          <w:sz w:val="8"/>
          <w:szCs w:val="8"/>
        </w:rPr>
        <w:t>ii</w:t>
      </w:r>
      <w:r>
        <w:rPr>
          <w:rFonts w:cs="Arial" w:hAnsi="Arial" w:eastAsia="Arial" w:ascii="Arial"/>
          <w:color w:val="797979"/>
          <w:spacing w:val="6"/>
          <w:w w:val="100"/>
          <w:position w:val="-2"/>
          <w:sz w:val="8"/>
          <w:szCs w:val="8"/>
        </w:rPr>
        <w:t>!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8"/>
          <w:szCs w:val="8"/>
        </w:rPr>
        <w:t>ri.td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2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9"/>
          <w:w w:val="111"/>
          <w:position w:val="-2"/>
          <w:sz w:val="8"/>
          <w:szCs w:val="8"/>
        </w:rPr>
        <w:t>M</w:t>
      </w:r>
      <w:r>
        <w:rPr>
          <w:rFonts w:cs="Arial" w:hAnsi="Arial" w:eastAsia="Arial" w:ascii="Arial"/>
          <w:color w:val="898989"/>
          <w:spacing w:val="0"/>
          <w:w w:val="111"/>
          <w:position w:val="-2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7"/>
          <w:w w:val="111"/>
          <w:position w:val="-2"/>
          <w:sz w:val="8"/>
          <w:szCs w:val="8"/>
        </w:rPr>
        <w:t>"</w:t>
      </w:r>
      <w:r>
        <w:rPr>
          <w:rFonts w:cs="Arial" w:hAnsi="Arial" w:eastAsia="Arial" w:ascii="Arial"/>
          <w:color w:val="696969"/>
          <w:spacing w:val="3"/>
          <w:w w:val="111"/>
          <w:position w:val="-2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0"/>
          <w:w w:val="111"/>
          <w:position w:val="-2"/>
          <w:sz w:val="8"/>
          <w:szCs w:val="8"/>
        </w:rPr>
        <w:t>I.Jlt</w:t>
      </w:r>
      <w:r>
        <w:rPr>
          <w:rFonts w:cs="Arial" w:hAnsi="Arial" w:eastAsia="Arial" w:ascii="Arial"/>
          <w:color w:val="898989"/>
          <w:spacing w:val="-9"/>
          <w:w w:val="111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11"/>
          <w:position w:val="-2"/>
          <w:sz w:val="8"/>
          <w:szCs w:val="8"/>
        </w:rPr>
        <w:t>-</w:t>
      </w:r>
      <w:r>
        <w:rPr>
          <w:rFonts w:cs="Arial" w:hAnsi="Arial" w:eastAsia="Arial" w:ascii="Arial"/>
          <w:color w:val="999999"/>
          <w:spacing w:val="13"/>
          <w:w w:val="111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600"/>
          <w:position w:val="-2"/>
          <w:sz w:val="8"/>
          <w:szCs w:val="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4409"/>
      </w:pPr>
      <w:r>
        <w:rPr>
          <w:rFonts w:cs="Arial" w:hAnsi="Arial" w:eastAsia="Arial" w:ascii="Arial"/>
          <w:color w:val="797979"/>
          <w:spacing w:val="2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797979"/>
          <w:spacing w:val="2"/>
          <w:w w:val="104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696969"/>
          <w:spacing w:val="1"/>
          <w:w w:val="9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1"/>
          <w:w w:val="14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18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3"/>
          <w:w w:val="118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195"/>
          <w:position w:val="1"/>
          <w:sz w:val="10"/>
          <w:szCs w:val="10"/>
        </w:rPr>
        <w:t>w</w:t>
      </w:r>
      <w:r>
        <w:rPr>
          <w:rFonts w:cs="Arial" w:hAnsi="Arial" w:eastAsia="Arial" w:ascii="Arial"/>
          <w:color w:val="898989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4"/>
          <w:w w:val="128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797979"/>
          <w:spacing w:val="-4"/>
          <w:w w:val="9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0"/>
          <w:w w:val="95"/>
          <w:position w:val="1"/>
          <w:sz w:val="10"/>
          <w:szCs w:val="10"/>
        </w:rPr>
        <w:t>&lt;</w:t>
      </w:r>
      <w:r>
        <w:rPr>
          <w:rFonts w:cs="Arial" w:hAnsi="Arial" w:eastAsia="Arial" w:ascii="Arial"/>
          <w:color w:val="797979"/>
          <w:spacing w:val="-5"/>
          <w:w w:val="95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696969"/>
          <w:spacing w:val="-5"/>
          <w:w w:val="106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696969"/>
          <w:spacing w:val="-5"/>
          <w:w w:val="11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0"/>
          <w:w w:val="125"/>
          <w:position w:val="1"/>
          <w:sz w:val="10"/>
          <w:szCs w:val="10"/>
        </w:rPr>
        <w:t>IX</w:t>
      </w:r>
      <w:r>
        <w:rPr>
          <w:rFonts w:cs="Arial" w:hAnsi="Arial" w:eastAsia="Arial" w:ascii="Arial"/>
          <w:color w:val="898989"/>
          <w:spacing w:val="-9"/>
          <w:w w:val="125"/>
          <w:position w:val="1"/>
          <w:sz w:val="10"/>
          <w:szCs w:val="10"/>
        </w:rPr>
        <w:t>/</w:t>
      </w:r>
      <w:r>
        <w:rPr>
          <w:rFonts w:cs="Arial" w:hAnsi="Arial" w:eastAsia="Arial" w:ascii="Arial"/>
          <w:color w:val="AAAAAA"/>
          <w:spacing w:val="0"/>
          <w:w w:val="55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AAAAAA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AAAAAA"/>
          <w:spacing w:val="-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position w:val="1"/>
          <w:sz w:val="12"/>
          <w:szCs w:val="12"/>
        </w:rPr>
        <w:t>S.</w:t>
      </w:r>
      <w:r>
        <w:rPr>
          <w:rFonts w:cs="Arial" w:hAnsi="Arial" w:eastAsia="Arial" w:ascii="Arial"/>
          <w:color w:val="898989"/>
          <w:spacing w:val="3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80"/>
          <w:position w:val="1"/>
          <w:sz w:val="10"/>
          <w:szCs w:val="10"/>
        </w:rPr>
        <w:t>l':</w:t>
      </w:r>
      <w:r>
        <w:rPr>
          <w:rFonts w:cs="Times New Roman" w:hAnsi="Times New Roman" w:eastAsia="Times New Roman" w:ascii="Times New Roman"/>
          <w:b/>
          <w:color w:val="898989"/>
          <w:spacing w:val="3"/>
          <w:w w:val="80"/>
          <w:position w:val="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94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898989"/>
          <w:spacing w:val="-14"/>
          <w:w w:val="94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86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898989"/>
          <w:spacing w:val="8"/>
          <w:w w:val="86"/>
          <w:position w:val="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85"/>
          <w:position w:val="1"/>
          <w:sz w:val="10"/>
          <w:szCs w:val="10"/>
        </w:rPr>
        <w:t>&lt;m</w:t>
      </w:r>
      <w:r>
        <w:rPr>
          <w:rFonts w:cs="Times New Roman" w:hAnsi="Times New Roman" w:eastAsia="Times New Roman" w:ascii="Times New Roman"/>
          <w:b/>
          <w:color w:val="898989"/>
          <w:spacing w:val="-1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797979"/>
          <w:spacing w:val="0"/>
          <w:w w:val="128"/>
          <w:position w:val="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b/>
          <w:color w:val="797979"/>
          <w:spacing w:val="12"/>
          <w:w w:val="128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position w:val="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797979"/>
          <w:spacing w:val="6"/>
          <w:w w:val="100"/>
          <w:position w:val="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1"/>
          <w:sz w:val="10"/>
          <w:szCs w:val="10"/>
        </w:rPr>
        <w:t>.,&amp;,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1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"/>
          <w:w w:val="147"/>
          <w:position w:val="1"/>
          <w:sz w:val="10"/>
          <w:szCs w:val="10"/>
        </w:rPr>
        <w:t>•</w:t>
      </w:r>
      <w:r>
        <w:rPr>
          <w:rFonts w:cs="Arial" w:hAnsi="Arial" w:eastAsia="Arial" w:ascii="Arial"/>
          <w:color w:val="898989"/>
          <w:spacing w:val="1"/>
          <w:w w:val="10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0"/>
          <w:w w:val="7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3"/>
          <w:w w:val="7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0"/>
          <w:w w:val="116"/>
          <w:position w:val="1"/>
          <w:sz w:val="10"/>
          <w:szCs w:val="10"/>
        </w:rPr>
        <w:t>.i,,</w:t>
      </w:r>
      <w:r>
        <w:rPr>
          <w:rFonts w:cs="Arial" w:hAnsi="Arial" w:eastAsia="Arial" w:ascii="Arial"/>
          <w:color w:val="898989"/>
          <w:spacing w:val="0"/>
          <w:w w:val="100"/>
          <w:position w:val="1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898989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3"/>
          <w:w w:val="10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-3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AAAAAA"/>
          <w:spacing w:val="0"/>
          <w:w w:val="13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AAAAAA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25"/>
          <w:w w:val="600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5"/>
          <w:w w:val="116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0"/>
          <w:w w:val="160"/>
          <w:position w:val="1"/>
          <w:sz w:val="10"/>
          <w:szCs w:val="10"/>
        </w:rPr>
        <w:t>•</w:t>
      </w:r>
      <w:r>
        <w:rPr>
          <w:rFonts w:cs="Arial" w:hAnsi="Arial" w:eastAsia="Arial" w:ascii="Arial"/>
          <w:color w:val="898989"/>
          <w:spacing w:val="0"/>
          <w:w w:val="100"/>
          <w:position w:val="1"/>
          <w:sz w:val="10"/>
          <w:szCs w:val="10"/>
        </w:rPr>
        <w:t>            </w:t>
      </w:r>
      <w:r>
        <w:rPr>
          <w:rFonts w:cs="Arial" w:hAnsi="Arial" w:eastAsia="Arial" w:ascii="Arial"/>
          <w:color w:val="898989"/>
          <w:spacing w:val="-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0"/>
          <w:w w:val="83"/>
          <w:position w:val="1"/>
          <w:sz w:val="10"/>
          <w:szCs w:val="10"/>
        </w:rPr>
        <w:t>del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15" w:lineRule="exact" w:line="80"/>
        <w:ind w:left="4409"/>
      </w:pPr>
      <w:r>
        <w:rPr>
          <w:rFonts w:cs="Times New Roman" w:hAnsi="Times New Roman" w:eastAsia="Times New Roman" w:ascii="Times New Roman"/>
          <w:color w:val="898989"/>
          <w:spacing w:val="2"/>
          <w:w w:val="15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2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797979"/>
          <w:spacing w:val="3"/>
          <w:w w:val="127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797979"/>
          <w:spacing w:val="0"/>
          <w:w w:val="8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9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797979"/>
          <w:spacing w:val="0"/>
          <w:w w:val="11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797979"/>
          <w:spacing w:val="2"/>
          <w:w w:val="112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898989"/>
          <w:spacing w:val="4"/>
          <w:w w:val="389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45"/>
          <w:sz w:val="8"/>
          <w:szCs w:val="8"/>
        </w:rPr>
        <w:t>l.</w:t>
      </w:r>
      <w:r>
        <w:rPr>
          <w:rFonts w:cs="Times New Roman" w:hAnsi="Times New Roman" w:eastAsia="Times New Roman" w:ascii="Times New Roman"/>
          <w:color w:val="898989"/>
          <w:spacing w:val="3"/>
          <w:w w:val="145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8"/>
          <w:szCs w:val="8"/>
        </w:rPr>
        <w:t>OOI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228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109"/>
          <w:sz w:val="8"/>
          <w:szCs w:val="8"/>
        </w:rPr>
        <w:t>8!:</w:t>
      </w:r>
      <w:r>
        <w:rPr>
          <w:rFonts w:cs="Times New Roman" w:hAnsi="Times New Roman" w:eastAsia="Times New Roman" w:ascii="Times New Roman"/>
          <w:color w:val="898989"/>
          <w:spacing w:val="4"/>
          <w:w w:val="109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131"/>
          <w:sz w:val="8"/>
          <w:szCs w:val="8"/>
        </w:rPr>
        <w:t>befi</w:t>
      </w:r>
      <w:r>
        <w:rPr>
          <w:rFonts w:cs="Times New Roman" w:hAnsi="Times New Roman" w:eastAsia="Times New Roman" w:ascii="Times New Roman"/>
          <w:color w:val="898989"/>
          <w:spacing w:val="5"/>
          <w:w w:val="13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4"/>
          <w:w w:val="177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898989"/>
          <w:spacing w:val="0"/>
          <w:w w:val="149"/>
          <w:sz w:val="8"/>
          <w:szCs w:val="8"/>
        </w:rPr>
        <w:t>dl</w:t>
      </w:r>
      <w:r>
        <w:rPr>
          <w:rFonts w:cs="Times New Roman" w:hAnsi="Times New Roman" w:eastAsia="Times New Roman" w:ascii="Times New Roman"/>
          <w:color w:val="898989"/>
          <w:spacing w:val="4"/>
          <w:w w:val="149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2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898989"/>
          <w:spacing w:val="-1"/>
          <w:w w:val="121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color w:val="898989"/>
          <w:spacing w:val="0"/>
          <w:w w:val="136"/>
          <w:sz w:val="8"/>
          <w:szCs w:val="8"/>
        </w:rPr>
        <w:t>m:</w:t>
      </w:r>
      <w:r>
        <w:rPr>
          <w:rFonts w:cs="Times New Roman" w:hAnsi="Times New Roman" w:eastAsia="Times New Roman" w:ascii="Times New Roman"/>
          <w:color w:val="898989"/>
          <w:spacing w:val="4"/>
          <w:w w:val="136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898989"/>
          <w:spacing w:val="3"/>
          <w:w w:val="8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sz w:val="8"/>
          <w:szCs w:val="8"/>
        </w:rPr>
        <w:t>rPJ,</w:t>
      </w:r>
      <w:r>
        <w:rPr>
          <w:rFonts w:cs="Times New Roman" w:hAnsi="Times New Roman" w:eastAsia="Times New Roman" w:ascii="Times New Roman"/>
          <w:color w:val="898989"/>
          <w:spacing w:val="3"/>
          <w:w w:val="7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13"/>
          <w:sz w:val="8"/>
          <w:szCs w:val="8"/>
        </w:rPr>
        <w:t>r.</w:t>
      </w:r>
      <w:r>
        <w:rPr>
          <w:rFonts w:cs="Times New Roman" w:hAnsi="Times New Roman" w:eastAsia="Times New Roman" w:ascii="Times New Roman"/>
          <w:color w:val="898989"/>
          <w:spacing w:val="3"/>
          <w:w w:val="11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18"/>
          <w:sz w:val="8"/>
          <w:szCs w:val="8"/>
        </w:rPr>
        <w:t>qutt:ilill:</w:t>
      </w:r>
      <w:r>
        <w:rPr>
          <w:rFonts w:cs="Times New Roman" w:hAnsi="Times New Roman" w:eastAsia="Times New Roman" w:ascii="Times New Roman"/>
          <w:color w:val="898989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8"/>
          <w:szCs w:val="8"/>
        </w:rPr>
        <w:t>[(l"":I</w:t>
      </w:r>
      <w:r>
        <w:rPr>
          <w:rFonts w:cs="Times New Roman" w:hAnsi="Times New Roman" w:eastAsia="Times New Roman" w:ascii="Times New Roman"/>
          <w:color w:val="898989"/>
          <w:spacing w:val="6"/>
          <w:w w:val="84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2"/>
          <w:w w:val="12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13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-3"/>
          <w:w w:val="134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AAAAAA"/>
          <w:spacing w:val="-4"/>
          <w:w w:val="7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11"/>
          <w:sz w:val="8"/>
          <w:szCs w:val="8"/>
        </w:rPr>
        <w:t>'f</w:t>
      </w:r>
      <w:r>
        <w:rPr>
          <w:rFonts w:cs="Times New Roman" w:hAnsi="Times New Roman" w:eastAsia="Times New Roman" w:ascii="Times New Roman"/>
          <w:color w:val="898989"/>
          <w:spacing w:val="2"/>
          <w:w w:val="11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1"/>
          <w:w w:val="1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10"/>
          <w:sz w:val="8"/>
          <w:szCs w:val="8"/>
        </w:rPr>
        <w:t>l\t: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6"/>
          <w:szCs w:val="26"/>
        </w:rPr>
        <w:jc w:val="left"/>
        <w:spacing w:before="1" w:lineRule="exact" w:line="260"/>
        <w:sectPr>
          <w:type w:val="continuous"/>
          <w:pgSz w:w="9620" w:h="12360"/>
          <w:pgMar w:top="320" w:bottom="280" w:left="180" w:right="72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7"/>
        <w:ind w:left="1438" w:right="-35"/>
      </w:pPr>
      <w:r>
        <w:rPr>
          <w:rFonts w:cs="Times New Roman" w:hAnsi="Times New Roman" w:eastAsia="Times New Roman" w:ascii="Times New Roman"/>
          <w:color w:val="898989"/>
          <w:spacing w:val="0"/>
          <w:w w:val="145"/>
          <w:sz w:val="8"/>
          <w:szCs w:val="8"/>
        </w:rPr>
        <w:t>MmJ</w:t>
      </w:r>
      <w:r>
        <w:rPr>
          <w:rFonts w:cs="Times New Roman" w:hAnsi="Times New Roman" w:eastAsia="Times New Roman" w:ascii="Times New Roman"/>
          <w:color w:val="898989"/>
          <w:spacing w:val="0"/>
          <w:w w:val="145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6"/>
          <w:w w:val="145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8"/>
          <w:szCs w:val="8"/>
        </w:rPr>
        <w:t>.U.U</w:t>
      </w:r>
      <w:r>
        <w:rPr>
          <w:rFonts w:cs="Arial" w:hAnsi="Arial" w:eastAsia="Arial" w:ascii="Arial"/>
          <w:color w:val="999999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.ii.N!fc</w:t>
      </w:r>
      <w:r>
        <w:rPr>
          <w:rFonts w:cs="Arial" w:hAnsi="Arial" w:eastAsia="Arial" w:ascii="Arial"/>
          <w:color w:val="89898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AAAAAA"/>
          <w:spacing w:val="0"/>
          <w:w w:val="127"/>
          <w:sz w:val="8"/>
          <w:szCs w:val="8"/>
        </w:rPr>
        <w:t>o</w:t>
      </w:r>
      <w:r>
        <w:rPr>
          <w:rFonts w:cs="Arial" w:hAnsi="Arial" w:eastAsia="Arial" w:ascii="Arial"/>
          <w:color w:val="AAAAAA"/>
          <w:spacing w:val="0"/>
          <w:w w:val="127"/>
          <w:sz w:val="8"/>
          <w:szCs w:val="8"/>
        </w:rPr>
        <w:t> </w:t>
      </w:r>
      <w:r>
        <w:rPr>
          <w:rFonts w:cs="Arial" w:hAnsi="Arial" w:eastAsia="Arial" w:ascii="Arial"/>
          <w:color w:val="AAAAAA"/>
          <w:spacing w:val="21"/>
          <w:w w:val="12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999"/>
          <w:spacing w:val="-1"/>
          <w:w w:val="6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91"/>
          <w:sz w:val="10"/>
          <w:szCs w:val="10"/>
        </w:rPr>
        <w:t>ÑW..t:L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477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-84"/>
          <w:w w:val="477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31"/>
          <w:sz w:val="8"/>
          <w:szCs w:val="8"/>
        </w:rPr>
        <w:t>r</w:t>
      </w:r>
      <w:r>
        <w:rPr>
          <w:rFonts w:cs="Arial" w:hAnsi="Arial" w:eastAsia="Arial" w:ascii="Arial"/>
          <w:color w:val="999999"/>
          <w:spacing w:val="0"/>
          <w:w w:val="131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23"/>
          <w:w w:val="131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56"/>
          <w:sz w:val="10"/>
          <w:szCs w:val="10"/>
        </w:rPr>
        <w:t>I-</w:t>
      </w:r>
      <w:r>
        <w:rPr>
          <w:rFonts w:cs="Arial" w:hAnsi="Arial" w:eastAsia="Arial" w:ascii="Arial"/>
          <w:color w:val="898989"/>
          <w:spacing w:val="-2"/>
          <w:w w:val="56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91"/>
          <w:sz w:val="10"/>
          <w:szCs w:val="10"/>
        </w:rPr>
        <w:t>DH)fl)l:.I</w:t>
      </w:r>
      <w:r>
        <w:rPr>
          <w:rFonts w:cs="Arial" w:hAnsi="Arial" w:eastAsia="Arial" w:ascii="Arial"/>
          <w:color w:val="898989"/>
          <w:spacing w:val="-13"/>
          <w:w w:val="91"/>
          <w:sz w:val="10"/>
          <w:szCs w:val="10"/>
        </w:rPr>
        <w:t>,</w:t>
      </w:r>
      <w:r>
        <w:rPr>
          <w:rFonts w:cs="Arial" w:hAnsi="Arial" w:eastAsia="Arial" w:ascii="Arial"/>
          <w:color w:val="696969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696969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5"/>
          <w:sz w:val="10"/>
          <w:szCs w:val="10"/>
        </w:rPr>
        <w:t>CU</w:t>
      </w:r>
      <w:r>
        <w:rPr>
          <w:rFonts w:cs="Times New Roman" w:hAnsi="Times New Roman" w:eastAsia="Times New Roman" w:ascii="Times New Roman"/>
          <w:color w:val="898989"/>
          <w:spacing w:val="-7"/>
          <w:w w:val="10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999999"/>
          <w:spacing w:val="0"/>
          <w:w w:val="6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999999"/>
          <w:spacing w:val="-2"/>
          <w:w w:val="6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989"/>
          <w:spacing w:val="0"/>
          <w:w w:val="9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-2"/>
          <w:w w:val="9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8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-2"/>
          <w:w w:val="8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04"/>
          <w:sz w:val="10"/>
          <w:szCs w:val="10"/>
        </w:rPr>
        <w:t>41\</w:t>
      </w:r>
      <w:r>
        <w:rPr>
          <w:rFonts w:cs="Times New Roman" w:hAnsi="Times New Roman" w:eastAsia="Times New Roman" w:ascii="Times New Roman"/>
          <w:color w:val="898989"/>
          <w:spacing w:val="-7"/>
          <w:w w:val="10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73"/>
          <w:sz w:val="10"/>
          <w:szCs w:val="10"/>
        </w:rPr>
        <w:t>1.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1438" w:right="-32"/>
      </w:pPr>
      <w:r>
        <w:rPr>
          <w:rFonts w:cs="Times New Roman" w:hAnsi="Times New Roman" w:eastAsia="Times New Roman" w:ascii="Times New Roman"/>
          <w:color w:val="999999"/>
          <w:spacing w:val="6"/>
          <w:w w:val="50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TITI.IC</w:t>
      </w:r>
      <w:r>
        <w:rPr>
          <w:rFonts w:cs="Times New Roman" w:hAnsi="Times New Roman" w:eastAsia="Times New Roman" w:ascii="Times New Roman"/>
          <w:color w:val="898989"/>
          <w:spacing w:val="-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5"/>
          <w:w w:val="41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696969"/>
          <w:spacing w:val="0"/>
          <w:w w:val="1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96969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7"/>
          <w:sz w:val="8"/>
          <w:szCs w:val="8"/>
        </w:rPr>
        <w:t>CC!.</w:t>
      </w:r>
      <w:r>
        <w:rPr>
          <w:rFonts w:cs="Times New Roman" w:hAnsi="Times New Roman" w:eastAsia="Times New Roman" w:ascii="Times New Roman"/>
          <w:color w:val="898989"/>
          <w:spacing w:val="5"/>
          <w:w w:val="9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25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3"/>
          <w:w w:val="25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797979"/>
          <w:spacing w:val="1"/>
          <w:w w:val="86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8"/>
          <w:szCs w:val="8"/>
        </w:rPr>
        <w:t>.li.Cl:a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8"/>
          <w:sz w:val="8"/>
          <w:szCs w:val="8"/>
        </w:rPr>
        <w:t>L:JI</w:t>
      </w:r>
      <w:r>
        <w:rPr>
          <w:rFonts w:cs="Times New Roman" w:hAnsi="Times New Roman" w:eastAsia="Times New Roman" w:ascii="Times New Roman"/>
          <w:color w:val="898989"/>
          <w:spacing w:val="9"/>
          <w:w w:val="7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78"/>
          <w:sz w:val="8"/>
          <w:szCs w:val="8"/>
        </w:rPr>
        <w:t>P.I!:</w:t>
      </w:r>
      <w:r>
        <w:rPr>
          <w:rFonts w:cs="Times New Roman" w:hAnsi="Times New Roman" w:eastAsia="Times New Roman" w:ascii="Times New Roman"/>
          <w:color w:val="797979"/>
          <w:spacing w:val="0"/>
          <w:w w:val="7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7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78"/>
          <w:sz w:val="8"/>
          <w:szCs w:val="8"/>
        </w:rPr>
        <w:t>Y</w:t>
      </w:r>
      <w:r>
        <w:rPr>
          <w:rFonts w:cs="Times New Roman" w:hAnsi="Times New Roman" w:eastAsia="Times New Roman" w:ascii="Times New Roman"/>
          <w:color w:val="797979"/>
          <w:spacing w:val="0"/>
          <w:w w:val="7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7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8"/>
          <w:szCs w:val="8"/>
        </w:rPr>
        <w:t>SC!I</w:t>
      </w:r>
      <w:r>
        <w:rPr>
          <w:rFonts w:cs="Times New Roman" w:hAnsi="Times New Roman" w:eastAsia="Times New Roman" w:ascii="Times New Roman"/>
          <w:color w:val="898989"/>
          <w:spacing w:val="4"/>
          <w:w w:val="84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112"/>
          <w:sz w:val="8"/>
          <w:szCs w:val="8"/>
        </w:rPr>
        <w:t>DU</w:t>
      </w:r>
      <w:r>
        <w:rPr>
          <w:rFonts w:cs="Times New Roman" w:hAnsi="Times New Roman" w:eastAsia="Times New Roman" w:ascii="Times New Roman"/>
          <w:color w:val="898989"/>
          <w:spacing w:val="4"/>
          <w:w w:val="11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2"/>
          <w:w w:val="105"/>
          <w:sz w:val="8"/>
          <w:szCs w:val="8"/>
        </w:rPr>
        <w:t>K</w:t>
      </w:r>
      <w:r>
        <w:rPr>
          <w:rFonts w:cs="Times New Roman" w:hAnsi="Times New Roman" w:eastAsia="Times New Roman" w:ascii="Times New Roman"/>
          <w:color w:val="999999"/>
          <w:spacing w:val="2"/>
          <w:w w:val="129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97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898989"/>
          <w:spacing w:val="2"/>
          <w:w w:val="97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3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2"/>
          <w:w w:val="137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898989"/>
          <w:spacing w:val="0"/>
          <w:w w:val="120"/>
          <w:sz w:val="8"/>
          <w:szCs w:val="8"/>
        </w:rPr>
        <w:t>GJ</w:t>
      </w:r>
      <w:r>
        <w:rPr>
          <w:rFonts w:cs="Times New Roman" w:hAnsi="Times New Roman" w:eastAsia="Times New Roman" w:ascii="Times New Roman"/>
          <w:color w:val="898989"/>
          <w:spacing w:val="4"/>
          <w:w w:val="12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02"/>
          <w:sz w:val="8"/>
          <w:szCs w:val="8"/>
        </w:rPr>
        <w:t>IU.C</w:t>
      </w:r>
      <w:r>
        <w:rPr>
          <w:rFonts w:cs="Times New Roman" w:hAnsi="Times New Roman" w:eastAsia="Times New Roman" w:ascii="Times New Roman"/>
          <w:color w:val="898989"/>
          <w:spacing w:val="6"/>
          <w:w w:val="10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11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97979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72"/>
          <w:sz w:val="8"/>
          <w:szCs w:val="8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1410" w:right="1392"/>
      </w:pPr>
      <w:r>
        <w:rPr>
          <w:rFonts w:cs="Arial" w:hAnsi="Arial" w:eastAsia="Arial" w:ascii="Arial"/>
          <w:color w:val="898989"/>
          <w:spacing w:val="-18"/>
          <w:w w:val="197"/>
          <w:sz w:val="10"/>
          <w:szCs w:val="10"/>
        </w:rPr>
        <w:t>W</w:t>
      </w:r>
      <w:r>
        <w:rPr>
          <w:rFonts w:cs="Arial" w:hAnsi="Arial" w:eastAsia="Arial" w:ascii="Arial"/>
          <w:color w:val="797979"/>
          <w:spacing w:val="-7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898989"/>
          <w:spacing w:val="0"/>
          <w:w w:val="92"/>
          <w:sz w:val="10"/>
          <w:szCs w:val="10"/>
        </w:rPr>
        <w:t>!'</w:t>
      </w:r>
      <w:r>
        <w:rPr>
          <w:rFonts w:cs="Arial" w:hAnsi="Arial" w:eastAsia="Arial" w:ascii="Arial"/>
          <w:color w:val="898989"/>
          <w:spacing w:val="-6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-11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-9"/>
          <w:w w:val="115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5"/>
          <w:w w:val="64"/>
          <w:sz w:val="10"/>
          <w:szCs w:val="10"/>
        </w:rPr>
        <w:t>_</w:t>
      </w:r>
      <w:r>
        <w:rPr>
          <w:rFonts w:cs="Arial" w:hAnsi="Arial" w:eastAsia="Arial" w:ascii="Arial"/>
          <w:color w:val="999999"/>
          <w:spacing w:val="-25"/>
          <w:w w:val="429"/>
          <w:sz w:val="10"/>
          <w:szCs w:val="10"/>
        </w:rPr>
        <w:t>~</w:t>
      </w:r>
      <w:r>
        <w:rPr>
          <w:rFonts w:cs="Arial" w:hAnsi="Arial" w:eastAsia="Arial" w:ascii="Arial"/>
          <w:color w:val="797979"/>
          <w:spacing w:val="-7"/>
          <w:w w:val="128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19"/>
          <w:w w:val="338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145"/>
          <w:sz w:val="10"/>
          <w:szCs w:val="10"/>
        </w:rPr>
        <w:t>2.ilil.: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6"/>
        <w:sectPr>
          <w:type w:val="continuous"/>
          <w:pgSz w:w="9620" w:h="12360"/>
          <w:pgMar w:top="320" w:bottom="280" w:left="180" w:right="720"/>
          <w:cols w:num="2" w:equalWidth="off">
            <w:col w:w="4138" w:space="271"/>
            <w:col w:w="4311"/>
          </w:cols>
        </w:sectPr>
      </w:pPr>
      <w:r>
        <w:br w:type="column"/>
      </w:r>
      <w:r>
        <w:rPr>
          <w:rFonts w:cs="Arial" w:hAnsi="Arial" w:eastAsia="Arial" w:ascii="Arial"/>
          <w:color w:val="898989"/>
          <w:spacing w:val="-2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-5"/>
          <w:w w:val="105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-1"/>
          <w:w w:val="135"/>
          <w:sz w:val="10"/>
          <w:szCs w:val="10"/>
        </w:rPr>
        <w:t>l</w:t>
      </w:r>
      <w:r>
        <w:rPr>
          <w:rFonts w:cs="Arial" w:hAnsi="Arial" w:eastAsia="Arial" w:ascii="Arial"/>
          <w:color w:val="999999"/>
          <w:spacing w:val="0"/>
          <w:w w:val="142"/>
          <w:sz w:val="10"/>
          <w:szCs w:val="10"/>
        </w:rPr>
        <w:t>a</w:t>
      </w:r>
      <w:r>
        <w:rPr>
          <w:rFonts w:cs="Arial" w:hAnsi="Arial" w:eastAsia="Arial" w:ascii="Arial"/>
          <w:color w:val="999999"/>
          <w:spacing w:val="-6"/>
          <w:w w:val="142"/>
          <w:sz w:val="10"/>
          <w:szCs w:val="10"/>
        </w:rPr>
        <w:t>J</w:t>
      </w:r>
      <w:r>
        <w:rPr>
          <w:rFonts w:cs="Arial" w:hAnsi="Arial" w:eastAsia="Arial" w:ascii="Arial"/>
          <w:color w:val="898989"/>
          <w:spacing w:val="-7"/>
          <w:w w:val="125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-3"/>
          <w:w w:val="152"/>
          <w:sz w:val="10"/>
          <w:szCs w:val="10"/>
        </w:rPr>
        <w:t>0</w:t>
      </w:r>
      <w:r>
        <w:rPr>
          <w:rFonts w:cs="Arial" w:hAnsi="Arial" w:eastAsia="Arial" w:ascii="Arial"/>
          <w:color w:val="999999"/>
          <w:spacing w:val="0"/>
          <w:w w:val="95"/>
          <w:sz w:val="10"/>
          <w:szCs w:val="10"/>
        </w:rPr>
        <w:t>-12.</w:t>
      </w:r>
      <w:r>
        <w:rPr>
          <w:rFonts w:cs="Arial" w:hAnsi="Arial" w:eastAsia="Arial" w:ascii="Arial"/>
          <w:color w:val="999999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AAAAA"/>
          <w:spacing w:val="0"/>
          <w:w w:val="100"/>
          <w:sz w:val="10"/>
          <w:szCs w:val="10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13" w:lineRule="exact" w:line="280"/>
        <w:sectPr>
          <w:type w:val="continuous"/>
          <w:pgSz w:w="9620" w:h="12360"/>
          <w:pgMar w:top="320" w:bottom="280" w:left="180" w:right="72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49"/>
        <w:ind w:left="620" w:right="514"/>
      </w:pPr>
      <w:r>
        <w:rPr>
          <w:rFonts w:cs="Arial" w:hAnsi="Arial" w:eastAsia="Arial" w:ascii="Arial"/>
          <w:b/>
          <w:color w:val="898989"/>
          <w:spacing w:val="0"/>
          <w:w w:val="76"/>
          <w:sz w:val="8"/>
          <w:szCs w:val="8"/>
        </w:rPr>
        <w:t>11&lt;1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74" w:right="-29"/>
      </w:pPr>
      <w:r>
        <w:rPr>
          <w:rFonts w:cs="Times New Roman" w:hAnsi="Times New Roman" w:eastAsia="Times New Roman" w:ascii="Times New Roman"/>
          <w:color w:val="595959"/>
          <w:spacing w:val="-4"/>
          <w:w w:val="11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696969"/>
          <w:spacing w:val="-16"/>
          <w:w w:val="111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696969"/>
          <w:spacing w:val="0"/>
          <w:w w:val="111"/>
          <w:sz w:val="12"/>
          <w:szCs w:val="12"/>
        </w:rPr>
        <w:t>DER</w:t>
      </w:r>
      <w:r>
        <w:rPr>
          <w:rFonts w:cs="Times New Roman" w:hAnsi="Times New Roman" w:eastAsia="Times New Roman" w:ascii="Times New Roman"/>
          <w:color w:val="696969"/>
          <w:spacing w:val="-13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88"/>
          <w:sz w:val="12"/>
          <w:szCs w:val="12"/>
        </w:rPr>
        <w:t>IoO</w:t>
      </w:r>
      <w:r>
        <w:rPr>
          <w:rFonts w:cs="Times New Roman" w:hAnsi="Times New Roman" w:eastAsia="Times New Roman" w:ascii="Times New Roman"/>
          <w:color w:val="696969"/>
          <w:spacing w:val="-10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95959"/>
          <w:spacing w:val="0"/>
          <w:w w:val="134"/>
          <w:sz w:val="12"/>
          <w:szCs w:val="12"/>
        </w:rPr>
        <w:t>lS-t</w:t>
      </w:r>
      <w:r>
        <w:rPr>
          <w:rFonts w:cs="Times New Roman" w:hAnsi="Times New Roman" w:eastAsia="Times New Roman" w:ascii="Times New Roman"/>
          <w:color w:val="595959"/>
          <w:spacing w:val="-13"/>
          <w:w w:val="13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95959"/>
          <w:spacing w:val="-9"/>
          <w:w w:val="11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95959"/>
          <w:spacing w:val="-9"/>
          <w:w w:val="2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95959"/>
          <w:spacing w:val="0"/>
          <w:w w:val="7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95959"/>
          <w:spacing w:val="-12"/>
          <w:w w:val="7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96969"/>
          <w:spacing w:val="0"/>
          <w:w w:val="16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5" w:lineRule="exact" w:line="120"/>
        <w:ind w:left="118"/>
      </w:pPr>
      <w:r>
        <w:rPr>
          <w:rFonts w:cs="Times New Roman" w:hAnsi="Times New Roman" w:eastAsia="Times New Roman" w:ascii="Times New Roman"/>
          <w:b/>
          <w:color w:val="898989"/>
          <w:w w:val="176"/>
          <w:sz w:val="12"/>
          <w:szCs w:val="12"/>
        </w:rPr>
        <w:t>=&lt;</w:t>
      </w:r>
      <w:r>
        <w:rPr>
          <w:rFonts w:cs="Times New Roman" w:hAnsi="Times New Roman" w:eastAsia="Times New Roman" w:ascii="Times New Roman"/>
          <w:b/>
          <w:color w:val="898989"/>
          <w:spacing w:val="-10"/>
          <w:w w:val="176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2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898989"/>
          <w:spacing w:val="-4"/>
          <w:w w:val="12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12"/>
          <w:sz w:val="12"/>
          <w:szCs w:val="12"/>
        </w:rPr>
        <w:t>_,,.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right="-35"/>
      </w:pP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(&lt;Af</w:t>
      </w:r>
      <w:r>
        <w:rPr>
          <w:rFonts w:cs="Times New Roman" w:hAnsi="Times New Roman" w:eastAsia="Times New Roman" w:ascii="Times New Roman"/>
          <w:color w:val="898989"/>
          <w:spacing w:val="-3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l.'l</w:t>
      </w:r>
      <w:r>
        <w:rPr>
          <w:rFonts w:cs="Times New Roman" w:hAnsi="Times New Roman" w:eastAsia="Times New Roman" w:ascii="Times New Roman"/>
          <w:color w:val="898989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92"/>
          <w:w w:val="6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2"/>
          <w:sz w:val="8"/>
          <w:szCs w:val="8"/>
        </w:rPr>
        <w:t>'[</w:t>
      </w:r>
      <w:r>
        <w:rPr>
          <w:rFonts w:cs="Times New Roman" w:hAnsi="Times New Roman" w:eastAsia="Times New Roman" w:ascii="Times New Roman"/>
          <w:color w:val="898989"/>
          <w:spacing w:val="4"/>
          <w:w w:val="122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6"/>
          <w:w w:val="264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6"/>
          <w:sz w:val="8"/>
          <w:szCs w:val="8"/>
        </w:rPr>
        <w:t>i-S</w:t>
      </w:r>
      <w:r>
        <w:rPr>
          <w:rFonts w:cs="Times New Roman" w:hAnsi="Times New Roman" w:eastAsia="Times New Roman" w:ascii="Times New Roman"/>
          <w:color w:val="898989"/>
          <w:spacing w:val="8"/>
          <w:w w:val="106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48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18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1"/>
          <w:w w:val="10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62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898989"/>
          <w:spacing w:val="4"/>
          <w:w w:val="16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47"/>
          <w:sz w:val="8"/>
          <w:szCs w:val="8"/>
        </w:rPr>
        <w:t>,-p</w:t>
      </w:r>
      <w:r>
        <w:rPr>
          <w:rFonts w:cs="Times New Roman" w:hAnsi="Times New Roman" w:eastAsia="Times New Roman" w:ascii="Times New Roman"/>
          <w:color w:val="898989"/>
          <w:spacing w:val="8"/>
          <w:w w:val="147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797979"/>
          <w:spacing w:val="2"/>
          <w:w w:val="6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29"/>
          <w:sz w:val="8"/>
          <w:szCs w:val="8"/>
        </w:rPr>
        <w:t>Dt</w:t>
      </w:r>
      <w:r>
        <w:rPr>
          <w:rFonts w:cs="Times New Roman" w:hAnsi="Times New Roman" w:eastAsia="Times New Roman" w:ascii="Times New Roman"/>
          <w:color w:val="898989"/>
          <w:spacing w:val="8"/>
          <w:w w:val="129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61"/>
          <w:sz w:val="8"/>
          <w:szCs w:val="8"/>
        </w:rPr>
        <w:t>,11</w:t>
      </w:r>
      <w:r>
        <w:rPr>
          <w:rFonts w:cs="Times New Roman" w:hAnsi="Times New Roman" w:eastAsia="Times New Roman" w:ascii="Times New Roman"/>
          <w:color w:val="898989"/>
          <w:spacing w:val="4"/>
          <w:w w:val="61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999999"/>
          <w:spacing w:val="0"/>
          <w:w w:val="68"/>
          <w:sz w:val="8"/>
          <w:szCs w:val="8"/>
        </w:rPr>
        <w:t>!11</w:t>
      </w:r>
      <w:r>
        <w:rPr>
          <w:rFonts w:cs="Times New Roman" w:hAnsi="Times New Roman" w:eastAsia="Times New Roman" w:ascii="Times New Roman"/>
          <w:color w:val="999999"/>
          <w:spacing w:val="5"/>
          <w:w w:val="68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999999"/>
          <w:spacing w:val="0"/>
          <w:w w:val="122"/>
          <w:sz w:val="8"/>
          <w:szCs w:val="8"/>
        </w:rPr>
        <w:t>Rl.</w:t>
      </w:r>
      <w:r>
        <w:rPr>
          <w:rFonts w:cs="Times New Roman" w:hAnsi="Times New Roman" w:eastAsia="Times New Roman" w:ascii="Times New Roman"/>
          <w:color w:val="999999"/>
          <w:spacing w:val="8"/>
          <w:w w:val="12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4"/>
          <w:w w:val="12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898989"/>
          <w:spacing w:val="2"/>
          <w:w w:val="11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12"/>
          <w:sz w:val="8"/>
          <w:szCs w:val="8"/>
        </w:rPr>
        <w:t>00A</w:t>
      </w:r>
      <w:r>
        <w:rPr>
          <w:rFonts w:cs="Times New Roman" w:hAnsi="Times New Roman" w:eastAsia="Times New Roman" w:ascii="Times New Roman"/>
          <w:color w:val="898989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2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898989"/>
          <w:spacing w:val="3"/>
          <w:w w:val="112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103"/>
          <w:sz w:val="8"/>
          <w:szCs w:val="8"/>
        </w:rPr>
        <w:t>f: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</w:pPr>
      <w:r>
        <w:rPr>
          <w:rFonts w:cs="Times New Roman" w:hAnsi="Times New Roman" w:eastAsia="Times New Roman" w:ascii="Times New Roman"/>
          <w:color w:val="898989"/>
          <w:w w:val="66"/>
          <w:sz w:val="8"/>
          <w:szCs w:val="8"/>
        </w:rPr>
        <w:t>11...</w:t>
      </w:r>
      <w:r>
        <w:rPr>
          <w:rFonts w:cs="Times New Roman" w:hAnsi="Times New Roman" w:eastAsia="Times New Roman" w:ascii="Times New Roman"/>
          <w:color w:val="898989"/>
          <w:spacing w:val="-6"/>
          <w:w w:val="66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78"/>
          <w:sz w:val="8"/>
          <w:szCs w:val="8"/>
        </w:rPr>
        <w:t>DL</w:t>
      </w:r>
      <w:r>
        <w:rPr>
          <w:rFonts w:cs="Times New Roman" w:hAnsi="Times New Roman" w:eastAsia="Times New Roman" w:ascii="Times New Roman"/>
          <w:color w:val="898989"/>
          <w:spacing w:val="-11"/>
          <w:w w:val="178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C'itJ"]::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898989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AAAAA"/>
          <w:spacing w:val="0"/>
          <w:w w:val="72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</w:pPr>
      <w:r>
        <w:rPr>
          <w:rFonts w:cs="Arial" w:hAnsi="Arial" w:eastAsia="Arial" w:ascii="Arial"/>
          <w:color w:val="898989"/>
          <w:spacing w:val="0"/>
          <w:w w:val="91"/>
          <w:sz w:val="10"/>
          <w:szCs w:val="10"/>
        </w:rPr>
        <w:t>::o:&gt;:.fY</w:t>
      </w:r>
      <w:r>
        <w:rPr>
          <w:rFonts w:cs="Arial" w:hAnsi="Arial" w:eastAsia="Arial" w:ascii="Arial"/>
          <w:color w:val="898989"/>
          <w:spacing w:val="19"/>
          <w:w w:val="91"/>
          <w:sz w:val="10"/>
          <w:szCs w:val="10"/>
        </w:rPr>
        <w:t> </w:t>
      </w:r>
      <w:r>
        <w:rPr>
          <w:rFonts w:cs="Arial" w:hAnsi="Arial" w:eastAsia="Arial" w:ascii="Arial"/>
          <w:i/>
          <w:color w:val="898989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i/>
          <w:color w:val="898989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i/>
          <w:color w:val="898989"/>
          <w:spacing w:val="0"/>
          <w:w w:val="100"/>
          <w:sz w:val="12"/>
          <w:szCs w:val="12"/>
        </w:rPr>
        <w:t>'1</w:t>
      </w:r>
      <w:r>
        <w:rPr>
          <w:rFonts w:cs="Arial" w:hAnsi="Arial" w:eastAsia="Arial" w:ascii="Arial"/>
          <w:i/>
          <w:color w:val="898989"/>
          <w:spacing w:val="-4"/>
          <w:w w:val="100"/>
          <w:sz w:val="12"/>
          <w:szCs w:val="12"/>
        </w:rPr>
        <w:t>f</w:t>
      </w:r>
      <w:r>
        <w:rPr>
          <w:rFonts w:cs="Arial" w:hAnsi="Arial" w:eastAsia="Arial" w:ascii="Arial"/>
          <w:i/>
          <w:color w:val="898989"/>
          <w:spacing w:val="0"/>
          <w:w w:val="100"/>
          <w:sz w:val="12"/>
          <w:szCs w:val="12"/>
        </w:rPr>
        <w:t>.nk</w:t>
      </w:r>
      <w:r>
        <w:rPr>
          <w:rFonts w:cs="Arial" w:hAnsi="Arial" w:eastAsia="Arial" w:ascii="Arial"/>
          <w:i/>
          <w:color w:val="898989"/>
          <w:spacing w:val="-9"/>
          <w:w w:val="100"/>
          <w:sz w:val="12"/>
          <w:szCs w:val="12"/>
        </w:rPr>
        <w:t>n</w:t>
      </w:r>
      <w:r>
        <w:rPr>
          <w:rFonts w:cs="Arial" w:hAnsi="Arial" w:eastAsia="Arial" w:ascii="Arial"/>
          <w:i/>
          <w:color w:val="898989"/>
          <w:spacing w:val="0"/>
          <w:w w:val="100"/>
          <w:sz w:val="12"/>
          <w:szCs w:val="12"/>
        </w:rPr>
        <w:t>.,</w:t>
      </w:r>
      <w:r>
        <w:rPr>
          <w:rFonts w:cs="Arial" w:hAnsi="Arial" w:eastAsia="Arial" w:ascii="Arial"/>
          <w:i/>
          <w:color w:val="898989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898989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i/>
          <w:color w:val="898989"/>
          <w:spacing w:val="1"/>
          <w:w w:val="7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0"/>
          <w:szCs w:val="10"/>
        </w:rPr>
        <w:t>...JJ.Ni:ot.</w:t>
      </w:r>
      <w:r>
        <w:rPr>
          <w:rFonts w:cs="Times New Roman" w:hAnsi="Times New Roman" w:eastAsia="Times New Roman" w:ascii="Times New Roman"/>
          <w:color w:val="898989"/>
          <w:spacing w:val="8"/>
          <w:w w:val="7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1"/>
          <w:w w:val="7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1"/>
          <w:w w:val="6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10"/>
          <w:szCs w:val="10"/>
        </w:rPr>
        <w:t>le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8"/>
          <w:w w:val="6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,;</w:t>
      </w:r>
      <w:r>
        <w:rPr>
          <w:rFonts w:cs="Times New Roman" w:hAnsi="Times New Roman" w:eastAsia="Times New Roman" w:ascii="Times New Roman"/>
          <w:color w:val="898989"/>
          <w:spacing w:val="-2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979"/>
          <w:spacing w:val="0"/>
          <w:w w:val="40"/>
          <w:sz w:val="10"/>
          <w:szCs w:val="10"/>
        </w:rPr>
        <w:t>1!1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i,l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110"/>
          <w:sz w:val="8"/>
          <w:szCs w:val="8"/>
        </w:rPr>
        <w:t>r</w:t>
      </w:r>
      <w:r>
        <w:rPr>
          <w:rFonts w:cs="Arial" w:hAnsi="Arial" w:eastAsia="Arial" w:ascii="Arial"/>
          <w:color w:val="797979"/>
          <w:spacing w:val="-1"/>
          <w:w w:val="110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-11"/>
          <w:w w:val="196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AAAAAA"/>
          <w:spacing w:val="-10"/>
          <w:w w:val="49"/>
          <w:position w:val="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70"/>
          <w:position w:val="0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898989"/>
          <w:spacing w:val="-1"/>
          <w:w w:val="70"/>
          <w:position w:val="0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999999"/>
          <w:spacing w:val="0"/>
          <w:w w:val="36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73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-10"/>
          <w:w w:val="73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-2"/>
          <w:w w:val="117"/>
          <w:position w:val="0"/>
          <w:sz w:val="8"/>
          <w:szCs w:val="8"/>
        </w:rPr>
        <w:t>W</w:t>
      </w:r>
      <w:r>
        <w:rPr>
          <w:rFonts w:cs="Times New Roman" w:hAnsi="Times New Roman" w:eastAsia="Times New Roman" w:ascii="Times New Roman"/>
          <w:color w:val="898989"/>
          <w:spacing w:val="0"/>
          <w:w w:val="67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-6"/>
          <w:w w:val="67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97979"/>
          <w:spacing w:val="0"/>
          <w:w w:val="47"/>
          <w:position w:val="0"/>
          <w:sz w:val="8"/>
          <w:szCs w:val="8"/>
        </w:rPr>
        <w:t>"1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-2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49"/>
          <w:position w:val="0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989"/>
          <w:spacing w:val="-5"/>
          <w:w w:val="149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8"/>
          <w:w w:val="406"/>
          <w:position w:val="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3"/>
          <w:w w:val="180"/>
          <w:position w:val="0"/>
          <w:sz w:val="10"/>
          <w:szCs w:val="10"/>
        </w:rPr>
        <w:t>á</w:t>
      </w:r>
      <w:r>
        <w:rPr>
          <w:rFonts w:cs="Times New Roman" w:hAnsi="Times New Roman" w:eastAsia="Times New Roman" w:ascii="Times New Roman"/>
          <w:color w:val="898989"/>
          <w:spacing w:val="0"/>
          <w:w w:val="116"/>
          <w:position w:val="0"/>
          <w:sz w:val="10"/>
          <w:szCs w:val="10"/>
        </w:rPr>
        <w:t>iJ</w:t>
      </w:r>
      <w:r>
        <w:rPr>
          <w:rFonts w:cs="Times New Roman" w:hAnsi="Times New Roman" w:eastAsia="Times New Roman" w:ascii="Times New Roman"/>
          <w:color w:val="898989"/>
          <w:spacing w:val="-4"/>
          <w:w w:val="116"/>
          <w:position w:val="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132"/>
          <w:position w:val="0"/>
          <w:sz w:val="10"/>
          <w:szCs w:val="10"/>
        </w:rPr>
        <w:t>ti</w:t>
      </w:r>
      <w:r>
        <w:rPr>
          <w:rFonts w:cs="Times New Roman" w:hAnsi="Times New Roman" w:eastAsia="Times New Roman" w:ascii="Times New Roman"/>
          <w:color w:val="898989"/>
          <w:spacing w:val="-4"/>
          <w:w w:val="132"/>
          <w:position w:val="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90"/>
          <w:position w:val="0"/>
          <w:sz w:val="10"/>
          <w:szCs w:val="10"/>
        </w:rPr>
        <w:t>lO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0"/>
          <w:sz w:val="8"/>
          <w:szCs w:val="8"/>
        </w:rPr>
        <w:t>l!.:i</w:t>
      </w:r>
      <w:r>
        <w:rPr>
          <w:rFonts w:cs="Times New Roman" w:hAnsi="Times New Roman" w:eastAsia="Times New Roman" w:ascii="Times New Roman"/>
          <w:color w:val="898989"/>
          <w:spacing w:val="16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position w:val="0"/>
          <w:sz w:val="10"/>
          <w:szCs w:val="10"/>
        </w:rPr>
        <w:t>bs.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34"/>
        <w:ind w:left="14"/>
        <w:sectPr>
          <w:type w:val="continuous"/>
          <w:pgSz w:w="9620" w:h="12360"/>
          <w:pgMar w:top="320" w:bottom="280" w:left="180" w:right="720"/>
          <w:cols w:num="3" w:equalWidth="off">
            <w:col w:w="1323" w:space="115"/>
            <w:col w:w="2696" w:space="276"/>
            <w:col w:w="4310"/>
          </w:cols>
        </w:sectPr>
      </w:pPr>
      <w:r>
        <w:rPr>
          <w:rFonts w:cs="Arial" w:hAnsi="Arial" w:eastAsia="Arial" w:ascii="Arial"/>
          <w:color w:val="797979"/>
          <w:spacing w:val="2"/>
          <w:w w:val="114"/>
          <w:sz w:val="8"/>
          <w:szCs w:val="8"/>
        </w:rPr>
        <w:t>•</w:t>
      </w:r>
      <w:r>
        <w:rPr>
          <w:rFonts w:cs="Arial" w:hAnsi="Arial" w:eastAsia="Arial" w:ascii="Arial"/>
          <w:color w:val="898989"/>
          <w:spacing w:val="0"/>
          <w:w w:val="548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21"/>
          <w:sz w:val="8"/>
          <w:szCs w:val="8"/>
        </w:rPr>
        <w:t>ltlq</w:t>
      </w:r>
      <w:r>
        <w:rPr>
          <w:rFonts w:cs="Arial" w:hAnsi="Arial" w:eastAsia="Arial" w:ascii="Arial"/>
          <w:color w:val="898989"/>
          <w:spacing w:val="8"/>
          <w:w w:val="121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193"/>
          <w:sz w:val="8"/>
          <w:szCs w:val="8"/>
        </w:rPr>
        <w:t>au.</w:t>
      </w:r>
      <w:r>
        <w:rPr>
          <w:rFonts w:cs="Arial" w:hAnsi="Arial" w:eastAsia="Arial" w:ascii="Arial"/>
          <w:color w:val="898989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Jaa;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/>
        <w:ind w:left="118" w:right="-33"/>
      </w:pP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L,.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2"/>
          <w:w w:val="131"/>
          <w:sz w:val="10"/>
          <w:szCs w:val="10"/>
        </w:rPr>
        <w:t>s</w:t>
      </w:r>
      <w:r>
        <w:rPr>
          <w:rFonts w:cs="Arial" w:hAnsi="Arial" w:eastAsia="Arial" w:ascii="Arial"/>
          <w:color w:val="898989"/>
          <w:spacing w:val="1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-8"/>
          <w:w w:val="96"/>
          <w:sz w:val="10"/>
          <w:szCs w:val="10"/>
        </w:rPr>
        <w:t>~</w:t>
      </w:r>
      <w:r>
        <w:rPr>
          <w:rFonts w:cs="Arial" w:hAnsi="Arial" w:eastAsia="Arial" w:ascii="Arial"/>
          <w:color w:val="AAAAAA"/>
          <w:spacing w:val="-4"/>
          <w:w w:val="123"/>
          <w:sz w:val="10"/>
          <w:szCs w:val="10"/>
        </w:rPr>
        <w:t>'</w:t>
      </w:r>
      <w:r>
        <w:rPr>
          <w:rFonts w:cs="Arial" w:hAnsi="Arial" w:eastAsia="Arial" w:ascii="Arial"/>
          <w:color w:val="797979"/>
          <w:spacing w:val="0"/>
          <w:w w:val="84"/>
          <w:sz w:val="10"/>
          <w:szCs w:val="10"/>
        </w:rPr>
        <w:t>J</w:t>
      </w:r>
      <w:r>
        <w:rPr>
          <w:rFonts w:cs="Arial" w:hAnsi="Arial" w:eastAsia="Arial" w:ascii="Arial"/>
          <w:color w:val="797979"/>
          <w:spacing w:val="2"/>
          <w:w w:val="84"/>
          <w:sz w:val="10"/>
          <w:szCs w:val="10"/>
        </w:rPr>
        <w:t>;</w:t>
      </w:r>
      <w:r>
        <w:rPr>
          <w:rFonts w:cs="Arial" w:hAnsi="Arial" w:eastAsia="Arial" w:ascii="Arial"/>
          <w:color w:val="797979"/>
          <w:spacing w:val="0"/>
          <w:w w:val="135"/>
          <w:sz w:val="10"/>
          <w:szCs w:val="10"/>
        </w:rPr>
        <w:t>(</w:t>
      </w:r>
      <w:r>
        <w:rPr>
          <w:rFonts w:cs="Arial" w:hAnsi="Arial" w:eastAsia="Arial" w:ascii="Arial"/>
          <w:color w:val="797979"/>
          <w:spacing w:val="2"/>
          <w:w w:val="135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2"/>
          <w:w w:val="271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2"/>
          <w:w w:val="96"/>
          <w:sz w:val="10"/>
          <w:szCs w:val="10"/>
        </w:rPr>
        <w:t>~</w:t>
      </w:r>
      <w:r>
        <w:rPr>
          <w:rFonts w:cs="Arial" w:hAnsi="Arial" w:eastAsia="Arial" w:ascii="Arial"/>
          <w:color w:val="595959"/>
          <w:spacing w:val="0"/>
          <w:w w:val="46"/>
          <w:sz w:val="10"/>
          <w:szCs w:val="10"/>
        </w:rPr>
        <w:t>1</w:t>
      </w:r>
      <w:r>
        <w:rPr>
          <w:rFonts w:cs="Arial" w:hAnsi="Arial" w:eastAsia="Arial" w:ascii="Arial"/>
          <w:color w:val="595959"/>
          <w:spacing w:val="2"/>
          <w:w w:val="46"/>
          <w:sz w:val="10"/>
          <w:szCs w:val="10"/>
        </w:rPr>
        <w:t>1</w:t>
      </w:r>
      <w:r>
        <w:rPr>
          <w:rFonts w:cs="Arial" w:hAnsi="Arial" w:eastAsia="Arial" w:ascii="Arial"/>
          <w:color w:val="797979"/>
          <w:spacing w:val="1"/>
          <w:w w:val="42"/>
          <w:sz w:val="10"/>
          <w:szCs w:val="10"/>
        </w:rPr>
        <w:t>1</w:t>
      </w:r>
      <w:r>
        <w:rPr>
          <w:rFonts w:cs="Arial" w:hAnsi="Arial" w:eastAsia="Arial" w:ascii="Arial"/>
          <w:color w:val="696969"/>
          <w:spacing w:val="1"/>
          <w:w w:val="67"/>
          <w:sz w:val="10"/>
          <w:szCs w:val="10"/>
        </w:rPr>
        <w:t>1</w:t>
      </w:r>
      <w:r>
        <w:rPr>
          <w:rFonts w:cs="Arial" w:hAnsi="Arial" w:eastAsia="Arial" w:ascii="Arial"/>
          <w:color w:val="696969"/>
          <w:spacing w:val="0"/>
          <w:w w:val="96"/>
          <w:sz w:val="10"/>
          <w:szCs w:val="10"/>
        </w:rPr>
        <w:t>~</w:t>
      </w:r>
      <w:r>
        <w:rPr>
          <w:rFonts w:cs="Arial" w:hAnsi="Arial" w:eastAsia="Arial" w:ascii="Arial"/>
          <w:color w:val="69696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29"/>
          <w:sz w:val="10"/>
          <w:szCs w:val="10"/>
        </w:rPr>
        <w:t>et</w:t>
      </w:r>
      <w:r>
        <w:rPr>
          <w:rFonts w:cs="Arial" w:hAnsi="Arial" w:eastAsia="Arial" w:ascii="Arial"/>
          <w:color w:val="898989"/>
          <w:spacing w:val="3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696969"/>
          <w:spacing w:val="2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797979"/>
          <w:spacing w:val="0"/>
          <w:w w:val="84"/>
          <w:sz w:val="10"/>
          <w:szCs w:val="10"/>
        </w:rPr>
        <w:t>IT</w:t>
      </w:r>
      <w:r>
        <w:rPr>
          <w:rFonts w:cs="Arial" w:hAnsi="Arial" w:eastAsia="Arial" w:ascii="Arial"/>
          <w:color w:val="797979"/>
          <w:spacing w:val="4"/>
          <w:w w:val="84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9"/>
          <w:sz w:val="12"/>
          <w:szCs w:val="12"/>
        </w:rPr>
        <w:t>LE&lt;ll!.</w:t>
      </w:r>
      <w:r>
        <w:rPr>
          <w:rFonts w:cs="Times New Roman" w:hAnsi="Times New Roman" w:eastAsia="Times New Roman" w:ascii="Times New Roman"/>
          <w:color w:val="898989"/>
          <w:spacing w:val="-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79"/>
          <w:sz w:val="12"/>
          <w:szCs w:val="12"/>
        </w:rPr>
        <w:t>u&gt;</w:t>
      </w:r>
      <w:r>
        <w:rPr>
          <w:rFonts w:cs="Times New Roman" w:hAnsi="Times New Roman" w:eastAsia="Times New Roman" w:ascii="Times New Roman"/>
          <w:color w:val="696969"/>
          <w:spacing w:val="5"/>
          <w:w w:val="7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55"/>
          <w:sz w:val="12"/>
          <w:szCs w:val="12"/>
        </w:rPr>
        <w:t>1'1.</w:t>
      </w:r>
      <w:r>
        <w:rPr>
          <w:rFonts w:cs="Times New Roman" w:hAnsi="Times New Roman" w:eastAsia="Times New Roman" w:ascii="Times New Roman"/>
          <w:color w:val="797979"/>
          <w:spacing w:val="5"/>
          <w:w w:val="5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97979"/>
          <w:spacing w:val="0"/>
          <w:w w:val="8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1"/>
          <w:w w:val="220"/>
          <w:sz w:val="10"/>
          <w:szCs w:val="10"/>
        </w:rPr>
        <w:t>t</w:t>
      </w:r>
      <w:r>
        <w:rPr>
          <w:rFonts w:cs="Arial" w:hAnsi="Arial" w:eastAsia="Arial" w:ascii="Arial"/>
          <w:color w:val="696969"/>
          <w:spacing w:val="2"/>
          <w:w w:val="96"/>
          <w:sz w:val="10"/>
          <w:szCs w:val="10"/>
        </w:rPr>
        <w:t>O</w:t>
      </w:r>
      <w:r>
        <w:rPr>
          <w:rFonts w:cs="Arial" w:hAnsi="Arial" w:eastAsia="Arial" w:ascii="Arial"/>
          <w:color w:val="696969"/>
          <w:spacing w:val="2"/>
          <w:w w:val="110"/>
          <w:sz w:val="10"/>
          <w:szCs w:val="10"/>
        </w:rPr>
        <w:t>N</w:t>
      </w:r>
      <w:r>
        <w:rPr>
          <w:rFonts w:cs="Arial" w:hAnsi="Arial" w:eastAsia="Arial" w:ascii="Arial"/>
          <w:color w:val="797979"/>
          <w:spacing w:val="0"/>
          <w:w w:val="96"/>
          <w:sz w:val="10"/>
          <w:szCs w:val="10"/>
        </w:rPr>
        <w:t>9</w:t>
      </w:r>
      <w:r>
        <w:rPr>
          <w:rFonts w:cs="Arial" w:hAnsi="Arial" w:eastAsia="Arial" w:ascii="Arial"/>
          <w:color w:val="797979"/>
          <w:spacing w:val="3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696969"/>
          <w:spacing w:val="0"/>
          <w:w w:val="190"/>
          <w:sz w:val="10"/>
          <w:szCs w:val="10"/>
        </w:rPr>
        <w:t>l</w:t>
      </w:r>
      <w:r>
        <w:rPr>
          <w:rFonts w:cs="Arial" w:hAnsi="Arial" w:eastAsia="Arial" w:ascii="Arial"/>
          <w:color w:val="696969"/>
          <w:spacing w:val="2"/>
          <w:w w:val="19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0"/>
          <w:w w:val="91"/>
          <w:sz w:val="10"/>
          <w:szCs w:val="10"/>
        </w:rPr>
        <w:t>l.l</w:t>
      </w:r>
      <w:r>
        <w:rPr>
          <w:rFonts w:cs="Arial" w:hAnsi="Arial" w:eastAsia="Arial" w:ascii="Arial"/>
          <w:color w:val="797979"/>
          <w:spacing w:val="3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898989"/>
          <w:spacing w:val="0"/>
          <w:w w:val="117"/>
          <w:sz w:val="10"/>
          <w:szCs w:val="10"/>
        </w:rPr>
        <w:t>!Of</w:t>
      </w:r>
      <w:r>
        <w:rPr>
          <w:rFonts w:cs="Arial" w:hAnsi="Arial" w:eastAsia="Arial" w:ascii="Arial"/>
          <w:color w:val="898989"/>
          <w:spacing w:val="4"/>
          <w:w w:val="117"/>
          <w:sz w:val="10"/>
          <w:szCs w:val="10"/>
        </w:rPr>
        <w:t>f</w:t>
      </w:r>
      <w:r>
        <w:rPr>
          <w:rFonts w:cs="Arial" w:hAnsi="Arial" w:eastAsia="Arial" w:ascii="Arial"/>
          <w:color w:val="898989"/>
          <w:spacing w:val="0"/>
          <w:w w:val="105"/>
          <w:sz w:val="10"/>
          <w:szCs w:val="10"/>
        </w:rPr>
        <w:t>M.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1"/>
          <w:w w:val="9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96969"/>
          <w:spacing w:val="0"/>
          <w:w w:val="7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979"/>
          <w:spacing w:val="0"/>
          <w:w w:val="17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979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979"/>
          <w:spacing w:val="0"/>
          <w:w w:val="113"/>
          <w:sz w:val="10"/>
          <w:szCs w:val="10"/>
        </w:rPr>
        <w:t>i</w:t>
      </w:r>
      <w:r>
        <w:rPr>
          <w:rFonts w:cs="Arial" w:hAnsi="Arial" w:eastAsia="Arial" w:ascii="Arial"/>
          <w:color w:val="797979"/>
          <w:spacing w:val="-4"/>
          <w:w w:val="113"/>
          <w:sz w:val="10"/>
          <w:szCs w:val="10"/>
        </w:rPr>
        <w:t>;</w:t>
      </w:r>
      <w:r>
        <w:rPr>
          <w:rFonts w:cs="Arial" w:hAnsi="Arial" w:eastAsia="Arial" w:ascii="Arial"/>
          <w:color w:val="898989"/>
          <w:spacing w:val="0"/>
          <w:w w:val="84"/>
          <w:sz w:val="10"/>
          <w:szCs w:val="10"/>
        </w:rPr>
        <w:t>,i</w:t>
      </w:r>
      <w:r>
        <w:rPr>
          <w:rFonts w:cs="Arial" w:hAnsi="Arial" w:eastAsia="Arial" w:ascii="Arial"/>
          <w:color w:val="898989"/>
          <w:spacing w:val="2"/>
          <w:w w:val="84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2"/>
          <w:w w:val="220"/>
          <w:sz w:val="10"/>
          <w:szCs w:val="10"/>
        </w:rPr>
        <w:t>u</w:t>
      </w:r>
      <w:r>
        <w:rPr>
          <w:rFonts w:cs="Arial" w:hAnsi="Arial" w:eastAsia="Arial" w:ascii="Arial"/>
          <w:color w:val="797979"/>
          <w:spacing w:val="0"/>
          <w:w w:val="126"/>
          <w:sz w:val="10"/>
          <w:szCs w:val="10"/>
        </w:rPr>
        <w:t>oo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b/>
          <w:color w:val="898989"/>
          <w:spacing w:val="1"/>
          <w:w w:val="100"/>
          <w:sz w:val="10"/>
          <w:szCs w:val="10"/>
        </w:rPr>
        <w:t>B</w:t>
      </w:r>
      <w:r>
        <w:rPr>
          <w:rFonts w:cs="Arial" w:hAnsi="Arial" w:eastAsia="Arial" w:ascii="Arial"/>
          <w:b/>
          <w:color w:val="797979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b/>
          <w:color w:val="89898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b/>
          <w:color w:val="89898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696969"/>
          <w:spacing w:val="0"/>
          <w:w w:val="100"/>
          <w:sz w:val="10"/>
          <w:szCs w:val="10"/>
        </w:rPr>
        <w:t>,;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103"/>
      </w:pPr>
      <w:r>
        <w:rPr>
          <w:rFonts w:cs="Times New Roman" w:hAnsi="Times New Roman" w:eastAsia="Times New Roman" w:ascii="Times New Roman"/>
          <w:color w:val="797979"/>
          <w:spacing w:val="-4"/>
          <w:w w:val="407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-4"/>
          <w:w w:val="389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12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-6"/>
          <w:w w:val="120"/>
          <w:sz w:val="10"/>
          <w:szCs w:val="10"/>
        </w:rPr>
        <w:t>[</w:t>
      </w:r>
      <w:r>
        <w:rPr>
          <w:rFonts w:cs="Times New Roman" w:hAnsi="Times New Roman" w:eastAsia="Times New Roman" w:ascii="Times New Roman"/>
          <w:color w:val="797979"/>
          <w:spacing w:val="-1"/>
          <w:w w:val="12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140"/>
          <w:sz w:val="10"/>
          <w:szCs w:val="10"/>
        </w:rPr>
        <w:t>l!</w:t>
      </w:r>
      <w:r>
        <w:rPr>
          <w:rFonts w:cs="Times New Roman" w:hAnsi="Times New Roman" w:eastAsia="Times New Roman" w:ascii="Times New Roman"/>
          <w:color w:val="898989"/>
          <w:spacing w:val="-3"/>
          <w:w w:val="14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797979"/>
          <w:spacing w:val="0"/>
          <w:w w:val="119"/>
          <w:sz w:val="10"/>
          <w:szCs w:val="10"/>
        </w:rPr>
        <w:t>OI\</w:t>
      </w:r>
      <w:r>
        <w:rPr>
          <w:rFonts w:cs="Times New Roman" w:hAnsi="Times New Roman" w:eastAsia="Times New Roman" w:ascii="Times New Roman"/>
          <w:color w:val="797979"/>
          <w:spacing w:val="-4"/>
          <w:w w:val="119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797979"/>
          <w:spacing w:val="0"/>
          <w:w w:val="72"/>
          <w:sz w:val="10"/>
          <w:szCs w:val="10"/>
        </w:rPr>
        <w:t>oto;</w:t>
      </w:r>
      <w:r>
        <w:rPr>
          <w:rFonts w:cs="Times New Roman" w:hAnsi="Times New Roman" w:eastAsia="Times New Roman" w:ascii="Times New Roman"/>
          <w:color w:val="797979"/>
          <w:spacing w:val="-2"/>
          <w:w w:val="72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898989"/>
          <w:spacing w:val="0"/>
          <w:w w:val="90"/>
          <w:sz w:val="10"/>
          <w:szCs w:val="10"/>
        </w:rPr>
        <w:t>ill,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260"/>
        <w:ind w:left="103" w:right="-56"/>
      </w:pPr>
      <w:r>
        <w:rPr>
          <w:rFonts w:cs="Times New Roman" w:hAnsi="Times New Roman" w:eastAsia="Times New Roman" w:ascii="Times New Roman"/>
          <w:color w:val="797979"/>
          <w:spacing w:val="-11"/>
          <w:w w:val="115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95959"/>
          <w:spacing w:val="-11"/>
          <w:w w:val="106"/>
          <w:position w:val="-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60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-1"/>
          <w:w w:val="60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979"/>
          <w:spacing w:val="-2"/>
          <w:w w:val="132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74"/>
          <w:position w:val="-1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898989"/>
          <w:spacing w:val="-6"/>
          <w:w w:val="74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797979"/>
          <w:spacing w:val="-6"/>
          <w:w w:val="86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97979"/>
          <w:spacing w:val="0"/>
          <w:w w:val="65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979"/>
          <w:spacing w:val="-2"/>
          <w:w w:val="65"/>
          <w:position w:val="-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102"/>
          <w:position w:val="-1"/>
          <w:sz w:val="12"/>
          <w:szCs w:val="12"/>
        </w:rPr>
        <w:t>l.O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0"/>
          <w:w w:val="96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797979"/>
          <w:spacing w:val="3"/>
          <w:w w:val="96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696969"/>
          <w:spacing w:val="1"/>
          <w:w w:val="7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797979"/>
          <w:spacing w:val="2"/>
          <w:w w:val="125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797979"/>
          <w:spacing w:val="1"/>
          <w:w w:val="106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AAAAAA"/>
          <w:spacing w:val="0"/>
          <w:w w:val="85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AAAAAA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AAAAA"/>
          <w:spacing w:val="-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position w:val="-1"/>
          <w:sz w:val="8"/>
          <w:szCs w:val="8"/>
        </w:rPr>
        <w:t>So</w:t>
      </w:r>
      <w:r>
        <w:rPr>
          <w:rFonts w:cs="Arial" w:hAnsi="Arial" w:eastAsia="Arial" w:ascii="Arial"/>
          <w:color w:val="797979"/>
          <w:spacing w:val="0"/>
          <w:w w:val="100"/>
          <w:position w:val="-1"/>
          <w:sz w:val="8"/>
          <w:szCs w:val="8"/>
        </w:rPr>
        <w:t>  </w:t>
      </w:r>
      <w:r>
        <w:rPr>
          <w:rFonts w:cs="Arial" w:hAnsi="Arial" w:eastAsia="Arial" w:ascii="Arial"/>
          <w:color w:val="797979"/>
          <w:spacing w:val="4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76"/>
          <w:position w:val="-1"/>
          <w:sz w:val="10"/>
          <w:szCs w:val="10"/>
        </w:rPr>
        <w:t>mo&lt;l</w:t>
      </w:r>
      <w:r>
        <w:rPr>
          <w:rFonts w:cs="Arial" w:hAnsi="Arial" w:eastAsia="Arial" w:ascii="Arial"/>
          <w:color w:val="898989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93"/>
          <w:position w:val="-1"/>
          <w:sz w:val="10"/>
          <w:szCs w:val="10"/>
        </w:rPr>
        <w:t>i'lo</w:t>
      </w:r>
      <w:r>
        <w:rPr>
          <w:rFonts w:cs="Arial" w:hAnsi="Arial" w:eastAsia="Arial" w:ascii="Arial"/>
          <w:color w:val="898989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46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898989"/>
          <w:spacing w:val="4"/>
          <w:w w:val="146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46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98989"/>
          <w:spacing w:val="8"/>
          <w:w w:val="146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504"/>
          <w:position w:val="-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-104"/>
          <w:w w:val="50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2"/>
          <w:w w:val="182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-2"/>
          <w:w w:val="24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73"/>
          <w:position w:val="-1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9"/>
          <w:position w:val="-1"/>
          <w:sz w:val="12"/>
          <w:szCs w:val="12"/>
        </w:rPr>
        <w:t>L,</w:t>
      </w:r>
      <w:r>
        <w:rPr>
          <w:rFonts w:cs="Times New Roman" w:hAnsi="Times New Roman" w:eastAsia="Times New Roman" w:ascii="Times New Roman"/>
          <w:color w:val="898989"/>
          <w:spacing w:val="-3"/>
          <w:w w:val="69"/>
          <w:position w:val="-1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797979"/>
          <w:spacing w:val="0"/>
          <w:w w:val="99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797979"/>
          <w:spacing w:val="1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56"/>
          <w:position w:val="-1"/>
          <w:sz w:val="24"/>
          <w:szCs w:val="24"/>
        </w:rPr>
        <w:t>°"</w:t>
      </w:r>
      <w:r>
        <w:rPr>
          <w:rFonts w:cs="Times New Roman" w:hAnsi="Times New Roman" w:eastAsia="Times New Roman" w:ascii="Times New Roman"/>
          <w:color w:val="898989"/>
          <w:spacing w:val="21"/>
          <w:w w:val="5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98989"/>
          <w:spacing w:val="-1"/>
          <w:w w:val="74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98989"/>
          <w:spacing w:val="-3"/>
          <w:w w:val="94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86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989"/>
          <w:spacing w:val="-2"/>
          <w:w w:val="86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989"/>
          <w:spacing w:val="-2"/>
          <w:w w:val="17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98989"/>
          <w:spacing w:val="-1"/>
          <w:w w:val="82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AAAAAA"/>
          <w:spacing w:val="0"/>
          <w:w w:val="82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AAAAA"/>
          <w:spacing w:val="-1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2"/>
          <w:position w:val="-1"/>
          <w:sz w:val="10"/>
          <w:szCs w:val="10"/>
        </w:rPr>
        <w:t>Mv/</w:t>
      </w:r>
      <w:r>
        <w:rPr>
          <w:rFonts w:cs="Times New Roman" w:hAnsi="Times New Roman" w:eastAsia="Times New Roman" w:ascii="Times New Roman"/>
          <w:color w:val="898989"/>
          <w:spacing w:val="-6"/>
          <w:w w:val="92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92"/>
          <w:position w:val="-1"/>
          <w:sz w:val="10"/>
          <w:szCs w:val="10"/>
        </w:rPr>
        <w:t>l&lt;l</w:t>
      </w:r>
      <w:r>
        <w:rPr>
          <w:rFonts w:cs="Times New Roman" w:hAnsi="Times New Roman" w:eastAsia="Times New Roman" w:ascii="Times New Roman"/>
          <w:color w:val="898989"/>
          <w:spacing w:val="-5"/>
          <w:w w:val="92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696969"/>
          <w:spacing w:val="0"/>
          <w:w w:val="92"/>
          <w:position w:val="-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696969"/>
          <w:spacing w:val="0"/>
          <w:w w:val="92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96969"/>
          <w:spacing w:val="1"/>
          <w:w w:val="92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0"/>
          <w:position w:val="-1"/>
          <w:sz w:val="8"/>
          <w:szCs w:val="8"/>
        </w:rPr>
        <w:t>1.</w:t>
      </w:r>
      <w:r>
        <w:rPr>
          <w:rFonts w:cs="Times New Roman" w:hAnsi="Times New Roman" w:eastAsia="Times New Roman" w:ascii="Times New Roman"/>
          <w:color w:val="898989"/>
          <w:spacing w:val="3"/>
          <w:w w:val="70"/>
          <w:position w:val="-1"/>
          <w:sz w:val="8"/>
          <w:szCs w:val="8"/>
        </w:rPr>
        <w:t>&lt;</w:t>
      </w:r>
      <w:r>
        <w:rPr>
          <w:rFonts w:cs="Times New Roman" w:hAnsi="Times New Roman" w:eastAsia="Times New Roman" w:ascii="Times New Roman"/>
          <w:color w:val="898989"/>
          <w:spacing w:val="0"/>
          <w:w w:val="144"/>
          <w:position w:val="-1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898989"/>
          <w:spacing w:val="6"/>
          <w:w w:val="144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47"/>
          <w:position w:val="-1"/>
          <w:sz w:val="8"/>
          <w:szCs w:val="8"/>
        </w:rPr>
        <w:t>tmd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7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position w:val="-1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color w:val="898989"/>
          <w:spacing w:val="-3"/>
          <w:w w:val="100"/>
          <w:position w:val="-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898989"/>
          <w:spacing w:val="0"/>
          <w:w w:val="41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118"/>
      </w:pPr>
      <w:r>
        <w:rPr>
          <w:rFonts w:cs="Times New Roman" w:hAnsi="Times New Roman" w:eastAsia="Times New Roman" w:ascii="Times New Roman"/>
          <w:color w:val="999999"/>
          <w:w w:val="7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9999"/>
          <w:spacing w:val="-2"/>
          <w:w w:val="77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898989"/>
          <w:spacing w:val="0"/>
          <w:w w:val="298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898989"/>
          <w:spacing w:val="0"/>
          <w:w w:val="100"/>
          <w:sz w:val="10"/>
          <w:szCs w:val="10"/>
        </w:rPr>
        <w:t>O.</w:t>
      </w:r>
      <w:r>
        <w:rPr>
          <w:rFonts w:cs="Arial" w:hAnsi="Arial" w:eastAsia="Arial" w:ascii="Arial"/>
          <w:i/>
          <w:color w:val="89898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9"/>
          <w:sz w:val="10"/>
          <w:szCs w:val="10"/>
        </w:rPr>
        <w:t>Q:</w:t>
      </w:r>
      <w:r>
        <w:rPr>
          <w:rFonts w:cs="Arial" w:hAnsi="Arial" w:eastAsia="Arial" w:ascii="Arial"/>
          <w:color w:val="898989"/>
          <w:spacing w:val="-5"/>
          <w:w w:val="109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-8"/>
          <w:w w:val="368"/>
          <w:sz w:val="10"/>
          <w:szCs w:val="10"/>
        </w:rPr>
        <w:t>~</w:t>
      </w:r>
      <w:r>
        <w:rPr>
          <w:rFonts w:cs="Arial" w:hAnsi="Arial" w:eastAsia="Arial" w:ascii="Arial"/>
          <w:color w:val="696969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10"/>
          <w:sz w:val="8"/>
          <w:szCs w:val="8"/>
        </w:rPr>
        <w:t>lai</w:t>
      </w:r>
      <w:r>
        <w:rPr>
          <w:rFonts w:cs="Arial" w:hAnsi="Arial" w:eastAsia="Arial" w:ascii="Arial"/>
          <w:color w:val="898989"/>
          <w:spacing w:val="6"/>
          <w:w w:val="110"/>
          <w:sz w:val="8"/>
          <w:szCs w:val="8"/>
        </w:rPr>
        <w:t>'</w:t>
      </w:r>
      <w:r>
        <w:rPr>
          <w:rFonts w:cs="Arial" w:hAnsi="Arial" w:eastAsia="Arial" w:ascii="Arial"/>
          <w:color w:val="AAAAAA"/>
          <w:spacing w:val="2"/>
          <w:w w:val="180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0"/>
          <w:w w:val="87"/>
          <w:sz w:val="8"/>
          <w:szCs w:val="8"/>
        </w:rPr>
        <w:t>lfi</w:t>
      </w:r>
      <w:r>
        <w:rPr>
          <w:rFonts w:cs="Arial" w:hAnsi="Arial" w:eastAsia="Arial" w:ascii="Arial"/>
          <w:color w:val="898989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84"/>
          <w:sz w:val="10"/>
          <w:szCs w:val="10"/>
        </w:rPr>
        <w:t>r</w:t>
      </w:r>
      <w:r>
        <w:rPr>
          <w:rFonts w:cs="Arial" w:hAnsi="Arial" w:eastAsia="Arial" w:ascii="Arial"/>
          <w:color w:val="797979"/>
          <w:spacing w:val="2"/>
          <w:w w:val="84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0"/>
          <w:w w:val="124"/>
          <w:sz w:val="10"/>
          <w:szCs w:val="10"/>
        </w:rPr>
        <w:t>u</w:t>
      </w:r>
      <w:r>
        <w:rPr>
          <w:rFonts w:cs="Arial" w:hAnsi="Arial" w:eastAsia="Arial" w:ascii="Arial"/>
          <w:color w:val="797979"/>
          <w:spacing w:val="2"/>
          <w:w w:val="124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1"/>
          <w:w w:val="101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0"/>
          <w:w w:val="242"/>
          <w:sz w:val="10"/>
          <w:szCs w:val="10"/>
        </w:rPr>
        <w:t>•</w:t>
      </w:r>
      <w:r>
        <w:rPr>
          <w:rFonts w:cs="Arial" w:hAnsi="Arial" w:eastAsia="Arial" w:ascii="Arial"/>
          <w:color w:val="89898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8"/>
          <w:w w:val="369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2"/>
          <w:w w:val="12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791" w:right="675"/>
      </w:pPr>
      <w:r>
        <w:rPr>
          <w:rFonts w:cs="Times New Roman" w:hAnsi="Times New Roman" w:eastAsia="Times New Roman" w:ascii="Times New Roman"/>
          <w:i/>
          <w:color w:val="898989"/>
          <w:spacing w:val="0"/>
          <w:w w:val="100"/>
          <w:sz w:val="10"/>
          <w:szCs w:val="10"/>
        </w:rPr>
        <w:t>l.lFt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0"/>
          <w:w w:val="49"/>
          <w:sz w:val="10"/>
          <w:szCs w:val="10"/>
        </w:rPr>
        <w:t>1:</w:t>
      </w:r>
      <w:r>
        <w:rPr>
          <w:rFonts w:cs="Arial" w:hAnsi="Arial" w:eastAsia="Arial" w:ascii="Arial"/>
          <w:color w:val="696969"/>
          <w:spacing w:val="2"/>
          <w:w w:val="49"/>
          <w:sz w:val="10"/>
          <w:szCs w:val="10"/>
        </w:rPr>
        <w:t>J</w:t>
      </w:r>
      <w:r>
        <w:rPr>
          <w:rFonts w:cs="Arial" w:hAnsi="Arial" w:eastAsia="Arial" w:ascii="Arial"/>
          <w:color w:val="797979"/>
          <w:spacing w:val="0"/>
          <w:w w:val="154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4"/>
          <w:w w:val="154"/>
          <w:sz w:val="10"/>
          <w:szCs w:val="10"/>
        </w:rPr>
        <w:t>;</w:t>
      </w:r>
      <w:r>
        <w:rPr>
          <w:rFonts w:cs="Arial" w:hAnsi="Arial" w:eastAsia="Arial" w:ascii="Arial"/>
          <w:color w:val="696969"/>
          <w:spacing w:val="0"/>
          <w:w w:val="109"/>
          <w:sz w:val="10"/>
          <w:szCs w:val="10"/>
        </w:rPr>
        <w:t>ltÁ</w:t>
      </w:r>
      <w:r>
        <w:rPr>
          <w:rFonts w:cs="Arial" w:hAnsi="Arial" w:eastAsia="Arial" w:ascii="Arial"/>
          <w:color w:val="696969"/>
          <w:spacing w:val="6"/>
          <w:w w:val="109"/>
          <w:sz w:val="10"/>
          <w:szCs w:val="10"/>
        </w:rPr>
        <w:t>N</w:t>
      </w:r>
      <w:r>
        <w:rPr>
          <w:rFonts w:cs="Arial" w:hAnsi="Arial" w:eastAsia="Arial" w:ascii="Arial"/>
          <w:color w:val="797979"/>
          <w:spacing w:val="2"/>
          <w:w w:val="84"/>
          <w:sz w:val="10"/>
          <w:szCs w:val="10"/>
        </w:rPr>
        <w:t>B</w:t>
      </w:r>
      <w:r>
        <w:rPr>
          <w:rFonts w:cs="Arial" w:hAnsi="Arial" w:eastAsia="Arial" w:ascii="Arial"/>
          <w:color w:val="595959"/>
          <w:spacing w:val="1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696969"/>
          <w:spacing w:val="2"/>
          <w:w w:val="115"/>
          <w:sz w:val="10"/>
          <w:szCs w:val="10"/>
        </w:rPr>
        <w:t>T</w:t>
      </w:r>
      <w:r>
        <w:rPr>
          <w:rFonts w:cs="Arial" w:hAnsi="Arial" w:eastAsia="Arial" w:ascii="Arial"/>
          <w:color w:val="797979"/>
          <w:spacing w:val="2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171"/>
          <w:sz w:val="10"/>
          <w:szCs w:val="10"/>
        </w:rPr>
        <w:t>'t</w:t>
      </w:r>
      <w:r>
        <w:rPr>
          <w:rFonts w:cs="Arial" w:hAnsi="Arial" w:eastAsia="Arial" w:ascii="Arial"/>
          <w:color w:val="898989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90"/>
          <w:sz w:val="10"/>
          <w:szCs w:val="10"/>
        </w:rPr>
        <w:t>......</w:t>
      </w:r>
      <w:r>
        <w:rPr>
          <w:rFonts w:cs="Arial" w:hAnsi="Arial" w:eastAsia="Arial" w:ascii="Arial"/>
          <w:color w:val="797979"/>
          <w:spacing w:val="7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696969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696969"/>
          <w:spacing w:val="2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696969"/>
          <w:spacing w:val="1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797979"/>
          <w:spacing w:val="0"/>
          <w:w w:val="90"/>
          <w:sz w:val="10"/>
          <w:szCs w:val="10"/>
        </w:rPr>
        <w:t>AII</w:t>
      </w:r>
      <w:r>
        <w:rPr>
          <w:rFonts w:cs="Arial" w:hAnsi="Arial" w:eastAsia="Arial" w:ascii="Arial"/>
          <w:color w:val="797979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14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2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696969"/>
          <w:spacing w:val="2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595959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595959"/>
          <w:spacing w:val="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3"/>
          <w:w w:val="182"/>
          <w:sz w:val="10"/>
          <w:szCs w:val="10"/>
        </w:rPr>
        <w:t>U</w:t>
      </w:r>
      <w:r>
        <w:rPr>
          <w:rFonts w:cs="Arial" w:hAnsi="Arial" w:eastAsia="Arial" w:ascii="Arial"/>
          <w:color w:val="898989"/>
          <w:spacing w:val="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595959"/>
          <w:spacing w:val="2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797979"/>
          <w:spacing w:val="0"/>
          <w:w w:val="93"/>
          <w:sz w:val="10"/>
          <w:szCs w:val="10"/>
        </w:rPr>
        <w:t>OO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sz w:val="8"/>
          <w:szCs w:val="8"/>
        </w:rPr>
        <w:t>c;E</w:t>
      </w:r>
      <w:r>
        <w:rPr>
          <w:rFonts w:cs="Arial" w:hAnsi="Arial" w:eastAsia="Arial" w:ascii="Arial"/>
          <w:color w:val="797979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59"/>
          <w:sz w:val="16"/>
          <w:szCs w:val="16"/>
        </w:rPr>
        <w:t>óAli'.A</w:t>
      </w:r>
      <w:r>
        <w:rPr>
          <w:rFonts w:cs="Arial" w:hAnsi="Arial" w:eastAsia="Arial" w:ascii="Arial"/>
          <w:color w:val="797979"/>
          <w:spacing w:val="-2"/>
          <w:w w:val="59"/>
          <w:sz w:val="16"/>
          <w:szCs w:val="16"/>
        </w:rPr>
        <w:t>.</w:t>
      </w:r>
      <w:r>
        <w:rPr>
          <w:rFonts w:cs="Arial" w:hAnsi="Arial" w:eastAsia="Arial" w:ascii="Arial"/>
          <w:color w:val="797979"/>
          <w:spacing w:val="0"/>
          <w:w w:val="174"/>
          <w:sz w:val="16"/>
          <w:szCs w:val="16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24"/>
        <w:ind w:right="85"/>
      </w:pPr>
      <w:r>
        <w:rPr>
          <w:rFonts w:cs="Arial" w:hAnsi="Arial" w:eastAsia="Arial" w:ascii="Arial"/>
          <w:color w:val="898989"/>
          <w:w w:val="69"/>
          <w:sz w:val="8"/>
          <w:szCs w:val="8"/>
        </w:rPr>
        <w:t>iii</w:t>
      </w:r>
      <w:r>
        <w:rPr>
          <w:rFonts w:cs="Arial" w:hAnsi="Arial" w:eastAsia="Arial" w:ascii="Arial"/>
          <w:color w:val="898989"/>
          <w:spacing w:val="-1"/>
          <w:w w:val="69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111"/>
          <w:sz w:val="8"/>
          <w:szCs w:val="8"/>
        </w:rPr>
        <w:t>.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10"/>
          <w:szCs w:val="10"/>
        </w:rPr>
        <w:t>U&gt;</w:t>
      </w:r>
      <w:r>
        <w:rPr>
          <w:rFonts w:cs="Arial" w:hAnsi="Arial" w:eastAsia="Arial" w:ascii="Arial"/>
          <w:color w:val="999999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578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137"/>
          <w:w w:val="5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8"/>
          <w:szCs w:val="8"/>
        </w:rPr>
        <w:t>:i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797979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96969"/>
          <w:spacing w:val="-1"/>
          <w:w w:val="3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sz w:val="12"/>
          <w:szCs w:val="12"/>
        </w:rPr>
        <w:t>1Nf11</w:t>
      </w:r>
      <w:r>
        <w:rPr>
          <w:rFonts w:cs="Times New Roman" w:hAnsi="Times New Roman" w:eastAsia="Times New Roman" w:ascii="Times New Roman"/>
          <w:color w:val="898989"/>
          <w:spacing w:val="-21"/>
          <w:w w:val="7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3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77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-14"/>
          <w:w w:val="17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-7"/>
          <w:w w:val="31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sz w:val="8"/>
          <w:szCs w:val="8"/>
        </w:rPr>
        <w:t>!1</w:t>
      </w:r>
      <w:r>
        <w:rPr>
          <w:rFonts w:cs="Times New Roman" w:hAnsi="Times New Roman" w:eastAsia="Times New Roman" w:ascii="Times New Roman"/>
          <w:color w:val="898989"/>
          <w:spacing w:val="-4"/>
          <w:w w:val="9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C3C3C3"/>
          <w:spacing w:val="0"/>
          <w:w w:val="56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C3C3C3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-28"/>
          <w:w w:val="249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27"/>
          <w:sz w:val="22"/>
          <w:szCs w:val="22"/>
        </w:rPr>
        <w:t>-.</w:t>
      </w:r>
      <w:r>
        <w:rPr>
          <w:rFonts w:cs="Times New Roman" w:hAnsi="Times New Roman" w:eastAsia="Times New Roman" w:ascii="Times New Roman"/>
          <w:color w:val="797979"/>
          <w:spacing w:val="-2"/>
          <w:w w:val="2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39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color w:val="898989"/>
          <w:spacing w:val="-2"/>
          <w:w w:val="3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54"/>
          <w:sz w:val="22"/>
          <w:szCs w:val="22"/>
        </w:rPr>
        <w:t>,.</w:t>
      </w:r>
      <w:r>
        <w:rPr>
          <w:rFonts w:cs="Times New Roman" w:hAnsi="Times New Roman" w:eastAsia="Times New Roman" w:ascii="Times New Roman"/>
          <w:color w:val="898989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43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898989"/>
          <w:spacing w:val="0"/>
          <w:w w:val="43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98989"/>
          <w:spacing w:val="5"/>
          <w:w w:val="4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2"/>
          <w:w w:val="52"/>
          <w:sz w:val="12"/>
          <w:szCs w:val="12"/>
        </w:rPr>
        <w:t>I</w:t>
      </w:r>
      <w:r>
        <w:rPr>
          <w:rFonts w:cs="Arial" w:hAnsi="Arial" w:eastAsia="Arial" w:ascii="Arial"/>
          <w:color w:val="898989"/>
          <w:spacing w:val="0"/>
          <w:w w:val="90"/>
          <w:sz w:val="10"/>
          <w:szCs w:val="10"/>
        </w:rPr>
        <w:t>■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75"/>
          <w:sz w:val="10"/>
          <w:szCs w:val="10"/>
        </w:rPr>
        <w:t>i;:r</w:t>
      </w:r>
      <w:r>
        <w:rPr>
          <w:rFonts w:cs="Arial" w:hAnsi="Arial" w:eastAsia="Arial" w:ascii="Arial"/>
          <w:color w:val="898989"/>
          <w:spacing w:val="-8"/>
          <w:w w:val="75"/>
          <w:sz w:val="10"/>
          <w:szCs w:val="10"/>
        </w:rPr>
        <w:t>w</w:t>
      </w:r>
      <w:r>
        <w:rPr>
          <w:rFonts w:cs="Arial" w:hAnsi="Arial" w:eastAsia="Arial" w:ascii="Arial"/>
          <w:color w:val="898989"/>
          <w:spacing w:val="-12"/>
          <w:w w:val="359"/>
          <w:sz w:val="10"/>
          <w:szCs w:val="10"/>
        </w:rPr>
        <w:t>~</w:t>
      </w:r>
      <w:r>
        <w:rPr>
          <w:rFonts w:cs="Arial" w:hAnsi="Arial" w:eastAsia="Arial" w:ascii="Arial"/>
          <w:color w:val="AAAAAA"/>
          <w:spacing w:val="-1"/>
          <w:w w:val="61"/>
          <w:sz w:val="10"/>
          <w:szCs w:val="10"/>
        </w:rPr>
        <w:t>·</w:t>
      </w:r>
      <w:r>
        <w:rPr>
          <w:rFonts w:cs="Arial" w:hAnsi="Arial" w:eastAsia="Arial" w:ascii="Arial"/>
          <w:color w:val="898989"/>
          <w:spacing w:val="0"/>
          <w:w w:val="43"/>
          <w:sz w:val="10"/>
          <w:szCs w:val="10"/>
        </w:rPr>
        <w:t>•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98989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1"/>
          <w:w w:val="8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78"/>
          <w:sz w:val="10"/>
          <w:szCs w:val="10"/>
        </w:rPr>
        <w:t>í'IIUl-:.D</w:t>
      </w:r>
      <w:r>
        <w:rPr>
          <w:rFonts w:cs="Times New Roman" w:hAnsi="Times New Roman" w:eastAsia="Times New Roman" w:ascii="Times New Roman"/>
          <w:color w:val="898989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4"/>
          <w:w w:val="30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69"/>
          <w:sz w:val="10"/>
          <w:szCs w:val="10"/>
        </w:rPr>
        <w:t>5,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-21"/>
          <w:w w:val="38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6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-3"/>
          <w:w w:val="6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98989"/>
          <w:spacing w:val="0"/>
          <w:w w:val="110"/>
          <w:sz w:val="12"/>
          <w:szCs w:val="12"/>
        </w:rPr>
        <w:t>mu: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Mi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35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3"/>
          <w:w w:val="135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0"/>
          <w:w w:val="107"/>
          <w:sz w:val="10"/>
          <w:szCs w:val="10"/>
        </w:rPr>
        <w:t>_</w:t>
      </w:r>
      <w:r>
        <w:rPr>
          <w:rFonts w:cs="Arial" w:hAnsi="Arial" w:eastAsia="Arial" w:ascii="Arial"/>
          <w:color w:val="898989"/>
          <w:spacing w:val="2"/>
          <w:w w:val="107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1"/>
          <w:w w:val="50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0"/>
          <w:w w:val="127"/>
          <w:sz w:val="10"/>
          <w:szCs w:val="10"/>
        </w:rPr>
        <w:t>illb</w:t>
      </w:r>
      <w:r>
        <w:rPr>
          <w:rFonts w:cs="Arial" w:hAnsi="Arial" w:eastAsia="Arial" w:ascii="Arial"/>
          <w:color w:val="89898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IIU</w:t>
      </w:r>
      <w:r>
        <w:rPr>
          <w:rFonts w:cs="Arial" w:hAnsi="Arial" w:eastAsia="Arial" w:ascii="Arial"/>
          <w:color w:val="898989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3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i'f.«I</w:t>
      </w:r>
      <w:r>
        <w:rPr>
          <w:rFonts w:cs="Arial" w:hAnsi="Arial" w:eastAsia="Arial" w:ascii="Arial"/>
          <w:color w:val="89898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72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10"/>
          <w:w w:val="72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0"/>
          <w:w w:val="130"/>
          <w:sz w:val="10"/>
          <w:szCs w:val="10"/>
        </w:rPr>
        <w:t>«dri</w:t>
      </w:r>
      <w:r>
        <w:rPr>
          <w:rFonts w:cs="Arial" w:hAnsi="Arial" w:eastAsia="Arial" w:ascii="Arial"/>
          <w:color w:val="999999"/>
          <w:spacing w:val="6"/>
          <w:w w:val="130"/>
          <w:sz w:val="10"/>
          <w:szCs w:val="10"/>
        </w:rPr>
        <w:t>.</w:t>
      </w:r>
      <w:r>
        <w:rPr>
          <w:rFonts w:cs="Arial" w:hAnsi="Arial" w:eastAsia="Arial" w:ascii="Arial"/>
          <w:color w:val="999999"/>
          <w:spacing w:val="0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999999"/>
          <w:spacing w:val="3"/>
          <w:w w:val="129"/>
          <w:sz w:val="10"/>
          <w:szCs w:val="10"/>
        </w:rPr>
        <w:t>M</w:t>
      </w:r>
      <w:r>
        <w:rPr>
          <w:rFonts w:cs="Arial" w:hAnsi="Arial" w:eastAsia="Arial" w:ascii="Arial"/>
          <w:color w:val="C3C3C3"/>
          <w:spacing w:val="1"/>
          <w:w w:val="67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0"/>
          <w:w w:val="96"/>
          <w:sz w:val="10"/>
          <w:szCs w:val="10"/>
        </w:rPr>
        <w:t>ma</w:t>
      </w:r>
      <w:r>
        <w:rPr>
          <w:rFonts w:cs="Arial" w:hAnsi="Arial" w:eastAsia="Arial" w:ascii="Arial"/>
          <w:color w:val="898989"/>
          <w:spacing w:val="4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266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0"/>
          <w:w w:val="103"/>
          <w:sz w:val="10"/>
          <w:szCs w:val="10"/>
        </w:rPr>
        <w:t>,i:</w:t>
      </w:r>
      <w:r>
        <w:rPr>
          <w:rFonts w:cs="Arial" w:hAnsi="Arial" w:eastAsia="Arial" w:ascii="Arial"/>
          <w:color w:val="999999"/>
          <w:spacing w:val="3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C3C3C3"/>
          <w:spacing w:val="1"/>
          <w:w w:val="56"/>
          <w:sz w:val="10"/>
          <w:szCs w:val="10"/>
        </w:rPr>
        <w:t>·</w:t>
      </w:r>
      <w:r>
        <w:rPr>
          <w:rFonts w:cs="Arial" w:hAnsi="Arial" w:eastAsia="Arial" w:ascii="Arial"/>
          <w:color w:val="999999"/>
          <w:spacing w:val="0"/>
          <w:w w:val="95"/>
          <w:sz w:val="10"/>
          <w:szCs w:val="10"/>
        </w:rPr>
        <w:t>ir</w:t>
      </w:r>
      <w:r>
        <w:rPr>
          <w:rFonts w:cs="Arial" w:hAnsi="Arial" w:eastAsia="Arial" w:ascii="Arial"/>
          <w:color w:val="999999"/>
          <w:spacing w:val="2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2"/>
          <w:w w:val="135"/>
          <w:sz w:val="10"/>
          <w:szCs w:val="10"/>
        </w:rPr>
        <w:t>b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797979"/>
          <w:spacing w:val="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999999"/>
          <w:spacing w:val="0"/>
          <w:w w:val="113"/>
          <w:sz w:val="10"/>
          <w:szCs w:val="10"/>
        </w:rPr>
        <w:t>:b"L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4"/>
      </w:pPr>
      <w:r>
        <w:rPr>
          <w:rFonts w:cs="Arial" w:hAnsi="Arial" w:eastAsia="Arial" w:ascii="Arial"/>
          <w:color w:val="898989"/>
          <w:spacing w:val="0"/>
          <w:w w:val="63"/>
          <w:sz w:val="10"/>
          <w:szCs w:val="10"/>
        </w:rPr>
        <w:t>b..</w:t>
      </w:r>
      <w:r>
        <w:rPr>
          <w:rFonts w:cs="Arial" w:hAnsi="Arial" w:eastAsia="Arial" w:ascii="Arial"/>
          <w:color w:val="898989"/>
          <w:spacing w:val="0"/>
          <w:w w:val="63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5"/>
          <w:w w:val="6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1"/>
          <w:sz w:val="12"/>
          <w:szCs w:val="12"/>
        </w:rPr>
        <w:t>'-'</w:t>
      </w:r>
      <w:r>
        <w:rPr>
          <w:rFonts w:cs="Times New Roman" w:hAnsi="Times New Roman" w:eastAsia="Times New Roman" w:ascii="Times New Roman"/>
          <w:color w:val="898989"/>
          <w:spacing w:val="9"/>
          <w:w w:val="9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144"/>
          <w:sz w:val="12"/>
          <w:szCs w:val="12"/>
        </w:rPr>
        <w:t>o/</w:t>
      </w:r>
      <w:r>
        <w:rPr>
          <w:rFonts w:cs="Times New Roman" w:hAnsi="Times New Roman" w:eastAsia="Times New Roman" w:ascii="Times New Roman"/>
          <w:color w:val="898989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898989"/>
          <w:spacing w:val="0"/>
          <w:w w:val="72"/>
          <w:sz w:val="10"/>
          <w:szCs w:val="10"/>
        </w:rPr>
        <w:t>'J</w:t>
      </w:r>
      <w:r>
        <w:rPr>
          <w:rFonts w:cs="Arial" w:hAnsi="Arial" w:eastAsia="Arial" w:ascii="Arial"/>
          <w:i/>
          <w:color w:val="898989"/>
          <w:spacing w:val="0"/>
          <w:w w:val="72"/>
          <w:sz w:val="10"/>
          <w:szCs w:val="10"/>
        </w:rPr>
        <w:t> </w:t>
      </w:r>
      <w:r>
        <w:rPr>
          <w:rFonts w:cs="Arial" w:hAnsi="Arial" w:eastAsia="Arial" w:ascii="Arial"/>
          <w:i/>
          <w:color w:val="898989"/>
          <w:spacing w:val="2"/>
          <w:w w:val="7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96969"/>
          <w:spacing w:val="-1"/>
          <w:w w:val="6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696969"/>
          <w:spacing w:val="-3"/>
          <w:w w:val="13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sz w:val="10"/>
          <w:szCs w:val="10"/>
        </w:rPr>
        <w:t>s:;t,</w:t>
      </w:r>
      <w:r>
        <w:rPr>
          <w:rFonts w:cs="Times New Roman" w:hAnsi="Times New Roman" w:eastAsia="Times New Roman" w:ascii="Times New Roman"/>
          <w:color w:val="898989"/>
          <w:spacing w:val="-13"/>
          <w:w w:val="94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121"/>
          <w:sz w:val="10"/>
          <w:szCs w:val="10"/>
        </w:rPr>
        <w:t>rr</w:t>
      </w:r>
      <w:r>
        <w:rPr>
          <w:rFonts w:cs="Times New Roman" w:hAnsi="Times New Roman" w:eastAsia="Times New Roman" w:ascii="Times New Roman"/>
          <w:color w:val="797979"/>
          <w:spacing w:val="-9"/>
          <w:w w:val="12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13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797979"/>
          <w:spacing w:val="-9"/>
          <w:w w:val="13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12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2"/>
          <w:w w:val="143"/>
          <w:sz w:val="10"/>
          <w:szCs w:val="10"/>
        </w:rPr>
        <w:t>b</w:t>
      </w:r>
      <w:r>
        <w:rPr>
          <w:rFonts w:cs="Arial" w:hAnsi="Arial" w:eastAsia="Arial" w:ascii="Arial"/>
          <w:color w:val="000000"/>
          <w:spacing w:val="-5"/>
          <w:w w:val="49"/>
          <w:sz w:val="10"/>
          <w:szCs w:val="10"/>
        </w:rPr>
        <w:t>'</w:t>
      </w:r>
      <w:r>
        <w:rPr>
          <w:rFonts w:cs="Arial" w:hAnsi="Arial" w:eastAsia="Arial" w:ascii="Arial"/>
          <w:color w:val="898989"/>
          <w:spacing w:val="0"/>
          <w:w w:val="87"/>
          <w:sz w:val="6"/>
          <w:szCs w:val="6"/>
        </w:rPr>
        <w:t>■</w:t>
      </w:r>
      <w:r>
        <w:rPr>
          <w:rFonts w:cs="Arial" w:hAnsi="Arial" w:eastAsia="Arial" w:ascii="Arial"/>
          <w:color w:val="898989"/>
          <w:spacing w:val="0"/>
          <w:w w:val="100"/>
          <w:sz w:val="6"/>
          <w:szCs w:val="6"/>
        </w:rPr>
        <w:t>  </w:t>
      </w:r>
      <w:r>
        <w:rPr>
          <w:rFonts w:cs="Arial" w:hAnsi="Arial" w:eastAsia="Arial" w:ascii="Arial"/>
          <w:color w:val="898989"/>
          <w:spacing w:val="-5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898989"/>
          <w:spacing w:val="0"/>
          <w:w w:val="600"/>
          <w:sz w:val="6"/>
          <w:szCs w:val="6"/>
        </w:rPr>
        <w:t>~</w:t>
      </w:r>
      <w:r>
        <w:rPr>
          <w:rFonts w:cs="Arial" w:hAnsi="Arial" w:eastAsia="Arial" w:ascii="Arial"/>
          <w:color w:val="898989"/>
          <w:spacing w:val="-7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898989"/>
          <w:spacing w:val="0"/>
          <w:w w:val="147"/>
          <w:sz w:val="10"/>
          <w:szCs w:val="10"/>
        </w:rPr>
        <w:t>"</w:t>
      </w:r>
      <w:r>
        <w:rPr>
          <w:rFonts w:cs="Arial" w:hAnsi="Arial" w:eastAsia="Arial" w:ascii="Arial"/>
          <w:color w:val="898989"/>
          <w:spacing w:val="-3"/>
          <w:w w:val="147"/>
          <w:sz w:val="10"/>
          <w:szCs w:val="10"/>
        </w:rPr>
        <w:t>'</w:t>
      </w:r>
      <w:r>
        <w:rPr>
          <w:rFonts w:cs="Arial" w:hAnsi="Arial" w:eastAsia="Arial" w:ascii="Arial"/>
          <w:color w:val="898989"/>
          <w:spacing w:val="-3"/>
          <w:w w:val="137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2"/>
          <w:w w:val="162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86"/>
          <w:sz w:val="10"/>
          <w:szCs w:val="10"/>
        </w:rPr>
        <w:t>in</w:t>
      </w:r>
      <w:r>
        <w:rPr>
          <w:rFonts w:cs="Arial" w:hAnsi="Arial" w:eastAsia="Arial" w:ascii="Arial"/>
          <w:color w:val="898989"/>
          <w:spacing w:val="-4"/>
          <w:w w:val="86"/>
          <w:sz w:val="10"/>
          <w:szCs w:val="10"/>
        </w:rPr>
        <w:t>J</w:t>
      </w:r>
      <w:r>
        <w:rPr>
          <w:rFonts w:cs="Arial" w:hAnsi="Arial" w:eastAsia="Arial" w:ascii="Arial"/>
          <w:color w:val="898989"/>
          <w:spacing w:val="0"/>
          <w:w w:val="98"/>
          <w:sz w:val="10"/>
          <w:szCs w:val="10"/>
        </w:rPr>
        <w:t>I-</w:t>
      </w:r>
      <w:r>
        <w:rPr>
          <w:rFonts w:cs="Arial" w:hAnsi="Arial" w:eastAsia="Arial" w:ascii="Arial"/>
          <w:color w:val="898989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8"/>
          <w:sz w:val="8"/>
          <w:szCs w:val="8"/>
        </w:rPr>
        <w:t>.f</w:t>
      </w:r>
      <w:r>
        <w:rPr>
          <w:rFonts w:cs="Times New Roman" w:hAnsi="Times New Roman" w:eastAsia="Times New Roman" w:ascii="Times New Roman"/>
          <w:color w:val="898989"/>
          <w:spacing w:val="-1"/>
          <w:w w:val="6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68"/>
          <w:sz w:val="8"/>
          <w:szCs w:val="8"/>
        </w:rPr>
        <w:t>11:'1</w:t>
      </w:r>
      <w:r>
        <w:rPr>
          <w:rFonts w:cs="Times New Roman" w:hAnsi="Times New Roman" w:eastAsia="Times New Roman" w:ascii="Times New Roman"/>
          <w:color w:val="898989"/>
          <w:spacing w:val="0"/>
          <w:w w:val="68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6"/>
          <w:w w:val="6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-4"/>
          <w:w w:val="104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898989"/>
          <w:spacing w:val="-3"/>
          <w:w w:val="9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-10"/>
          <w:w w:val="12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47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-3"/>
          <w:w w:val="15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999999"/>
          <w:spacing w:val="-1"/>
          <w:w w:val="4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-1"/>
          <w:w w:val="4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97979"/>
          <w:spacing w:val="-4"/>
          <w:w w:val="172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989"/>
          <w:spacing w:val="-5"/>
          <w:w w:val="207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-4"/>
          <w:w w:val="7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98989"/>
          <w:spacing w:val="-5"/>
          <w:w w:val="93"/>
          <w:sz w:val="10"/>
          <w:szCs w:val="10"/>
        </w:rPr>
        <w:t>K</w:t>
      </w:r>
      <w:r>
        <w:rPr>
          <w:rFonts w:cs="Arial" w:hAnsi="Arial" w:eastAsia="Arial" w:ascii="Arial"/>
          <w:color w:val="999999"/>
          <w:spacing w:val="-5"/>
          <w:w w:val="47"/>
          <w:sz w:val="10"/>
          <w:szCs w:val="10"/>
        </w:rPr>
        <w:t>■</w:t>
      </w:r>
      <w:r>
        <w:rPr>
          <w:rFonts w:cs="Times New Roman" w:hAnsi="Times New Roman" w:eastAsia="Times New Roman" w:ascii="Times New Roman"/>
          <w:color w:val="000000"/>
          <w:spacing w:val="1"/>
          <w:w w:val="55"/>
          <w:sz w:val="4"/>
          <w:szCs w:val="4"/>
        </w:rPr>
        <w:t>'</w:t>
      </w:r>
      <w:r>
        <w:rPr>
          <w:rFonts w:cs="Times New Roman" w:hAnsi="Times New Roman" w:eastAsia="Times New Roman" w:ascii="Times New Roman"/>
          <w:color w:val="000000"/>
          <w:spacing w:val="2"/>
          <w:w w:val="73"/>
          <w:sz w:val="4"/>
          <w:szCs w:val="4"/>
        </w:rPr>
        <w:t>"</w:t>
      </w:r>
      <w:r>
        <w:rPr>
          <w:rFonts w:cs="Times New Roman" w:hAnsi="Times New Roman" w:eastAsia="Times New Roman" w:ascii="Times New Roman"/>
          <w:color w:val="797979"/>
          <w:spacing w:val="-3"/>
          <w:w w:val="72"/>
          <w:sz w:val="4"/>
          <w:szCs w:val="4"/>
        </w:rPr>
        <w:t>:</w:t>
      </w:r>
      <w:r>
        <w:rPr>
          <w:rFonts w:cs="Times New Roman" w:hAnsi="Times New Roman" w:eastAsia="Times New Roman" w:ascii="Times New Roman"/>
          <w:color w:val="898989"/>
          <w:spacing w:val="0"/>
          <w:w w:val="80"/>
          <w:sz w:val="4"/>
          <w:szCs w:val="4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4"/>
          <w:szCs w:val="4"/>
        </w:rPr>
        <w:t>     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898989"/>
          <w:spacing w:val="0"/>
          <w:w w:val="82"/>
          <w:sz w:val="10"/>
          <w:szCs w:val="10"/>
        </w:rPr>
        <w:t>■</w:t>
      </w:r>
      <w:r>
        <w:rPr>
          <w:rFonts w:cs="Arial" w:hAnsi="Arial" w:eastAsia="Arial" w:ascii="Arial"/>
          <w:color w:val="898989"/>
          <w:spacing w:val="14"/>
          <w:w w:val="8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4"/>
          <w:w w:val="179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4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898989"/>
          <w:spacing w:val="6"/>
          <w:w w:val="10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999999"/>
          <w:spacing w:val="0"/>
          <w:w w:val="8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99999"/>
          <w:spacing w:val="2"/>
          <w:w w:val="83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color w:val="898989"/>
          <w:spacing w:val="0"/>
          <w:w w:val="109"/>
          <w:sz w:val="10"/>
          <w:szCs w:val="10"/>
        </w:rPr>
        <w:t>ci!</w:t>
      </w:r>
      <w:r>
        <w:rPr>
          <w:rFonts w:cs="Times New Roman" w:hAnsi="Times New Roman" w:eastAsia="Times New Roman" w:ascii="Times New Roman"/>
          <w:color w:val="898989"/>
          <w:spacing w:val="2"/>
          <w:w w:val="109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C3C3C3"/>
          <w:spacing w:val="1"/>
          <w:w w:val="55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797979"/>
          <w:spacing w:val="0"/>
          <w:w w:val="2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0"/>
          <w:szCs w:val="10"/>
        </w:rPr>
        <w:t>diJ-</w:t>
      </w:r>
      <w:r>
        <w:rPr>
          <w:rFonts w:cs="Times New Roman" w:hAnsi="Times New Roman" w:eastAsia="Times New Roman" w:ascii="Times New Roman"/>
          <w:color w:val="898989"/>
          <w:spacing w:val="16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25"/>
          <w:sz w:val="12"/>
          <w:szCs w:val="12"/>
        </w:rPr>
        <w:t>p,[</w:t>
      </w:r>
      <w:r>
        <w:rPr>
          <w:rFonts w:cs="Arial" w:hAnsi="Arial" w:eastAsia="Arial" w:ascii="Arial"/>
          <w:color w:val="898989"/>
          <w:spacing w:val="-13"/>
          <w:w w:val="125"/>
          <w:sz w:val="12"/>
          <w:szCs w:val="12"/>
        </w:rPr>
        <w:t>i</w:t>
      </w:r>
      <w:r>
        <w:rPr>
          <w:rFonts w:cs="Arial" w:hAnsi="Arial" w:eastAsia="Arial" w:ascii="Arial"/>
          <w:color w:val="898989"/>
          <w:spacing w:val="0"/>
          <w:w w:val="63"/>
          <w:sz w:val="12"/>
          <w:szCs w:val="12"/>
        </w:rPr>
        <w:t>:Siii</w:t>
      </w:r>
      <w:r>
        <w:rPr>
          <w:rFonts w:cs="Arial" w:hAnsi="Arial" w:eastAsia="Arial" w:ascii="Arial"/>
          <w:color w:val="898989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102"/>
          <w:sz w:val="8"/>
          <w:szCs w:val="8"/>
        </w:rPr>
        <w:t>P,.</w:t>
      </w:r>
      <w:r>
        <w:rPr>
          <w:rFonts w:cs="Arial" w:hAnsi="Arial" w:eastAsia="Arial" w:ascii="Arial"/>
          <w:color w:val="898989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flil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11"/>
          <w:sz w:val="10"/>
          <w:szCs w:val="10"/>
        </w:rPr>
        <w:t>kd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24"/>
        <w:ind w:left="14"/>
      </w:pPr>
      <w:r>
        <w:rPr>
          <w:rFonts w:cs="Arial" w:hAnsi="Arial" w:eastAsia="Arial" w:ascii="Arial"/>
          <w:color w:val="898989"/>
          <w:spacing w:val="-5"/>
          <w:w w:val="401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82"/>
          <w:sz w:val="8"/>
          <w:szCs w:val="8"/>
        </w:rPr>
        <w:t>ill'"</w:t>
      </w:r>
      <w:r>
        <w:rPr>
          <w:rFonts w:cs="Arial" w:hAnsi="Arial" w:eastAsia="Arial" w:ascii="Arial"/>
          <w:color w:val="898989"/>
          <w:spacing w:val="-2"/>
          <w:w w:val="82"/>
          <w:sz w:val="8"/>
          <w:szCs w:val="8"/>
        </w:rPr>
        <w:t>"</w:t>
      </w:r>
      <w:r>
        <w:rPr>
          <w:rFonts w:cs="Arial" w:hAnsi="Arial" w:eastAsia="Arial" w:ascii="Arial"/>
          <w:color w:val="898989"/>
          <w:spacing w:val="0"/>
          <w:w w:val="122"/>
          <w:sz w:val="8"/>
          <w:szCs w:val="8"/>
        </w:rPr>
        <w:t>.l</w:t>
      </w:r>
      <w:r>
        <w:rPr>
          <w:rFonts w:cs="Arial" w:hAnsi="Arial" w:eastAsia="Arial" w:ascii="Arial"/>
          <w:color w:val="898989"/>
          <w:spacing w:val="-2"/>
          <w:w w:val="122"/>
          <w:sz w:val="8"/>
          <w:szCs w:val="8"/>
        </w:rPr>
        <w:t>b</w:t>
      </w:r>
      <w:r>
        <w:rPr>
          <w:rFonts w:cs="Arial" w:hAnsi="Arial" w:eastAsia="Arial" w:ascii="Arial"/>
          <w:color w:val="898989"/>
          <w:spacing w:val="0"/>
          <w:w w:val="110"/>
          <w:sz w:val="8"/>
          <w:szCs w:val="8"/>
        </w:rPr>
        <w:t>l-</w:t>
      </w:r>
      <w:r>
        <w:rPr>
          <w:rFonts w:cs="Arial" w:hAnsi="Arial" w:eastAsia="Arial" w:ascii="Arial"/>
          <w:color w:val="898989"/>
          <w:spacing w:val="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600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-100"/>
          <w:w w:val="6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i'irM.</w:t>
      </w:r>
      <w:r>
        <w:rPr>
          <w:rFonts w:cs="Arial" w:hAnsi="Arial" w:eastAsia="Arial" w:ascii="Arial"/>
          <w:color w:val="898989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98"/>
          <w:sz w:val="8"/>
          <w:szCs w:val="8"/>
        </w:rPr>
        <w:t>-.rti</w:t>
      </w:r>
      <w:r>
        <w:rPr>
          <w:rFonts w:cs="Arial" w:hAnsi="Arial" w:eastAsia="Arial" w:ascii="Arial"/>
          <w:color w:val="898989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8"/>
          <w:szCs w:val="8"/>
        </w:rPr>
        <w:t>rtJ"ti</w:t>
      </w:r>
      <w:r>
        <w:rPr>
          <w:rFonts w:cs="Arial" w:hAnsi="Arial" w:eastAsia="Arial" w:ascii="Arial"/>
          <w:color w:val="999999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32"/>
          <w:sz w:val="8"/>
          <w:szCs w:val="8"/>
        </w:rPr>
        <w:t>l"</w:t>
      </w:r>
      <w:r>
        <w:rPr>
          <w:rFonts w:cs="Arial" w:hAnsi="Arial" w:eastAsia="Arial" w:ascii="Arial"/>
          <w:color w:val="898989"/>
          <w:spacing w:val="11"/>
          <w:w w:val="13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-6"/>
          <w:w w:val="10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99999"/>
          <w:spacing w:val="-1"/>
          <w:w w:val="4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91"/>
          <w:sz w:val="10"/>
          <w:szCs w:val="10"/>
        </w:rPr>
        <w:t>1tt.1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-11"/>
          <w:w w:val="119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AAAAAA"/>
          <w:spacing w:val="0"/>
          <w:w w:val="119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AAAAAA"/>
          <w:spacing w:val="-2"/>
          <w:w w:val="11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0"/>
          <w:sz w:val="10"/>
          <w:szCs w:val="10"/>
        </w:rPr>
        <w:t>pa,</w:t>
      </w:r>
      <w:r>
        <w:rPr>
          <w:rFonts w:cs="Times New Roman" w:hAnsi="Times New Roman" w:eastAsia="Times New Roman" w:ascii="Times New Roman"/>
          <w:color w:val="898989"/>
          <w:spacing w:val="-8"/>
          <w:w w:val="9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0"/>
          <w:szCs w:val="10"/>
        </w:rPr>
        <w:t>a:;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14"/>
      </w:pP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t:.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898989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7"/>
          <w:w w:val="600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95"/>
          <w:sz w:val="8"/>
          <w:szCs w:val="8"/>
        </w:rPr>
        <w:t>U"ll.li'"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89898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8"/>
          <w:szCs w:val="8"/>
        </w:rPr>
        <w:t>Lill</w:t>
      </w:r>
      <w:r>
        <w:rPr>
          <w:rFonts w:cs="Arial" w:hAnsi="Arial" w:eastAsia="Arial" w:ascii="Arial"/>
          <w:color w:val="99999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2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79"/>
          <w:sz w:val="10"/>
          <w:szCs w:val="10"/>
        </w:rPr>
        <w:t>flil</w:t>
      </w:r>
      <w:r>
        <w:rPr>
          <w:rFonts w:cs="Arial" w:hAnsi="Arial" w:eastAsia="Arial" w:ascii="Arial"/>
          <w:color w:val="898989"/>
          <w:spacing w:val="0"/>
          <w:w w:val="79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8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898989"/>
          <w:spacing w:val="-18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27"/>
          <w:sz w:val="10"/>
          <w:szCs w:val="10"/>
        </w:rPr>
        <w:t>.ft</w:t>
      </w:r>
      <w:r>
        <w:rPr>
          <w:rFonts w:cs="Arial" w:hAnsi="Arial" w:eastAsia="Arial" w:ascii="Arial"/>
          <w:color w:val="898989"/>
          <w:spacing w:val="-16"/>
          <w:w w:val="127"/>
          <w:sz w:val="10"/>
          <w:szCs w:val="10"/>
        </w:rPr>
        <w:t>"</w:t>
      </w:r>
      <w:r>
        <w:rPr>
          <w:rFonts w:cs="Arial" w:hAnsi="Arial" w:eastAsia="Arial" w:ascii="Arial"/>
          <w:color w:val="898989"/>
          <w:spacing w:val="0"/>
          <w:w w:val="61"/>
          <w:sz w:val="10"/>
          <w:szCs w:val="10"/>
        </w:rPr>
        <w:t>,tij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1"/>
          <w:w w:val="97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9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48"/>
          <w:sz w:val="10"/>
          <w:szCs w:val="10"/>
        </w:rPr>
        <w:t>bi</w:t>
      </w:r>
      <w:r>
        <w:rPr>
          <w:rFonts w:cs="Times New Roman" w:hAnsi="Times New Roman" w:eastAsia="Times New Roman" w:ascii="Times New Roman"/>
          <w:color w:val="898989"/>
          <w:spacing w:val="30"/>
          <w:w w:val="148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93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2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0"/>
          <w:w w:val="84"/>
          <w:sz w:val="10"/>
          <w:szCs w:val="10"/>
        </w:rPr>
        <w:t>ri:</w:t>
      </w:r>
      <w:r>
        <w:rPr>
          <w:rFonts w:cs="Arial" w:hAnsi="Arial" w:eastAsia="Arial" w:ascii="Arial"/>
          <w:color w:val="898989"/>
          <w:spacing w:val="3"/>
          <w:w w:val="84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151"/>
          <w:sz w:val="10"/>
          <w:szCs w:val="10"/>
        </w:rPr>
        <w:t>tlm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77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30"/>
          <w:w w:val="177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91"/>
          <w:sz w:val="10"/>
          <w:szCs w:val="10"/>
        </w:rPr>
        <w:t>lo</w:t>
      </w:r>
      <w:r>
        <w:rPr>
          <w:rFonts w:cs="Arial" w:hAnsi="Arial" w:eastAsia="Arial" w:ascii="Arial"/>
          <w:color w:val="797979"/>
          <w:spacing w:val="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169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kts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3"/>
          <w:w w:val="85"/>
          <w:sz w:val="12"/>
          <w:szCs w:val="12"/>
        </w:rPr>
        <w:t>m</w:t>
      </w:r>
      <w:r>
        <w:rPr>
          <w:rFonts w:cs="Arial" w:hAnsi="Arial" w:eastAsia="Arial" w:ascii="Arial"/>
          <w:color w:val="898989"/>
          <w:spacing w:val="0"/>
          <w:w w:val="527"/>
          <w:sz w:val="12"/>
          <w:szCs w:val="12"/>
        </w:rPr>
        <w:t>~</w:t>
      </w:r>
      <w:r>
        <w:rPr>
          <w:rFonts w:cs="Arial" w:hAnsi="Arial" w:eastAsia="Arial" w:ascii="Arial"/>
          <w:color w:val="898989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1"/>
          <w:w w:val="8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1"/>
          <w:w w:val="137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898989"/>
          <w:spacing w:val="-1"/>
          <w:w w:val="8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4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98989"/>
          <w:spacing w:val="4"/>
          <w:w w:val="14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4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5"/>
        <w:ind w:left="14"/>
      </w:pPr>
      <w:r>
        <w:rPr>
          <w:rFonts w:cs="Times New Roman" w:hAnsi="Times New Roman" w:eastAsia="Times New Roman" w:ascii="Times New Roman"/>
          <w:color w:val="898989"/>
          <w:spacing w:val="-13"/>
          <w:w w:val="59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t)...1:,(</w:t>
      </w:r>
      <w:r>
        <w:rPr>
          <w:rFonts w:cs="Times New Roman" w:hAnsi="Times New Roman" w:eastAsia="Times New Roman" w:ascii="Times New Roman"/>
          <w:color w:val="898989"/>
          <w:spacing w:val="-13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04"/>
          <w:sz w:val="8"/>
          <w:szCs w:val="8"/>
        </w:rPr>
        <w:t>:,_</w:t>
      </w:r>
      <w:r>
        <w:rPr>
          <w:rFonts w:cs="Times New Roman" w:hAnsi="Times New Roman" w:eastAsia="Times New Roman" w:ascii="Times New Roman"/>
          <w:color w:val="898989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95"/>
          <w:sz w:val="8"/>
          <w:szCs w:val="8"/>
        </w:rPr>
        <w:t>DjHl'l</w:t>
      </w:r>
      <w:r>
        <w:rPr>
          <w:rFonts w:cs="Arial" w:hAnsi="Arial" w:eastAsia="Arial" w:ascii="Arial"/>
          <w:color w:val="898989"/>
          <w:spacing w:val="5"/>
          <w:w w:val="95"/>
          <w:sz w:val="8"/>
          <w:szCs w:val="8"/>
        </w:rPr>
        <w:t>l</w:t>
      </w:r>
      <w:r>
        <w:rPr>
          <w:rFonts w:cs="Arial" w:hAnsi="Arial" w:eastAsia="Arial" w:ascii="Arial"/>
          <w:color w:val="C3C3C3"/>
          <w:spacing w:val="0"/>
          <w:w w:val="61"/>
          <w:sz w:val="8"/>
          <w:szCs w:val="8"/>
        </w:rPr>
        <w:t>'</w:t>
      </w:r>
      <w:r>
        <w:rPr>
          <w:rFonts w:cs="Arial" w:hAnsi="Arial" w:eastAsia="Arial" w:ascii="Arial"/>
          <w:color w:val="898989"/>
          <w:spacing w:val="0"/>
          <w:w w:val="140"/>
          <w:sz w:val="8"/>
          <w:szCs w:val="8"/>
        </w:rPr>
        <w:t>t</w:t>
      </w:r>
      <w:r>
        <w:rPr>
          <w:rFonts w:cs="Arial" w:hAnsi="Arial" w:eastAsia="Arial" w:ascii="Arial"/>
          <w:color w:val="898989"/>
          <w:spacing w:val="3"/>
          <w:w w:val="140"/>
          <w:sz w:val="8"/>
          <w:szCs w:val="8"/>
        </w:rPr>
        <w:t>n</w:t>
      </w:r>
      <w:r>
        <w:rPr>
          <w:rFonts w:cs="Arial" w:hAnsi="Arial" w:eastAsia="Arial" w:ascii="Arial"/>
          <w:color w:val="898989"/>
          <w:spacing w:val="-1"/>
          <w:w w:val="64"/>
          <w:sz w:val="10"/>
          <w:szCs w:val="10"/>
        </w:rPr>
        <w:t>■</w:t>
      </w:r>
      <w:r>
        <w:rPr>
          <w:rFonts w:cs="Times New Roman" w:hAnsi="Times New Roman" w:eastAsia="Times New Roman" w:ascii="Times New Roman"/>
          <w:color w:val="797979"/>
          <w:spacing w:val="0"/>
          <w:w w:val="18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989"/>
          <w:spacing w:val="-5"/>
          <w:w w:val="36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989"/>
          <w:spacing w:val="-1"/>
          <w:w w:val="6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4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53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898989"/>
          <w:spacing w:val="-3"/>
          <w:w w:val="5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-9"/>
          <w:w w:val="44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90"/>
          <w:sz w:val="10"/>
          <w:szCs w:val="10"/>
        </w:rPr>
        <w:t>:J</w:t>
      </w:r>
      <w:r>
        <w:rPr>
          <w:rFonts w:cs="Times New Roman" w:hAnsi="Times New Roman" w:eastAsia="Times New Roman" w:ascii="Times New Roman"/>
          <w:color w:val="898989"/>
          <w:spacing w:val="-5"/>
          <w:w w:val="9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98989"/>
          <w:spacing w:val="0"/>
          <w:w w:val="135"/>
          <w:sz w:val="10"/>
          <w:szCs w:val="10"/>
        </w:rPr>
        <w:t>n,IN</w:t>
      </w:r>
      <w:r>
        <w:rPr>
          <w:rFonts w:cs="Times New Roman" w:hAnsi="Times New Roman" w:eastAsia="Times New Roman" w:ascii="Times New Roman"/>
          <w:color w:val="898989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100"/>
          <w:sz w:val="10"/>
          <w:szCs w:val="10"/>
        </w:rPr>
        <w:t>'t</w:t>
      </w:r>
      <w:r>
        <w:rPr>
          <w:rFonts w:cs="Times New Roman" w:hAnsi="Times New Roman" w:eastAsia="Times New Roman" w:ascii="Times New Roman"/>
          <w:i/>
          <w:color w:val="89898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68"/>
          <w:sz w:val="8"/>
          <w:szCs w:val="8"/>
        </w:rPr>
        <w:t>i;</w:t>
      </w:r>
      <w:r>
        <w:rPr>
          <w:rFonts w:cs="Times New Roman" w:hAnsi="Times New Roman" w:eastAsia="Times New Roman" w:ascii="Times New Roman"/>
          <w:color w:val="797979"/>
          <w:spacing w:val="3"/>
          <w:w w:val="6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3"/>
          <w:sz w:val="8"/>
          <w:szCs w:val="8"/>
        </w:rPr>
        <w:t>aT</w:t>
      </w:r>
      <w:r>
        <w:rPr>
          <w:rFonts w:cs="Times New Roman" w:hAnsi="Times New Roman" w:eastAsia="Times New Roman" w:ascii="Times New Roman"/>
          <w:color w:val="898989"/>
          <w:spacing w:val="6"/>
          <w:w w:val="10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54"/>
          <w:sz w:val="8"/>
          <w:szCs w:val="8"/>
        </w:rPr>
        <w:t>ib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999"/>
          <w:spacing w:val="1"/>
          <w:w w:val="6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1"/>
          <w:w w:val="134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898989"/>
          <w:spacing w:val="2"/>
          <w:w w:val="81"/>
          <w:sz w:val="10"/>
          <w:szCs w:val="10"/>
        </w:rPr>
        <w:t>W</w:t>
      </w:r>
      <w:r>
        <w:rPr>
          <w:rFonts w:cs="Arial" w:hAnsi="Arial" w:eastAsia="Arial" w:ascii="Arial"/>
          <w:color w:val="898989"/>
          <w:spacing w:val="-1"/>
          <w:w w:val="64"/>
          <w:sz w:val="10"/>
          <w:szCs w:val="10"/>
        </w:rPr>
        <w:t>■</w:t>
      </w:r>
      <w:r>
        <w:rPr>
          <w:rFonts w:cs="Arial" w:hAnsi="Arial" w:eastAsia="Arial" w:ascii="Arial"/>
          <w:color w:val="999999"/>
          <w:spacing w:val="0"/>
          <w:w w:val="35"/>
          <w:sz w:val="10"/>
          <w:szCs w:val="10"/>
        </w:rPr>
        <w:t>:</w:t>
      </w:r>
      <w:r>
        <w:rPr>
          <w:rFonts w:cs="Arial" w:hAnsi="Arial" w:eastAsia="Arial" w:ascii="Arial"/>
          <w:color w:val="99999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-1"/>
          <w:w w:val="92"/>
          <w:sz w:val="8"/>
          <w:szCs w:val="8"/>
        </w:rPr>
        <w:t>r</w:t>
      </w:r>
      <w:r>
        <w:rPr>
          <w:rFonts w:cs="Arial" w:hAnsi="Arial" w:eastAsia="Arial" w:ascii="Arial"/>
          <w:color w:val="898989"/>
          <w:spacing w:val="-11"/>
          <w:w w:val="90"/>
          <w:sz w:val="10"/>
          <w:szCs w:val="10"/>
        </w:rPr>
        <w:t>■</w:t>
      </w:r>
      <w:r>
        <w:rPr>
          <w:rFonts w:cs="Times New Roman" w:hAnsi="Times New Roman" w:eastAsia="Times New Roman" w:ascii="Times New Roman"/>
          <w:color w:val="898989"/>
          <w:spacing w:val="0"/>
          <w:w w:val="55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898989"/>
          <w:spacing w:val="0"/>
          <w:w w:val="2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AAAAA"/>
          <w:spacing w:val="-1"/>
          <w:w w:val="10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-1"/>
          <w:w w:val="7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797979"/>
          <w:spacing w:val="-1"/>
          <w:w w:val="12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-8"/>
          <w:w w:val="16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797979"/>
          <w:spacing w:val="0"/>
          <w:w w:val="73"/>
          <w:sz w:val="10"/>
          <w:szCs w:val="10"/>
        </w:rPr>
        <w:t>":</w:t>
      </w:r>
      <w:r>
        <w:rPr>
          <w:rFonts w:cs="Times New Roman" w:hAnsi="Times New Roman" w:eastAsia="Times New Roman" w:ascii="Times New Roman"/>
          <w:color w:val="797979"/>
          <w:spacing w:val="-2"/>
          <w:w w:val="7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3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20"/>
        <w:sectPr>
          <w:type w:val="continuous"/>
          <w:pgSz w:w="9620" w:h="12360"/>
          <w:pgMar w:top="320" w:bottom="280" w:left="180" w:right="720"/>
          <w:cols w:num="2" w:equalWidth="off">
            <w:col w:w="4290" w:space="133"/>
            <w:col w:w="4297"/>
          </w:cols>
        </w:sectPr>
      </w:pPr>
      <w:r>
        <w:rPr>
          <w:rFonts w:cs="Times New Roman" w:hAnsi="Times New Roman" w:eastAsia="Times New Roman" w:ascii="Times New Roman"/>
          <w:color w:val="898989"/>
          <w:w w:val="76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-1"/>
          <w:w w:val="76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AAAAAA"/>
          <w:spacing w:val="0"/>
          <w:w w:val="117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AAAAAA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.t:i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2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1"/>
          <w:w w:val="107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84"/>
          <w:sz w:val="10"/>
          <w:szCs w:val="10"/>
        </w:rPr>
        <w:t>'Ef</w:t>
      </w:r>
      <w:r>
        <w:rPr>
          <w:rFonts w:cs="Times New Roman" w:hAnsi="Times New Roman" w:eastAsia="Times New Roman" w:ascii="Times New Roman"/>
          <w:color w:val="999999"/>
          <w:spacing w:val="-2"/>
          <w:w w:val="8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797979"/>
          <w:spacing w:val="-1"/>
          <w:w w:val="10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13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797979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-2"/>
          <w:w w:val="82"/>
          <w:sz w:val="10"/>
          <w:szCs w:val="10"/>
        </w:rPr>
        <w:t>q</w:t>
      </w:r>
      <w:r>
        <w:rPr>
          <w:rFonts w:cs="Arial" w:hAnsi="Arial" w:eastAsia="Arial" w:ascii="Arial"/>
          <w:color w:val="898989"/>
          <w:spacing w:val="0"/>
          <w:w w:val="82"/>
          <w:sz w:val="10"/>
          <w:szCs w:val="10"/>
        </w:rPr>
        <w:t>l.ie.</w:t>
      </w:r>
      <w:r>
        <w:rPr>
          <w:rFonts w:cs="Arial" w:hAnsi="Arial" w:eastAsia="Arial" w:ascii="Arial"/>
          <w:color w:val="898989"/>
          <w:spacing w:val="0"/>
          <w:w w:val="82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0"/>
          <w:w w:val="8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4"/>
          <w:sz w:val="10"/>
          <w:szCs w:val="10"/>
        </w:rPr>
        <w:t>t,e-</w:t>
      </w:r>
      <w:r>
        <w:rPr>
          <w:rFonts w:cs="Times New Roman" w:hAnsi="Times New Roman" w:eastAsia="Times New Roman" w:ascii="Times New Roman"/>
          <w:color w:val="898989"/>
          <w:spacing w:val="0"/>
          <w:w w:val="64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898989"/>
          <w:spacing w:val="1"/>
          <w:w w:val="6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8"/>
          <w:szCs w:val="8"/>
        </w:rPr>
        <w:t>oor</w:t>
      </w:r>
      <w:r>
        <w:rPr>
          <w:rFonts w:cs="Times New Roman" w:hAnsi="Times New Roman" w:eastAsia="Times New Roman" w:ascii="Times New Roman"/>
          <w:color w:val="898989"/>
          <w:spacing w:val="9"/>
          <w:w w:val="11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8"/>
          <w:szCs w:val="8"/>
        </w:rPr>
        <w:t>l)</w:t>
      </w:r>
      <w:r>
        <w:rPr>
          <w:rFonts w:cs="Times New Roman" w:hAnsi="Times New Roman" w:eastAsia="Times New Roman" w:ascii="Times New Roman"/>
          <w:color w:val="898989"/>
          <w:spacing w:val="7"/>
          <w:w w:val="119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8"/>
          <w:szCs w:val="8"/>
        </w:rPr>
        <w:t>rn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24"/>
          <w:w w:val="11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-4"/>
          <w:w w:val="8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85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898989"/>
          <w:spacing w:val="-1"/>
          <w:w w:val="8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-1"/>
          <w:w w:val="8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85"/>
          <w:sz w:val="10"/>
          <w:szCs w:val="10"/>
        </w:rPr>
        <w:t>t!</w:t>
      </w:r>
      <w:r>
        <w:rPr>
          <w:rFonts w:cs="Times New Roman" w:hAnsi="Times New Roman" w:eastAsia="Times New Roman" w:ascii="Times New Roman"/>
          <w:color w:val="898989"/>
          <w:spacing w:val="0"/>
          <w:w w:val="85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898989"/>
          <w:spacing w:val="2"/>
          <w:w w:val="8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8"/>
          <w:w w:val="6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1"/>
          <w:w w:val="10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-1"/>
          <w:w w:val="10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7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22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33"/>
          <w:w w:val="22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3"/>
          <w:w w:val="32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96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4"/>
          <w:w w:val="337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101"/>
          <w:sz w:val="8"/>
          <w:szCs w:val="8"/>
        </w:rPr>
        <w:t>?.l</w:t>
      </w:r>
      <w:r>
        <w:rPr>
          <w:rFonts w:cs="Arial" w:hAnsi="Arial" w:eastAsia="Arial" w:ascii="Arial"/>
          <w:color w:val="898989"/>
          <w:spacing w:val="-2"/>
          <w:w w:val="101"/>
          <w:sz w:val="8"/>
          <w:szCs w:val="8"/>
        </w:rPr>
        <w:t>!</w:t>
      </w:r>
      <w:r>
        <w:rPr>
          <w:rFonts w:cs="Arial" w:hAnsi="Arial" w:eastAsia="Arial" w:ascii="Arial"/>
          <w:color w:val="898989"/>
          <w:spacing w:val="0"/>
          <w:w w:val="110"/>
          <w:sz w:val="8"/>
          <w:szCs w:val="8"/>
        </w:rPr>
        <w:t>bif.</w:t>
      </w:r>
      <w:r>
        <w:rPr>
          <w:rFonts w:cs="Arial" w:hAnsi="Arial" w:eastAsia="Arial" w:ascii="Arial"/>
          <w:color w:val="898989"/>
          <w:spacing w:val="-2"/>
          <w:w w:val="110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130"/>
          <w:sz w:val="8"/>
          <w:szCs w:val="8"/>
        </w:rPr>
        <w:t>'-.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  </w:t>
      </w:r>
      <w:r>
        <w:rPr>
          <w:rFonts w:cs="Arial" w:hAnsi="Arial" w:eastAsia="Arial" w:ascii="Arial"/>
          <w:color w:val="898989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2"/>
          <w:szCs w:val="12"/>
        </w:rPr>
        <w:t>'1f'</w:t>
      </w:r>
      <w:r>
        <w:rPr>
          <w:rFonts w:cs="Arial" w:hAnsi="Arial" w:eastAsia="Arial" w:ascii="Arial"/>
          <w:color w:val="898989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-5"/>
          <w:w w:val="86"/>
          <w:sz w:val="6"/>
          <w:szCs w:val="6"/>
        </w:rPr>
        <w:t>i</w:t>
      </w:r>
      <w:r>
        <w:rPr>
          <w:rFonts w:cs="Arial" w:hAnsi="Arial" w:eastAsia="Arial" w:ascii="Arial"/>
          <w:color w:val="797979"/>
          <w:spacing w:val="0"/>
          <w:w w:val="47"/>
          <w:sz w:val="10"/>
          <w:szCs w:val="10"/>
        </w:rPr>
        <w:t>■</w:t>
      </w:r>
      <w:r>
        <w:rPr>
          <w:rFonts w:cs="Times New Roman" w:hAnsi="Times New Roman" w:eastAsia="Times New Roman" w:ascii="Times New Roman"/>
          <w:color w:val="999999"/>
          <w:spacing w:val="1"/>
          <w:w w:val="85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898989"/>
          <w:spacing w:val="0"/>
          <w:w w:val="96"/>
          <w:sz w:val="8"/>
          <w:szCs w:val="8"/>
        </w:rPr>
        <w:t>:;:u,etV</w:t>
      </w:r>
      <w:r>
        <w:rPr>
          <w:rFonts w:cs="Times New Roman" w:hAnsi="Times New Roman" w:eastAsia="Times New Roman" w:ascii="Times New Roman"/>
          <w:color w:val="898989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37"/>
          <w:sz w:val="8"/>
          <w:szCs w:val="8"/>
        </w:rPr>
        <w:t>rn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1711" w:right="-35"/>
      </w:pPr>
      <w:r>
        <w:rPr>
          <w:rFonts w:cs="Times New Roman" w:hAnsi="Times New Roman" w:eastAsia="Times New Roman" w:ascii="Times New Roman"/>
          <w:b/>
          <w:color w:val="898989"/>
          <w:spacing w:val="4"/>
          <w:w w:val="117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5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898989"/>
          <w:spacing w:val="5"/>
          <w:w w:val="15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696969"/>
          <w:spacing w:val="0"/>
          <w:w w:val="87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69696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96969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-3"/>
          <w:w w:val="128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3"/>
          <w:w w:val="127"/>
          <w:sz w:val="10"/>
          <w:szCs w:val="10"/>
        </w:rPr>
        <w:t>S</w:t>
      </w:r>
      <w:r>
        <w:rPr>
          <w:rFonts w:cs="Arial" w:hAnsi="Arial" w:eastAsia="Arial" w:ascii="Arial"/>
          <w:color w:val="797979"/>
          <w:spacing w:val="0"/>
          <w:w w:val="152"/>
          <w:sz w:val="10"/>
          <w:szCs w:val="10"/>
        </w:rPr>
        <w:t>!</w:t>
      </w:r>
      <w:r>
        <w:rPr>
          <w:rFonts w:cs="Arial" w:hAnsi="Arial" w:eastAsia="Arial" w:ascii="Arial"/>
          <w:color w:val="797979"/>
          <w:spacing w:val="-5"/>
          <w:w w:val="152"/>
          <w:sz w:val="10"/>
          <w:szCs w:val="10"/>
        </w:rPr>
        <w:t>T</w:t>
      </w:r>
      <w:r>
        <w:rPr>
          <w:rFonts w:cs="Arial" w:hAnsi="Arial" w:eastAsia="Arial" w:ascii="Arial"/>
          <w:color w:val="696969"/>
          <w:spacing w:val="-4"/>
          <w:w w:val="122"/>
          <w:sz w:val="10"/>
          <w:szCs w:val="10"/>
        </w:rPr>
        <w:t>Q</w:t>
      </w:r>
      <w:r>
        <w:rPr>
          <w:rFonts w:cs="Arial" w:hAnsi="Arial" w:eastAsia="Arial" w:ascii="Arial"/>
          <w:color w:val="797979"/>
          <w:spacing w:val="0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79797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-1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75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-4"/>
          <w:w w:val="75"/>
          <w:sz w:val="10"/>
          <w:szCs w:val="10"/>
        </w:rPr>
        <w:t>o</w:t>
      </w:r>
      <w:r>
        <w:rPr>
          <w:rFonts w:cs="Arial" w:hAnsi="Arial" w:eastAsia="Arial" w:ascii="Arial"/>
          <w:color w:val="797979"/>
          <w:spacing w:val="-3"/>
          <w:w w:val="127"/>
          <w:sz w:val="10"/>
          <w:szCs w:val="10"/>
        </w:rPr>
        <w:t>S</w:t>
      </w:r>
      <w:r>
        <w:rPr>
          <w:rFonts w:cs="Arial" w:hAnsi="Arial" w:eastAsia="Arial" w:ascii="Arial"/>
          <w:color w:val="797979"/>
          <w:spacing w:val="0"/>
          <w:w w:val="126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"/>
        <w:ind w:right="-35"/>
      </w:pPr>
      <w:r>
        <w:br w:type="column"/>
      </w:r>
      <w:r>
        <w:rPr>
          <w:rFonts w:cs="Arial" w:hAnsi="Arial" w:eastAsia="Arial" w:ascii="Arial"/>
          <w:color w:val="797979"/>
          <w:w w:val="121"/>
          <w:sz w:val="10"/>
          <w:szCs w:val="10"/>
        </w:rPr>
        <w:t>P</w:t>
      </w:r>
      <w:r>
        <w:rPr>
          <w:rFonts w:cs="Arial" w:hAnsi="Arial" w:eastAsia="Arial" w:ascii="Arial"/>
          <w:color w:val="797979"/>
          <w:spacing w:val="-4"/>
          <w:w w:val="121"/>
          <w:sz w:val="10"/>
          <w:szCs w:val="10"/>
        </w:rPr>
        <w:t>.</w:t>
      </w:r>
      <w:r>
        <w:rPr>
          <w:rFonts w:cs="Arial" w:hAnsi="Arial" w:eastAsia="Arial" w:ascii="Arial"/>
          <w:color w:val="797979"/>
          <w:spacing w:val="-1"/>
          <w:w w:val="157"/>
          <w:sz w:val="10"/>
          <w:szCs w:val="10"/>
        </w:rPr>
        <w:t>i</w:t>
      </w:r>
      <w:r>
        <w:rPr>
          <w:rFonts w:cs="Arial" w:hAnsi="Arial" w:eastAsia="Arial" w:ascii="Arial"/>
          <w:color w:val="AAAAAA"/>
          <w:spacing w:val="-1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120"/>
          <w:sz w:val="10"/>
          <w:szCs w:val="10"/>
        </w:rPr>
        <w:t>.-</w:t>
      </w:r>
      <w:r>
        <w:rPr>
          <w:rFonts w:cs="Arial" w:hAnsi="Arial" w:eastAsia="Arial" w:ascii="Arial"/>
          <w:color w:val="898989"/>
          <w:spacing w:val="-6"/>
          <w:w w:val="120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0"/>
          <w:w w:val="64"/>
          <w:sz w:val="10"/>
          <w:szCs w:val="10"/>
        </w:rPr>
        <w:t>ir.</w:t>
      </w:r>
      <w:r>
        <w:rPr>
          <w:rFonts w:cs="Arial" w:hAnsi="Arial" w:eastAsia="Arial" w:ascii="Arial"/>
          <w:color w:val="898989"/>
          <w:spacing w:val="-4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-161"/>
          <w:w w:val="283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8"/>
      </w:pPr>
      <w:r>
        <w:br w:type="column"/>
      </w:r>
      <w:r>
        <w:rPr>
          <w:rFonts w:cs="Arial" w:hAnsi="Arial" w:eastAsia="Arial" w:ascii="Arial"/>
          <w:color w:val="797979"/>
          <w:spacing w:val="0"/>
          <w:w w:val="83"/>
          <w:sz w:val="10"/>
          <w:szCs w:val="10"/>
        </w:rPr>
        <w:t>i-:-li</w:t>
      </w:r>
      <w:r>
        <w:rPr>
          <w:rFonts w:cs="Arial" w:hAnsi="Arial" w:eastAsia="Arial" w:ascii="Arial"/>
          <w:color w:val="797979"/>
          <w:spacing w:val="7"/>
          <w:w w:val="8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100"/>
          <w:sz w:val="8"/>
          <w:szCs w:val="8"/>
        </w:rPr>
        <w:t>'t</w:t>
      </w:r>
      <w:r>
        <w:rPr>
          <w:rFonts w:cs="Times New Roman" w:hAnsi="Times New Roman" w:eastAsia="Times New Roman" w:ascii="Times New Roman"/>
          <w:i/>
          <w:color w:val="797979"/>
          <w:spacing w:val="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-1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126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1"/>
          <w:w w:val="116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129"/>
          <w:sz w:val="8"/>
          <w:szCs w:val="8"/>
        </w:rPr>
        <w:t>Ll'</w:t>
      </w:r>
      <w:r>
        <w:rPr>
          <w:rFonts w:cs="Arial" w:hAnsi="Arial" w:eastAsia="Arial" w:ascii="Arial"/>
          <w:color w:val="898989"/>
          <w:spacing w:val="-3"/>
          <w:w w:val="129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0"/>
          <w:w w:val="171"/>
          <w:sz w:val="8"/>
          <w:szCs w:val="8"/>
        </w:rPr>
        <w:t>«t</w:t>
      </w:r>
      <w:r>
        <w:rPr>
          <w:rFonts w:cs="Arial" w:hAnsi="Arial" w:eastAsia="Arial" w:ascii="Arial"/>
          <w:color w:val="898989"/>
          <w:spacing w:val="-3"/>
          <w:w w:val="171"/>
          <w:sz w:val="8"/>
          <w:szCs w:val="8"/>
        </w:rPr>
        <w:t>t</w:t>
      </w:r>
      <w:r>
        <w:rPr>
          <w:rFonts w:cs="Arial" w:hAnsi="Arial" w:eastAsia="Arial" w:ascii="Arial"/>
          <w:color w:val="898989"/>
          <w:spacing w:val="-1"/>
          <w:w w:val="66"/>
          <w:sz w:val="8"/>
          <w:szCs w:val="8"/>
        </w:rPr>
        <w:t>1</w:t>
      </w:r>
      <w:r>
        <w:rPr>
          <w:rFonts w:cs="Arial" w:hAnsi="Arial" w:eastAsia="Arial" w:ascii="Arial"/>
          <w:color w:val="898989"/>
          <w:spacing w:val="0"/>
          <w:w w:val="101"/>
          <w:sz w:val="8"/>
          <w:szCs w:val="8"/>
        </w:rPr>
        <w:t>11</w:t>
      </w:r>
      <w:r>
        <w:rPr>
          <w:rFonts w:cs="Arial" w:hAnsi="Arial" w:eastAsia="Arial" w:ascii="Arial"/>
          <w:color w:val="898989"/>
          <w:spacing w:val="-2"/>
          <w:w w:val="101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0"/>
          <w:w w:val="119"/>
          <w:sz w:val="8"/>
          <w:szCs w:val="8"/>
        </w:rPr>
        <w:t>pe</w:t>
      </w:r>
      <w:r>
        <w:rPr>
          <w:rFonts w:cs="Arial" w:hAnsi="Arial" w:eastAsia="Arial" w:ascii="Arial"/>
          <w:color w:val="898989"/>
          <w:spacing w:val="-7"/>
          <w:w w:val="119"/>
          <w:sz w:val="8"/>
          <w:szCs w:val="8"/>
        </w:rPr>
        <w:t>t</w:t>
      </w:r>
      <w:r>
        <w:rPr>
          <w:rFonts w:cs="Arial" w:hAnsi="Arial" w:eastAsia="Arial" w:ascii="Arial"/>
          <w:color w:val="797979"/>
          <w:spacing w:val="0"/>
          <w:w w:val="64"/>
          <w:sz w:val="8"/>
          <w:szCs w:val="8"/>
        </w:rPr>
        <w:t>'</w:t>
      </w:r>
      <w:r>
        <w:rPr>
          <w:rFonts w:cs="Arial" w:hAnsi="Arial" w:eastAsia="Arial" w:ascii="Arial"/>
          <w:color w:val="898989"/>
          <w:spacing w:val="-5"/>
          <w:w w:val="133"/>
          <w:sz w:val="8"/>
          <w:szCs w:val="8"/>
        </w:rPr>
        <w:t>í</w:t>
      </w:r>
      <w:r>
        <w:rPr>
          <w:rFonts w:cs="Arial" w:hAnsi="Arial" w:eastAsia="Arial" w:ascii="Arial"/>
          <w:color w:val="999999"/>
          <w:spacing w:val="-6"/>
          <w:w w:val="222"/>
          <w:sz w:val="8"/>
          <w:szCs w:val="8"/>
        </w:rPr>
        <w:t>t</w:t>
      </w:r>
      <w:r>
        <w:rPr>
          <w:rFonts w:cs="Arial" w:hAnsi="Arial" w:eastAsia="Arial" w:ascii="Arial"/>
          <w:color w:val="999999"/>
          <w:spacing w:val="-11"/>
          <w:w w:val="222"/>
          <w:sz w:val="8"/>
          <w:szCs w:val="8"/>
        </w:rPr>
        <w:t>t</w:t>
      </w:r>
      <w:r>
        <w:rPr>
          <w:rFonts w:cs="Arial" w:hAnsi="Arial" w:eastAsia="Arial" w:ascii="Arial"/>
          <w:color w:val="797979"/>
          <w:spacing w:val="-11"/>
          <w:w w:val="143"/>
          <w:sz w:val="8"/>
          <w:szCs w:val="8"/>
        </w:rPr>
        <w:t>u</w:t>
      </w:r>
      <w:r>
        <w:rPr>
          <w:rFonts w:cs="Arial" w:hAnsi="Arial" w:eastAsia="Arial" w:ascii="Arial"/>
          <w:color w:val="898989"/>
          <w:spacing w:val="0"/>
          <w:w w:val="68"/>
          <w:sz w:val="8"/>
          <w:szCs w:val="8"/>
        </w:rPr>
        <w:t>"I</w:t>
      </w:r>
      <w:r>
        <w:rPr>
          <w:rFonts w:cs="Arial" w:hAnsi="Arial" w:eastAsia="Arial" w:ascii="Arial"/>
          <w:color w:val="898989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1"/>
          <w:w w:val="175"/>
          <w:sz w:val="8"/>
          <w:szCs w:val="8"/>
        </w:rPr>
        <w:t>•</w:t>
      </w:r>
      <w:r>
        <w:rPr>
          <w:rFonts w:cs="Arial" w:hAnsi="Arial" w:eastAsia="Arial" w:ascii="Arial"/>
          <w:color w:val="C3C3C3"/>
          <w:spacing w:val="0"/>
          <w:w w:val="88"/>
          <w:sz w:val="8"/>
          <w:szCs w:val="8"/>
        </w:rPr>
        <w:t>,</w:t>
      </w:r>
      <w:r>
        <w:rPr>
          <w:rFonts w:cs="Arial" w:hAnsi="Arial" w:eastAsia="Arial" w:ascii="Arial"/>
          <w:color w:val="898989"/>
          <w:spacing w:val="0"/>
          <w:w w:val="133"/>
          <w:sz w:val="8"/>
          <w:szCs w:val="8"/>
        </w:rPr>
        <w:t>:</w:t>
      </w:r>
      <w:r>
        <w:rPr>
          <w:rFonts w:cs="Arial" w:hAnsi="Arial" w:eastAsia="Arial" w:ascii="Arial"/>
          <w:color w:val="898989"/>
          <w:spacing w:val="-1"/>
          <w:w w:val="133"/>
          <w:sz w:val="8"/>
          <w:szCs w:val="8"/>
        </w:rPr>
        <w:t>t</w:t>
      </w:r>
      <w:r>
        <w:rPr>
          <w:rFonts w:cs="Arial" w:hAnsi="Arial" w:eastAsia="Arial" w:ascii="Arial"/>
          <w:color w:val="696969"/>
          <w:spacing w:val="0"/>
          <w:w w:val="132"/>
          <w:sz w:val="8"/>
          <w:szCs w:val="8"/>
        </w:rPr>
        <w:t>u</w:t>
      </w:r>
      <w:r>
        <w:rPr>
          <w:rFonts w:cs="Arial" w:hAnsi="Arial" w:eastAsia="Arial" w:ascii="Arial"/>
          <w:color w:val="696969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1"/>
          <w:w w:val="110"/>
          <w:sz w:val="8"/>
          <w:szCs w:val="8"/>
        </w:rPr>
        <w:t>e</w:t>
      </w:r>
      <w:r>
        <w:rPr>
          <w:rFonts w:cs="Arial" w:hAnsi="Arial" w:eastAsia="Arial" w:ascii="Arial"/>
          <w:color w:val="898989"/>
          <w:spacing w:val="-6"/>
          <w:w w:val="527"/>
          <w:sz w:val="8"/>
          <w:szCs w:val="8"/>
        </w:rPr>
        <w:t>~</w:t>
      </w:r>
      <w:r>
        <w:rPr>
          <w:rFonts w:cs="Arial" w:hAnsi="Arial" w:eastAsia="Arial" w:ascii="Arial"/>
          <w:color w:val="999999"/>
          <w:spacing w:val="0"/>
          <w:w w:val="131"/>
          <w:sz w:val="8"/>
          <w:szCs w:val="8"/>
        </w:rPr>
        <w:t>i"</w:t>
      </w:r>
      <w:r>
        <w:rPr>
          <w:rFonts w:cs="Arial" w:hAnsi="Arial" w:eastAsia="Arial" w:ascii="Arial"/>
          <w:color w:val="999999"/>
          <w:spacing w:val="-2"/>
          <w:w w:val="131"/>
          <w:sz w:val="8"/>
          <w:szCs w:val="8"/>
        </w:rPr>
        <w:t>i</w:t>
      </w:r>
      <w:r>
        <w:rPr>
          <w:rFonts w:cs="Arial" w:hAnsi="Arial" w:eastAsia="Arial" w:ascii="Arial"/>
          <w:color w:val="999999"/>
          <w:spacing w:val="0"/>
          <w:w w:val="94"/>
          <w:sz w:val="8"/>
          <w:szCs w:val="8"/>
        </w:rPr>
        <w:t>illC:Klt\.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061"/>
        <w:sectPr>
          <w:type w:val="continuous"/>
          <w:pgSz w:w="9620" w:h="12360"/>
          <w:pgMar w:top="320" w:bottom="280" w:left="180" w:right="720"/>
          <w:cols w:num="3" w:equalWidth="off">
            <w:col w:w="2687" w:space="1750"/>
            <w:col w:w="392" w:space="136"/>
            <w:col w:w="3755"/>
          </w:cols>
        </w:sectPr>
      </w:pPr>
      <w:r>
        <w:rPr>
          <w:rFonts w:cs="Arial" w:hAnsi="Arial" w:eastAsia="Arial" w:ascii="Arial"/>
          <w:color w:val="696969"/>
          <w:spacing w:val="0"/>
          <w:w w:val="68"/>
          <w:sz w:val="10"/>
          <w:szCs w:val="10"/>
        </w:rPr>
        <w:t>T</w:t>
      </w:r>
      <w:r>
        <w:rPr>
          <w:rFonts w:cs="Arial" w:hAnsi="Arial" w:eastAsia="Arial" w:ascii="Arial"/>
          <w:color w:val="696969"/>
          <w:spacing w:val="16"/>
          <w:w w:val="68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68"/>
          <w:sz w:val="10"/>
          <w:szCs w:val="10"/>
        </w:rPr>
        <w:t>IR</w:t>
      </w:r>
      <w:r>
        <w:rPr>
          <w:rFonts w:cs="Arial" w:hAnsi="Arial" w:eastAsia="Arial" w:ascii="Arial"/>
          <w:color w:val="797979"/>
          <w:spacing w:val="0"/>
          <w:w w:val="6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color w:val="696969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95959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595959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0"/>
          <w:w w:val="100"/>
          <w:sz w:val="8"/>
          <w:szCs w:val="8"/>
        </w:rPr>
        <w:t>~</w:t>
      </w:r>
      <w:r>
        <w:rPr>
          <w:rFonts w:cs="Arial" w:hAnsi="Arial" w:eastAsia="Arial" w:ascii="Arial"/>
          <w:color w:val="696969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95959"/>
          <w:spacing w:val="0"/>
          <w:w w:val="44"/>
          <w:sz w:val="8"/>
          <w:szCs w:val="8"/>
        </w:rPr>
        <w:t>1</w:t>
      </w:r>
      <w:r>
        <w:rPr>
          <w:rFonts w:cs="Arial" w:hAnsi="Arial" w:eastAsia="Arial" w:ascii="Arial"/>
          <w:color w:val="595959"/>
          <w:spacing w:val="0"/>
          <w:w w:val="44"/>
          <w:sz w:val="8"/>
          <w:szCs w:val="8"/>
        </w:rPr>
        <w:t> </w:t>
      </w:r>
      <w:r>
        <w:rPr>
          <w:rFonts w:cs="Arial" w:hAnsi="Arial" w:eastAsia="Arial" w:ascii="Arial"/>
          <w:color w:val="595959"/>
          <w:spacing w:val="9"/>
          <w:w w:val="44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69"/>
          <w:sz w:val="10"/>
          <w:szCs w:val="10"/>
        </w:rPr>
        <w:t>'l'</w:t>
      </w:r>
      <w:r>
        <w:rPr>
          <w:rFonts w:cs="Arial" w:hAnsi="Arial" w:eastAsia="Arial" w:ascii="Arial"/>
          <w:color w:val="898989"/>
          <w:spacing w:val="-4"/>
          <w:w w:val="69"/>
          <w:sz w:val="10"/>
          <w:szCs w:val="10"/>
        </w:rPr>
        <w:t>"</w:t>
      </w:r>
      <w:r>
        <w:rPr>
          <w:rFonts w:cs="Arial" w:hAnsi="Arial" w:eastAsia="Arial" w:ascii="Arial"/>
          <w:color w:val="898989"/>
          <w:spacing w:val="-5"/>
          <w:w w:val="124"/>
          <w:sz w:val="10"/>
          <w:szCs w:val="10"/>
        </w:rPr>
        <w:t>O</w:t>
      </w:r>
      <w:r>
        <w:rPr>
          <w:rFonts w:cs="Arial" w:hAnsi="Arial" w:eastAsia="Arial" w:ascii="Arial"/>
          <w:color w:val="696969"/>
          <w:spacing w:val="0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69696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2"/>
          <w:w w:val="61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5"/>
          <w:w w:val="124"/>
          <w:sz w:val="10"/>
          <w:szCs w:val="10"/>
        </w:rPr>
        <w:t>O</w:t>
      </w:r>
      <w:r>
        <w:rPr>
          <w:rFonts w:cs="Arial" w:hAnsi="Arial" w:eastAsia="Arial" w:ascii="Arial"/>
          <w:color w:val="797979"/>
          <w:spacing w:val="0"/>
          <w:w w:val="86"/>
          <w:sz w:val="10"/>
          <w:szCs w:val="10"/>
        </w:rPr>
        <w:t>!!l</w:t>
      </w:r>
      <w:r>
        <w:rPr>
          <w:rFonts w:cs="Arial" w:hAnsi="Arial" w:eastAsia="Arial" w:ascii="Arial"/>
          <w:color w:val="797979"/>
          <w:spacing w:val="-4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696969"/>
          <w:spacing w:val="0"/>
          <w:w w:val="129"/>
          <w:sz w:val="10"/>
          <w:szCs w:val="1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left="118" w:right="-41"/>
      </w:pPr>
      <w:r>
        <w:rPr>
          <w:rFonts w:cs="Times New Roman" w:hAnsi="Times New Roman" w:eastAsia="Times New Roman" w:ascii="Times New Roman"/>
          <w:color w:val="797979"/>
          <w:spacing w:val="0"/>
          <w:w w:val="88"/>
          <w:sz w:val="10"/>
          <w:szCs w:val="10"/>
        </w:rPr>
        <w:t>l!\f</w:t>
      </w:r>
      <w:r>
        <w:rPr>
          <w:rFonts w:cs="Times New Roman" w:hAnsi="Times New Roman" w:eastAsia="Times New Roman" w:ascii="Times New Roman"/>
          <w:color w:val="797979"/>
          <w:spacing w:val="3"/>
          <w:w w:val="8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0"/>
          <w:szCs w:val="10"/>
        </w:rPr>
        <w:t>PM</w:t>
      </w:r>
      <w:r>
        <w:rPr>
          <w:rFonts w:cs="Times New Roman" w:hAnsi="Times New Roman" w:eastAsia="Times New Roman" w:ascii="Times New Roman"/>
          <w:color w:val="898989"/>
          <w:spacing w:val="3"/>
          <w:w w:val="88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0"/>
          <w:szCs w:val="10"/>
        </w:rPr>
        <w:t>A;i,</w:t>
      </w:r>
      <w:r>
        <w:rPr>
          <w:rFonts w:cs="Times New Roman" w:hAnsi="Times New Roman" w:eastAsia="Times New Roman" w:ascii="Times New Roman"/>
          <w:color w:val="898989"/>
          <w:spacing w:val="14"/>
          <w:w w:val="8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65"/>
          <w:sz w:val="14"/>
          <w:szCs w:val="14"/>
        </w:rPr>
        <w:t>m</w:t>
      </w:r>
      <w:r>
        <w:rPr>
          <w:rFonts w:cs="Arial" w:hAnsi="Arial" w:eastAsia="Arial" w:ascii="Arial"/>
          <w:color w:val="898989"/>
          <w:spacing w:val="5"/>
          <w:w w:val="65"/>
          <w:sz w:val="14"/>
          <w:szCs w:val="14"/>
        </w:rPr>
        <w:t> </w:t>
      </w:r>
      <w:r>
        <w:rPr>
          <w:rFonts w:cs="Arial" w:hAnsi="Arial" w:eastAsia="Arial" w:ascii="Arial"/>
          <w:color w:val="898989"/>
          <w:spacing w:val="-19"/>
          <w:w w:val="551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71"/>
          <w:sz w:val="10"/>
          <w:szCs w:val="10"/>
        </w:rPr>
        <w:t>lifa</w:t>
      </w:r>
      <w:r>
        <w:rPr>
          <w:rFonts w:cs="Arial" w:hAnsi="Arial" w:eastAsia="Arial" w:ascii="Arial"/>
          <w:color w:val="89898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14"/>
          <w:sz w:val="10"/>
          <w:szCs w:val="10"/>
        </w:rPr>
        <w:t>Chctr</w:t>
      </w:r>
      <w:r>
        <w:rPr>
          <w:rFonts w:cs="Arial" w:hAnsi="Arial" w:eastAsia="Arial" w:ascii="Arial"/>
          <w:color w:val="898989"/>
          <w:spacing w:val="-11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70"/>
          <w:sz w:val="10"/>
          <w:szCs w:val="10"/>
        </w:rPr>
        <w:t>::i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5"/>
          <w:sz w:val="10"/>
          <w:szCs w:val="10"/>
        </w:rPr>
        <w:t>ii</w:t>
      </w:r>
      <w:r>
        <w:rPr>
          <w:rFonts w:cs="Times New Roman" w:hAnsi="Times New Roman" w:eastAsia="Times New Roman" w:ascii="Times New Roman"/>
          <w:color w:val="898989"/>
          <w:spacing w:val="5"/>
          <w:w w:val="10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-3"/>
          <w:w w:val="13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99999"/>
          <w:spacing w:val="1"/>
          <w:w w:val="69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898989"/>
          <w:spacing w:val="-1"/>
          <w:w w:val="237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99999"/>
          <w:spacing w:val="0"/>
          <w:w w:val="90"/>
          <w:sz w:val="10"/>
          <w:szCs w:val="10"/>
        </w:rPr>
        <w:t>Ji</w:t>
      </w:r>
      <w:r>
        <w:rPr>
          <w:rFonts w:cs="Times New Roman" w:hAnsi="Times New Roman" w:eastAsia="Times New Roman" w:ascii="Times New Roman"/>
          <w:color w:val="99999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2"/>
          <w:w w:val="105"/>
          <w:sz w:val="10"/>
          <w:szCs w:val="10"/>
        </w:rPr>
        <w:t>■</w:t>
      </w:r>
      <w:r>
        <w:rPr>
          <w:rFonts w:cs="Times New Roman" w:hAnsi="Times New Roman" w:eastAsia="Times New Roman" w:ascii="Times New Roman"/>
          <w:color w:val="797979"/>
          <w:spacing w:val="0"/>
          <w:w w:val="105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797979"/>
          <w:spacing w:val="9"/>
          <w:w w:val="10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5"/>
          <w:w w:val="42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4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2"/>
          <w:w w:val="57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999999"/>
          <w:spacing w:val="0"/>
          <w:w w:val="8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99999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100"/>
          <w:sz w:val="10"/>
          <w:szCs w:val="10"/>
        </w:rPr>
        <w:t>é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0"/>
          <w:szCs w:val="10"/>
        </w:rPr>
        <w:t>la</w:t>
      </w:r>
      <w:r>
        <w:rPr>
          <w:rFonts w:cs="Times New Roman" w:hAnsi="Times New Roman" w:eastAsia="Times New Roman" w:ascii="Times New Roman"/>
          <w:color w:val="999999"/>
          <w:spacing w:val="2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10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63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898989"/>
          <w:spacing w:val="2"/>
          <w:w w:val="16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2"/>
          <w:w w:val="128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898989"/>
          <w:spacing w:val="3"/>
          <w:w w:val="11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999999"/>
          <w:spacing w:val="0"/>
          <w:w w:val="117"/>
          <w:sz w:val="8"/>
          <w:szCs w:val="8"/>
        </w:rPr>
        <w:t>f«lr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999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-1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AAAAAA"/>
          <w:spacing w:val="0"/>
          <w:w w:val="97"/>
          <w:sz w:val="10"/>
          <w:szCs w:val="10"/>
        </w:rPr>
        <w:t>■</w:t>
      </w:r>
      <w:r>
        <w:rPr>
          <w:rFonts w:cs="Arial" w:hAnsi="Arial" w:eastAsia="Arial" w:ascii="Arial"/>
          <w:color w:val="AAAAAA"/>
          <w:spacing w:val="1"/>
          <w:w w:val="9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33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color w:val="898989"/>
          <w:spacing w:val="2"/>
          <w:w w:val="133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898989"/>
          <w:spacing w:val="-7"/>
          <w:w w:val="78"/>
          <w:sz w:val="12"/>
          <w:szCs w:val="12"/>
        </w:rPr>
        <w:t>.</w:t>
      </w:r>
      <w:r>
        <w:rPr>
          <w:rFonts w:cs="Arial" w:hAnsi="Arial" w:eastAsia="Arial" w:ascii="Arial"/>
          <w:color w:val="898989"/>
          <w:spacing w:val="-6"/>
          <w:w w:val="119"/>
          <w:sz w:val="12"/>
          <w:szCs w:val="12"/>
        </w:rPr>
        <w:t>~</w:t>
      </w:r>
      <w:r>
        <w:rPr>
          <w:rFonts w:cs="Arial" w:hAnsi="Arial" w:eastAsia="Arial" w:ascii="Arial"/>
          <w:color w:val="898989"/>
          <w:spacing w:val="0"/>
          <w:w w:val="95"/>
          <w:sz w:val="12"/>
          <w:szCs w:val="12"/>
        </w:rPr>
        <w:t>ia</w:t>
      </w:r>
      <w:r>
        <w:rPr>
          <w:rFonts w:cs="Arial" w:hAnsi="Arial" w:eastAsia="Arial" w:ascii="Arial"/>
          <w:color w:val="898989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i;i,</w:t>
      </w:r>
      <w:r>
        <w:rPr>
          <w:rFonts w:cs="Times New Roman" w:hAnsi="Times New Roman" w:eastAsia="Times New Roman" w:ascii="Times New Roman"/>
          <w:color w:val="898989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8"/>
          <w:szCs w:val="8"/>
        </w:rPr>
        <w:t>p,</w:t>
      </w:r>
      <w:r>
        <w:rPr>
          <w:rFonts w:cs="Times New Roman" w:hAnsi="Times New Roman" w:eastAsia="Times New Roman" w:ascii="Times New Roman"/>
          <w:color w:val="898989"/>
          <w:spacing w:val="-3"/>
          <w:w w:val="8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-287"/>
          <w:w w:val="60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" w:lineRule="exact" w:line="100"/>
        <w:ind w:left="118"/>
      </w:pPr>
      <w:r>
        <w:rPr>
          <w:rFonts w:cs="Times New Roman" w:hAnsi="Times New Roman" w:eastAsia="Times New Roman" w:ascii="Times New Roman"/>
          <w:color w:val="898989"/>
          <w:spacing w:val="0"/>
          <w:w w:val="13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2"/>
          <w:w w:val="13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3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898989"/>
          <w:spacing w:val="5"/>
          <w:w w:val="13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696969"/>
          <w:spacing w:val="2"/>
          <w:w w:val="6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-12"/>
          <w:w w:val="210"/>
          <w:sz w:val="10"/>
          <w:szCs w:val="10"/>
        </w:rPr>
        <w:t>Ñ</w:t>
      </w:r>
      <w:r>
        <w:rPr>
          <w:rFonts w:cs="Arial" w:hAnsi="Arial" w:eastAsia="Arial" w:ascii="Arial"/>
          <w:color w:val="898989"/>
          <w:spacing w:val="-5"/>
          <w:w w:val="47"/>
          <w:sz w:val="10"/>
          <w:szCs w:val="10"/>
        </w:rPr>
        <w:t>■</w:t>
      </w:r>
      <w:r>
        <w:rPr>
          <w:rFonts w:cs="Times New Roman" w:hAnsi="Times New Roman" w:eastAsia="Times New Roman" w:ascii="Times New Roman"/>
          <w:color w:val="898989"/>
          <w:spacing w:val="0"/>
          <w:w w:val="35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AAAAAA"/>
          <w:spacing w:val="0"/>
          <w:w w:val="17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999999"/>
          <w:spacing w:val="0"/>
          <w:w w:val="35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999999"/>
          <w:spacing w:val="-1"/>
          <w:w w:val="12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98989"/>
          <w:spacing w:val="0"/>
          <w:w w:val="5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40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-19"/>
          <w:w w:val="140"/>
          <w:sz w:val="10"/>
          <w:szCs w:val="10"/>
        </w:rPr>
        <w:t>r</w:t>
      </w:r>
      <w:r>
        <w:rPr>
          <w:rFonts w:cs="Arial" w:hAnsi="Arial" w:eastAsia="Arial" w:ascii="Arial"/>
          <w:color w:val="999999"/>
          <w:spacing w:val="-5"/>
          <w:w w:val="217"/>
          <w:sz w:val="10"/>
          <w:szCs w:val="10"/>
        </w:rPr>
        <w:t>&amp;</w:t>
      </w:r>
      <w:r>
        <w:rPr>
          <w:rFonts w:cs="Arial" w:hAnsi="Arial" w:eastAsia="Arial" w:ascii="Arial"/>
          <w:color w:val="898989"/>
          <w:spacing w:val="0"/>
          <w:w w:val="44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'4</w:t>
      </w:r>
      <w:r>
        <w:rPr>
          <w:rFonts w:cs="Arial" w:hAnsi="Arial" w:eastAsia="Arial" w:ascii="Arial"/>
          <w:color w:val="898989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13"/>
          <w:w w:val="60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89"/>
          <w:sz w:val="8"/>
          <w:szCs w:val="8"/>
        </w:rPr>
        <w:t>t11-0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84"/>
          <w:sz w:val="10"/>
          <w:szCs w:val="10"/>
        </w:rPr>
        <w:t>i:</w:t>
      </w:r>
      <w:r>
        <w:rPr>
          <w:rFonts w:cs="Arial" w:hAnsi="Arial" w:eastAsia="Arial" w:ascii="Arial"/>
          <w:color w:val="898989"/>
          <w:spacing w:val="-12"/>
          <w:w w:val="84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-2"/>
          <w:w w:val="107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0"/>
          <w:w w:val="35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557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398"/>
      </w:pPr>
      <w:r>
        <w:rPr>
          <w:rFonts w:cs="Times New Roman" w:hAnsi="Times New Roman" w:eastAsia="Times New Roman" w:ascii="Times New Roman"/>
          <w:color w:val="696969"/>
          <w:spacing w:val="-1"/>
          <w:w w:val="89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797979"/>
          <w:spacing w:val="-3"/>
          <w:w w:val="12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797979"/>
          <w:spacing w:val="-1"/>
          <w:w w:val="10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3"/>
          <w:sz w:val="10"/>
          <w:szCs w:val="10"/>
        </w:rPr>
        <w:t>l!I</w:t>
      </w:r>
      <w:r>
        <w:rPr>
          <w:rFonts w:cs="Times New Roman" w:hAnsi="Times New Roman" w:eastAsia="Times New Roman" w:ascii="Times New Roman"/>
          <w:color w:val="898989"/>
          <w:spacing w:val="-6"/>
          <w:w w:val="10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797979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797979"/>
          <w:spacing w:val="-6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AAAAAA"/>
          <w:spacing w:val="0"/>
          <w:w w:val="60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AAAAA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999999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10"/>
          <w:szCs w:val="10"/>
        </w:rPr>
        <w:t>J&lt;ft,</w:t>
      </w:r>
      <w:r>
        <w:rPr>
          <w:rFonts w:cs="Times New Roman" w:hAnsi="Times New Roman" w:eastAsia="Times New Roman" w:ascii="Times New Roman"/>
          <w:color w:val="898989"/>
          <w:spacing w:val="-11"/>
          <w:w w:val="119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10"/>
          <w:szCs w:val="10"/>
        </w:rPr>
        <w:t>ml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17"/>
          <w:w w:val="11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10"/>
          <w:szCs w:val="10"/>
        </w:rPr>
        <w:t>°""1elo</w:t>
      </w:r>
      <w:r>
        <w:rPr>
          <w:rFonts w:cs="Times New Roman" w:hAnsi="Times New Roman" w:eastAsia="Times New Roman" w:ascii="Times New Roman"/>
          <w:color w:val="898989"/>
          <w:spacing w:val="25"/>
          <w:w w:val="119"/>
          <w:sz w:val="10"/>
          <w:szCs w:val="10"/>
        </w:rPr>
        <w:t> </w:t>
      </w:r>
      <w:r>
        <w:rPr>
          <w:rFonts w:cs="Arial" w:hAnsi="Arial" w:eastAsia="Arial" w:ascii="Arial"/>
          <w:b/>
          <w:color w:val="999999"/>
          <w:spacing w:val="0"/>
          <w:w w:val="92"/>
          <w:sz w:val="10"/>
          <w:szCs w:val="10"/>
        </w:rPr>
        <w:t>r,</w:t>
      </w:r>
      <w:r>
        <w:rPr>
          <w:rFonts w:cs="Arial" w:hAnsi="Arial" w:eastAsia="Arial" w:ascii="Arial"/>
          <w:b/>
          <w:color w:val="999999"/>
          <w:spacing w:val="-5"/>
          <w:w w:val="92"/>
          <w:sz w:val="10"/>
          <w:szCs w:val="10"/>
        </w:rPr>
        <w:t>,</w:t>
      </w:r>
      <w:r>
        <w:rPr>
          <w:rFonts w:cs="Arial" w:hAnsi="Arial" w:eastAsia="Arial" w:ascii="Arial"/>
          <w:b/>
          <w:color w:val="898989"/>
          <w:spacing w:val="-2"/>
          <w:w w:val="166"/>
          <w:sz w:val="10"/>
          <w:szCs w:val="10"/>
        </w:rPr>
        <w:t>!</w:t>
      </w:r>
      <w:r>
        <w:rPr>
          <w:rFonts w:cs="Arial" w:hAnsi="Arial" w:eastAsia="Arial" w:ascii="Arial"/>
          <w:b/>
          <w:color w:val="898989"/>
          <w:spacing w:val="0"/>
          <w:w w:val="145"/>
          <w:sz w:val="10"/>
          <w:szCs w:val="10"/>
        </w:rPr>
        <w:t>..,.</w:t>
      </w:r>
      <w:r>
        <w:rPr>
          <w:rFonts w:cs="Arial" w:hAnsi="Arial" w:eastAsia="Arial" w:ascii="Arial"/>
          <w:b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8"/>
          <w:sz w:val="10"/>
          <w:szCs w:val="10"/>
        </w:rPr>
        <w:t>'l\</w:t>
      </w:r>
      <w:r>
        <w:rPr>
          <w:rFonts w:cs="Times New Roman" w:hAnsi="Times New Roman" w:eastAsia="Times New Roman" w:ascii="Times New Roman"/>
          <w:color w:val="898989"/>
          <w:spacing w:val="-5"/>
          <w:w w:val="11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18"/>
          <w:sz w:val="10"/>
          <w:szCs w:val="10"/>
        </w:rPr>
        <w:t>K</w:t>
      </w:r>
      <w:r>
        <w:rPr>
          <w:rFonts w:cs="Times New Roman" w:hAnsi="Times New Roman" w:eastAsia="Times New Roman" w:ascii="Times New Roman"/>
          <w:color w:val="898989"/>
          <w:spacing w:val="29"/>
          <w:w w:val="11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2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AAAAA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5"/>
          <w:sz w:val="8"/>
          <w:szCs w:val="8"/>
        </w:rPr>
        <w:t>11',;J</w:t>
      </w:r>
      <w:r>
        <w:rPr>
          <w:rFonts w:cs="Times New Roman" w:hAnsi="Times New Roman" w:eastAsia="Times New Roman" w:ascii="Times New Roman"/>
          <w:color w:val="898989"/>
          <w:spacing w:val="0"/>
          <w:w w:val="65"/>
          <w:sz w:val="8"/>
          <w:szCs w:val="8"/>
        </w:rPr>
        <w:t>    </w:t>
      </w:r>
      <w:r>
        <w:rPr>
          <w:rFonts w:cs="Times New Roman" w:hAnsi="Times New Roman" w:eastAsia="Times New Roman" w:ascii="Times New Roman"/>
          <w:color w:val="898989"/>
          <w:spacing w:val="4"/>
          <w:w w:val="65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1"/>
          <w:w w:val="147"/>
          <w:sz w:val="10"/>
          <w:szCs w:val="10"/>
        </w:rPr>
        <w:t>•</w:t>
      </w:r>
      <w:r>
        <w:rPr>
          <w:rFonts w:cs="Arial" w:hAnsi="Arial" w:eastAsia="Arial" w:ascii="Arial"/>
          <w:color w:val="898989"/>
          <w:spacing w:val="0"/>
          <w:w w:val="158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2"/>
          <w:w w:val="158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136"/>
          <w:sz w:val="10"/>
          <w:szCs w:val="10"/>
        </w:rPr>
        <w:t>úl</w:t>
      </w:r>
      <w:r>
        <w:rPr>
          <w:rFonts w:cs="Arial" w:hAnsi="Arial" w:eastAsia="Arial" w:ascii="Arial"/>
          <w:color w:val="898989"/>
          <w:spacing w:val="3"/>
          <w:w w:val="136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67"/>
          <w:sz w:val="10"/>
          <w:szCs w:val="10"/>
        </w:rPr>
        <w:t>Í'I&gt;!!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0"/>
          <w:w w:val="70"/>
          <w:sz w:val="10"/>
          <w:szCs w:val="10"/>
        </w:rPr>
        <w:t>&lt;lo</w:t>
      </w:r>
      <w:r>
        <w:rPr>
          <w:rFonts w:cs="Arial" w:hAnsi="Arial" w:eastAsia="Arial" w:ascii="Arial"/>
          <w:b/>
          <w:color w:val="898989"/>
          <w:spacing w:val="0"/>
          <w:w w:val="70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17"/>
          <w:w w:val="70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1"/>
          <w:w w:val="161"/>
          <w:sz w:val="10"/>
          <w:szCs w:val="10"/>
        </w:rPr>
        <w:t>•</w:t>
      </w:r>
      <w:r>
        <w:rPr>
          <w:rFonts w:cs="Arial" w:hAnsi="Arial" w:eastAsia="Arial" w:ascii="Arial"/>
          <w:b/>
          <w:color w:val="898989"/>
          <w:spacing w:val="1"/>
          <w:w w:val="161"/>
          <w:sz w:val="10"/>
          <w:szCs w:val="10"/>
        </w:rPr>
        <w:t>•</w:t>
      </w:r>
      <w:r>
        <w:rPr>
          <w:rFonts w:cs="Arial" w:hAnsi="Arial" w:eastAsia="Arial" w:ascii="Arial"/>
          <w:b/>
          <w:color w:val="C3C3C3"/>
          <w:spacing w:val="0"/>
          <w:w w:val="67"/>
          <w:sz w:val="10"/>
          <w:szCs w:val="10"/>
        </w:rPr>
        <w:t>•</w:t>
      </w:r>
      <w:r>
        <w:rPr>
          <w:rFonts w:cs="Arial" w:hAnsi="Arial" w:eastAsia="Arial" w:ascii="Arial"/>
          <w:b/>
          <w:color w:val="C3C3C3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99999"/>
          <w:spacing w:val="0"/>
          <w:w w:val="101"/>
          <w:sz w:val="14"/>
          <w:szCs w:val="14"/>
        </w:rPr>
        <w:t>MI</w:t>
      </w:r>
      <w:r>
        <w:rPr>
          <w:rFonts w:cs="Times New Roman" w:hAnsi="Times New Roman" w:eastAsia="Times New Roman" w:ascii="Times New Roman"/>
          <w:b/>
          <w:color w:val="999999"/>
          <w:spacing w:val="-10"/>
          <w:w w:val="101"/>
          <w:sz w:val="14"/>
          <w:szCs w:val="14"/>
        </w:rPr>
        <w:t>&lt;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337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b/>
          <w:color w:val="898989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3"/>
          <w:sz w:val="10"/>
          <w:szCs w:val="10"/>
        </w:rPr>
        <w:t>"1</w:t>
      </w:r>
      <w:r>
        <w:rPr>
          <w:rFonts w:cs="Times New Roman" w:hAnsi="Times New Roman" w:eastAsia="Times New Roman" w:ascii="Times New Roman"/>
          <w:color w:val="898989"/>
          <w:spacing w:val="26"/>
          <w:w w:val="12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34"/>
        <w:sectPr>
          <w:type w:val="continuous"/>
          <w:pgSz w:w="9620" w:h="12360"/>
          <w:pgMar w:top="320" w:bottom="280" w:left="180" w:right="720"/>
          <w:cols w:num="2" w:equalWidth="off">
            <w:col w:w="3763" w:space="276"/>
            <w:col w:w="4681"/>
          </w:cols>
        </w:sectPr>
      </w:pPr>
      <w:r>
        <w:rPr>
          <w:rFonts w:cs="Times New Roman" w:hAnsi="Times New Roman" w:eastAsia="Times New Roman" w:ascii="Times New Roman"/>
          <w:color w:val="999999"/>
          <w:w w:val="60"/>
          <w:sz w:val="8"/>
          <w:szCs w:val="8"/>
        </w:rPr>
        <w:t>a!</w:t>
      </w:r>
      <w:r>
        <w:rPr>
          <w:rFonts w:cs="Times New Roman" w:hAnsi="Times New Roman" w:eastAsia="Times New Roman" w:ascii="Times New Roman"/>
          <w:color w:val="999999"/>
          <w:spacing w:val="2"/>
          <w:w w:val="60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14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2"/>
          <w:w w:val="82"/>
          <w:sz w:val="10"/>
          <w:szCs w:val="10"/>
        </w:rPr>
        <w:t>■</w:t>
      </w:r>
      <w:r>
        <w:rPr>
          <w:rFonts w:cs="Times New Roman" w:hAnsi="Times New Roman" w:eastAsia="Times New Roman" w:ascii="Times New Roman"/>
          <w:color w:val="898989"/>
          <w:spacing w:val="0"/>
          <w:w w:val="14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     </w:t>
      </w:r>
      <w:r>
        <w:rPr>
          <w:rFonts w:cs="Times New Roman" w:hAnsi="Times New Roman" w:eastAsia="Times New Roman" w:ascii="Times New Roman"/>
          <w:color w:val="898989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3"/>
          <w:sz w:val="10"/>
          <w:szCs w:val="10"/>
        </w:rPr>
        <w:t>Pi:</w:t>
      </w:r>
      <w:r>
        <w:rPr>
          <w:rFonts w:cs="Times New Roman" w:hAnsi="Times New Roman" w:eastAsia="Times New Roman" w:ascii="Times New Roman"/>
          <w:color w:val="898989"/>
          <w:spacing w:val="5"/>
          <w:w w:val="73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101"/>
          <w:sz w:val="10"/>
          <w:szCs w:val="10"/>
        </w:rPr>
        <w:t>rJook</w:t>
      </w:r>
      <w:r>
        <w:rPr>
          <w:rFonts w:cs="Times New Roman" w:hAnsi="Times New Roman" w:eastAsia="Times New Roman" w:ascii="Times New Roman"/>
          <w:color w:val="898989"/>
          <w:spacing w:val="-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13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Of-</w:t>
      </w:r>
      <w:r>
        <w:rPr>
          <w:rFonts w:cs="Arial" w:hAnsi="Arial" w:eastAsia="Arial" w:ascii="Arial"/>
          <w:color w:val="898989"/>
          <w:spacing w:val="-1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illl</w:t>
      </w:r>
      <w:r>
        <w:rPr>
          <w:rFonts w:cs="Arial" w:hAnsi="Arial" w:eastAsia="Arial" w:ascii="Arial"/>
          <w:color w:val="79797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dm</w:t>
      </w:r>
      <w:r>
        <w:rPr>
          <w:rFonts w:cs="Arial" w:hAnsi="Arial" w:eastAsia="Arial" w:ascii="Arial"/>
          <w:color w:val="89898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Ez.b:tll</w:t>
      </w:r>
      <w:r>
        <w:rPr>
          <w:rFonts w:cs="Arial" w:hAnsi="Arial" w:eastAsia="Arial" w:ascii="Arial"/>
          <w:color w:val="898989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92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30"/>
          <w:w w:val="19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5"/>
          <w:w w:val="15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898989"/>
          <w:spacing w:val="0"/>
          <w:w w:val="48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type w:val="continuous"/>
          <w:pgSz w:w="9620" w:h="12360"/>
          <w:pgMar w:top="320" w:bottom="280" w:left="180" w:right="72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7" w:lineRule="auto" w:line="280"/>
        <w:ind w:left="118" w:right="-17"/>
      </w:pPr>
      <w:r>
        <w:rPr>
          <w:rFonts w:cs="Times New Roman" w:hAnsi="Times New Roman" w:eastAsia="Times New Roman" w:ascii="Times New Roman"/>
          <w:color w:val="898989"/>
          <w:w w:val="10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3"/>
          <w:w w:val="105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696969"/>
          <w:spacing w:val="3"/>
          <w:w w:val="9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696969"/>
          <w:spacing w:val="3"/>
          <w:w w:val="10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797979"/>
          <w:spacing w:val="4"/>
          <w:w w:val="10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797979"/>
          <w:spacing w:val="0"/>
          <w:w w:val="86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797979"/>
          <w:spacing w:val="5"/>
          <w:w w:val="86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797979"/>
          <w:spacing w:val="3"/>
          <w:w w:val="11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595959"/>
          <w:spacing w:val="1"/>
          <w:w w:val="7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95959"/>
          <w:spacing w:val="0"/>
          <w:w w:val="11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595959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4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._.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6"/>
          <w:w w:val="3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84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87"/>
          <w:sz w:val="10"/>
          <w:szCs w:val="10"/>
        </w:rPr>
        <w:t>&lt;</w:t>
      </w:r>
      <w:r>
        <w:rPr>
          <w:rFonts w:cs="Arial" w:hAnsi="Arial" w:eastAsia="Arial" w:ascii="Arial"/>
          <w:color w:val="898989"/>
          <w:spacing w:val="-22"/>
          <w:w w:val="87"/>
          <w:sz w:val="10"/>
          <w:szCs w:val="10"/>
        </w:rPr>
        <w:t>f</w:t>
      </w:r>
      <w:r>
        <w:rPr>
          <w:rFonts w:cs="Arial" w:hAnsi="Arial" w:eastAsia="Arial" w:ascii="Arial"/>
          <w:color w:val="898989"/>
          <w:spacing w:val="-12"/>
          <w:w w:val="540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108"/>
          <w:sz w:val="10"/>
          <w:szCs w:val="10"/>
        </w:rPr>
        <w:t>imoo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loQ</w:t>
      </w:r>
      <w:r>
        <w:rPr>
          <w:rFonts w:cs="Times New Roman" w:hAnsi="Times New Roman" w:eastAsia="Times New Roman" w:ascii="Times New Roman"/>
          <w:color w:val="898989"/>
          <w:spacing w:val="-3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Jos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2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'.4QonlH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0"/>
          <w:sz w:val="10"/>
          <w:szCs w:val="10"/>
        </w:rPr>
        <w:t>qµ</w:t>
      </w:r>
      <w:r>
        <w:rPr>
          <w:rFonts w:cs="Times New Roman" w:hAnsi="Times New Roman" w:eastAsia="Times New Roman" w:ascii="Times New Roman"/>
          <w:color w:val="898989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5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797979"/>
          <w:spacing w:val="24"/>
          <w:w w:val="15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4"/>
          <w:w w:val="257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8"/>
          <w:szCs w:val="8"/>
        </w:rPr>
        <w:t>;:;,ri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8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797979"/>
          <w:spacing w:val="3"/>
          <w:w w:val="8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797979"/>
          <w:spacing w:val="0"/>
          <w:w w:val="94"/>
          <w:sz w:val="10"/>
          <w:szCs w:val="10"/>
        </w:rPr>
        <w:t>1tr</w:t>
      </w:r>
      <w:r>
        <w:rPr>
          <w:rFonts w:cs="Times New Roman" w:hAnsi="Times New Roman" w:eastAsia="Times New Roman" w:ascii="Times New Roman"/>
          <w:color w:val="797979"/>
          <w:spacing w:val="7"/>
          <w:w w:val="9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133"/>
          <w:sz w:val="10"/>
          <w:szCs w:val="10"/>
        </w:rPr>
        <w:t>,,.;,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1"/>
          <w:w w:val="5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98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2"/>
          <w:w w:val="8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25"/>
          <w:sz w:val="10"/>
          <w:szCs w:val="10"/>
        </w:rPr>
        <w:t>t'/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6'!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4"/>
          <w:w w:val="9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119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5"/>
          <w:w w:val="11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2"/>
          <w:w w:val="11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98989"/>
          <w:spacing w:val="0"/>
          <w:w w:val="116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898989"/>
          <w:spacing w:val="4"/>
          <w:w w:val="11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AAAAAA"/>
          <w:spacing w:val="2"/>
          <w:w w:val="16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93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98989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0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898989"/>
          <w:spacing w:val="4"/>
          <w:w w:val="11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2"/>
          <w:w w:val="10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10"/>
          <w:szCs w:val="10"/>
        </w:rPr>
        <w:t>.il</w:t>
      </w:r>
      <w:r>
        <w:rPr>
          <w:rFonts w:cs="Times New Roman" w:hAnsi="Times New Roman" w:eastAsia="Times New Roman" w:ascii="Times New Roman"/>
          <w:color w:val="898989"/>
          <w:spacing w:val="6"/>
          <w:w w:val="108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116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989"/>
          <w:spacing w:val="3"/>
          <w:w w:val="11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3"/>
          <w:w w:val="13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sz w:val="10"/>
          <w:szCs w:val="10"/>
        </w:rPr>
        <w:t>V'.l.</w:t>
      </w:r>
      <w:r>
        <w:rPr>
          <w:rFonts w:cs="Times New Roman" w:hAnsi="Times New Roman" w:eastAsia="Times New Roman" w:ascii="Times New Roman"/>
          <w:color w:val="898989"/>
          <w:spacing w:val="7"/>
          <w:w w:val="7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36"/>
          <w:sz w:val="10"/>
          <w:szCs w:val="10"/>
        </w:rPr>
        <w:t>li»</w:t>
      </w:r>
      <w:r>
        <w:rPr>
          <w:rFonts w:cs="Times New Roman" w:hAnsi="Times New Roman" w:eastAsia="Times New Roman" w:ascii="Times New Roman"/>
          <w:color w:val="898989"/>
          <w:spacing w:val="9"/>
          <w:w w:val="136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93"/>
          <w:sz w:val="10"/>
          <w:szCs w:val="10"/>
        </w:rPr>
        <w:t>&lt;l</w:t>
      </w:r>
      <w:r>
        <w:rPr>
          <w:rFonts w:cs="Times New Roman" w:hAnsi="Times New Roman" w:eastAsia="Times New Roman" w:ascii="Times New Roman"/>
          <w:color w:val="898989"/>
          <w:spacing w:val="5"/>
          <w:w w:val="9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98989"/>
          <w:spacing w:val="0"/>
          <w:w w:val="8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EJl:Hb</w:t>
      </w:r>
      <w:r>
        <w:rPr>
          <w:rFonts w:cs="Times New Roman" w:hAnsi="Times New Roman" w:eastAsia="Times New Roman" w:ascii="Times New Roman"/>
          <w:color w:val="898989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33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6"/>
          <w:w w:val="13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4"/>
          <w:w w:val="13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184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898989"/>
          <w:spacing w:val="6"/>
          <w:w w:val="184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64"/>
          <w:sz w:val="10"/>
          <w:szCs w:val="10"/>
        </w:rPr>
        <w:t>,::,:</w:t>
      </w:r>
      <w:r>
        <w:rPr>
          <w:rFonts w:cs="Times New Roman" w:hAnsi="Times New Roman" w:eastAsia="Times New Roman" w:ascii="Times New Roman"/>
          <w:color w:val="898989"/>
          <w:spacing w:val="4"/>
          <w:w w:val="64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AAAAA"/>
          <w:spacing w:val="0"/>
          <w:w w:val="9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AAAAA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7"/>
          <w:sz w:val="10"/>
          <w:szCs w:val="10"/>
        </w:rPr>
        <w:t>Sl</w:t>
      </w:r>
      <w:r>
        <w:rPr>
          <w:rFonts w:cs="Times New Roman" w:hAnsi="Times New Roman" w:eastAsia="Times New Roman" w:ascii="Times New Roman"/>
          <w:color w:val="898989"/>
          <w:spacing w:val="4"/>
          <w:w w:val="87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3"/>
          <w:w w:val="17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797979"/>
          <w:spacing w:val="0"/>
          <w:w w:val="11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797979"/>
          <w:spacing w:val="4"/>
          <w:w w:val="11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3"/>
          <w:w w:val="17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696969"/>
          <w:spacing w:val="2"/>
          <w:w w:val="118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3"/>
          <w:w w:val="11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8"/>
          <w:w w:val="595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51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53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color w:val="898989"/>
          <w:spacing w:val="5"/>
          <w:w w:val="15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375"/>
          <w:sz w:val="10"/>
          <w:szCs w:val="10"/>
        </w:rPr>
        <w:t>_,</w:t>
      </w:r>
      <w:r>
        <w:rPr>
          <w:rFonts w:cs="Times New Roman" w:hAnsi="Times New Roman" w:eastAsia="Times New Roman" w:ascii="Times New Roman"/>
          <w:color w:val="898989"/>
          <w:spacing w:val="-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84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-10"/>
          <w:w w:val="18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3"/>
          <w:w w:val="11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2"/>
          <w:w w:val="114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114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17"/>
          <w:w w:val="11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2"/>
          <w:w w:val="8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6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898989"/>
          <w:spacing w:val="5"/>
          <w:w w:val="16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93"/>
          <w:sz w:val="10"/>
          <w:szCs w:val="10"/>
        </w:rPr>
        <w:t>&lt;le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6"/>
        <w:sectPr>
          <w:type w:val="continuous"/>
          <w:pgSz w:w="9620" w:h="12360"/>
          <w:pgMar w:top="320" w:bottom="280" w:left="180" w:right="720"/>
          <w:cols w:num="2" w:equalWidth="off">
            <w:col w:w="4289" w:space="149"/>
            <w:col w:w="4282"/>
          </w:cols>
        </w:sectPr>
      </w:pPr>
      <w:r>
        <w:br w:type="column"/>
      </w:r>
      <w:r>
        <w:rPr>
          <w:rFonts w:cs="Arial" w:hAnsi="Arial" w:eastAsia="Arial" w:ascii="Arial"/>
          <w:color w:val="595959"/>
          <w:spacing w:val="1"/>
          <w:w w:val="77"/>
          <w:sz w:val="10"/>
          <w:szCs w:val="10"/>
        </w:rPr>
        <w:t>T</w:t>
      </w:r>
      <w:r>
        <w:rPr>
          <w:rFonts w:cs="Arial" w:hAnsi="Arial" w:eastAsia="Arial" w:ascii="Arial"/>
          <w:color w:val="696969"/>
          <w:spacing w:val="2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2"/>
          <w:w w:val="126"/>
          <w:sz w:val="10"/>
          <w:szCs w:val="10"/>
        </w:rPr>
        <w:t>a</w:t>
      </w:r>
      <w:r>
        <w:rPr>
          <w:rFonts w:cs="Arial" w:hAnsi="Arial" w:eastAsia="Arial" w:ascii="Arial"/>
          <w:color w:val="797979"/>
          <w:spacing w:val="0"/>
          <w:w w:val="150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2"/>
          <w:w w:val="150"/>
          <w:sz w:val="10"/>
          <w:szCs w:val="10"/>
        </w:rPr>
        <w:t>;</w:t>
      </w:r>
      <w:r>
        <w:rPr>
          <w:rFonts w:cs="Arial" w:hAnsi="Arial" w:eastAsia="Arial" w:ascii="Arial"/>
          <w:color w:val="696969"/>
          <w:spacing w:val="2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2"/>
          <w:w w:val="97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0"/>
          <w:w w:val="107"/>
          <w:sz w:val="10"/>
          <w:szCs w:val="10"/>
        </w:rPr>
        <w:t>O,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600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-87"/>
          <w:w w:val="6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797979"/>
          <w:spacing w:val="2"/>
          <w:w w:val="6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62"/>
          <w:sz w:val="10"/>
          <w:szCs w:val="10"/>
        </w:rPr>
        <w:t>UO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62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b/>
          <w:color w:val="898989"/>
          <w:spacing w:val="15"/>
          <w:w w:val="62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0"/>
          <w:w w:val="85"/>
          <w:sz w:val="10"/>
          <w:szCs w:val="10"/>
        </w:rPr>
        <w:t>""10&lt;lOfil</w:t>
      </w:r>
      <w:r>
        <w:rPr>
          <w:rFonts w:cs="Arial" w:hAnsi="Arial" w:eastAsia="Arial" w:ascii="Arial"/>
          <w:b/>
          <w:color w:val="898989"/>
          <w:spacing w:val="0"/>
          <w:w w:val="85"/>
          <w:sz w:val="10"/>
          <w:szCs w:val="10"/>
        </w:rPr>
        <w:t>  </w:t>
      </w:r>
      <w:r>
        <w:rPr>
          <w:rFonts w:cs="Arial" w:hAnsi="Arial" w:eastAsia="Arial" w:ascii="Arial"/>
          <w:b/>
          <w:color w:val="898989"/>
          <w:spacing w:val="5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45"/>
          <w:sz w:val="16"/>
          <w:szCs w:val="16"/>
        </w:rPr>
        <w:t>m</w:t>
      </w:r>
      <w:r>
        <w:rPr>
          <w:rFonts w:cs="Arial" w:hAnsi="Arial" w:eastAsia="Arial" w:ascii="Arial"/>
          <w:color w:val="898989"/>
          <w:spacing w:val="0"/>
          <w:w w:val="45"/>
          <w:sz w:val="16"/>
          <w:szCs w:val="16"/>
        </w:rPr>
        <w:t>  </w:t>
      </w:r>
      <w:r>
        <w:rPr>
          <w:rFonts w:cs="Arial" w:hAnsi="Arial" w:eastAsia="Arial" w:ascii="Arial"/>
          <w:color w:val="898989"/>
          <w:spacing w:val="15"/>
          <w:w w:val="4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83"/>
          <w:sz w:val="10"/>
          <w:szCs w:val="10"/>
        </w:rPr>
        <w:t>i;,;,,-</w:t>
      </w:r>
      <w:r>
        <w:rPr>
          <w:rFonts w:cs="Times New Roman" w:hAnsi="Times New Roman" w:eastAsia="Times New Roman" w:ascii="Times New Roman"/>
          <w:b/>
          <w:color w:val="898989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3"/>
          <w:w w:val="8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898989"/>
          <w:spacing w:val="3"/>
          <w:w w:val="16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65"/>
          <w:sz w:val="10"/>
          <w:szCs w:val="10"/>
        </w:rPr>
        <w:t>1:rn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b/>
          <w:color w:val="898989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898989"/>
          <w:spacing w:val="0"/>
          <w:w w:val="80"/>
          <w:sz w:val="16"/>
          <w:szCs w:val="16"/>
        </w:rPr>
        <w:t>.....</w:t>
      </w:r>
      <w:r>
        <w:rPr>
          <w:rFonts w:cs="Arial" w:hAnsi="Arial" w:eastAsia="Arial" w:ascii="Arial"/>
          <w:color w:val="898989"/>
          <w:spacing w:val="8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898989"/>
          <w:spacing w:val="0"/>
          <w:w w:val="73"/>
          <w:sz w:val="16"/>
          <w:szCs w:val="16"/>
        </w:rPr>
        <w:t>.......</w:t>
      </w:r>
      <w:r>
        <w:rPr>
          <w:rFonts w:cs="Arial" w:hAnsi="Arial" w:eastAsia="Arial" w:ascii="Arial"/>
          <w:color w:val="89898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98989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979"/>
          <w:spacing w:val="2"/>
          <w:w w:val="49"/>
          <w:sz w:val="16"/>
          <w:szCs w:val="16"/>
        </w:rPr>
        <w:t>~</w:t>
      </w:r>
      <w:r>
        <w:rPr>
          <w:rFonts w:cs="Arial" w:hAnsi="Arial" w:eastAsia="Arial" w:ascii="Arial"/>
          <w:color w:val="898989"/>
          <w:spacing w:val="0"/>
          <w:w w:val="104"/>
          <w:sz w:val="16"/>
          <w:szCs w:val="16"/>
        </w:rPr>
        <w:t>-</w:t>
      </w:r>
      <w:r>
        <w:rPr>
          <w:rFonts w:cs="Arial" w:hAnsi="Arial" w:eastAsia="Arial" w:ascii="Arial"/>
          <w:color w:val="898989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97"/>
          <w:sz w:val="12"/>
          <w:szCs w:val="12"/>
        </w:rPr>
        <w:t>w,</w:t>
      </w:r>
      <w:r>
        <w:rPr>
          <w:rFonts w:cs="Times New Roman" w:hAnsi="Times New Roman" w:eastAsia="Times New Roman" w:ascii="Times New Roman"/>
          <w:b/>
          <w:color w:val="898989"/>
          <w:spacing w:val="6"/>
          <w:w w:val="97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b/>
          <w:color w:val="797979"/>
          <w:spacing w:val="1"/>
          <w:w w:val="12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34"/>
          <w:sz w:val="12"/>
          <w:szCs w:val="12"/>
        </w:rPr>
        <w:t>...</w:t>
      </w:r>
      <w:r>
        <w:rPr>
          <w:rFonts w:cs="Times New Roman" w:hAnsi="Times New Roman" w:eastAsia="Times New Roman" w:ascii="Times New Roman"/>
          <w:b/>
          <w:color w:val="898989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2"/>
          <w:szCs w:val="12"/>
        </w:rPr>
        <w:t>..,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79797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i/>
          <w:color w:val="79797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979"/>
          <w:spacing w:val="0"/>
          <w:w w:val="94"/>
          <w:sz w:val="14"/>
          <w:szCs w:val="14"/>
        </w:rPr>
        <w:t>..</w:t>
      </w:r>
      <w:r>
        <w:rPr>
          <w:rFonts w:cs="Arial" w:hAnsi="Arial" w:eastAsia="Arial" w:ascii="Arial"/>
          <w:i/>
          <w:color w:val="797979"/>
          <w:spacing w:val="1"/>
          <w:w w:val="94"/>
          <w:sz w:val="14"/>
          <w:szCs w:val="14"/>
        </w:rPr>
        <w:t>.</w:t>
      </w:r>
      <w:r>
        <w:rPr>
          <w:rFonts w:cs="Arial" w:hAnsi="Arial" w:eastAsia="Arial" w:ascii="Arial"/>
          <w:i/>
          <w:color w:val="696969"/>
          <w:spacing w:val="0"/>
          <w:w w:val="86"/>
          <w:sz w:val="14"/>
          <w:szCs w:val="14"/>
        </w:rPr>
        <w:t>.</w:t>
      </w:r>
      <w:r>
        <w:rPr>
          <w:rFonts w:cs="Arial" w:hAnsi="Arial" w:eastAsia="Arial" w:ascii="Arial"/>
          <w:i/>
          <w:color w:val="898989"/>
          <w:spacing w:val="0"/>
          <w:w w:val="129"/>
          <w:sz w:val="14"/>
          <w:szCs w:val="14"/>
        </w:rPr>
        <w:t>.</w:t>
      </w:r>
      <w:r>
        <w:rPr>
          <w:rFonts w:cs="Arial" w:hAnsi="Arial" w:eastAsia="Arial" w:ascii="Arial"/>
          <w:i/>
          <w:color w:val="898989"/>
          <w:spacing w:val="1"/>
          <w:w w:val="129"/>
          <w:sz w:val="14"/>
          <w:szCs w:val="14"/>
        </w:rPr>
        <w:t>.</w:t>
      </w:r>
      <w:r>
        <w:rPr>
          <w:rFonts w:cs="Arial" w:hAnsi="Arial" w:eastAsia="Arial" w:ascii="Arial"/>
          <w:i/>
          <w:color w:val="898989"/>
          <w:spacing w:val="5"/>
          <w:w w:val="160"/>
          <w:sz w:val="14"/>
          <w:szCs w:val="14"/>
        </w:rPr>
        <w:t>.</w:t>
      </w:r>
      <w:r>
        <w:rPr>
          <w:rFonts w:cs="Arial" w:hAnsi="Arial" w:eastAsia="Arial" w:ascii="Arial"/>
          <w:i/>
          <w:color w:val="898989"/>
          <w:spacing w:val="0"/>
          <w:w w:val="86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1" w:lineRule="auto" w:line="167"/>
        <w:ind w:left="118" w:right="-28"/>
      </w:pPr>
      <w:r>
        <w:rPr>
          <w:rFonts w:cs="Times New Roman" w:hAnsi="Times New Roman" w:eastAsia="Times New Roman" w:ascii="Times New Roman"/>
          <w:color w:val="AAAAAA"/>
          <w:spacing w:val="-3"/>
          <w:w w:val="18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sz w:val="12"/>
          <w:szCs w:val="12"/>
        </w:rPr>
        <w:t>r-iN.</w:t>
      </w:r>
      <w:r>
        <w:rPr>
          <w:rFonts w:cs="Times New Roman" w:hAnsi="Times New Roman" w:eastAsia="Times New Roman" w:ascii="Times New Roman"/>
          <w:color w:val="898989"/>
          <w:spacing w:val="-17"/>
          <w:w w:val="9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46"/>
          <w:sz w:val="12"/>
          <w:szCs w:val="12"/>
        </w:rPr>
        <w:t>.i:i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898989"/>
          <w:spacing w:val="0"/>
          <w:w w:val="65"/>
          <w:sz w:val="10"/>
          <w:szCs w:val="10"/>
        </w:rPr>
        <w:t>'J</w:t>
      </w:r>
      <w:r>
        <w:rPr>
          <w:rFonts w:cs="Arial" w:hAnsi="Arial" w:eastAsia="Arial" w:ascii="Arial"/>
          <w:i/>
          <w:color w:val="898989"/>
          <w:spacing w:val="0"/>
          <w:w w:val="65"/>
          <w:sz w:val="10"/>
          <w:szCs w:val="10"/>
        </w:rPr>
        <w:t> </w:t>
      </w:r>
      <w:r>
        <w:rPr>
          <w:rFonts w:cs="Arial" w:hAnsi="Arial" w:eastAsia="Arial" w:ascii="Arial"/>
          <w:i/>
          <w:color w:val="898989"/>
          <w:spacing w:val="5"/>
          <w:w w:val="65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84"/>
          <w:sz w:val="8"/>
          <w:szCs w:val="8"/>
        </w:rPr>
        <w:t>Y</w:t>
      </w:r>
      <w:r>
        <w:rPr>
          <w:rFonts w:cs="Arial" w:hAnsi="Arial" w:eastAsia="Arial" w:ascii="Arial"/>
          <w:color w:val="797979"/>
          <w:spacing w:val="4"/>
          <w:w w:val="84"/>
          <w:sz w:val="8"/>
          <w:szCs w:val="8"/>
        </w:rPr>
        <w:t>,</w:t>
      </w:r>
      <w:r>
        <w:rPr>
          <w:rFonts w:cs="Arial" w:hAnsi="Arial" w:eastAsia="Arial" w:ascii="Arial"/>
          <w:color w:val="797979"/>
          <w:spacing w:val="0"/>
          <w:w w:val="75"/>
          <w:sz w:val="8"/>
          <w:szCs w:val="8"/>
        </w:rPr>
        <w:t>':'</w:t>
      </w:r>
      <w:r>
        <w:rPr>
          <w:rFonts w:cs="Arial" w:hAnsi="Arial" w:eastAsia="Arial" w:ascii="Arial"/>
          <w:color w:val="797979"/>
          <w:spacing w:val="4"/>
          <w:w w:val="75"/>
          <w:sz w:val="8"/>
          <w:szCs w:val="8"/>
        </w:rPr>
        <w:t>1</w:t>
      </w:r>
      <w:r>
        <w:rPr>
          <w:rFonts w:cs="Arial" w:hAnsi="Arial" w:eastAsia="Arial" w:ascii="Arial"/>
          <w:color w:val="999999"/>
          <w:spacing w:val="2"/>
          <w:w w:val="206"/>
          <w:sz w:val="8"/>
          <w:szCs w:val="8"/>
        </w:rPr>
        <w:t>,</w:t>
      </w:r>
      <w:r>
        <w:rPr>
          <w:rFonts w:cs="Arial" w:hAnsi="Arial" w:eastAsia="Arial" w:ascii="Arial"/>
          <w:color w:val="797979"/>
          <w:spacing w:val="5"/>
          <w:w w:val="205"/>
          <w:sz w:val="8"/>
          <w:szCs w:val="8"/>
        </w:rPr>
        <w:t>~</w:t>
      </w:r>
      <w:r>
        <w:rPr>
          <w:rFonts w:cs="Arial" w:hAnsi="Arial" w:eastAsia="Arial" w:ascii="Arial"/>
          <w:color w:val="797979"/>
          <w:spacing w:val="2"/>
          <w:w w:val="102"/>
          <w:sz w:val="8"/>
          <w:szCs w:val="8"/>
        </w:rPr>
        <w:t>r</w:t>
      </w:r>
      <w:r>
        <w:rPr>
          <w:rFonts w:cs="Arial" w:hAnsi="Arial" w:eastAsia="Arial" w:ascii="Arial"/>
          <w:color w:val="696969"/>
          <w:spacing w:val="0"/>
          <w:w w:val="128"/>
          <w:sz w:val="8"/>
          <w:szCs w:val="8"/>
        </w:rPr>
        <w:t>l</w:t>
      </w:r>
      <w:r>
        <w:rPr>
          <w:rFonts w:cs="Arial" w:hAnsi="Arial" w:eastAsia="Arial" w:ascii="Arial"/>
          <w:color w:val="69696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7"/>
          <w:w w:val="303"/>
          <w:sz w:val="8"/>
          <w:szCs w:val="8"/>
        </w:rPr>
        <w:t>~</w:t>
      </w:r>
      <w:r>
        <w:rPr>
          <w:rFonts w:cs="Arial" w:hAnsi="Arial" w:eastAsia="Arial" w:ascii="Arial"/>
          <w:color w:val="999999"/>
          <w:spacing w:val="0"/>
          <w:w w:val="175"/>
          <w:sz w:val="8"/>
          <w:szCs w:val="8"/>
        </w:rPr>
        <w:t>:</w:t>
      </w:r>
      <w:r>
        <w:rPr>
          <w:rFonts w:cs="Arial" w:hAnsi="Arial" w:eastAsia="Arial" w:ascii="Arial"/>
          <w:color w:val="999999"/>
          <w:spacing w:val="4"/>
          <w:w w:val="175"/>
          <w:sz w:val="8"/>
          <w:szCs w:val="8"/>
        </w:rPr>
        <w:t>f</w:t>
      </w:r>
      <w:r>
        <w:rPr>
          <w:rFonts w:cs="Arial" w:hAnsi="Arial" w:eastAsia="Arial" w:ascii="Arial"/>
          <w:color w:val="797979"/>
          <w:spacing w:val="4"/>
          <w:w w:val="102"/>
          <w:sz w:val="8"/>
          <w:szCs w:val="8"/>
        </w:rPr>
        <w:t>M</w:t>
      </w:r>
      <w:r>
        <w:rPr>
          <w:rFonts w:cs="Arial" w:hAnsi="Arial" w:eastAsia="Arial" w:ascii="Arial"/>
          <w:color w:val="898989"/>
          <w:spacing w:val="0"/>
          <w:w w:val="111"/>
          <w:sz w:val="8"/>
          <w:szCs w:val="8"/>
        </w:rPr>
        <w:t>il-!lei</w:t>
      </w:r>
      <w:r>
        <w:rPr>
          <w:rFonts w:cs="Arial" w:hAnsi="Arial" w:eastAsia="Arial" w:ascii="Arial"/>
          <w:color w:val="898989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245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-10"/>
          <w:w w:val="24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3"/>
          <w:sz w:val="12"/>
          <w:szCs w:val="12"/>
        </w:rPr>
        <w:t>&lt;</w:t>
      </w:r>
      <w:r>
        <w:rPr>
          <w:rFonts w:cs="Times New Roman" w:hAnsi="Times New Roman" w:eastAsia="Times New Roman" w:ascii="Times New Roman"/>
          <w:color w:val="898989"/>
          <w:spacing w:val="6"/>
          <w:w w:val="6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2"/>
          <w:szCs w:val="12"/>
        </w:rPr>
        <w:t>.r</w:t>
      </w:r>
      <w:r>
        <w:rPr>
          <w:rFonts w:cs="Times New Roman" w:hAnsi="Times New Roman" w:eastAsia="Times New Roman" w:ascii="Times New Roman"/>
          <w:color w:val="898989"/>
          <w:spacing w:val="7"/>
          <w:w w:val="7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98989"/>
          <w:spacing w:val="8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898989"/>
          <w:spacing w:val="-3"/>
          <w:w w:val="87"/>
          <w:sz w:val="6"/>
          <w:szCs w:val="6"/>
        </w:rPr>
        <w:t>■</w:t>
      </w:r>
      <w:r>
        <w:rPr>
          <w:rFonts w:cs="Arial" w:hAnsi="Arial" w:eastAsia="Arial" w:ascii="Arial"/>
          <w:color w:val="797979"/>
          <w:spacing w:val="0"/>
          <w:w w:val="74"/>
          <w:sz w:val="6"/>
          <w:szCs w:val="6"/>
        </w:rPr>
        <w:t>i</w:t>
      </w:r>
      <w:r>
        <w:rPr>
          <w:rFonts w:cs="Arial" w:hAnsi="Arial" w:eastAsia="Arial" w:ascii="Arial"/>
          <w:color w:val="C3C3C3"/>
          <w:spacing w:val="0"/>
          <w:w w:val="74"/>
          <w:sz w:val="6"/>
          <w:szCs w:val="6"/>
        </w:rPr>
        <w:t>¡</w:t>
      </w:r>
      <w:r>
        <w:rPr>
          <w:rFonts w:cs="Arial" w:hAnsi="Arial" w:eastAsia="Arial" w:ascii="Arial"/>
          <w:color w:val="C3C3C3"/>
          <w:spacing w:val="0"/>
          <w:w w:val="100"/>
          <w:sz w:val="6"/>
          <w:szCs w:val="6"/>
        </w:rPr>
        <w:t>  </w:t>
      </w:r>
      <w:r>
        <w:rPr>
          <w:rFonts w:cs="Arial" w:hAnsi="Arial" w:eastAsia="Arial" w:ascii="Arial"/>
          <w:color w:val="C3C3C3"/>
          <w:spacing w:val="-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8"/>
          <w:szCs w:val="8"/>
        </w:rPr>
        <w:t>&amp;J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999"/>
          <w:spacing w:val="2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6"/>
          <w:w w:val="150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150"/>
          <w:sz w:val="8"/>
          <w:szCs w:val="8"/>
        </w:rPr>
        <w:t>u</w:t>
      </w:r>
      <w:r>
        <w:rPr>
          <w:rFonts w:cs="Arial" w:hAnsi="Arial" w:eastAsia="Arial" w:ascii="Arial"/>
          <w:color w:val="898989"/>
          <w:spacing w:val="8"/>
          <w:w w:val="150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0"/>
          <w:w w:val="150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17"/>
          <w:w w:val="15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-4"/>
          <w:w w:val="68"/>
          <w:sz w:val="8"/>
          <w:szCs w:val="8"/>
        </w:rPr>
        <w:t>r</w:t>
      </w:r>
      <w:r>
        <w:rPr>
          <w:rFonts w:cs="Arial" w:hAnsi="Arial" w:eastAsia="Arial" w:ascii="Arial"/>
          <w:color w:val="898989"/>
          <w:spacing w:val="2"/>
          <w:w w:val="180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4"/>
          <w:w w:val="164"/>
          <w:sz w:val="8"/>
          <w:szCs w:val="8"/>
        </w:rPr>
        <w:t>ü</w:t>
      </w:r>
      <w:r>
        <w:rPr>
          <w:rFonts w:cs="Arial" w:hAnsi="Arial" w:eastAsia="Arial" w:ascii="Arial"/>
          <w:color w:val="898989"/>
          <w:spacing w:val="0"/>
          <w:w w:val="123"/>
          <w:sz w:val="8"/>
          <w:szCs w:val="8"/>
        </w:rPr>
        <w:t>"'1</w:t>
      </w:r>
      <w:r>
        <w:rPr>
          <w:rFonts w:cs="Arial" w:hAnsi="Arial" w:eastAsia="Arial" w:ascii="Arial"/>
          <w:color w:val="898989"/>
          <w:spacing w:val="3"/>
          <w:w w:val="123"/>
          <w:sz w:val="8"/>
          <w:szCs w:val="8"/>
        </w:rPr>
        <w:t>-</w:t>
      </w:r>
      <w:r>
        <w:rPr>
          <w:rFonts w:cs="Arial" w:hAnsi="Arial" w:eastAsia="Arial" w:ascii="Arial"/>
          <w:color w:val="AAAAAA"/>
          <w:spacing w:val="1"/>
          <w:w w:val="41"/>
          <w:sz w:val="8"/>
          <w:szCs w:val="8"/>
        </w:rPr>
        <w:t>.</w:t>
      </w:r>
      <w:r>
        <w:rPr>
          <w:rFonts w:cs="Arial" w:hAnsi="Arial" w:eastAsia="Arial" w:ascii="Arial"/>
          <w:color w:val="898989"/>
          <w:spacing w:val="-11"/>
          <w:w w:val="82"/>
          <w:sz w:val="10"/>
          <w:szCs w:val="10"/>
        </w:rPr>
        <w:t>■</w:t>
      </w:r>
      <w:r>
        <w:rPr>
          <w:rFonts w:cs="Arial" w:hAnsi="Arial" w:eastAsia="Arial" w:ascii="Arial"/>
          <w:color w:val="999999"/>
          <w:spacing w:val="0"/>
          <w:w w:val="35"/>
          <w:sz w:val="10"/>
          <w:szCs w:val="10"/>
        </w:rPr>
        <w:t>_</w:t>
      </w:r>
      <w:r>
        <w:rPr>
          <w:rFonts w:cs="Arial" w:hAnsi="Arial" w:eastAsia="Arial" w:ascii="Arial"/>
          <w:color w:val="99999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7"/>
          <w:w w:val="303"/>
          <w:sz w:val="8"/>
          <w:szCs w:val="8"/>
        </w:rPr>
        <w:t>~</w:t>
      </w:r>
      <w:r>
        <w:rPr>
          <w:rFonts w:cs="Arial" w:hAnsi="Arial" w:eastAsia="Arial" w:ascii="Arial"/>
          <w:color w:val="999999"/>
          <w:spacing w:val="0"/>
          <w:w w:val="135"/>
          <w:sz w:val="8"/>
          <w:szCs w:val="8"/>
        </w:rPr>
        <w:t>Üé.l</w:t>
      </w:r>
      <w:r>
        <w:rPr>
          <w:rFonts w:cs="Arial" w:hAnsi="Arial" w:eastAsia="Arial" w:ascii="Arial"/>
          <w:color w:val="999999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2"/>
          <w:w w:val="231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128"/>
          <w:sz w:val="8"/>
          <w:szCs w:val="8"/>
        </w:rPr>
        <w:t>lÉil</w:t>
      </w:r>
      <w:r>
        <w:rPr>
          <w:rFonts w:cs="Arial" w:hAnsi="Arial" w:eastAsia="Arial" w:ascii="Arial"/>
          <w:color w:val="898989"/>
          <w:spacing w:val="9"/>
          <w:w w:val="128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0"/>
          <w:w w:val="64"/>
          <w:sz w:val="10"/>
          <w:szCs w:val="10"/>
        </w:rPr>
        <w:t>■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-5"/>
          <w:w w:val="47"/>
          <w:sz w:val="10"/>
          <w:szCs w:val="10"/>
        </w:rPr>
        <w:t>■</w:t>
      </w:r>
      <w:r>
        <w:rPr>
          <w:rFonts w:cs="Arial" w:hAnsi="Arial" w:eastAsia="Arial" w:ascii="Arial"/>
          <w:color w:val="898989"/>
          <w:spacing w:val="-7"/>
          <w:w w:val="89"/>
          <w:sz w:val="8"/>
          <w:szCs w:val="8"/>
        </w:rPr>
        <w:t>M</w:t>
      </w:r>
      <w:r>
        <w:rPr>
          <w:rFonts w:cs="Arial" w:hAnsi="Arial" w:eastAsia="Arial" w:ascii="Arial"/>
          <w:color w:val="898989"/>
          <w:spacing w:val="1"/>
          <w:w w:val="77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-2"/>
          <w:w w:val="133"/>
          <w:sz w:val="8"/>
          <w:szCs w:val="8"/>
        </w:rPr>
        <w:t>b</w:t>
      </w:r>
      <w:r>
        <w:rPr>
          <w:rFonts w:cs="Arial" w:hAnsi="Arial" w:eastAsia="Arial" w:ascii="Arial"/>
          <w:color w:val="898989"/>
          <w:spacing w:val="2"/>
          <w:w w:val="144"/>
          <w:sz w:val="8"/>
          <w:szCs w:val="8"/>
        </w:rPr>
        <w:t>t</w:t>
      </w:r>
      <w:r>
        <w:rPr>
          <w:rFonts w:cs="Arial" w:hAnsi="Arial" w:eastAsia="Arial" w:ascii="Arial"/>
          <w:color w:val="898989"/>
          <w:spacing w:val="2"/>
          <w:w w:val="180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112"/>
          <w:sz w:val="8"/>
          <w:szCs w:val="8"/>
        </w:rPr>
        <w:t>MEKI</w:t>
      </w:r>
      <w:r>
        <w:rPr>
          <w:rFonts w:cs="Arial" w:hAnsi="Arial" w:eastAsia="Arial" w:ascii="Arial"/>
          <w:color w:val="898989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326"/>
          <w:sz w:val="8"/>
          <w:szCs w:val="8"/>
        </w:rPr>
        <w:t>•</w:t>
      </w:r>
      <w:r>
        <w:rPr>
          <w:rFonts w:cs="Arial" w:hAnsi="Arial" w:eastAsia="Arial" w:ascii="Arial"/>
          <w:color w:val="898989"/>
          <w:spacing w:val="-24"/>
          <w:w w:val="326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a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1"/>
          <w:sz w:val="8"/>
          <w:szCs w:val="8"/>
        </w:rPr>
        <w:t>llrll</w:t>
      </w:r>
      <w:r>
        <w:rPr>
          <w:rFonts w:cs="Times New Roman" w:hAnsi="Times New Roman" w:eastAsia="Times New Roman" w:ascii="Times New Roman"/>
          <w:color w:val="898989"/>
          <w:spacing w:val="0"/>
          <w:w w:val="10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8"/>
          <w:sz w:val="10"/>
          <w:szCs w:val="10"/>
        </w:rPr>
        <w:t>aulle</w:t>
      </w:r>
      <w:r>
        <w:rPr>
          <w:rFonts w:cs="Times New Roman" w:hAnsi="Times New Roman" w:eastAsia="Times New Roman" w:ascii="Times New Roman"/>
          <w:color w:val="898989"/>
          <w:spacing w:val="-7"/>
          <w:w w:val="98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999999"/>
          <w:spacing w:val="0"/>
          <w:w w:val="133"/>
          <w:sz w:val="10"/>
          <w:szCs w:val="10"/>
        </w:rPr>
        <w:t>idio</w:t>
      </w:r>
      <w:r>
        <w:rPr>
          <w:rFonts w:cs="Times New Roman" w:hAnsi="Times New Roman" w:eastAsia="Times New Roman" w:ascii="Times New Roman"/>
          <w:color w:val="999999"/>
          <w:spacing w:val="-8"/>
          <w:w w:val="13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60"/>
          <w:sz w:val="10"/>
          <w:szCs w:val="10"/>
        </w:rPr>
        <w:t>¡¡¡</w:t>
      </w:r>
      <w:r>
        <w:rPr>
          <w:rFonts w:cs="Times New Roman" w:hAnsi="Times New Roman" w:eastAsia="Times New Roman" w:ascii="Times New Roman"/>
          <w:color w:val="898989"/>
          <w:spacing w:val="0"/>
          <w:w w:val="6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3"/>
          <w:w w:val="6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AAAAA"/>
          <w:spacing w:val="0"/>
          <w:w w:val="145"/>
          <w:sz w:val="16"/>
          <w:szCs w:val="16"/>
        </w:rPr>
        <w:t>•</w:t>
      </w:r>
      <w:r>
        <w:rPr>
          <w:rFonts w:cs="Arial" w:hAnsi="Arial" w:eastAsia="Arial" w:ascii="Arial"/>
          <w:color w:val="898989"/>
          <w:spacing w:val="0"/>
          <w:w w:val="58"/>
          <w:sz w:val="16"/>
          <w:szCs w:val="16"/>
        </w:rPr>
        <w:t>ii</w:t>
      </w:r>
      <w:r>
        <w:rPr>
          <w:rFonts w:cs="Arial" w:hAnsi="Arial" w:eastAsia="Arial" w:ascii="Arial"/>
          <w:color w:val="898989"/>
          <w:spacing w:val="1"/>
          <w:w w:val="58"/>
          <w:sz w:val="16"/>
          <w:szCs w:val="16"/>
        </w:rPr>
        <w:t>i</w:t>
      </w:r>
      <w:r>
        <w:rPr>
          <w:rFonts w:cs="Arial" w:hAnsi="Arial" w:eastAsia="Arial" w:ascii="Arial"/>
          <w:color w:val="898989"/>
          <w:spacing w:val="0"/>
          <w:w w:val="200"/>
          <w:sz w:val="16"/>
          <w:szCs w:val="16"/>
        </w:rPr>
        <w:t>~</w:t>
      </w:r>
      <w:r>
        <w:rPr>
          <w:rFonts w:cs="Arial" w:hAnsi="Arial" w:eastAsia="Arial" w:ascii="Arial"/>
          <w:color w:val="898989"/>
          <w:spacing w:val="17"/>
          <w:w w:val="2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82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10"/>
          <w:szCs w:val="10"/>
        </w:rPr>
        <w:t>e: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18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Ley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898989"/>
          <w:spacing w:val="1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898989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91"/>
          <w:sz w:val="10"/>
          <w:szCs w:val="10"/>
        </w:rPr>
        <w:t>Tn:</w:t>
      </w:r>
      <w:r>
        <w:rPr>
          <w:rFonts w:cs="Arial" w:hAnsi="Arial" w:eastAsia="Arial" w:ascii="Arial"/>
          <w:color w:val="898989"/>
          <w:spacing w:val="7"/>
          <w:w w:val="91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0"/>
          <w:w w:val="83"/>
          <w:sz w:val="10"/>
          <w:szCs w:val="10"/>
        </w:rPr>
        <w:t>rr</w:t>
      </w:r>
      <w:r>
        <w:rPr>
          <w:rFonts w:cs="Arial" w:hAnsi="Arial" w:eastAsia="Arial" w:ascii="Arial"/>
          <w:color w:val="898989"/>
          <w:spacing w:val="4"/>
          <w:w w:val="83"/>
          <w:sz w:val="10"/>
          <w:szCs w:val="10"/>
        </w:rPr>
        <w:t>s</w:t>
      </w:r>
      <w:r>
        <w:rPr>
          <w:rFonts w:cs="Arial" w:hAnsi="Arial" w:eastAsia="Arial" w:ascii="Arial"/>
          <w:color w:val="898989"/>
          <w:spacing w:val="0"/>
          <w:w w:val="59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2"/>
          <w:w w:val="59"/>
          <w:sz w:val="10"/>
          <w:szCs w:val="10"/>
        </w:rPr>
        <w:t>1</w:t>
      </w:r>
      <w:r>
        <w:rPr>
          <w:rFonts w:cs="Arial" w:hAnsi="Arial" w:eastAsia="Arial" w:ascii="Arial"/>
          <w:color w:val="898989"/>
          <w:spacing w:val="3"/>
          <w:w w:val="107"/>
          <w:sz w:val="10"/>
          <w:szCs w:val="10"/>
        </w:rPr>
        <w:t>a</w:t>
      </w:r>
      <w:r>
        <w:rPr>
          <w:rFonts w:cs="Arial" w:hAnsi="Arial" w:eastAsia="Arial" w:ascii="Arial"/>
          <w:color w:val="999999"/>
          <w:spacing w:val="0"/>
          <w:w w:val="66"/>
          <w:sz w:val="10"/>
          <w:szCs w:val="10"/>
        </w:rPr>
        <w:t>.</w:t>
      </w:r>
      <w:r>
        <w:rPr>
          <w:rFonts w:cs="Arial" w:hAnsi="Arial" w:eastAsia="Arial" w:ascii="Arial"/>
          <w:color w:val="999999"/>
          <w:spacing w:val="0"/>
          <w:w w:val="66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6"/>
          <w:w w:val="66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97"/>
          <w:sz w:val="10"/>
          <w:szCs w:val="10"/>
        </w:rPr>
        <w:t>Mo\</w:t>
      </w:r>
      <w:r>
        <w:rPr>
          <w:rFonts w:cs="Arial" w:hAnsi="Arial" w:eastAsia="Arial" w:ascii="Arial"/>
          <w:color w:val="898989"/>
          <w:spacing w:val="-6"/>
          <w:w w:val="97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0"/>
          <w:w w:val="394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0"/>
          <w:w w:val="394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0"/>
          <w:w w:val="394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1"/>
          <w:w w:val="108"/>
          <w:sz w:val="10"/>
          <w:szCs w:val="10"/>
        </w:rPr>
        <w:t>,</w:t>
      </w:r>
      <w:r>
        <w:rPr>
          <w:rFonts w:cs="Arial" w:hAnsi="Arial" w:eastAsia="Arial" w:ascii="Arial"/>
          <w:color w:val="AAAAAA"/>
          <w:spacing w:val="0"/>
          <w:w w:val="54"/>
          <w:sz w:val="10"/>
          <w:szCs w:val="10"/>
        </w:rPr>
        <w:t>.</w:t>
      </w:r>
      <w:r>
        <w:rPr>
          <w:rFonts w:cs="Arial" w:hAnsi="Arial" w:eastAsia="Arial" w:ascii="Arial"/>
          <w:color w:val="AAAAAA"/>
          <w:spacing w:val="0"/>
          <w:w w:val="54"/>
          <w:sz w:val="10"/>
          <w:szCs w:val="10"/>
        </w:rPr>
        <w:t> </w:t>
      </w:r>
      <w:r>
        <w:rPr>
          <w:rFonts w:cs="Arial" w:hAnsi="Arial" w:eastAsia="Arial" w:ascii="Arial"/>
          <w:color w:val="AAAAAA"/>
          <w:spacing w:val="4"/>
          <w:w w:val="5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4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999999"/>
          <w:spacing w:val="1"/>
          <w:w w:val="10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7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898989"/>
          <w:spacing w:val="-10"/>
          <w:w w:val="7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99999"/>
          <w:spacing w:val="0"/>
          <w:w w:val="131"/>
          <w:sz w:val="8"/>
          <w:szCs w:val="8"/>
        </w:rPr>
        <w:t>'1</w:t>
      </w:r>
      <w:r>
        <w:rPr>
          <w:rFonts w:cs="Times New Roman" w:hAnsi="Times New Roman" w:eastAsia="Times New Roman" w:ascii="Times New Roman"/>
          <w:color w:val="999999"/>
          <w:spacing w:val="1"/>
          <w:w w:val="13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25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255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0"/>
          <w:w w:val="255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898989"/>
          <w:spacing w:val="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Es</w:t>
      </w:r>
      <w:r>
        <w:rPr>
          <w:rFonts w:cs="Arial" w:hAnsi="Arial" w:eastAsia="Arial" w:ascii="Arial"/>
          <w:color w:val="898989"/>
          <w:spacing w:val="-9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íilll:I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8"/>
          <w:sz w:val="10"/>
          <w:szCs w:val="10"/>
        </w:rPr>
        <w:t>&amp;</w:t>
      </w:r>
      <w:r>
        <w:rPr>
          <w:rFonts w:cs="Times New Roman" w:hAnsi="Times New Roman" w:eastAsia="Times New Roman" w:ascii="Times New Roman"/>
          <w:color w:val="898989"/>
          <w:spacing w:val="0"/>
          <w:w w:val="12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17"/>
          <w:w w:val="12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898989"/>
          <w:spacing w:val="2"/>
          <w:w w:val="8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0"/>
          <w:szCs w:val="10"/>
        </w:rPr>
        <w:t>llkllml.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7"/>
          <w:sz w:val="10"/>
          <w:szCs w:val="10"/>
        </w:rPr>
        <w:t>oo</w:t>
      </w:r>
      <w:r>
        <w:rPr>
          <w:rFonts w:cs="Times New Roman" w:hAnsi="Times New Roman" w:eastAsia="Times New Roman" w:ascii="Times New Roman"/>
          <w:color w:val="898989"/>
          <w:spacing w:val="-2"/>
          <w:w w:val="10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797979"/>
          <w:spacing w:val="-1"/>
          <w:w w:val="10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35"/>
          <w:sz w:val="10"/>
          <w:szCs w:val="10"/>
        </w:rPr>
        <w:t>hla,t</w:t>
      </w:r>
      <w:r>
        <w:rPr>
          <w:rFonts w:cs="Times New Roman" w:hAnsi="Times New Roman" w:eastAsia="Times New Roman" w:ascii="Times New Roman"/>
          <w:color w:val="898989"/>
          <w:spacing w:val="-4"/>
          <w:w w:val="13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96"/>
          <w:sz w:val="10"/>
          <w:szCs w:val="10"/>
        </w:rPr>
        <w:t>-i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2"/>
          <w:sz w:val="10"/>
          <w:szCs w:val="10"/>
        </w:rPr>
        <w:t>1/:E</w:t>
      </w:r>
      <w:r>
        <w:rPr>
          <w:rFonts w:cs="Times New Roman" w:hAnsi="Times New Roman" w:eastAsia="Times New Roman" w:ascii="Times New Roman"/>
          <w:color w:val="898989"/>
          <w:spacing w:val="-2"/>
          <w:w w:val="62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-2"/>
          <w:w w:val="184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989"/>
          <w:spacing w:val="0"/>
          <w:w w:val="161"/>
          <w:sz w:val="10"/>
          <w:szCs w:val="10"/>
        </w:rPr>
        <w:t>ffl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47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989"/>
          <w:spacing w:val="-9"/>
          <w:w w:val="147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P.!</w:t>
      </w:r>
      <w:r>
        <w:rPr>
          <w:rFonts w:cs="Arial" w:hAnsi="Arial" w:eastAsia="Arial" w:ascii="Arial"/>
          <w:color w:val="898989"/>
          <w:spacing w:val="1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sz w:val="10"/>
          <w:szCs w:val="10"/>
        </w:rPr>
        <w:t>..-:</w:t>
      </w:r>
      <w:r>
        <w:rPr>
          <w:rFonts w:cs="Times New Roman" w:hAnsi="Times New Roman" w:eastAsia="Times New Roman" w:ascii="Times New Roman"/>
          <w:color w:val="898989"/>
          <w:spacing w:val="-1"/>
          <w:w w:val="7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696969"/>
          <w:spacing w:val="0"/>
          <w:w w:val="4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-2"/>
          <w:w w:val="142"/>
          <w:sz w:val="10"/>
          <w:szCs w:val="10"/>
        </w:rPr>
        <w:t>w</w:t>
      </w:r>
      <w:r>
        <w:rPr>
          <w:rFonts w:cs="Times New Roman" w:hAnsi="Times New Roman" w:eastAsia="Times New Roman" w:ascii="Times New Roman"/>
          <w:color w:val="797979"/>
          <w:spacing w:val="0"/>
          <w:w w:val="74"/>
          <w:sz w:val="10"/>
          <w:szCs w:val="10"/>
        </w:rPr>
        <w:t>.r</w:t>
      </w:r>
      <w:r>
        <w:rPr>
          <w:rFonts w:cs="Times New Roman" w:hAnsi="Times New Roman" w:eastAsia="Times New Roman" w:ascii="Times New Roman"/>
          <w:color w:val="797979"/>
          <w:spacing w:val="-1"/>
          <w:w w:val="7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68"/>
          <w:sz w:val="10"/>
          <w:szCs w:val="10"/>
        </w:rPr>
        <w:t>w.</w:t>
      </w:r>
      <w:r>
        <w:rPr>
          <w:rFonts w:cs="Times New Roman" w:hAnsi="Times New Roman" w:eastAsia="Times New Roman" w:ascii="Times New Roman"/>
          <w:color w:val="999999"/>
          <w:spacing w:val="-1"/>
          <w:w w:val="6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98989"/>
          <w:spacing w:val="0"/>
          <w:w w:val="141"/>
          <w:sz w:val="10"/>
          <w:szCs w:val="10"/>
        </w:rPr>
        <w:t>.-,</w:t>
      </w:r>
      <w:r>
        <w:rPr>
          <w:rFonts w:cs="Times New Roman" w:hAnsi="Times New Roman" w:eastAsia="Times New Roman" w:ascii="Times New Roman"/>
          <w:color w:val="898989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45"/>
          <w:sz w:val="8"/>
          <w:szCs w:val="8"/>
        </w:rPr>
        <w:t>'</w:t>
      </w:r>
      <w:r>
        <w:rPr>
          <w:rFonts w:cs="Arial" w:hAnsi="Arial" w:eastAsia="Arial" w:ascii="Arial"/>
          <w:color w:val="797979"/>
          <w:spacing w:val="5"/>
          <w:w w:val="145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85"/>
          <w:sz w:val="8"/>
          <w:szCs w:val="8"/>
        </w:rPr>
        <w:t>l,l!I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898989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98989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99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797979"/>
          <w:spacing w:val="-1"/>
          <w:w w:val="99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989"/>
          <w:spacing w:val="-5"/>
          <w:w w:val="7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9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-2"/>
          <w:w w:val="19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51"/>
          <w:sz w:val="10"/>
          <w:szCs w:val="10"/>
        </w:rPr>
        <w:t>1111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44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898989"/>
          <w:spacing w:val="0"/>
          <w:w w:val="4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11"/>
          <w:w w:val="4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44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999999"/>
          <w:spacing w:val="-2"/>
          <w:w w:val="14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AAAAA"/>
          <w:spacing w:val="0"/>
          <w:w w:val="14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AAAAAA"/>
          <w:spacing w:val="-11"/>
          <w:w w:val="14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14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979"/>
          <w:spacing w:val="-26"/>
          <w:w w:val="14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7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797979"/>
          <w:spacing w:val="-1"/>
          <w:w w:val="73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11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1"/>
          <w:w w:val="116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1"/>
          <w:w w:val="116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0"/>
          <w:w w:val="116"/>
          <w:sz w:val="10"/>
          <w:szCs w:val="10"/>
        </w:rPr>
        <w:t>,</w:t>
      </w:r>
      <w:r>
        <w:rPr>
          <w:rFonts w:cs="Arial" w:hAnsi="Arial" w:eastAsia="Arial" w:ascii="Arial"/>
          <w:color w:val="898989"/>
          <w:spacing w:val="2"/>
          <w:w w:val="116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2"/>
          <w:w w:val="116"/>
          <w:sz w:val="10"/>
          <w:szCs w:val="10"/>
        </w:rPr>
        <w:t>u</w:t>
      </w:r>
      <w:r>
        <w:rPr>
          <w:rFonts w:cs="Arial" w:hAnsi="Arial" w:eastAsia="Arial" w:ascii="Arial"/>
          <w:color w:val="898989"/>
          <w:spacing w:val="0"/>
          <w:w w:val="116"/>
          <w:sz w:val="10"/>
          <w:szCs w:val="10"/>
        </w:rPr>
        <w:t>ti,</w:t>
      </w:r>
      <w:r>
        <w:rPr>
          <w:rFonts w:cs="Arial" w:hAnsi="Arial" w:eastAsia="Arial" w:ascii="Arial"/>
          <w:color w:val="898989"/>
          <w:spacing w:val="0"/>
          <w:w w:val="11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-5"/>
          <w:w w:val="88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7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898989"/>
          <w:spacing w:val="-7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14"/>
          <w:szCs w:val="14"/>
        </w:rPr>
        <w:t>IP</w:t>
      </w:r>
      <w:r>
        <w:rPr>
          <w:rFonts w:cs="Times New Roman" w:hAnsi="Times New Roman" w:eastAsia="Times New Roman" w:ascii="Times New Roman"/>
          <w:color w:val="898989"/>
          <w:spacing w:val="-11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979"/>
          <w:spacing w:val="0"/>
          <w:w w:val="39"/>
          <w:sz w:val="14"/>
          <w:szCs w:val="14"/>
        </w:rPr>
        <w:t>aa::1</w:t>
      </w:r>
      <w:r>
        <w:rPr>
          <w:rFonts w:cs="Times New Roman" w:hAnsi="Times New Roman" w:eastAsia="Times New Roman" w:ascii="Times New Roman"/>
          <w:color w:val="797979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898989"/>
          <w:spacing w:val="-5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99999"/>
          <w:spacing w:val="1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99999"/>
          <w:spacing w:val="-2"/>
          <w:w w:val="15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299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right="-35"/>
      </w:pPr>
      <w:r>
        <w:br w:type="column"/>
      </w:r>
      <w:r>
        <w:rPr>
          <w:rFonts w:cs="Times New Roman" w:hAnsi="Times New Roman" w:eastAsia="Times New Roman" w:ascii="Times New Roman"/>
          <w:color w:val="797979"/>
          <w:spacing w:val="-1"/>
          <w:w w:val="7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57"/>
          <w:sz w:val="10"/>
          <w:szCs w:val="10"/>
        </w:rPr>
        <w:t>iqn</w:t>
      </w:r>
      <w:r>
        <w:rPr>
          <w:rFonts w:cs="Times New Roman" w:hAnsi="Times New Roman" w:eastAsia="Times New Roman" w:ascii="Times New Roman"/>
          <w:color w:val="898989"/>
          <w:spacing w:val="-14"/>
          <w:w w:val="15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39"/>
          <w:sz w:val="10"/>
          <w:szCs w:val="10"/>
        </w:rPr>
        <w:t>i,</w:t>
      </w:r>
      <w:r>
        <w:rPr>
          <w:rFonts w:cs="Times New Roman" w:hAnsi="Times New Roman" w:eastAsia="Times New Roman" w:ascii="Times New Roman"/>
          <w:color w:val="898989"/>
          <w:spacing w:val="-6"/>
          <w:w w:val="139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989"/>
          <w:spacing w:val="-22"/>
          <w:w w:val="40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999999"/>
          <w:spacing w:val="-4"/>
          <w:w w:val="14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92"/>
          <w:sz w:val="10"/>
          <w:szCs w:val="10"/>
        </w:rPr>
        <w:t>t-</w:t>
      </w:r>
      <w:r>
        <w:rPr>
          <w:rFonts w:cs="Times New Roman" w:hAnsi="Times New Roman" w:eastAsia="Times New Roman" w:ascii="Times New Roman"/>
          <w:color w:val="898989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17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999999"/>
          <w:spacing w:val="-12"/>
          <w:w w:val="117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1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-8"/>
          <w:w w:val="117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0"/>
          <w:w w:val="117"/>
          <w:sz w:val="10"/>
          <w:szCs w:val="10"/>
        </w:rPr>
        <w:t>ft</w:t>
      </w:r>
      <w:r>
        <w:rPr>
          <w:rFonts w:cs="Times New Roman" w:hAnsi="Times New Roman" w:eastAsia="Times New Roman" w:ascii="Times New Roman"/>
          <w:color w:val="898989"/>
          <w:spacing w:val="-16"/>
          <w:w w:val="117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999999"/>
          <w:spacing w:val="0"/>
          <w:w w:val="117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99999"/>
          <w:spacing w:val="-19"/>
          <w:w w:val="11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11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797979"/>
          <w:spacing w:val="2"/>
          <w:w w:val="11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6"/>
          <w:w w:val="5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47"/>
          <w:sz w:val="10"/>
          <w:szCs w:val="10"/>
        </w:rPr>
        <w:t>..1</w:t>
      </w:r>
      <w:r>
        <w:rPr>
          <w:rFonts w:cs="Times New Roman" w:hAnsi="Times New Roman" w:eastAsia="Times New Roman" w:ascii="Times New Roman"/>
          <w:color w:val="898989"/>
          <w:spacing w:val="-3"/>
          <w:w w:val="4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99999"/>
          <w:spacing w:val="-2"/>
          <w:w w:val="7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01"/>
          <w:sz w:val="10"/>
          <w:szCs w:val="10"/>
        </w:rPr>
        <w:t>111dm</w:t>
      </w:r>
      <w:r>
        <w:rPr>
          <w:rFonts w:cs="Times New Roman" w:hAnsi="Times New Roman" w:eastAsia="Times New Roman" w:ascii="Times New Roman"/>
          <w:color w:val="898989"/>
          <w:spacing w:val="-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9"/>
          <w:sz w:val="8"/>
          <w:szCs w:val="8"/>
        </w:rPr>
        <w:t>.a,</w:t>
      </w:r>
      <w:r>
        <w:rPr>
          <w:rFonts w:cs="Times New Roman" w:hAnsi="Times New Roman" w:eastAsia="Times New Roman" w:ascii="Times New Roman"/>
          <w:color w:val="898989"/>
          <w:spacing w:val="0"/>
          <w:w w:val="6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11"/>
          <w:w w:val="6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-3"/>
          <w:w w:val="102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-4"/>
          <w:w w:val="8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AAAAA"/>
          <w:spacing w:val="0"/>
          <w:w w:val="134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AAAAAA"/>
          <w:spacing w:val="-6"/>
          <w:w w:val="13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99"/>
          <w:sz w:val="10"/>
          <w:szCs w:val="10"/>
        </w:rPr>
        <w:t>d!l</w:t>
      </w:r>
      <w:r>
        <w:rPr>
          <w:rFonts w:cs="Times New Roman" w:hAnsi="Times New Roman" w:eastAsia="Times New Roman" w:ascii="Times New Roman"/>
          <w:color w:val="898989"/>
          <w:spacing w:val="-8"/>
          <w:w w:val="99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99999"/>
          <w:spacing w:val="0"/>
          <w:w w:val="156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999999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6"/>
          <w:w w:val="13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98989"/>
          <w:spacing w:val="0"/>
          <w:w w:val="95"/>
          <w:sz w:val="10"/>
          <w:szCs w:val="10"/>
        </w:rPr>
        <w:t>rir.Ml-</w:t>
      </w:r>
      <w:r>
        <w:rPr>
          <w:rFonts w:cs="Times New Roman" w:hAnsi="Times New Roman" w:eastAsia="Times New Roman" w:ascii="Times New Roman"/>
          <w:color w:val="898989"/>
          <w:spacing w:val="-4"/>
          <w:w w:val="9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-129"/>
          <w:w w:val="24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9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sectPr>
          <w:type w:val="continuous"/>
          <w:pgSz w:w="9620" w:h="12360"/>
          <w:pgMar w:top="320" w:bottom="280" w:left="180" w:right="720"/>
          <w:cols w:num="3" w:equalWidth="off">
            <w:col w:w="4313" w:space="125"/>
            <w:col w:w="2402" w:space="118"/>
            <w:col w:w="176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98989"/>
          <w:spacing w:val="9"/>
          <w:w w:val="45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10"/>
          <w:szCs w:val="10"/>
        </w:rPr>
        <w:t>rl</w:t>
      </w:r>
      <w:r>
        <w:rPr>
          <w:rFonts w:cs="Times New Roman" w:hAnsi="Times New Roman" w:eastAsia="Times New Roman" w:ascii="Times New Roman"/>
          <w:color w:val="898989"/>
          <w:spacing w:val="-6"/>
          <w:w w:val="108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797979"/>
          <w:spacing w:val="0"/>
          <w:w w:val="9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979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8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999999"/>
          <w:spacing w:val="-7"/>
          <w:w w:val="7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-6"/>
          <w:w w:val="8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97979"/>
          <w:spacing w:val="-7"/>
          <w:w w:val="12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98989"/>
          <w:spacing w:val="-11"/>
          <w:w w:val="148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898989"/>
          <w:spacing w:val="0"/>
          <w:w w:val="75"/>
          <w:sz w:val="10"/>
          <w:szCs w:val="10"/>
        </w:rPr>
        <w:t>J!.</w:t>
      </w:r>
      <w:r>
        <w:rPr>
          <w:rFonts w:cs="Times New Roman" w:hAnsi="Times New Roman" w:eastAsia="Times New Roman" w:ascii="Times New Roman"/>
          <w:color w:val="898989"/>
          <w:spacing w:val="-20"/>
          <w:w w:val="7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10"/>
          <w:szCs w:val="10"/>
        </w:rPr>
        <w:t>--</w:t>
      </w:r>
      <w:r>
        <w:rPr>
          <w:rFonts w:cs="Times New Roman" w:hAnsi="Times New Roman" w:eastAsia="Times New Roman" w:ascii="Times New Roman"/>
          <w:color w:val="898989"/>
          <w:spacing w:val="-9"/>
          <w:w w:val="8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175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6"/>
          <w:sz w:val="10"/>
          <w:szCs w:val="10"/>
        </w:rPr>
        <w:t>l(</w:t>
      </w:r>
      <w:r>
        <w:rPr>
          <w:rFonts w:cs="Times New Roman" w:hAnsi="Times New Roman" w:eastAsia="Times New Roman" w:ascii="Times New Roman"/>
          <w:color w:val="999999"/>
          <w:spacing w:val="-9"/>
          <w:w w:val="96"/>
          <w:sz w:val="10"/>
          <w:szCs w:val="10"/>
        </w:rPr>
        <w:t>]</w:t>
      </w:r>
      <w:r>
        <w:rPr>
          <w:rFonts w:cs="Times New Roman" w:hAnsi="Times New Roman" w:eastAsia="Times New Roman" w:ascii="Times New Roman"/>
          <w:color w:val="797979"/>
          <w:spacing w:val="-3"/>
          <w:w w:val="11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989"/>
          <w:spacing w:val="-12"/>
          <w:w w:val="110"/>
          <w:sz w:val="10"/>
          <w:szCs w:val="10"/>
        </w:rPr>
        <w:t>K</w:t>
      </w:r>
      <w:r>
        <w:rPr>
          <w:rFonts w:cs="Times New Roman" w:hAnsi="Times New Roman" w:eastAsia="Times New Roman" w:ascii="Times New Roman"/>
          <w:color w:val="999999"/>
          <w:spacing w:val="-1"/>
          <w:w w:val="6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97979"/>
          <w:spacing w:val="-15"/>
          <w:w w:val="11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-5"/>
          <w:w w:val="160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AAAAAA"/>
          <w:spacing w:val="0"/>
          <w:w w:val="118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99999"/>
          <w:spacing w:val="-34"/>
          <w:w w:val="17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C3C3C3"/>
          <w:spacing w:val="0"/>
          <w:w w:val="8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before="7"/>
        <w:ind w:left="118" w:right="3706"/>
      </w:pPr>
      <w:r>
        <w:pict>
          <v:shape type="#_x0000_t75" style="position:absolute;margin-left:0pt;margin-top:0pt;width:481pt;height:618pt;mso-position-horizontal-relative:page;mso-position-vertical-relative:page;z-index:-248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898989"/>
          <w:w w:val="37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898989"/>
          <w:spacing w:val="-3"/>
          <w:w w:val="3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-4"/>
          <w:w w:val="204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-6"/>
          <w:w w:val="204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898989"/>
          <w:spacing w:val="0"/>
          <w:w w:val="120"/>
          <w:sz w:val="10"/>
          <w:szCs w:val="10"/>
        </w:rPr>
        <w:t>-.</w:t>
      </w:r>
      <w:r>
        <w:rPr>
          <w:rFonts w:cs="Times New Roman" w:hAnsi="Times New Roman" w:eastAsia="Times New Roman" w:ascii="Times New Roman"/>
          <w:color w:val="898989"/>
          <w:spacing w:val="-10"/>
          <w:w w:val="12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98989"/>
          <w:spacing w:val="0"/>
          <w:w w:val="102"/>
          <w:sz w:val="10"/>
          <w:szCs w:val="10"/>
        </w:rPr>
        <w:t>ail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before="63" w:lineRule="auto" w:line="189"/>
        <w:ind w:left="137" w:right="-36" w:hanging="19"/>
      </w:pPr>
      <w:r>
        <w:rPr>
          <w:rFonts w:cs="Arial" w:hAnsi="Arial" w:eastAsia="Arial" w:ascii="Arial"/>
          <w:color w:val="AAAAAA"/>
          <w:w w:val="39"/>
          <w:sz w:val="28"/>
          <w:szCs w:val="28"/>
        </w:rPr>
        <w:t>"</w:t>
      </w:r>
      <w:r>
        <w:rPr>
          <w:rFonts w:cs="Arial" w:hAnsi="Arial" w:eastAsia="Arial" w:ascii="Arial"/>
          <w:color w:val="898989"/>
          <w:w w:val="55"/>
          <w:sz w:val="28"/>
          <w:szCs w:val="28"/>
        </w:rPr>
        <w:t>°'"""</w:t>
      </w:r>
      <w:r>
        <w:rPr>
          <w:rFonts w:cs="Arial" w:hAnsi="Arial" w:eastAsia="Arial" w:ascii="Arial"/>
          <w:color w:val="898989"/>
          <w:spacing w:val="-5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797979"/>
          <w:spacing w:val="-2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797979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97979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898989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81"/>
          <w:sz w:val="12"/>
          <w:szCs w:val="12"/>
        </w:rPr>
        <w:t>E&gt;lll</w:t>
      </w:r>
      <w:r>
        <w:rPr>
          <w:rFonts w:cs="Arial" w:hAnsi="Arial" w:eastAsia="Arial" w:ascii="Arial"/>
          <w:color w:val="898989"/>
          <w:spacing w:val="-7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898989"/>
          <w:spacing w:val="0"/>
          <w:w w:val="81"/>
          <w:sz w:val="12"/>
          <w:szCs w:val="12"/>
        </w:rPr>
        <w:t>n</w:t>
      </w:r>
      <w:r>
        <w:rPr>
          <w:rFonts w:cs="Arial" w:hAnsi="Arial" w:eastAsia="Arial" w:ascii="Arial"/>
          <w:color w:val="898989"/>
          <w:spacing w:val="2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68"/>
          <w:sz w:val="12"/>
          <w:szCs w:val="12"/>
        </w:rPr>
        <w:t>.:1</w:t>
      </w:r>
      <w:r>
        <w:rPr>
          <w:rFonts w:cs="Arial" w:hAnsi="Arial" w:eastAsia="Arial" w:ascii="Arial"/>
          <w:color w:val="898989"/>
          <w:spacing w:val="-6"/>
          <w:w w:val="68"/>
          <w:sz w:val="12"/>
          <w:szCs w:val="12"/>
        </w:rPr>
        <w:t>o</w:t>
      </w:r>
      <w:r>
        <w:rPr>
          <w:rFonts w:cs="Arial" w:hAnsi="Arial" w:eastAsia="Arial" w:ascii="Arial"/>
          <w:color w:val="898989"/>
          <w:spacing w:val="-17"/>
          <w:w w:val="491"/>
          <w:sz w:val="12"/>
          <w:szCs w:val="12"/>
        </w:rPr>
        <w:t>=</w:t>
      </w:r>
      <w:r>
        <w:rPr>
          <w:rFonts w:cs="Arial" w:hAnsi="Arial" w:eastAsia="Arial" w:ascii="Arial"/>
          <w:color w:val="797979"/>
          <w:spacing w:val="-4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696969"/>
          <w:spacing w:val="-3"/>
          <w:w w:val="152"/>
          <w:sz w:val="12"/>
          <w:szCs w:val="12"/>
        </w:rPr>
        <w:t>,</w:t>
      </w:r>
      <w:r>
        <w:rPr>
          <w:rFonts w:cs="Arial" w:hAnsi="Arial" w:eastAsia="Arial" w:ascii="Arial"/>
          <w:color w:val="797979"/>
          <w:spacing w:val="0"/>
          <w:w w:val="57"/>
          <w:sz w:val="12"/>
          <w:szCs w:val="12"/>
        </w:rPr>
        <w:t>&lt;1e1</w:t>
      </w:r>
      <w:r>
        <w:rPr>
          <w:rFonts w:cs="Arial" w:hAnsi="Arial" w:eastAsia="Arial" w:ascii="Arial"/>
          <w:color w:val="797979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-4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99999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65"/>
          <w:sz w:val="12"/>
          <w:szCs w:val="12"/>
        </w:rPr>
        <w:t>,:</w:t>
      </w:r>
      <w:r>
        <w:rPr>
          <w:rFonts w:cs="Arial" w:hAnsi="Arial" w:eastAsia="Arial" w:ascii="Arial"/>
          <w:color w:val="898989"/>
          <w:spacing w:val="-2"/>
          <w:w w:val="65"/>
          <w:sz w:val="12"/>
          <w:szCs w:val="12"/>
        </w:rPr>
        <w:t>;</w:t>
      </w:r>
      <w:r>
        <w:rPr>
          <w:rFonts w:cs="Arial" w:hAnsi="Arial" w:eastAsia="Arial" w:ascii="Arial"/>
          <w:color w:val="898989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797979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898989"/>
          <w:spacing w:val="0"/>
          <w:w w:val="113"/>
          <w:sz w:val="12"/>
          <w:szCs w:val="12"/>
        </w:rPr>
        <w:t>¡</w:t>
      </w:r>
      <w:r>
        <w:rPr>
          <w:rFonts w:cs="Arial" w:hAnsi="Arial" w:eastAsia="Arial" w:ascii="Arial"/>
          <w:color w:val="898989"/>
          <w:spacing w:val="-4"/>
          <w:w w:val="113"/>
          <w:sz w:val="12"/>
          <w:szCs w:val="12"/>
        </w:rPr>
        <w:t>r</w:t>
      </w:r>
      <w:r>
        <w:rPr>
          <w:rFonts w:cs="Arial" w:hAnsi="Arial" w:eastAsia="Arial" w:ascii="Arial"/>
          <w:color w:val="797979"/>
          <w:spacing w:val="-3"/>
          <w:w w:val="156"/>
          <w:sz w:val="12"/>
          <w:szCs w:val="12"/>
        </w:rPr>
        <w:t>•</w:t>
      </w:r>
      <w:r>
        <w:rPr>
          <w:rFonts w:cs="Arial" w:hAnsi="Arial" w:eastAsia="Arial" w:ascii="Arial"/>
          <w:color w:val="797979"/>
          <w:spacing w:val="0"/>
          <w:w w:val="116"/>
          <w:sz w:val="12"/>
          <w:szCs w:val="12"/>
        </w:rPr>
        <w:t>m</w:t>
      </w:r>
      <w:r>
        <w:rPr>
          <w:rFonts w:cs="Arial" w:hAnsi="Arial" w:eastAsia="Arial" w:ascii="Arial"/>
          <w:color w:val="797979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-2"/>
          <w:w w:val="8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84"/>
          <w:sz w:val="12"/>
          <w:szCs w:val="12"/>
        </w:rPr>
        <w:t>i;I</w:t>
      </w:r>
      <w:r>
        <w:rPr>
          <w:rFonts w:cs="Times New Roman" w:hAnsi="Times New Roman" w:eastAsia="Times New Roman" w:ascii="Times New Roman"/>
          <w:color w:val="999999"/>
          <w:spacing w:val="1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0"/>
          <w:sz w:val="12"/>
          <w:szCs w:val="12"/>
        </w:rPr>
        <w:t>E.</w:t>
      </w:r>
      <w:r>
        <w:rPr>
          <w:rFonts w:cs="Times New Roman" w:hAnsi="Times New Roman" w:eastAsia="Times New Roman" w:ascii="Times New Roman"/>
          <w:color w:val="898989"/>
          <w:spacing w:val="-10"/>
          <w:w w:val="8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98989"/>
          <w:spacing w:val="-2"/>
          <w:w w:val="9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98989"/>
          <w:spacing w:val="0"/>
          <w:w w:val="32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11"/>
          <w:w w:val="32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95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b/>
          <w:color w:val="898989"/>
          <w:spacing w:val="4"/>
          <w:w w:val="95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22"/>
          <w:sz w:val="10"/>
          <w:szCs w:val="10"/>
        </w:rPr>
        <w:t>¡n</w:t>
      </w:r>
      <w:r>
        <w:rPr>
          <w:rFonts w:cs="Times New Roman" w:hAnsi="Times New Roman" w:eastAsia="Times New Roman" w:ascii="Times New Roman"/>
          <w:b/>
          <w:color w:val="898989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2"/>
          <w:w w:val="84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999999"/>
          <w:spacing w:val="-3"/>
          <w:w w:val="112"/>
          <w:sz w:val="10"/>
          <w:szCs w:val="10"/>
        </w:rPr>
        <w:t>J</w:t>
      </w:r>
      <w:r>
        <w:rPr>
          <w:rFonts w:cs="Arial" w:hAnsi="Arial" w:eastAsia="Arial" w:ascii="Arial"/>
          <w:color w:val="898989"/>
          <w:spacing w:val="2"/>
          <w:w w:val="107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-4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898989"/>
          <w:spacing w:val="-4"/>
          <w:w w:val="186"/>
          <w:sz w:val="10"/>
          <w:szCs w:val="10"/>
        </w:rPr>
        <w:t>,</w:t>
      </w:r>
      <w:r>
        <w:rPr>
          <w:rFonts w:cs="Arial" w:hAnsi="Arial" w:eastAsia="Arial" w:ascii="Arial"/>
          <w:color w:val="898989"/>
          <w:spacing w:val="0"/>
          <w:w w:val="122"/>
          <w:sz w:val="10"/>
          <w:szCs w:val="10"/>
        </w:rPr>
        <w:t>oo</w:t>
      </w:r>
      <w:r>
        <w:rPr>
          <w:rFonts w:cs="Arial" w:hAnsi="Arial" w:eastAsia="Arial" w:ascii="Arial"/>
          <w:color w:val="898989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Jal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j&gt;ili'\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2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12"/>
          <w:sz w:val="14"/>
          <w:szCs w:val="14"/>
        </w:rPr>
        <w:t>o.a</w:t>
      </w:r>
      <w:r>
        <w:rPr>
          <w:rFonts w:cs="Arial" w:hAnsi="Arial" w:eastAsia="Arial" w:ascii="Arial"/>
          <w:color w:val="898989"/>
          <w:spacing w:val="-16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898989"/>
          <w:spacing w:val="-3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AAAAAA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AAAAAA"/>
          <w:spacing w:val="0"/>
          <w:w w:val="6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C,</w:t>
      </w:r>
      <w:r>
        <w:rPr>
          <w:rFonts w:cs="Times New Roman" w:hAnsi="Times New Roman" w:eastAsia="Times New Roman" w:ascii="Times New Roman"/>
          <w:color w:val="898989"/>
          <w:spacing w:val="8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989"/>
          <w:spacing w:val="10"/>
          <w:w w:val="28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4"/>
          <w:w w:val="168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0"/>
          <w:w w:val="67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7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7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15"/>
          <w:w w:val="7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96969"/>
          <w:spacing w:val="2"/>
          <w:w w:val="7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74"/>
          <w:sz w:val="10"/>
          <w:szCs w:val="10"/>
        </w:rPr>
        <w:t>.:;</w:t>
      </w:r>
      <w:r>
        <w:rPr>
          <w:rFonts w:cs="Times New Roman" w:hAnsi="Times New Roman" w:eastAsia="Times New Roman" w:ascii="Times New Roman"/>
          <w:color w:val="898989"/>
          <w:spacing w:val="18"/>
          <w:w w:val="7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20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13"/>
          <w:w w:val="20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5"/>
          <w:w w:val="10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999999"/>
          <w:spacing w:val="0"/>
          <w:w w:val="573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797979"/>
          <w:spacing w:val="0"/>
          <w:w w:val="100"/>
          <w:sz w:val="10"/>
          <w:szCs w:val="10"/>
        </w:rPr>
        <w:t>ó</w:t>
      </w:r>
      <w:r>
        <w:rPr>
          <w:rFonts w:cs="Arial" w:hAnsi="Arial" w:eastAsia="Arial" w:ascii="Arial"/>
          <w:b/>
          <w:color w:val="898989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898989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4"/>
          <w:szCs w:val="14"/>
        </w:rPr>
        <w:t>;,:¡¡o</w:t>
      </w:r>
      <w:r>
        <w:rPr>
          <w:rFonts w:cs="Times New Roman" w:hAnsi="Times New Roman" w:eastAsia="Times New Roman" w:ascii="Times New Roman"/>
          <w:color w:val="898989"/>
          <w:spacing w:val="-16"/>
          <w:w w:val="8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98989"/>
          <w:spacing w:val="-4"/>
          <w:w w:val="12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-6"/>
          <w:w w:val="12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999999"/>
          <w:spacing w:val="0"/>
          <w:w w:val="75"/>
          <w:sz w:val="14"/>
          <w:szCs w:val="14"/>
        </w:rPr>
        <w:t>;,,,</w:t>
      </w:r>
      <w:r>
        <w:rPr>
          <w:rFonts w:cs="Times New Roman" w:hAnsi="Times New Roman" w:eastAsia="Times New Roman" w:ascii="Times New Roman"/>
          <w:color w:val="999999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3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97979"/>
          <w:spacing w:val="4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797979"/>
          <w:spacing w:val="7"/>
          <w:w w:val="100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97979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2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1"/>
          <w:w w:val="10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0"/>
          <w:w w:val="85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797979"/>
          <w:spacing w:val="2"/>
          <w:w w:val="8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1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95959"/>
          <w:spacing w:val="1"/>
          <w:w w:val="8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1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0"/>
          <w:w w:val="113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797979"/>
          <w:spacing w:val="2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89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797979"/>
          <w:spacing w:val="2"/>
          <w:w w:val="8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1"/>
          <w:w w:val="146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97979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97979"/>
          <w:spacing w:val="2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1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97979"/>
          <w:spacing w:val="0"/>
          <w:w w:val="123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97979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4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98989"/>
          <w:spacing w:val="7"/>
          <w:w w:val="104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7"/>
          <w:w w:val="102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797979"/>
          <w:spacing w:val="5"/>
          <w:w w:val="20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5"/>
          <w:w w:val="106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5"/>
          <w:w w:val="165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98989"/>
          <w:spacing w:val="5"/>
          <w:w w:val="10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989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9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898989"/>
          <w:spacing w:val="1"/>
          <w:w w:val="9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98989"/>
          <w:spacing w:val="1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1"/>
          <w:w w:val="109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1"/>
          <w:w w:val="10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44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999999"/>
          <w:spacing w:val="3"/>
          <w:w w:val="144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898989"/>
          <w:spacing w:val="0"/>
          <w:w w:val="86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3"/>
          <w:w w:val="9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898989"/>
          <w:spacing w:val="-8"/>
          <w:w w:val="109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2"/>
          <w:w w:val="7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898989"/>
          <w:spacing w:val="2"/>
          <w:w w:val="84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696969"/>
          <w:spacing w:val="1"/>
          <w:w w:val="10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97979"/>
          <w:spacing w:val="1"/>
          <w:w w:val="10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0"/>
          <w:w w:val="7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2"/>
          <w:w w:val="10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4"/>
          <w:w w:val="30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1"/>
          <w:w w:val="8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1"/>
          <w:w w:val="9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97979"/>
          <w:spacing w:val="0"/>
          <w:w w:val="89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797979"/>
          <w:spacing w:val="-13"/>
          <w:w w:val="8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2"/>
          <w:w w:val="22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97979"/>
          <w:spacing w:val="2"/>
          <w:w w:val="7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98989"/>
          <w:spacing w:val="1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97979"/>
          <w:spacing w:val="0"/>
          <w:w w:val="10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97979"/>
          <w:spacing w:val="2"/>
          <w:w w:val="10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1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107"/>
          <w:sz w:val="12"/>
          <w:szCs w:val="12"/>
        </w:rPr>
        <w:t>ll.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86"/>
          <w:sz w:val="12"/>
          <w:szCs w:val="12"/>
        </w:rPr>
        <w:t>SIK</w:t>
      </w:r>
      <w:r>
        <w:rPr>
          <w:rFonts w:cs="Times New Roman" w:hAnsi="Times New Roman" w:eastAsia="Times New Roman" w:ascii="Times New Roman"/>
          <w:color w:val="898989"/>
          <w:spacing w:val="5"/>
          <w:w w:val="8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1"/>
          <w:w w:val="9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97979"/>
          <w:spacing w:val="1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99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898989"/>
          <w:spacing w:val="2"/>
          <w:w w:val="9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84"/>
          <w:sz w:val="12"/>
          <w:szCs w:val="12"/>
        </w:rPr>
        <w:t>;,,</w:t>
      </w:r>
      <w:r>
        <w:rPr>
          <w:rFonts w:cs="Times New Roman" w:hAnsi="Times New Roman" w:eastAsia="Times New Roman" w:ascii="Times New Roman"/>
          <w:color w:val="999999"/>
          <w:spacing w:val="2"/>
          <w:w w:val="8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1"/>
          <w:w w:val="12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0"/>
          <w:w w:val="8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979"/>
          <w:spacing w:val="2"/>
          <w:w w:val="8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898989"/>
          <w:spacing w:val="2"/>
          <w:w w:val="12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C3C3C3"/>
          <w:spacing w:val="1"/>
          <w:w w:val="15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1"/>
          <w:w w:val="9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1"/>
          <w:w w:val="10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989"/>
          <w:spacing w:val="1"/>
          <w:w w:val="17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97979"/>
          <w:spacing w:val="0"/>
          <w:w w:val="123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97979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I.</w:t>
      </w:r>
      <w:r>
        <w:rPr>
          <w:rFonts w:cs="Times New Roman" w:hAnsi="Times New Roman" w:eastAsia="Times New Roman" w:ascii="Times New Roman"/>
          <w:color w:val="999999"/>
          <w:spacing w:val="-2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96969"/>
          <w:spacing w:val="0"/>
          <w:w w:val="49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696969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97979"/>
          <w:spacing w:val="-2"/>
          <w:w w:val="7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999999"/>
          <w:spacing w:val="0"/>
          <w:w w:val="11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999999"/>
          <w:spacing w:val="-8"/>
          <w:w w:val="11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b/>
          <w:color w:val="898989"/>
          <w:spacing w:val="-5"/>
          <w:w w:val="15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b/>
          <w:color w:val="898989"/>
          <w:spacing w:val="-2"/>
          <w:w w:val="17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C3C3C3"/>
          <w:spacing w:val="0"/>
          <w:w w:val="7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C3C3C3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9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98989"/>
          <w:spacing w:val="0"/>
          <w:w w:val="114"/>
          <w:sz w:val="12"/>
          <w:szCs w:val="12"/>
        </w:rPr>
        <w:t>"""</w:t>
      </w:r>
      <w:r>
        <w:rPr>
          <w:rFonts w:cs="Times New Roman" w:hAnsi="Times New Roman" w:eastAsia="Times New Roman" w:ascii="Times New Roman"/>
          <w:color w:val="898989"/>
          <w:spacing w:val="5"/>
          <w:w w:val="11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98989"/>
          <w:spacing w:val="0"/>
          <w:w w:val="80"/>
          <w:sz w:val="12"/>
          <w:szCs w:val="12"/>
        </w:rPr>
        <w:t>II</w:t>
      </w:r>
      <w:r>
        <w:rPr>
          <w:rFonts w:cs="Times New Roman" w:hAnsi="Times New Roman" w:eastAsia="Times New Roman" w:ascii="Times New Roman"/>
          <w:color w:val="898989"/>
          <w:spacing w:val="3"/>
          <w:w w:val="8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999999"/>
          <w:spacing w:val="2"/>
          <w:w w:val="159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1"/>
          <w:w w:val="12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2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89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898989"/>
          <w:spacing w:val="2"/>
          <w:w w:val="8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C3C3C3"/>
          <w:spacing w:val="1"/>
          <w:w w:val="12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979"/>
          <w:spacing w:val="2"/>
          <w:w w:val="17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98989"/>
          <w:spacing w:val="2"/>
          <w:w w:val="136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696969"/>
          <w:spacing w:val="1"/>
          <w:w w:val="6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979"/>
          <w:spacing w:val="2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696969"/>
          <w:spacing w:val="0"/>
          <w:w w:val="9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696969"/>
          <w:spacing w:val="2"/>
          <w:w w:val="9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97979"/>
          <w:spacing w:val="0"/>
          <w:w w:val="13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97979"/>
          <w:spacing w:val="0"/>
          <w:w w:val="134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2"/>
          <w:w w:val="92"/>
          <w:sz w:val="10"/>
          <w:szCs w:val="10"/>
        </w:rPr>
        <w:t>J</w:t>
      </w:r>
      <w:r>
        <w:rPr>
          <w:rFonts w:cs="Arial" w:hAnsi="Arial" w:eastAsia="Arial" w:ascii="Arial"/>
          <w:color w:val="898989"/>
          <w:spacing w:val="0"/>
          <w:w w:val="83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8"/>
          <w:w w:val="93"/>
          <w:sz w:val="12"/>
          <w:szCs w:val="12"/>
        </w:rPr>
        <w:t>m</w:t>
      </w:r>
      <w:r>
        <w:rPr>
          <w:rFonts w:cs="Arial" w:hAnsi="Arial" w:eastAsia="Arial" w:ascii="Arial"/>
          <w:i/>
          <w:color w:val="898989"/>
          <w:spacing w:val="0"/>
          <w:w w:val="93"/>
          <w:sz w:val="10"/>
          <w:szCs w:val="10"/>
        </w:rPr>
        <w:t>¡,,</w:t>
      </w:r>
      <w:r>
        <w:rPr>
          <w:rFonts w:cs="Arial" w:hAnsi="Arial" w:eastAsia="Arial" w:ascii="Arial"/>
          <w:i/>
          <w:color w:val="898989"/>
          <w:spacing w:val="-5"/>
          <w:w w:val="93"/>
          <w:sz w:val="10"/>
          <w:szCs w:val="10"/>
        </w:rPr>
        <w:t>,</w:t>
      </w:r>
      <w:r>
        <w:rPr>
          <w:rFonts w:cs="Arial" w:hAnsi="Arial" w:eastAsia="Arial" w:ascii="Arial"/>
          <w:i/>
          <w:color w:val="898989"/>
          <w:spacing w:val="0"/>
          <w:w w:val="93"/>
          <w:sz w:val="10"/>
          <w:szCs w:val="10"/>
        </w:rPr>
        <w:t>o:,,</w:t>
      </w:r>
      <w:r>
        <w:rPr>
          <w:rFonts w:cs="Arial" w:hAnsi="Arial" w:eastAsia="Arial" w:ascii="Arial"/>
          <w:i/>
          <w:color w:val="898989"/>
          <w:spacing w:val="0"/>
          <w:w w:val="93"/>
          <w:sz w:val="10"/>
          <w:szCs w:val="10"/>
        </w:rPr>
        <w:t> </w:t>
      </w:r>
      <w:r>
        <w:rPr>
          <w:rFonts w:cs="Arial" w:hAnsi="Arial" w:eastAsia="Arial" w:ascii="Arial"/>
          <w:i/>
          <w:color w:val="898989"/>
          <w:spacing w:val="0"/>
          <w:w w:val="100"/>
          <w:sz w:val="12"/>
          <w:szCs w:val="12"/>
        </w:rPr>
        <w:t>:,oaow</w:t>
      </w:r>
      <w:r>
        <w:rPr>
          <w:rFonts w:cs="Arial" w:hAnsi="Arial" w:eastAsia="Arial" w:ascii="Arial"/>
          <w:i/>
          <w:color w:val="898989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99999"/>
          <w:spacing w:val="0"/>
          <w:w w:val="89"/>
          <w:sz w:val="10"/>
          <w:szCs w:val="10"/>
        </w:rPr>
        <w:t>i&gt;</w:t>
      </w:r>
      <w:r>
        <w:rPr>
          <w:rFonts w:cs="Arial" w:hAnsi="Arial" w:eastAsia="Arial" w:ascii="Arial"/>
          <w:color w:val="999999"/>
          <w:spacing w:val="-5"/>
          <w:w w:val="89"/>
          <w:sz w:val="10"/>
          <w:szCs w:val="10"/>
        </w:rPr>
        <w:t>.</w:t>
      </w:r>
      <w:r>
        <w:rPr>
          <w:rFonts w:cs="Arial" w:hAnsi="Arial" w:eastAsia="Arial" w:ascii="Arial"/>
          <w:color w:val="AAAAAA"/>
          <w:spacing w:val="0"/>
          <w:w w:val="131"/>
          <w:sz w:val="10"/>
          <w:szCs w:val="10"/>
        </w:rPr>
        <w:t>•</w:t>
      </w:r>
      <w:r>
        <w:rPr>
          <w:rFonts w:cs="Arial" w:hAnsi="Arial" w:eastAsia="Arial" w:ascii="Arial"/>
          <w:color w:val="AAAAAA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97"/>
          <w:sz w:val="10"/>
          <w:szCs w:val="10"/>
        </w:rPr>
        <w:t>Rl</w:t>
      </w:r>
      <w:r>
        <w:rPr>
          <w:rFonts w:cs="Arial" w:hAnsi="Arial" w:eastAsia="Arial" w:ascii="Arial"/>
          <w:color w:val="898989"/>
          <w:spacing w:val="6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3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898989"/>
          <w:spacing w:val="0"/>
          <w:w w:val="97"/>
          <w:sz w:val="10"/>
          <w:szCs w:val="10"/>
        </w:rPr>
        <w:t>oo:,</w:t>
      </w:r>
      <w:r>
        <w:rPr>
          <w:rFonts w:cs="Arial" w:hAnsi="Arial" w:eastAsia="Arial" w:ascii="Arial"/>
          <w:color w:val="898989"/>
          <w:spacing w:val="-4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62"/>
          <w:sz w:val="10"/>
          <w:szCs w:val="10"/>
        </w:rPr>
        <w:t>,.</w:t>
      </w:r>
      <w:r>
        <w:rPr>
          <w:rFonts w:cs="Arial" w:hAnsi="Arial" w:eastAsia="Arial" w:ascii="Arial"/>
          <w:color w:val="898989"/>
          <w:spacing w:val="3"/>
          <w:w w:val="62"/>
          <w:sz w:val="10"/>
          <w:szCs w:val="10"/>
        </w:rPr>
        <w:t>_</w:t>
      </w:r>
      <w:r>
        <w:rPr>
          <w:rFonts w:cs="Arial" w:hAnsi="Arial" w:eastAsia="Arial" w:ascii="Arial"/>
          <w:color w:val="AAAAAA"/>
          <w:spacing w:val="0"/>
          <w:w w:val="166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before="84"/>
        <w:ind w:left="137" w:right="-13"/>
      </w:pPr>
      <w:r>
        <w:pict>
          <v:shape type="#_x0000_t202" style="position:absolute;margin-left:92.16pt;margin-top:7.49138pt;width:11.9988pt;height:12pt;mso-position-horizontal-relative:page;mso-position-vertical-relative:paragraph;z-index:-2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999999"/>
                      <w:w w:val="93"/>
                      <w:sz w:val="24"/>
                      <w:szCs w:val="24"/>
                    </w:rPr>
                    <w:t>º</w:t>
                  </w:r>
                  <w:r>
                    <w:rPr>
                      <w:rFonts w:cs="Arial" w:hAnsi="Arial" w:eastAsia="Arial" w:ascii="Arial"/>
                      <w:color w:val="797979"/>
                      <w:w w:val="79"/>
                      <w:sz w:val="24"/>
                      <w:szCs w:val="24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999999"/>
                      <w:w w:val="30"/>
                      <w:sz w:val="24"/>
                      <w:szCs w:val="2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Por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3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-2"/>
          <w:w w:val="13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3"/>
          <w:w w:val="6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12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898989"/>
          <w:spacing w:val="-2"/>
          <w:w w:val="11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129"/>
          <w:sz w:val="10"/>
          <w:szCs w:val="10"/>
        </w:rPr>
        <w:t>m.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7"/>
          <w:w w:val="9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898989"/>
          <w:spacing w:val="0"/>
          <w:w w:val="96"/>
          <w:sz w:val="14"/>
          <w:szCs w:val="14"/>
        </w:rPr>
        <w:t>and</w:t>
      </w:r>
      <w:r>
        <w:rPr>
          <w:rFonts w:cs="Times New Roman" w:hAnsi="Times New Roman" w:eastAsia="Times New Roman" w:ascii="Times New Roman"/>
          <w:color w:val="898989"/>
          <w:spacing w:val="11"/>
          <w:w w:val="96"/>
          <w:sz w:val="14"/>
          <w:szCs w:val="14"/>
        </w:rPr>
        <w:t>o</w:t>
      </w:r>
      <w:r>
        <w:rPr>
          <w:rFonts w:cs="Arial" w:hAnsi="Arial" w:eastAsia="Arial" w:ascii="Arial"/>
          <w:b/>
          <w:color w:val="898989"/>
          <w:spacing w:val="0"/>
          <w:w w:val="96"/>
          <w:sz w:val="10"/>
          <w:szCs w:val="10"/>
        </w:rPr>
        <w:t>&lt;P&gt;</w:t>
      </w:r>
      <w:r>
        <w:rPr>
          <w:rFonts w:cs="Arial" w:hAnsi="Arial" w:eastAsia="Arial" w:ascii="Arial"/>
          <w:b/>
          <w:color w:val="898989"/>
          <w:spacing w:val="9"/>
          <w:w w:val="96"/>
          <w:sz w:val="10"/>
          <w:szCs w:val="10"/>
        </w:rPr>
        <w:t> </w:t>
      </w:r>
      <w:r>
        <w:rPr>
          <w:rFonts w:cs="Arial" w:hAnsi="Arial" w:eastAsia="Arial" w:ascii="Arial"/>
          <w:b/>
          <w:color w:val="898989"/>
          <w:spacing w:val="-3"/>
          <w:w w:val="139"/>
          <w:sz w:val="10"/>
          <w:szCs w:val="10"/>
        </w:rPr>
        <w:t>•</w:t>
      </w:r>
      <w:r>
        <w:rPr>
          <w:rFonts w:cs="Arial" w:hAnsi="Arial" w:eastAsia="Arial" w:ascii="Arial"/>
          <w:b/>
          <w:color w:val="898989"/>
          <w:spacing w:val="0"/>
          <w:w w:val="139"/>
          <w:sz w:val="10"/>
          <w:szCs w:val="10"/>
        </w:rPr>
        <w:t>•</w:t>
      </w:r>
      <w:r>
        <w:rPr>
          <w:rFonts w:cs="Arial" w:hAnsi="Arial" w:eastAsia="Arial" w:ascii="Arial"/>
          <w:b/>
          <w:color w:val="898989"/>
          <w:spacing w:val="1"/>
          <w:w w:val="139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15"/>
          <w:sz w:val="10"/>
          <w:szCs w:val="10"/>
        </w:rPr>
        <w:t>"1\l'!IM</w:t>
      </w:r>
      <w:r>
        <w:rPr>
          <w:rFonts w:cs="Arial" w:hAnsi="Arial" w:eastAsia="Arial" w:ascii="Arial"/>
          <w:color w:val="898989"/>
          <w:spacing w:val="-10"/>
          <w:w w:val="115"/>
          <w:sz w:val="10"/>
          <w:szCs w:val="10"/>
        </w:rPr>
        <w:t> </w:t>
      </w:r>
      <w:r>
        <w:rPr>
          <w:rFonts w:cs="Arial" w:hAnsi="Arial" w:eastAsia="Arial" w:ascii="Arial"/>
          <w:color w:val="C3C3C3"/>
          <w:spacing w:val="1"/>
          <w:w w:val="47"/>
          <w:sz w:val="10"/>
          <w:szCs w:val="10"/>
        </w:rPr>
        <w:t>'</w:t>
      </w:r>
      <w:r>
        <w:rPr>
          <w:rFonts w:cs="Arial" w:hAnsi="Arial" w:eastAsia="Arial" w:ascii="Arial"/>
          <w:color w:val="898989"/>
          <w:spacing w:val="0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5-</w:t>
      </w:r>
      <w:r>
        <w:rPr>
          <w:rFonts w:cs="Times New Roman" w:hAnsi="Times New Roman" w:eastAsia="Times New Roman" w:ascii="Times New Roman"/>
          <w:color w:val="898989"/>
          <w:spacing w:val="9"/>
          <w:w w:val="100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898989"/>
          <w:spacing w:val="8"/>
          <w:w w:val="18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5"/>
          <w:w w:val="106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898989"/>
          <w:spacing w:val="5"/>
          <w:w w:val="8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898989"/>
          <w:spacing w:val="5"/>
          <w:w w:val="106"/>
          <w:sz w:val="10"/>
          <w:szCs w:val="10"/>
        </w:rPr>
        <w:t>ó</w:t>
      </w:r>
      <w:r>
        <w:rPr>
          <w:rFonts w:cs="Times New Roman" w:hAnsi="Times New Roman" w:eastAsia="Times New Roman" w:ascii="Times New Roman"/>
          <w:color w:val="696969"/>
          <w:spacing w:val="0"/>
          <w:w w:val="8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989"/>
          <w:spacing w:val="0"/>
          <w:w w:val="369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-76"/>
          <w:w w:val="36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3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898989"/>
          <w:spacing w:val="-8"/>
          <w:w w:val="13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898989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b/>
          <w:color w:val="898989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&lt;'e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999999"/>
          <w:spacing w:val="0"/>
          <w:w w:val="49"/>
          <w:sz w:val="10"/>
          <w:szCs w:val="10"/>
        </w:rPr>
        <w:t>&lt;11</w:t>
      </w:r>
      <w:r>
        <w:rPr>
          <w:rFonts w:cs="Arial" w:hAnsi="Arial" w:eastAsia="Arial" w:ascii="Arial"/>
          <w:b/>
          <w:color w:val="999999"/>
          <w:spacing w:val="0"/>
          <w:w w:val="49"/>
          <w:sz w:val="10"/>
          <w:szCs w:val="10"/>
        </w:rPr>
        <w:t> </w:t>
      </w:r>
      <w:r>
        <w:rPr>
          <w:rFonts w:cs="Arial" w:hAnsi="Arial" w:eastAsia="Arial" w:ascii="Arial"/>
          <w:b/>
          <w:color w:val="999999"/>
          <w:spacing w:val="10"/>
          <w:w w:val="4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6"/>
          <w:sz w:val="12"/>
          <w:szCs w:val="12"/>
        </w:rPr>
        <w:t>&lt;1</w:t>
      </w:r>
      <w:r>
        <w:rPr>
          <w:rFonts w:cs="Times New Roman" w:hAnsi="Times New Roman" w:eastAsia="Times New Roman" w:ascii="Times New Roman"/>
          <w:color w:val="898989"/>
          <w:spacing w:val="4"/>
          <w:w w:val="66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98989"/>
          <w:spacing w:val="2"/>
          <w:w w:val="9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898989"/>
          <w:spacing w:val="0"/>
          <w:w w:val="116"/>
          <w:sz w:val="12"/>
          <w:szCs w:val="12"/>
        </w:rPr>
        <w:t>iw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25"/>
          <w:sz w:val="10"/>
          <w:szCs w:val="10"/>
        </w:rPr>
        <w:t>Ml'</w:t>
      </w:r>
      <w:r>
        <w:rPr>
          <w:rFonts w:cs="Times New Roman" w:hAnsi="Times New Roman" w:eastAsia="Times New Roman" w:ascii="Times New Roman"/>
          <w:color w:val="898989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5"/>
          <w:w w:val="103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898989"/>
          <w:spacing w:val="3"/>
          <w:w w:val="14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15"/>
          <w:sz w:val="10"/>
          <w:szCs w:val="10"/>
        </w:rPr>
        <w:t>'l'R</w:t>
      </w:r>
      <w:r>
        <w:rPr>
          <w:rFonts w:cs="Times New Roman" w:hAnsi="Times New Roman" w:eastAsia="Times New Roman" w:ascii="Times New Roman"/>
          <w:color w:val="999999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5"/>
          <w:w w:val="11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63"/>
          <w:sz w:val="10"/>
          <w:szCs w:val="10"/>
        </w:rPr>
        <w:t>l&lt;</w:t>
      </w:r>
      <w:r>
        <w:rPr>
          <w:rFonts w:cs="Times New Roman" w:hAnsi="Times New Roman" w:eastAsia="Times New Roman" w:ascii="Times New Roman"/>
          <w:color w:val="898989"/>
          <w:spacing w:val="7"/>
          <w:w w:val="6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8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lineRule="exact" w:line="100"/>
        <w:ind w:left="137" w:right="-17"/>
      </w:pPr>
      <w:r>
        <w:rPr>
          <w:rFonts w:cs="Arial" w:hAnsi="Arial" w:eastAsia="Arial" w:ascii="Arial"/>
          <w:color w:val="797979"/>
          <w:spacing w:val="-10"/>
          <w:w w:val="78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898989"/>
          <w:spacing w:val="0"/>
          <w:w w:val="74"/>
          <w:position w:val="-2"/>
          <w:sz w:val="12"/>
          <w:szCs w:val="12"/>
        </w:rPr>
        <w:t>.o</w:t>
      </w:r>
      <w:r>
        <w:rPr>
          <w:rFonts w:cs="Arial" w:hAnsi="Arial" w:eastAsia="Arial" w:ascii="Arial"/>
          <w:color w:val="898989"/>
          <w:spacing w:val="-7"/>
          <w:w w:val="74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797979"/>
          <w:spacing w:val="0"/>
          <w:w w:val="8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797979"/>
          <w:spacing w:val="-9"/>
          <w:w w:val="84"/>
          <w:position w:val="-2"/>
          <w:sz w:val="12"/>
          <w:szCs w:val="12"/>
        </w:rPr>
        <w:t>&lt;</w:t>
      </w:r>
      <w:r>
        <w:rPr>
          <w:rFonts w:cs="Arial" w:hAnsi="Arial" w:eastAsia="Arial" w:ascii="Arial"/>
          <w:color w:val="797979"/>
          <w:spacing w:val="0"/>
          <w:w w:val="127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797979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696969"/>
          <w:spacing w:val="-3"/>
          <w:w w:val="88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696969"/>
          <w:spacing w:val="0"/>
          <w:w w:val="88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696969"/>
          <w:spacing w:val="0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696969"/>
          <w:spacing w:val="5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88"/>
          <w:position w:val="-2"/>
          <w:sz w:val="8"/>
          <w:szCs w:val="8"/>
        </w:rPr>
        <w:t>1;&lt;&gt;b!</w:t>
      </w:r>
      <w:r>
        <w:rPr>
          <w:rFonts w:cs="Arial" w:hAnsi="Arial" w:eastAsia="Arial" w:ascii="Arial"/>
          <w:color w:val="898989"/>
          <w:spacing w:val="12"/>
          <w:w w:val="88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8"/>
          <w:szCs w:val="8"/>
        </w:rPr>
        <w:t>IS!OO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8"/>
          <w:szCs w:val="8"/>
        </w:rPr>
        <w:t>   </w:t>
      </w:r>
      <w:r>
        <w:rPr>
          <w:rFonts w:cs="Arial" w:hAnsi="Arial" w:eastAsia="Arial" w:ascii="Arial"/>
          <w:color w:val="898989"/>
          <w:spacing w:val="2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73"/>
          <w:position w:val="-2"/>
          <w:sz w:val="12"/>
          <w:szCs w:val="12"/>
        </w:rPr>
        <w:t>i:</w:t>
      </w:r>
      <w:r>
        <w:rPr>
          <w:rFonts w:cs="Arial" w:hAnsi="Arial" w:eastAsia="Arial" w:ascii="Arial"/>
          <w:color w:val="898989"/>
          <w:spacing w:val="-6"/>
          <w:w w:val="73"/>
          <w:position w:val="-2"/>
          <w:sz w:val="12"/>
          <w:szCs w:val="12"/>
        </w:rPr>
        <w:t>;</w:t>
      </w:r>
      <w:r>
        <w:rPr>
          <w:rFonts w:cs="Arial" w:hAnsi="Arial" w:eastAsia="Arial" w:ascii="Arial"/>
          <w:color w:val="797979"/>
          <w:spacing w:val="-6"/>
          <w:w w:val="162"/>
          <w:position w:val="-2"/>
          <w:sz w:val="12"/>
          <w:szCs w:val="12"/>
        </w:rPr>
        <w:t>•</w:t>
      </w:r>
      <w:r>
        <w:rPr>
          <w:rFonts w:cs="Arial" w:hAnsi="Arial" w:eastAsia="Arial" w:ascii="Arial"/>
          <w:color w:val="797979"/>
          <w:spacing w:val="0"/>
          <w:w w:val="9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797979"/>
          <w:spacing w:val="-8"/>
          <w:w w:val="99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898989"/>
          <w:spacing w:val="-8"/>
          <w:w w:val="94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898989"/>
          <w:spacing w:val="0"/>
          <w:w w:val="94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12"/>
          <w:szCs w:val="12"/>
        </w:rPr>
        <w:t>           </w:t>
      </w:r>
      <w:r>
        <w:rPr>
          <w:rFonts w:cs="Arial" w:hAnsi="Arial" w:eastAsia="Arial" w:ascii="Arial"/>
          <w:color w:val="898989"/>
          <w:spacing w:val="-1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797979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12"/>
          <w:szCs w:val="12"/>
        </w:rPr>
        <w:t>zz</w:t>
      </w:r>
      <w:r>
        <w:rPr>
          <w:rFonts w:cs="Arial" w:hAnsi="Arial" w:eastAsia="Arial" w:ascii="Arial"/>
          <w:color w:val="898989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-5"/>
          <w:w w:val="86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797979"/>
          <w:spacing w:val="0"/>
          <w:w w:val="137"/>
          <w:position w:val="-2"/>
          <w:sz w:val="12"/>
          <w:szCs w:val="12"/>
        </w:rPr>
        <w:t>•</w:t>
      </w:r>
      <w:r>
        <w:rPr>
          <w:rFonts w:cs="Arial" w:hAnsi="Arial" w:eastAsia="Arial" w:ascii="Arial"/>
          <w:color w:val="797979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797979"/>
          <w:spacing w:val="-1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0"/>
          <w:w w:val="86"/>
          <w:position w:val="-2"/>
          <w:sz w:val="10"/>
          <w:szCs w:val="10"/>
        </w:rPr>
        <w:t>Em</w:t>
      </w:r>
      <w:r>
        <w:rPr>
          <w:rFonts w:cs="Arial" w:hAnsi="Arial" w:eastAsia="Arial" w:ascii="Arial"/>
          <w:color w:val="797979"/>
          <w:spacing w:val="7"/>
          <w:w w:val="86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898989"/>
          <w:spacing w:val="0"/>
          <w:w w:val="86"/>
          <w:position w:val="-2"/>
          <w:sz w:val="10"/>
          <w:szCs w:val="10"/>
        </w:rPr>
        <w:t>n&gt;</w:t>
      </w:r>
      <w:r>
        <w:rPr>
          <w:rFonts w:cs="Arial" w:hAnsi="Arial" w:eastAsia="Arial" w:ascii="Arial"/>
          <w:color w:val="898989"/>
          <w:spacing w:val="0"/>
          <w:w w:val="86"/>
          <w:position w:val="-2"/>
          <w:sz w:val="10"/>
          <w:szCs w:val="10"/>
        </w:rPr>
        <w:t>  </w:t>
      </w:r>
      <w:r>
        <w:rPr>
          <w:rFonts w:cs="Arial" w:hAnsi="Arial" w:eastAsia="Arial" w:ascii="Arial"/>
          <w:color w:val="898989"/>
          <w:spacing w:val="16"/>
          <w:w w:val="8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-3"/>
          <w:w w:val="86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898989"/>
          <w:spacing w:val="0"/>
          <w:w w:val="86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898989"/>
          <w:spacing w:val="0"/>
          <w:w w:val="86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9"/>
          <w:w w:val="86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-15"/>
          <w:w w:val="269"/>
          <w:position w:val="-2"/>
          <w:sz w:val="12"/>
          <w:szCs w:val="12"/>
        </w:rPr>
        <w:t>=</w:t>
      </w:r>
      <w:r>
        <w:rPr>
          <w:rFonts w:cs="Arial" w:hAnsi="Arial" w:eastAsia="Arial" w:ascii="Arial"/>
          <w:color w:val="898989"/>
          <w:spacing w:val="-5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999999"/>
          <w:spacing w:val="0"/>
          <w:w w:val="78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99999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2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2"/>
          <w:w w:val="96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898989"/>
          <w:spacing w:val="0"/>
          <w:w w:val="96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4"/>
          <w:w w:val="96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0"/>
          <w:w w:val="137"/>
          <w:position w:val="-2"/>
          <w:sz w:val="10"/>
          <w:szCs w:val="10"/>
        </w:rPr>
        <w:t>Bl'N\l</w:t>
      </w:r>
      <w:r>
        <w:rPr>
          <w:rFonts w:cs="Arial" w:hAnsi="Arial" w:eastAsia="Arial" w:ascii="Arial"/>
          <w:color w:val="898989"/>
          <w:spacing w:val="7"/>
          <w:w w:val="137"/>
          <w:position w:val="-2"/>
          <w:sz w:val="10"/>
          <w:szCs w:val="10"/>
        </w:rPr>
        <w:t>!</w:t>
      </w:r>
      <w:r>
        <w:rPr>
          <w:rFonts w:cs="Arial" w:hAnsi="Arial" w:eastAsia="Arial" w:ascii="Arial"/>
          <w:color w:val="898989"/>
          <w:spacing w:val="0"/>
          <w:w w:val="111"/>
          <w:position w:val="-2"/>
          <w:sz w:val="10"/>
          <w:szCs w:val="10"/>
        </w:rPr>
        <w:t>Or: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lineRule="exact" w:line="140"/>
        <w:ind w:left="137" w:right="-24"/>
      </w:pPr>
      <w:r>
        <w:rPr>
          <w:rFonts w:cs="Times New Roman" w:hAnsi="Times New Roman" w:eastAsia="Times New Roman" w:ascii="Times New Roman"/>
          <w:color w:val="898989"/>
          <w:spacing w:val="3"/>
          <w:w w:val="8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98989"/>
          <w:spacing w:val="0"/>
          <w:w w:val="80"/>
          <w:sz w:val="12"/>
          <w:szCs w:val="12"/>
        </w:rPr>
        <w:t>()t{3TT[</w:t>
      </w:r>
      <w:r>
        <w:rPr>
          <w:rFonts w:cs="Times New Roman" w:hAnsi="Times New Roman" w:eastAsia="Times New Roman" w:ascii="Times New Roman"/>
          <w:color w:val="898989"/>
          <w:spacing w:val="12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4"/>
          <w:w w:val="8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98989"/>
          <w:spacing w:val="4"/>
          <w:w w:val="8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97979"/>
          <w:spacing w:val="2"/>
          <w:w w:val="8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8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9999"/>
          <w:spacing w:val="-13"/>
          <w:w w:val="8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80"/>
          <w:sz w:val="12"/>
          <w:szCs w:val="12"/>
        </w:rPr>
        <w:t>--W.</w:t>
      </w:r>
      <w:r>
        <w:rPr>
          <w:rFonts w:cs="Times New Roman" w:hAnsi="Times New Roman" w:eastAsia="Times New Roman" w:ascii="Times New Roman"/>
          <w:color w:val="898989"/>
          <w:spacing w:val="17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58"/>
          <w:sz w:val="16"/>
          <w:szCs w:val="16"/>
        </w:rPr>
        <w:t>i;i</w:t>
      </w:r>
      <w:r>
        <w:rPr>
          <w:rFonts w:cs="Arial" w:hAnsi="Arial" w:eastAsia="Arial" w:ascii="Arial"/>
          <w:color w:val="AAAAAA"/>
          <w:spacing w:val="0"/>
          <w:w w:val="145"/>
          <w:sz w:val="16"/>
          <w:szCs w:val="16"/>
        </w:rPr>
        <w:t>a</w:t>
      </w:r>
      <w:r>
        <w:rPr>
          <w:rFonts w:cs="Arial" w:hAnsi="Arial" w:eastAsia="Arial" w:ascii="Arial"/>
          <w:color w:val="AAAAAA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989"/>
          <w:spacing w:val="10"/>
          <w:w w:val="23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30"/>
          <w:sz w:val="10"/>
          <w:szCs w:val="10"/>
        </w:rPr>
        <w:t>V.00</w:t>
      </w:r>
      <w:r>
        <w:rPr>
          <w:rFonts w:cs="Times New Roman" w:hAnsi="Times New Roman" w:eastAsia="Times New Roman" w:ascii="Times New Roman"/>
          <w:color w:val="898989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AAAAA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12"/>
          <w:sz w:val="10"/>
          <w:szCs w:val="10"/>
        </w:rPr>
        <w:t>"'</w:t>
      </w:r>
      <w:r>
        <w:rPr>
          <w:rFonts w:cs="Times New Roman" w:hAnsi="Times New Roman" w:eastAsia="Times New Roman" w:ascii="Times New Roman"/>
          <w:color w:val="797979"/>
          <w:spacing w:val="-11"/>
          <w:w w:val="11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979"/>
          <w:spacing w:val="-3"/>
          <w:w w:val="5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979"/>
          <w:spacing w:val="0"/>
          <w:w w:val="12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97979"/>
          <w:spacing w:val="-8"/>
          <w:w w:val="12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797979"/>
          <w:spacing w:val="0"/>
          <w:w w:val="10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9797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88"/>
          <w:sz w:val="12"/>
          <w:szCs w:val="12"/>
        </w:rPr>
        <w:t>Ailc¡,</w:t>
      </w:r>
      <w:r>
        <w:rPr>
          <w:rFonts w:cs="Arial" w:hAnsi="Arial" w:eastAsia="Arial" w:ascii="Arial"/>
          <w:color w:val="797979"/>
          <w:spacing w:val="-13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797979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898989"/>
          <w:spacing w:val="0"/>
          <w:w w:val="88"/>
          <w:sz w:val="12"/>
          <w:szCs w:val="12"/>
        </w:rPr>
        <w:t>dro</w:t>
      </w:r>
      <w:r>
        <w:rPr>
          <w:rFonts w:cs="Arial" w:hAnsi="Arial" w:eastAsia="Arial" w:ascii="Arial"/>
          <w:color w:val="898989"/>
          <w:spacing w:val="-3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5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nu.i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6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5"/>
          <w:w w:val="67"/>
          <w:sz w:val="12"/>
          <w:szCs w:val="12"/>
        </w:rPr>
        <w:t> </w:t>
      </w:r>
      <w:r>
        <w:rPr>
          <w:rFonts w:cs="Arial" w:hAnsi="Arial" w:eastAsia="Arial" w:ascii="Arial"/>
          <w:b/>
          <w:color w:val="797979"/>
          <w:spacing w:val="6"/>
          <w:w w:val="85"/>
          <w:sz w:val="10"/>
          <w:szCs w:val="10"/>
        </w:rPr>
        <w:t>M</w:t>
      </w:r>
      <w:r>
        <w:rPr>
          <w:rFonts w:cs="Arial" w:hAnsi="Arial" w:eastAsia="Arial" w:ascii="Arial"/>
          <w:b/>
          <w:color w:val="AAAAAA"/>
          <w:spacing w:val="-7"/>
          <w:w w:val="39"/>
          <w:sz w:val="10"/>
          <w:szCs w:val="10"/>
        </w:rPr>
        <w:t>_</w:t>
      </w:r>
      <w:r>
        <w:rPr>
          <w:rFonts w:cs="Arial" w:hAnsi="Arial" w:eastAsia="Arial" w:ascii="Arial"/>
          <w:b/>
          <w:color w:val="696969"/>
          <w:spacing w:val="4"/>
          <w:w w:val="80"/>
          <w:sz w:val="10"/>
          <w:szCs w:val="10"/>
        </w:rPr>
        <w:t>o</w:t>
      </w:r>
      <w:r>
        <w:rPr>
          <w:rFonts w:cs="Arial" w:hAnsi="Arial" w:eastAsia="Arial" w:ascii="Arial"/>
          <w:b/>
          <w:color w:val="898989"/>
          <w:spacing w:val="3"/>
          <w:w w:val="144"/>
          <w:sz w:val="10"/>
          <w:szCs w:val="10"/>
        </w:rPr>
        <w:t>,</w:t>
      </w:r>
      <w:r>
        <w:rPr>
          <w:rFonts w:cs="Arial" w:hAnsi="Arial" w:eastAsia="Arial" w:ascii="Arial"/>
          <w:b/>
          <w:color w:val="797979"/>
          <w:spacing w:val="0"/>
          <w:w w:val="71"/>
          <w:sz w:val="10"/>
          <w:szCs w:val="10"/>
        </w:rPr>
        <w:t>11</w:t>
      </w:r>
      <w:r>
        <w:rPr>
          <w:rFonts w:cs="Arial" w:hAnsi="Arial" w:eastAsia="Arial" w:ascii="Arial"/>
          <w:b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797979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95959"/>
          <w:spacing w:val="5"/>
          <w:w w:val="7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797979"/>
          <w:spacing w:val="2"/>
          <w:w w:val="8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96969"/>
          <w:spacing w:val="4"/>
          <w:w w:val="9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97979"/>
          <w:spacing w:val="4"/>
          <w:w w:val="9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2"/>
          <w:w w:val="94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989"/>
          <w:spacing w:val="8"/>
          <w:w w:val="17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97979"/>
          <w:spacing w:val="4"/>
          <w:w w:val="13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99999"/>
          <w:spacing w:val="0"/>
          <w:w w:val="97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999999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78"/>
          <w:sz w:val="12"/>
          <w:szCs w:val="12"/>
        </w:rPr>
        <w:t>R</w:t>
      </w:r>
      <w:r>
        <w:rPr>
          <w:rFonts w:cs="Arial" w:hAnsi="Arial" w:eastAsia="Arial" w:ascii="Arial"/>
          <w:color w:val="898989"/>
          <w:spacing w:val="5"/>
          <w:w w:val="78"/>
          <w:sz w:val="12"/>
          <w:szCs w:val="12"/>
        </w:rPr>
        <w:t>»</w:t>
      </w:r>
      <w:r>
        <w:rPr>
          <w:rFonts w:cs="Arial" w:hAnsi="Arial" w:eastAsia="Arial" w:ascii="Arial"/>
          <w:color w:val="898989"/>
          <w:spacing w:val="0"/>
          <w:w w:val="71"/>
          <w:sz w:val="12"/>
          <w:szCs w:val="12"/>
        </w:rPr>
        <w:t>l&gt;</w:t>
      </w:r>
      <w:r>
        <w:rPr>
          <w:rFonts w:cs="Arial" w:hAnsi="Arial" w:eastAsia="Arial" w:ascii="Arial"/>
          <w:color w:val="898989"/>
          <w:spacing w:val="4"/>
          <w:w w:val="71"/>
          <w:sz w:val="12"/>
          <w:szCs w:val="12"/>
        </w:rPr>
        <w:t>l</w:t>
      </w:r>
      <w:r>
        <w:rPr>
          <w:rFonts w:cs="Arial" w:hAnsi="Arial" w:eastAsia="Arial" w:ascii="Arial"/>
          <w:color w:val="898989"/>
          <w:spacing w:val="-3"/>
          <w:w w:val="88"/>
          <w:sz w:val="12"/>
          <w:szCs w:val="12"/>
        </w:rPr>
        <w:t>•</w:t>
      </w:r>
      <w:r>
        <w:rPr>
          <w:rFonts w:cs="Arial" w:hAnsi="Arial" w:eastAsia="Arial" w:ascii="Arial"/>
          <w:color w:val="898989"/>
          <w:spacing w:val="0"/>
          <w:w w:val="71"/>
          <w:sz w:val="12"/>
          <w:szCs w:val="12"/>
        </w:rPr>
        <w:t>,:</w:t>
      </w:r>
      <w:r>
        <w:rPr>
          <w:rFonts w:cs="Arial" w:hAnsi="Arial" w:eastAsia="Arial" w:ascii="Arial"/>
          <w:color w:val="898989"/>
          <w:spacing w:val="4"/>
          <w:w w:val="71"/>
          <w:sz w:val="12"/>
          <w:szCs w:val="12"/>
        </w:rPr>
        <w:t>&lt;</w:t>
      </w:r>
      <w:r>
        <w:rPr>
          <w:rFonts w:cs="Arial" w:hAnsi="Arial" w:eastAsia="Arial" w:ascii="Arial"/>
          <w:color w:val="C3C3C3"/>
          <w:spacing w:val="0"/>
          <w:w w:val="23"/>
          <w:sz w:val="12"/>
          <w:szCs w:val="12"/>
        </w:rPr>
        <w:t>·</w:t>
      </w:r>
      <w:r>
        <w:rPr>
          <w:rFonts w:cs="Arial" w:hAnsi="Arial" w:eastAsia="Arial" w:ascii="Arial"/>
          <w:color w:val="C3C3C3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696969"/>
          <w:spacing w:val="-3"/>
          <w:w w:val="138"/>
          <w:sz w:val="10"/>
          <w:szCs w:val="10"/>
        </w:rPr>
        <w:t>-</w:t>
      </w:r>
      <w:r>
        <w:rPr>
          <w:rFonts w:cs="Arial" w:hAnsi="Arial" w:eastAsia="Arial" w:ascii="Arial"/>
          <w:b/>
          <w:color w:val="999999"/>
          <w:spacing w:val="0"/>
          <w:w w:val="96"/>
          <w:sz w:val="10"/>
          <w:szCs w:val="10"/>
        </w:rPr>
        <w:t>l;J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120"/>
        <w:ind w:left="137" w:right="738"/>
      </w:pPr>
      <w:r>
        <w:rPr>
          <w:rFonts w:cs="Times New Roman" w:hAnsi="Times New Roman" w:eastAsia="Times New Roman" w:ascii="Times New Roman"/>
          <w:color w:val="898989"/>
          <w:w w:val="115"/>
          <w:sz w:val="12"/>
          <w:szCs w:val="12"/>
        </w:rPr>
        <w:t>Se«</w:t>
      </w:r>
      <w:r>
        <w:rPr>
          <w:rFonts w:cs="Times New Roman" w:hAnsi="Times New Roman" w:eastAsia="Times New Roman" w:ascii="Times New Roman"/>
          <w:color w:val="898989"/>
          <w:spacing w:val="-9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97979"/>
          <w:spacing w:val="-1"/>
          <w:w w:val="4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898989"/>
          <w:spacing w:val="-3"/>
          <w:w w:val="9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-3"/>
          <w:w w:val="15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898989"/>
          <w:spacing w:val="-3"/>
          <w:w w:val="10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898989"/>
          <w:spacing w:val="0"/>
          <w:w w:val="99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898989"/>
          <w:spacing w:val="-22"/>
          <w:w w:val="9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87"/>
          <w:sz w:val="12"/>
          <w:szCs w:val="12"/>
        </w:rPr>
        <w:t>-.,,</w:t>
      </w:r>
      <w:r>
        <w:rPr>
          <w:rFonts w:cs="Times New Roman" w:hAnsi="Times New Roman" w:eastAsia="Times New Roman" w:ascii="Times New Roman"/>
          <w:color w:val="898989"/>
          <w:spacing w:val="-4"/>
          <w:w w:val="87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97979"/>
          <w:spacing w:val="-2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98989"/>
          <w:spacing w:val="-1"/>
          <w:w w:val="5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68"/>
          <w:sz w:val="12"/>
          <w:szCs w:val="12"/>
        </w:rPr>
        <w:t>&lt;1e</w:t>
      </w:r>
      <w:r>
        <w:rPr>
          <w:rFonts w:cs="Times New Roman" w:hAnsi="Times New Roman" w:eastAsia="Times New Roman" w:ascii="Times New Roman"/>
          <w:color w:val="898989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10"/>
          <w:w w:val="48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696969"/>
          <w:spacing w:val="-1"/>
          <w:w w:val="13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3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-2"/>
          <w:w w:val="13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C3C3C3"/>
          <w:spacing w:val="0"/>
          <w:w w:val="57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C3C3C3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7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2"/>
          <w:w w:val="7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1"/>
          <w:w w:val="17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AAAAAA"/>
          <w:spacing w:val="1"/>
          <w:w w:val="9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95"/>
          <w:sz w:val="12"/>
          <w:szCs w:val="12"/>
        </w:rPr>
        <w:t>rli,;</w:t>
      </w:r>
      <w:r>
        <w:rPr>
          <w:rFonts w:cs="Times New Roman" w:hAnsi="Times New Roman" w:eastAsia="Times New Roman" w:ascii="Times New Roman"/>
          <w:color w:val="898989"/>
          <w:spacing w:val="4"/>
          <w:w w:val="95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898989"/>
          <w:spacing w:val="1"/>
          <w:w w:val="12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97979"/>
          <w:spacing w:val="1"/>
          <w:w w:val="10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95959"/>
          <w:spacing w:val="1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98989"/>
          <w:spacing w:val="2"/>
          <w:w w:val="10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97979"/>
          <w:spacing w:val="1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979"/>
          <w:spacing w:val="1"/>
          <w:w w:val="10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98989"/>
          <w:spacing w:val="1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96969"/>
          <w:spacing w:val="0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696969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0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2"/>
          <w:w w:val="10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1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98989"/>
          <w:spacing w:val="-14"/>
          <w:w w:val="17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98989"/>
          <w:spacing w:val="0"/>
          <w:w w:val="8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2"/>
          <w:w w:val="8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97979"/>
          <w:spacing w:val="0"/>
          <w:w w:val="79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12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97979"/>
          <w:spacing w:val="1"/>
          <w:w w:val="20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3"/>
          <w:w w:val="247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AAAAAA"/>
          <w:spacing w:val="1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7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98989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7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97979"/>
          <w:spacing w:val="0"/>
          <w:w w:val="8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97979"/>
          <w:spacing w:val="2"/>
          <w:w w:val="8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97979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97979"/>
          <w:spacing w:val="1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2"/>
          <w:w w:val="113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797979"/>
          <w:spacing w:val="1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both"/>
        <w:spacing w:before="50"/>
        <w:ind w:left="14" w:right="398"/>
      </w:pPr>
      <w:r>
        <w:br w:type="column"/>
      </w:r>
      <w:r>
        <w:rPr>
          <w:rFonts w:cs="Arial" w:hAnsi="Arial" w:eastAsia="Arial" w:ascii="Arial"/>
          <w:color w:val="797979"/>
          <w:spacing w:val="1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696969"/>
          <w:spacing w:val="1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898989"/>
          <w:spacing w:val="-13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0"/>
          <w:w w:val="90"/>
          <w:sz w:val="10"/>
          <w:szCs w:val="10"/>
        </w:rPr>
        <w:t>-i</w:t>
      </w:r>
      <w:r>
        <w:rPr>
          <w:rFonts w:cs="Arial" w:hAnsi="Arial" w:eastAsia="Arial" w:ascii="Arial"/>
          <w:color w:val="898989"/>
          <w:spacing w:val="2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AAAAAA"/>
          <w:spacing w:val="0"/>
          <w:w w:val="88"/>
          <w:sz w:val="10"/>
          <w:szCs w:val="10"/>
        </w:rPr>
        <w:t>'</w:t>
      </w:r>
      <w:r>
        <w:rPr>
          <w:rFonts w:cs="Arial" w:hAnsi="Arial" w:eastAsia="Arial" w:ascii="Arial"/>
          <w:color w:val="AAAAAA"/>
          <w:spacing w:val="2"/>
          <w:w w:val="88"/>
          <w:sz w:val="10"/>
          <w:szCs w:val="10"/>
        </w:rPr>
        <w:t>T</w:t>
      </w:r>
      <w:r>
        <w:rPr>
          <w:rFonts w:cs="Arial" w:hAnsi="Arial" w:eastAsia="Arial" w:ascii="Arial"/>
          <w:color w:val="898989"/>
          <w:spacing w:val="2"/>
          <w:w w:val="96"/>
          <w:sz w:val="10"/>
          <w:szCs w:val="10"/>
        </w:rPr>
        <w:t>Q</w:t>
      </w:r>
      <w:r>
        <w:rPr>
          <w:rFonts w:cs="Arial" w:hAnsi="Arial" w:eastAsia="Arial" w:ascii="Arial"/>
          <w:color w:val="AAAAAA"/>
          <w:spacing w:val="0"/>
          <w:w w:val="101"/>
          <w:sz w:val="10"/>
          <w:szCs w:val="10"/>
        </w:rPr>
        <w:t>,</w:t>
      </w:r>
      <w:r>
        <w:rPr>
          <w:rFonts w:cs="Arial" w:hAnsi="Arial" w:eastAsia="Arial" w:ascii="Arial"/>
          <w:color w:val="AAAAAA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0"/>
          <w:w w:val="64"/>
          <w:sz w:val="10"/>
          <w:szCs w:val="10"/>
        </w:rPr>
        <w:t>:</w:t>
      </w:r>
      <w:r>
        <w:rPr>
          <w:rFonts w:cs="Arial" w:hAnsi="Arial" w:eastAsia="Arial" w:ascii="Arial"/>
          <w:color w:val="999999"/>
          <w:spacing w:val="2"/>
          <w:w w:val="64"/>
          <w:sz w:val="10"/>
          <w:szCs w:val="10"/>
        </w:rPr>
        <w:t>S</w:t>
      </w:r>
      <w:r>
        <w:rPr>
          <w:rFonts w:cs="Arial" w:hAnsi="Arial" w:eastAsia="Arial" w:ascii="Arial"/>
          <w:color w:val="898989"/>
          <w:spacing w:val="0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1"/>
          <w:w w:val="110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5"/>
          <w:w w:val="452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3"/>
          <w:w w:val="141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0"/>
          <w:w w:val="75"/>
          <w:sz w:val="10"/>
          <w:szCs w:val="10"/>
        </w:rPr>
        <w:t>'i</w:t>
      </w:r>
      <w:r>
        <w:rPr>
          <w:rFonts w:cs="Arial" w:hAnsi="Arial" w:eastAsia="Arial" w:ascii="Arial"/>
          <w:color w:val="898989"/>
          <w:spacing w:val="-8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898989"/>
          <w:spacing w:val="1"/>
          <w:w w:val="135"/>
          <w:sz w:val="10"/>
          <w:szCs w:val="10"/>
        </w:rPr>
        <w:t>;</w:t>
      </w:r>
      <w:r>
        <w:rPr>
          <w:rFonts w:cs="Arial" w:hAnsi="Arial" w:eastAsia="Arial" w:ascii="Arial"/>
          <w:color w:val="898989"/>
          <w:spacing w:val="1"/>
          <w:w w:val="110"/>
          <w:sz w:val="10"/>
          <w:szCs w:val="10"/>
        </w:rPr>
        <w:t>4</w:t>
      </w:r>
      <w:r>
        <w:rPr>
          <w:rFonts w:cs="Arial" w:hAnsi="Arial" w:eastAsia="Arial" w:ascii="Arial"/>
          <w:color w:val="898989"/>
          <w:spacing w:val="0"/>
          <w:w w:val="177"/>
          <w:sz w:val="10"/>
          <w:szCs w:val="10"/>
        </w:rPr>
        <w:t>n</w:t>
      </w:r>
      <w:r>
        <w:rPr>
          <w:rFonts w:cs="Arial" w:hAnsi="Arial" w:eastAsia="Arial" w:ascii="Arial"/>
          <w:color w:val="898989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99999"/>
          <w:spacing w:val="0"/>
          <w:w w:val="78"/>
          <w:sz w:val="10"/>
          <w:szCs w:val="10"/>
        </w:rPr>
        <w:t>lf!l5</w:t>
      </w:r>
      <w:r>
        <w:rPr>
          <w:rFonts w:cs="Arial" w:hAnsi="Arial" w:eastAsia="Arial" w:ascii="Arial"/>
          <w:color w:val="999999"/>
          <w:spacing w:val="11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9"/>
          <w:sz w:val="8"/>
          <w:szCs w:val="8"/>
        </w:rPr>
        <w:t>i;tt</w:t>
      </w:r>
      <w:r>
        <w:rPr>
          <w:rFonts w:cs="Times New Roman" w:hAnsi="Times New Roman" w:eastAsia="Times New Roman" w:ascii="Times New Roman"/>
          <w:color w:val="999999"/>
          <w:spacing w:val="6"/>
          <w:w w:val="99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989"/>
          <w:spacing w:val="-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48"/>
          <w:sz w:val="10"/>
          <w:szCs w:val="10"/>
        </w:rPr>
        <w:t>l:</w:t>
      </w:r>
      <w:r>
        <w:rPr>
          <w:rFonts w:cs="Times New Roman" w:hAnsi="Times New Roman" w:eastAsia="Times New Roman" w:ascii="Times New Roman"/>
          <w:color w:val="797979"/>
          <w:spacing w:val="-1"/>
          <w:w w:val="48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0"/>
          <w:w w:val="48"/>
          <w:sz w:val="10"/>
          <w:szCs w:val="10"/>
        </w:rPr>
        <w:t>!11</w:t>
      </w:r>
      <w:r>
        <w:rPr>
          <w:rFonts w:cs="Times New Roman" w:hAnsi="Times New Roman" w:eastAsia="Times New Roman" w:ascii="Times New Roman"/>
          <w:color w:val="898989"/>
          <w:spacing w:val="0"/>
          <w:w w:val="4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6"/>
          <w:w w:val="48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5"/>
          <w:w w:val="144"/>
          <w:sz w:val="8"/>
          <w:szCs w:val="8"/>
        </w:rPr>
        <w:t>~</w:t>
      </w:r>
      <w:r>
        <w:rPr>
          <w:rFonts w:cs="Arial" w:hAnsi="Arial" w:eastAsia="Arial" w:ascii="Arial"/>
          <w:color w:val="696969"/>
          <w:spacing w:val="-7"/>
          <w:w w:val="58"/>
          <w:sz w:val="8"/>
          <w:szCs w:val="8"/>
        </w:rPr>
        <w:t>1</w:t>
      </w:r>
      <w:r>
        <w:rPr>
          <w:rFonts w:cs="Arial" w:hAnsi="Arial" w:eastAsia="Arial" w:ascii="Arial"/>
          <w:color w:val="AAAAAA"/>
          <w:spacing w:val="-2"/>
          <w:w w:val="117"/>
          <w:sz w:val="8"/>
          <w:szCs w:val="8"/>
        </w:rPr>
        <w:t>.</w:t>
      </w:r>
      <w:r>
        <w:rPr>
          <w:rFonts w:cs="Arial" w:hAnsi="Arial" w:eastAsia="Arial" w:ascii="Arial"/>
          <w:color w:val="898989"/>
          <w:spacing w:val="0"/>
          <w:w w:val="72"/>
          <w:sz w:val="8"/>
          <w:szCs w:val="8"/>
        </w:rPr>
        <w:t>LJII</w:t>
      </w:r>
      <w:r>
        <w:rPr>
          <w:rFonts w:cs="Arial" w:hAnsi="Arial" w:eastAsia="Arial" w:ascii="Arial"/>
          <w:color w:val="898989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8"/>
          <w:szCs w:val="8"/>
        </w:rPr>
        <w:t>i;</w:t>
      </w:r>
      <w:r>
        <w:rPr>
          <w:rFonts w:cs="Arial" w:hAnsi="Arial" w:eastAsia="Arial" w:ascii="Arial"/>
          <w:color w:val="999999"/>
          <w:spacing w:val="6"/>
          <w:w w:val="100"/>
          <w:sz w:val="8"/>
          <w:szCs w:val="8"/>
        </w:rPr>
        <w:t>,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nwn-::r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898989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54"/>
          <w:sz w:val="8"/>
          <w:szCs w:val="8"/>
        </w:rPr>
        <w:t>r-1</w:t>
      </w:r>
      <w:r>
        <w:rPr>
          <w:rFonts w:cs="Arial" w:hAnsi="Arial" w:eastAsia="Arial" w:ascii="Arial"/>
          <w:color w:val="797979"/>
          <w:spacing w:val="5"/>
          <w:w w:val="54"/>
          <w:sz w:val="8"/>
          <w:szCs w:val="8"/>
        </w:rPr>
        <w:t>1</w:t>
      </w:r>
      <w:r>
        <w:rPr>
          <w:rFonts w:cs="Arial" w:hAnsi="Arial" w:eastAsia="Arial" w:ascii="Arial"/>
          <w:color w:val="898989"/>
          <w:spacing w:val="0"/>
          <w:w w:val="115"/>
          <w:sz w:val="8"/>
          <w:szCs w:val="8"/>
        </w:rPr>
        <w:t>n;P-</w:t>
      </w:r>
      <w:r>
        <w:rPr>
          <w:rFonts w:cs="Arial" w:hAnsi="Arial" w:eastAsia="Arial" w:ascii="Arial"/>
          <w:color w:val="898989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95"/>
          <w:sz w:val="8"/>
          <w:szCs w:val="8"/>
        </w:rPr>
        <w:t>ic,.</w:t>
      </w:r>
      <w:r>
        <w:rPr>
          <w:rFonts w:cs="Arial" w:hAnsi="Arial" w:eastAsia="Arial" w:ascii="Arial"/>
          <w:color w:val="898989"/>
          <w:spacing w:val="6"/>
          <w:w w:val="95"/>
          <w:sz w:val="8"/>
          <w:szCs w:val="8"/>
        </w:rPr>
        <w:t>i</w:t>
      </w:r>
      <w:r>
        <w:rPr>
          <w:rFonts w:cs="Arial" w:hAnsi="Arial" w:eastAsia="Arial" w:ascii="Arial"/>
          <w:color w:val="797979"/>
          <w:spacing w:val="3"/>
          <w:w w:val="228"/>
          <w:sz w:val="8"/>
          <w:szCs w:val="8"/>
        </w:rPr>
        <w:t>•</w:t>
      </w:r>
      <w:r>
        <w:rPr>
          <w:rFonts w:cs="Arial" w:hAnsi="Arial" w:eastAsia="Arial" w:ascii="Arial"/>
          <w:color w:val="898989"/>
          <w:spacing w:val="0"/>
          <w:w w:val="234"/>
          <w:sz w:val="8"/>
          <w:szCs w:val="8"/>
        </w:rPr>
        <w:t>-.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558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144"/>
          <w:sz w:val="8"/>
          <w:szCs w:val="8"/>
        </w:rPr>
        <w:t>..,</w:t>
      </w:r>
      <w:r>
        <w:rPr>
          <w:rFonts w:cs="Arial" w:hAnsi="Arial" w:eastAsia="Arial" w:ascii="Arial"/>
          <w:color w:val="797979"/>
          <w:spacing w:val="16"/>
          <w:w w:val="144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2"/>
          <w:w w:val="82"/>
          <w:sz w:val="10"/>
          <w:szCs w:val="10"/>
        </w:rPr>
        <w:t>■</w:t>
      </w:r>
      <w:r>
        <w:rPr>
          <w:rFonts w:cs="Arial" w:hAnsi="Arial" w:eastAsia="Arial" w:ascii="Arial"/>
          <w:color w:val="898989"/>
          <w:spacing w:val="0"/>
          <w:w w:val="34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before="52"/>
        <w:ind w:left="14" w:right="3476"/>
      </w:pPr>
      <w:r>
        <w:rPr>
          <w:rFonts w:cs="Arial" w:hAnsi="Arial" w:eastAsia="Arial" w:ascii="Arial"/>
          <w:color w:val="898989"/>
          <w:spacing w:val="0"/>
          <w:w w:val="109"/>
          <w:sz w:val="10"/>
          <w:szCs w:val="10"/>
        </w:rPr>
        <w:t>P</w:t>
      </w:r>
      <w:r>
        <w:rPr>
          <w:rFonts w:cs="Arial" w:hAnsi="Arial" w:eastAsia="Arial" w:ascii="Arial"/>
          <w:color w:val="898989"/>
          <w:spacing w:val="-3"/>
          <w:w w:val="109"/>
          <w:sz w:val="10"/>
          <w:szCs w:val="10"/>
        </w:rPr>
        <w:t>f</w:t>
      </w:r>
      <w:r>
        <w:rPr>
          <w:rFonts w:cs="Arial" w:hAnsi="Arial" w:eastAsia="Arial" w:ascii="Arial"/>
          <w:color w:val="999999"/>
          <w:spacing w:val="0"/>
          <w:w w:val="109"/>
          <w:sz w:val="10"/>
          <w:szCs w:val="10"/>
        </w:rPr>
        <w:t>l</w:t>
      </w:r>
      <w:r>
        <w:rPr>
          <w:rFonts w:cs="Arial" w:hAnsi="Arial" w:eastAsia="Arial" w:ascii="Arial"/>
          <w:color w:val="999999"/>
          <w:spacing w:val="-2"/>
          <w:w w:val="109"/>
          <w:sz w:val="10"/>
          <w:szCs w:val="10"/>
        </w:rPr>
        <w:t>!</w:t>
      </w:r>
      <w:r>
        <w:rPr>
          <w:rFonts w:cs="Arial" w:hAnsi="Arial" w:eastAsia="Arial" w:ascii="Arial"/>
          <w:color w:val="999999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999999"/>
          <w:spacing w:val="-4"/>
          <w:w w:val="109"/>
          <w:sz w:val="10"/>
          <w:szCs w:val="10"/>
        </w:rPr>
        <w:t>!</w:t>
      </w:r>
      <w:r>
        <w:rPr>
          <w:rFonts w:cs="Arial" w:hAnsi="Arial" w:eastAsia="Arial" w:ascii="Arial"/>
          <w:color w:val="898989"/>
          <w:spacing w:val="0"/>
          <w:w w:val="109"/>
          <w:sz w:val="10"/>
          <w:szCs w:val="10"/>
        </w:rPr>
        <w:t>l't.i</w:t>
      </w:r>
      <w:r>
        <w:rPr>
          <w:rFonts w:cs="Arial" w:hAnsi="Arial" w:eastAsia="Arial" w:ascii="Arial"/>
          <w:color w:val="898989"/>
          <w:spacing w:val="-5"/>
          <w:w w:val="109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0"/>
          <w:w w:val="109"/>
          <w:sz w:val="10"/>
          <w:szCs w:val="10"/>
        </w:rPr>
        <w:t>Dfo?m.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both"/>
        <w:spacing w:before="20"/>
        <w:ind w:right="100"/>
      </w:pPr>
      <w:r>
        <w:rPr>
          <w:rFonts w:cs="Arial" w:hAnsi="Arial" w:eastAsia="Arial" w:ascii="Arial"/>
          <w:color w:val="898989"/>
          <w:spacing w:val="-2"/>
          <w:w w:val="88"/>
          <w:sz w:val="12"/>
          <w:szCs w:val="12"/>
        </w:rPr>
        <w:t>·</w:t>
      </w:r>
      <w:r>
        <w:rPr>
          <w:rFonts w:cs="Arial" w:hAnsi="Arial" w:eastAsia="Arial" w:ascii="Arial"/>
          <w:color w:val="898989"/>
          <w:spacing w:val="-4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898989"/>
          <w:spacing w:val="0"/>
          <w:w w:val="60"/>
          <w:sz w:val="12"/>
          <w:szCs w:val="12"/>
        </w:rPr>
        <w:t>!!</w:t>
      </w:r>
      <w:r>
        <w:rPr>
          <w:rFonts w:cs="Arial" w:hAnsi="Arial" w:eastAsia="Arial" w:ascii="Arial"/>
          <w:color w:val="898989"/>
          <w:spacing w:val="-2"/>
          <w:w w:val="60"/>
          <w:sz w:val="12"/>
          <w:szCs w:val="12"/>
        </w:rPr>
        <w:t>!</w:t>
      </w:r>
      <w:r>
        <w:rPr>
          <w:rFonts w:cs="Arial" w:hAnsi="Arial" w:eastAsia="Arial" w:ascii="Arial"/>
          <w:color w:val="797979"/>
          <w:spacing w:val="0"/>
          <w:w w:val="49"/>
          <w:sz w:val="12"/>
          <w:szCs w:val="12"/>
        </w:rPr>
        <w:t>!:</w:t>
      </w:r>
      <w:r>
        <w:rPr>
          <w:rFonts w:cs="Arial" w:hAnsi="Arial" w:eastAsia="Arial" w:ascii="Arial"/>
          <w:color w:val="797979"/>
          <w:spacing w:val="-3"/>
          <w:w w:val="49"/>
          <w:sz w:val="12"/>
          <w:szCs w:val="12"/>
        </w:rPr>
        <w:t>1</w:t>
      </w:r>
      <w:r>
        <w:rPr>
          <w:rFonts w:cs="Arial" w:hAnsi="Arial" w:eastAsia="Arial" w:ascii="Arial"/>
          <w:color w:val="999999"/>
          <w:spacing w:val="0"/>
          <w:w w:val="41"/>
          <w:sz w:val="12"/>
          <w:szCs w:val="12"/>
        </w:rPr>
        <w:t>-::i</w:t>
      </w:r>
      <w:r>
        <w:rPr>
          <w:rFonts w:cs="Arial" w:hAnsi="Arial" w:eastAsia="Arial" w:ascii="Arial"/>
          <w:color w:val="999999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74"/>
          <w:sz w:val="8"/>
          <w:szCs w:val="8"/>
        </w:rPr>
        <w:t>II</w:t>
      </w:r>
      <w:r>
        <w:rPr>
          <w:rFonts w:cs="Arial" w:hAnsi="Arial" w:eastAsia="Arial" w:ascii="Arial"/>
          <w:color w:val="898989"/>
          <w:spacing w:val="-1"/>
          <w:w w:val="74"/>
          <w:sz w:val="8"/>
          <w:szCs w:val="8"/>
        </w:rPr>
        <w:t>J</w:t>
      </w:r>
      <w:r>
        <w:rPr>
          <w:rFonts w:cs="Arial" w:hAnsi="Arial" w:eastAsia="Arial" w:ascii="Arial"/>
          <w:color w:val="898989"/>
          <w:spacing w:val="0"/>
          <w:w w:val="74"/>
          <w:sz w:val="8"/>
          <w:szCs w:val="8"/>
        </w:rPr>
        <w:t>l"I</w:t>
      </w:r>
      <w:r>
        <w:rPr>
          <w:rFonts w:cs="Arial" w:hAnsi="Arial" w:eastAsia="Arial" w:ascii="Arial"/>
          <w:color w:val="898989"/>
          <w:spacing w:val="0"/>
          <w:w w:val="74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9"/>
          <w:w w:val="74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74"/>
          <w:sz w:val="8"/>
          <w:szCs w:val="8"/>
        </w:rPr>
        <w:t>i,1</w:t>
      </w:r>
      <w:r>
        <w:rPr>
          <w:rFonts w:cs="Arial" w:hAnsi="Arial" w:eastAsia="Arial" w:ascii="Arial"/>
          <w:color w:val="898989"/>
          <w:spacing w:val="0"/>
          <w:w w:val="74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6"/>
          <w:w w:val="74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96"/>
          <w:sz w:val="12"/>
          <w:szCs w:val="12"/>
        </w:rPr>
        <w:t>Sf</w:t>
      </w:r>
      <w:r>
        <w:rPr>
          <w:rFonts w:cs="Arial" w:hAnsi="Arial" w:eastAsia="Arial" w:ascii="Arial"/>
          <w:color w:val="898989"/>
          <w:spacing w:val="-7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898989"/>
          <w:spacing w:val="0"/>
          <w:w w:val="96"/>
          <w:sz w:val="12"/>
          <w:szCs w:val="12"/>
        </w:rPr>
        <w:t>lVI</w:t>
      </w:r>
      <w:r>
        <w:rPr>
          <w:rFonts w:cs="Arial" w:hAnsi="Arial" w:eastAsia="Arial" w:ascii="Arial"/>
          <w:color w:val="898989"/>
          <w:spacing w:val="-5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-1"/>
          <w:w w:val="71"/>
          <w:sz w:val="12"/>
          <w:szCs w:val="12"/>
        </w:rPr>
        <w:t>d</w:t>
      </w:r>
      <w:r>
        <w:rPr>
          <w:rFonts w:cs="Arial" w:hAnsi="Arial" w:eastAsia="Arial" w:ascii="Arial"/>
          <w:color w:val="898989"/>
          <w:spacing w:val="0"/>
          <w:w w:val="71"/>
          <w:sz w:val="12"/>
          <w:szCs w:val="12"/>
        </w:rPr>
        <w:t>ll!</w:t>
      </w:r>
      <w:r>
        <w:rPr>
          <w:rFonts w:cs="Arial" w:hAnsi="Arial" w:eastAsia="Arial" w:ascii="Arial"/>
          <w:color w:val="898989"/>
          <w:spacing w:val="4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999999"/>
          <w:spacing w:val="0"/>
          <w:w w:val="71"/>
          <w:sz w:val="6"/>
          <w:szCs w:val="6"/>
        </w:rPr>
        <w:t>.S</w:t>
      </w:r>
      <w:r>
        <w:rPr>
          <w:rFonts w:cs="Arial" w:hAnsi="Arial" w:eastAsia="Arial" w:ascii="Arial"/>
          <w:color w:val="999999"/>
          <w:spacing w:val="-11"/>
          <w:w w:val="71"/>
          <w:sz w:val="6"/>
          <w:szCs w:val="6"/>
        </w:rPr>
        <w:t> </w:t>
      </w:r>
      <w:r>
        <w:rPr>
          <w:rFonts w:cs="Arial" w:hAnsi="Arial" w:eastAsia="Arial" w:ascii="Arial"/>
          <w:color w:val="898989"/>
          <w:spacing w:val="0"/>
          <w:w w:val="68"/>
          <w:sz w:val="6"/>
          <w:szCs w:val="6"/>
        </w:rPr>
        <w:t>1;1</w:t>
      </w:r>
      <w:r>
        <w:rPr>
          <w:rFonts w:cs="Arial" w:hAnsi="Arial" w:eastAsia="Arial" w:ascii="Arial"/>
          <w:color w:val="898989"/>
          <w:spacing w:val="-11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898989"/>
          <w:spacing w:val="0"/>
          <w:w w:val="199"/>
          <w:sz w:val="6"/>
          <w:szCs w:val="6"/>
        </w:rPr>
        <w:t>~</w:t>
      </w:r>
      <w:r>
        <w:rPr>
          <w:rFonts w:cs="Arial" w:hAnsi="Arial" w:eastAsia="Arial" w:ascii="Arial"/>
          <w:color w:val="898989"/>
          <w:spacing w:val="-9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898989"/>
          <w:spacing w:val="0"/>
          <w:w w:val="78"/>
          <w:sz w:val="6"/>
          <w:szCs w:val="6"/>
        </w:rPr>
        <w:t>r:,i</w:t>
      </w:r>
      <w:r>
        <w:rPr>
          <w:rFonts w:cs="Arial" w:hAnsi="Arial" w:eastAsia="Arial" w:ascii="Arial"/>
          <w:color w:val="898989"/>
          <w:spacing w:val="-11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898989"/>
          <w:spacing w:val="8"/>
          <w:w w:val="139"/>
          <w:sz w:val="6"/>
          <w:szCs w:val="6"/>
        </w:rPr>
        <w:t>n</w:t>
      </w:r>
      <w:r>
        <w:rPr>
          <w:rFonts w:cs="Arial" w:hAnsi="Arial" w:eastAsia="Arial" w:ascii="Arial"/>
          <w:color w:val="898989"/>
          <w:spacing w:val="0"/>
          <w:w w:val="139"/>
          <w:sz w:val="6"/>
          <w:szCs w:val="6"/>
        </w:rPr>
        <w:t>1µ</w:t>
      </w:r>
      <w:r>
        <w:rPr>
          <w:rFonts w:cs="Arial" w:hAnsi="Arial" w:eastAsia="Arial" w:ascii="Arial"/>
          <w:color w:val="898989"/>
          <w:spacing w:val="20"/>
          <w:w w:val="139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99999"/>
          <w:spacing w:val="-2"/>
          <w:w w:val="20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98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60"/>
          <w:sz w:val="12"/>
          <w:szCs w:val="12"/>
        </w:rPr>
        <w:t>1-t</w:t>
      </w:r>
      <w:r>
        <w:rPr>
          <w:rFonts w:cs="Times New Roman" w:hAnsi="Times New Roman" w:eastAsia="Times New Roman" w:ascii="Times New Roman"/>
          <w:color w:val="999999"/>
          <w:spacing w:val="0"/>
          <w:w w:val="6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99999"/>
          <w:spacing w:val="0"/>
          <w:w w:val="6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-144"/>
          <w:w w:val="600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0"/>
          <w:w w:val="133"/>
          <w:sz w:val="8"/>
          <w:szCs w:val="8"/>
        </w:rPr>
        <w:t>r</w:t>
      </w:r>
      <w:r>
        <w:rPr>
          <w:rFonts w:cs="Arial" w:hAnsi="Arial" w:eastAsia="Arial" w:ascii="Arial"/>
          <w:color w:val="797979"/>
          <w:spacing w:val="-3"/>
          <w:w w:val="133"/>
          <w:sz w:val="8"/>
          <w:szCs w:val="8"/>
        </w:rPr>
        <w:t>j</w:t>
      </w:r>
      <w:r>
        <w:rPr>
          <w:rFonts w:cs="Arial" w:hAnsi="Arial" w:eastAsia="Arial" w:ascii="Arial"/>
          <w:color w:val="797979"/>
          <w:spacing w:val="0"/>
          <w:w w:val="133"/>
          <w:sz w:val="8"/>
          <w:szCs w:val="8"/>
        </w:rPr>
        <w:t>i</w:t>
      </w:r>
      <w:r>
        <w:rPr>
          <w:rFonts w:cs="Arial" w:hAnsi="Arial" w:eastAsia="Arial" w:ascii="Arial"/>
          <w:color w:val="797979"/>
          <w:spacing w:val="-4"/>
          <w:w w:val="133"/>
          <w:sz w:val="8"/>
          <w:szCs w:val="8"/>
        </w:rPr>
        <w:t>,</w:t>
      </w:r>
      <w:r>
        <w:rPr>
          <w:rFonts w:cs="Arial" w:hAnsi="Arial" w:eastAsia="Arial" w:ascii="Arial"/>
          <w:color w:val="797979"/>
          <w:spacing w:val="0"/>
          <w:w w:val="133"/>
          <w:sz w:val="8"/>
          <w:szCs w:val="8"/>
        </w:rPr>
        <w:t>!</w:t>
      </w:r>
      <w:r>
        <w:rPr>
          <w:rFonts w:cs="Arial" w:hAnsi="Arial" w:eastAsia="Arial" w:ascii="Arial"/>
          <w:color w:val="797979"/>
          <w:spacing w:val="-1"/>
          <w:w w:val="13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999"/>
          <w:spacing w:val="3"/>
          <w:w w:val="24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898989"/>
          <w:spacing w:val="2"/>
          <w:w w:val="10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96969"/>
          <w:spacing w:val="1"/>
          <w:w w:val="88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797979"/>
          <w:spacing w:val="3"/>
          <w:w w:val="180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797979"/>
          <w:spacing w:val="3"/>
          <w:w w:val="125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1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4"/>
          <w:w w:val="113"/>
          <w:sz w:val="8"/>
          <w:szCs w:val="8"/>
        </w:rPr>
        <w:t>}</w:t>
      </w:r>
      <w:r>
        <w:rPr>
          <w:rFonts w:cs="Times New Roman" w:hAnsi="Times New Roman" w:eastAsia="Times New Roman" w:ascii="Times New Roman"/>
          <w:color w:val="898989"/>
          <w:spacing w:val="0"/>
          <w:w w:val="6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369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37"/>
          <w:w w:val="36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41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999999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3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898989"/>
          <w:spacing w:val="4"/>
          <w:w w:val="11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-15"/>
          <w:w w:val="8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369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-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3"/>
          <w:w w:val="98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797979"/>
          <w:spacing w:val="0"/>
          <w:w w:val="45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797979"/>
          <w:spacing w:val="4"/>
          <w:w w:val="4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98989"/>
          <w:spacing w:val="7"/>
          <w:w w:val="29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797979"/>
          <w:spacing w:val="3"/>
          <w:w w:val="148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696969"/>
          <w:spacing w:val="0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96969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4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999999"/>
          <w:spacing w:val="4"/>
          <w:w w:val="140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898989"/>
          <w:spacing w:val="0"/>
          <w:w w:val="88"/>
          <w:sz w:val="8"/>
          <w:szCs w:val="8"/>
        </w:rPr>
        <w:t>l!-f</w:t>
      </w:r>
      <w:r>
        <w:rPr>
          <w:rFonts w:cs="Times New Roman" w:hAnsi="Times New Roman" w:eastAsia="Times New Roman" w:ascii="Times New Roman"/>
          <w:color w:val="898989"/>
          <w:spacing w:val="6"/>
          <w:w w:val="8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595959"/>
          <w:spacing w:val="2"/>
          <w:w w:val="12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85"/>
          <w:sz w:val="8"/>
          <w:szCs w:val="8"/>
        </w:rPr>
        <w:t>fl::,,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before="5"/>
        <w:ind w:right="107"/>
      </w:pPr>
      <w:r>
        <w:rPr>
          <w:rFonts w:cs="Arial" w:hAnsi="Arial" w:eastAsia="Arial" w:ascii="Arial"/>
          <w:color w:val="898989"/>
          <w:spacing w:val="-7"/>
          <w:w w:val="314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133"/>
          <w:sz w:val="8"/>
          <w:szCs w:val="8"/>
        </w:rPr>
        <w:t>rai</w:t>
      </w:r>
      <w:r>
        <w:rPr>
          <w:rFonts w:cs="Arial" w:hAnsi="Arial" w:eastAsia="Arial" w:ascii="Arial"/>
          <w:color w:val="898989"/>
          <w:spacing w:val="-8"/>
          <w:w w:val="133"/>
          <w:sz w:val="8"/>
          <w:szCs w:val="8"/>
        </w:rPr>
        <w:t>c</w:t>
      </w:r>
      <w:r>
        <w:rPr>
          <w:rFonts w:cs="Arial" w:hAnsi="Arial" w:eastAsia="Arial" w:ascii="Arial"/>
          <w:color w:val="797979"/>
          <w:spacing w:val="0"/>
          <w:w w:val="105"/>
          <w:sz w:val="8"/>
          <w:szCs w:val="8"/>
        </w:rPr>
        <w:t>;:</w:t>
      </w:r>
      <w:r>
        <w:rPr>
          <w:rFonts w:cs="Arial" w:hAnsi="Arial" w:eastAsia="Arial" w:ascii="Arial"/>
          <w:color w:val="797979"/>
          <w:spacing w:val="-3"/>
          <w:w w:val="105"/>
          <w:sz w:val="8"/>
          <w:szCs w:val="8"/>
        </w:rPr>
        <w:t>i</w:t>
      </w:r>
      <w:r>
        <w:rPr>
          <w:rFonts w:cs="Arial" w:hAnsi="Arial" w:eastAsia="Arial" w:ascii="Arial"/>
          <w:color w:val="898989"/>
          <w:spacing w:val="0"/>
          <w:w w:val="114"/>
          <w:sz w:val="8"/>
          <w:szCs w:val="8"/>
        </w:rPr>
        <w:t>,</w:t>
      </w:r>
      <w:r>
        <w:rPr>
          <w:rFonts w:cs="Arial" w:hAnsi="Arial" w:eastAsia="Arial" w:ascii="Arial"/>
          <w:color w:val="898989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898989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1"/>
          <w:w w:val="135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83"/>
          <w:sz w:val="10"/>
          <w:szCs w:val="10"/>
        </w:rPr>
        <w:t>?i</w:t>
      </w:r>
      <w:r>
        <w:rPr>
          <w:rFonts w:cs="Arial" w:hAnsi="Arial" w:eastAsia="Arial" w:ascii="Arial"/>
          <w:color w:val="898989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214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36"/>
          <w:w w:val="214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Enero</w:t>
      </w:r>
      <w:r>
        <w:rPr>
          <w:rFonts w:cs="Arial" w:hAnsi="Arial" w:eastAsia="Arial" w:ascii="Arial"/>
          <w:color w:val="898989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56"/>
          <w:sz w:val="10"/>
          <w:szCs w:val="10"/>
        </w:rPr>
        <w:t>E</w:t>
      </w:r>
      <w:r>
        <w:rPr>
          <w:rFonts w:cs="Arial" w:hAnsi="Arial" w:eastAsia="Arial" w:ascii="Arial"/>
          <w:color w:val="797979"/>
          <w:spacing w:val="-2"/>
          <w:w w:val="56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02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20</w:t>
      </w:r>
      <w:r>
        <w:rPr>
          <w:rFonts w:cs="Arial" w:hAnsi="Arial" w:eastAsia="Arial" w:ascii="Arial"/>
          <w:color w:val="898989"/>
          <w:spacing w:val="-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898989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AAAAAA"/>
          <w:spacing w:val="-1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AAAAAA"/>
          <w:spacing w:val="0"/>
          <w:w w:val="100"/>
          <w:sz w:val="10"/>
          <w:szCs w:val="10"/>
        </w:rPr>
        <w:t>•</w:t>
      </w:r>
      <w:r>
        <w:rPr>
          <w:rFonts w:cs="Arial" w:hAnsi="Arial" w:eastAsia="Arial" w:ascii="Arial"/>
          <w:color w:val="AAAAAA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-8"/>
          <w:w w:val="100"/>
          <w:sz w:val="8"/>
          <w:szCs w:val="8"/>
        </w:rPr>
        <w:t>J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.p.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J\:</w:t>
      </w:r>
      <w:r>
        <w:rPr>
          <w:rFonts w:cs="Times New Roman" w:hAnsi="Times New Roman" w:eastAsia="Times New Roman" w:ascii="Times New Roman"/>
          <w:color w:val="898989"/>
          <w:spacing w:val="-2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í!J!'</w:t>
      </w:r>
      <w:r>
        <w:rPr>
          <w:rFonts w:cs="Times New Roman" w:hAnsi="Times New Roman" w:eastAsia="Times New Roman" w:ascii="Times New Roman"/>
          <w:color w:val="797979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06"/>
          <w:sz w:val="10"/>
          <w:szCs w:val="10"/>
        </w:rPr>
        <w:t>D:</w:t>
      </w:r>
      <w:r>
        <w:rPr>
          <w:rFonts w:cs="Arial" w:hAnsi="Arial" w:eastAsia="Arial" w:ascii="Arial"/>
          <w:color w:val="797979"/>
          <w:spacing w:val="-5"/>
          <w:w w:val="106"/>
          <w:sz w:val="10"/>
          <w:szCs w:val="10"/>
        </w:rPr>
        <w:t>i</w:t>
      </w:r>
      <w:r>
        <w:rPr>
          <w:rFonts w:cs="Arial" w:hAnsi="Arial" w:eastAsia="Arial" w:ascii="Arial"/>
          <w:color w:val="797979"/>
          <w:spacing w:val="0"/>
          <w:w w:val="75"/>
          <w:sz w:val="10"/>
          <w:szCs w:val="10"/>
        </w:rPr>
        <w:t>t,a</w:t>
      </w:r>
      <w:r>
        <w:rPr>
          <w:rFonts w:cs="Arial" w:hAnsi="Arial" w:eastAsia="Arial" w:ascii="Arial"/>
          <w:color w:val="797979"/>
          <w:spacing w:val="-3"/>
          <w:w w:val="75"/>
          <w:sz w:val="10"/>
          <w:szCs w:val="10"/>
        </w:rPr>
        <w:t>,</w:t>
      </w:r>
      <w:r>
        <w:rPr>
          <w:rFonts w:cs="Arial" w:hAnsi="Arial" w:eastAsia="Arial" w:ascii="Arial"/>
          <w:color w:val="898989"/>
          <w:spacing w:val="-2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898989"/>
          <w:spacing w:val="-1"/>
          <w:w w:val="135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134"/>
          <w:sz w:val="10"/>
          <w:szCs w:val="10"/>
        </w:rPr>
        <w:t>o</w:t>
      </w:r>
      <w:r>
        <w:rPr>
          <w:rFonts w:cs="Arial" w:hAnsi="Arial" w:eastAsia="Arial" w:ascii="Arial"/>
          <w:color w:val="898989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11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97979"/>
          <w:spacing w:val="2"/>
          <w:w w:val="117"/>
          <w:sz w:val="8"/>
          <w:szCs w:val="8"/>
        </w:rPr>
        <w:t>/</w:t>
      </w:r>
      <w:r>
        <w:rPr>
          <w:rFonts w:cs="Times New Roman" w:hAnsi="Times New Roman" w:eastAsia="Times New Roman" w:ascii="Times New Roman"/>
          <w:color w:val="898989"/>
          <w:spacing w:val="0"/>
          <w:w w:val="117"/>
          <w:sz w:val="8"/>
          <w:szCs w:val="8"/>
        </w:rPr>
        <w:t>Nl&amp;;</w:t>
      </w:r>
      <w:r>
        <w:rPr>
          <w:rFonts w:cs="Times New Roman" w:hAnsi="Times New Roman" w:eastAsia="Times New Roman" w:ascii="Times New Roman"/>
          <w:color w:val="898989"/>
          <w:spacing w:val="9"/>
          <w:w w:val="11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17"/>
          <w:sz w:val="8"/>
          <w:szCs w:val="8"/>
        </w:rPr>
        <w:t>l\,J¡</w:t>
      </w:r>
      <w:r>
        <w:rPr>
          <w:rFonts w:cs="Times New Roman" w:hAnsi="Times New Roman" w:eastAsia="Times New Roman" w:ascii="Times New Roman"/>
          <w:color w:val="898989"/>
          <w:spacing w:val="12"/>
          <w:w w:val="117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-2"/>
          <w:w w:val="110"/>
          <w:sz w:val="10"/>
          <w:szCs w:val="10"/>
        </w:rPr>
        <w:t>J</w:t>
      </w:r>
      <w:r>
        <w:rPr>
          <w:rFonts w:cs="Arial" w:hAnsi="Arial" w:eastAsia="Arial" w:ascii="Arial"/>
          <w:color w:val="696969"/>
          <w:spacing w:val="-1"/>
          <w:w w:val="135"/>
          <w:sz w:val="10"/>
          <w:szCs w:val="10"/>
        </w:rPr>
        <w:t>l</w:t>
      </w:r>
      <w:r>
        <w:rPr>
          <w:rFonts w:cs="Arial" w:hAnsi="Arial" w:eastAsia="Arial" w:ascii="Arial"/>
          <w:color w:val="696969"/>
          <w:spacing w:val="-4"/>
          <w:w w:val="108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0"/>
          <w:w w:val="77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-7"/>
          <w:w w:val="77"/>
          <w:sz w:val="10"/>
          <w:szCs w:val="10"/>
        </w:rPr>
        <w:t>§</w:t>
      </w:r>
      <w:r>
        <w:rPr>
          <w:rFonts w:cs="Arial" w:hAnsi="Arial" w:eastAsia="Arial" w:ascii="Arial"/>
          <w:color w:val="C3C3C3"/>
          <w:spacing w:val="-1"/>
          <w:w w:val="45"/>
          <w:sz w:val="10"/>
          <w:szCs w:val="10"/>
        </w:rPr>
        <w:t>·</w:t>
      </w:r>
      <w:r>
        <w:rPr>
          <w:rFonts w:cs="Arial" w:hAnsi="Arial" w:eastAsia="Arial" w:ascii="Arial"/>
          <w:color w:val="797979"/>
          <w:spacing w:val="-2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797979"/>
          <w:spacing w:val="0"/>
          <w:w w:val="90"/>
          <w:sz w:val="10"/>
          <w:szCs w:val="10"/>
        </w:rPr>
        <w:t>ll</w:t>
      </w:r>
      <w:r>
        <w:rPr>
          <w:rFonts w:cs="Arial" w:hAnsi="Arial" w:eastAsia="Arial" w:ascii="Arial"/>
          <w:color w:val="797979"/>
          <w:spacing w:val="-2"/>
          <w:w w:val="90"/>
          <w:sz w:val="10"/>
          <w:szCs w:val="10"/>
        </w:rPr>
        <w:t>!</w:t>
      </w:r>
      <w:r>
        <w:rPr>
          <w:rFonts w:cs="Arial" w:hAnsi="Arial" w:eastAsia="Arial" w:ascii="Arial"/>
          <w:color w:val="898989"/>
          <w:spacing w:val="0"/>
          <w:w w:val="55"/>
          <w:sz w:val="10"/>
          <w:szCs w:val="10"/>
        </w:rPr>
        <w:t>z....</w:t>
      </w:r>
      <w:r>
        <w:rPr>
          <w:rFonts w:cs="Arial" w:hAnsi="Arial" w:eastAsia="Arial" w:ascii="Arial"/>
          <w:color w:val="898989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7"/>
          <w:w w:val="308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2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898989"/>
          <w:spacing w:val="0"/>
          <w:w w:val="143"/>
          <w:sz w:val="10"/>
          <w:szCs w:val="10"/>
        </w:rPr>
        <w:t>b!</w:t>
      </w:r>
      <w:r>
        <w:rPr>
          <w:rFonts w:cs="Arial" w:hAnsi="Arial" w:eastAsia="Arial" w:ascii="Arial"/>
          <w:color w:val="898989"/>
          <w:spacing w:val="-7"/>
          <w:w w:val="143"/>
          <w:sz w:val="10"/>
          <w:szCs w:val="10"/>
        </w:rPr>
        <w:t>n</w:t>
      </w:r>
      <w:r>
        <w:rPr>
          <w:rFonts w:cs="Arial" w:hAnsi="Arial" w:eastAsia="Arial" w:ascii="Arial"/>
          <w:color w:val="797979"/>
          <w:spacing w:val="11"/>
          <w:w w:val="154"/>
          <w:sz w:val="10"/>
          <w:szCs w:val="10"/>
        </w:rPr>
        <w:t>~</w:t>
      </w:r>
      <w:r>
        <w:rPr>
          <w:rFonts w:cs="Arial" w:hAnsi="Arial" w:eastAsia="Arial" w:ascii="Arial"/>
          <w:color w:val="999999"/>
          <w:spacing w:val="-1"/>
          <w:w w:val="72"/>
          <w:sz w:val="10"/>
          <w:szCs w:val="10"/>
        </w:rPr>
        <w:t>.</w:t>
      </w:r>
      <w:r>
        <w:rPr>
          <w:rFonts w:cs="Arial" w:hAnsi="Arial" w:eastAsia="Arial" w:ascii="Arial"/>
          <w:color w:val="AAAAAA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AAAAA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AAAAA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5"/>
          <w:sz w:val="10"/>
          <w:szCs w:val="10"/>
        </w:rPr>
        <w:t>D.p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both"/>
        <w:spacing w:before="9"/>
        <w:ind w:left="14" w:right="101"/>
      </w:pPr>
      <w:r>
        <w:rPr>
          <w:rFonts w:cs="Arial" w:hAnsi="Arial" w:eastAsia="Arial" w:ascii="Arial"/>
          <w:color w:val="898989"/>
          <w:spacing w:val="0"/>
          <w:w w:val="153"/>
          <w:sz w:val="8"/>
          <w:szCs w:val="8"/>
        </w:rPr>
        <w:t>Rg</w:t>
      </w:r>
      <w:r>
        <w:rPr>
          <w:rFonts w:cs="Arial" w:hAnsi="Arial" w:eastAsia="Arial" w:ascii="Arial"/>
          <w:color w:val="898989"/>
          <w:spacing w:val="-18"/>
          <w:w w:val="153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0"/>
          <w:w w:val="90"/>
          <w:sz w:val="8"/>
          <w:szCs w:val="8"/>
        </w:rPr>
        <w:t>c</w:t>
      </w:r>
      <w:r>
        <w:rPr>
          <w:rFonts w:cs="Arial" w:hAnsi="Arial" w:eastAsia="Arial" w:ascii="Arial"/>
          <w:color w:val="696969"/>
          <w:spacing w:val="6"/>
          <w:w w:val="90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0"/>
          <w:w w:val="98"/>
          <w:sz w:val="8"/>
          <w:szCs w:val="8"/>
        </w:rPr>
        <w:t>li</w:t>
      </w:r>
      <w:r>
        <w:rPr>
          <w:rFonts w:cs="Arial" w:hAnsi="Arial" w:eastAsia="Arial" w:ascii="Arial"/>
          <w:color w:val="797979"/>
          <w:spacing w:val="5"/>
          <w:w w:val="98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3"/>
          <w:w w:val="171"/>
          <w:sz w:val="8"/>
          <w:szCs w:val="8"/>
        </w:rPr>
        <w:t>l</w:t>
      </w:r>
      <w:r>
        <w:rPr>
          <w:rFonts w:cs="Arial" w:hAnsi="Arial" w:eastAsia="Arial" w:ascii="Arial"/>
          <w:color w:val="696969"/>
          <w:spacing w:val="3"/>
          <w:w w:val="147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0"/>
          <w:w w:val="90"/>
          <w:sz w:val="8"/>
          <w:szCs w:val="8"/>
        </w:rPr>
        <w:t>lil</w:t>
      </w:r>
      <w:r>
        <w:rPr>
          <w:rFonts w:cs="Arial" w:hAnsi="Arial" w:eastAsia="Arial" w:ascii="Arial"/>
          <w:color w:val="79797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7"/>
          <w:w w:val="122"/>
          <w:sz w:val="8"/>
          <w:szCs w:val="8"/>
        </w:rPr>
        <w:t>E</w:t>
      </w:r>
      <w:r>
        <w:rPr>
          <w:rFonts w:cs="Arial" w:hAnsi="Arial" w:eastAsia="Arial" w:ascii="Arial"/>
          <w:color w:val="797979"/>
          <w:spacing w:val="5"/>
          <w:w w:val="236"/>
          <w:sz w:val="8"/>
          <w:szCs w:val="8"/>
        </w:rPr>
        <w:t>,</w:t>
      </w:r>
      <w:r>
        <w:rPr>
          <w:rFonts w:cs="Arial" w:hAnsi="Arial" w:eastAsia="Arial" w:ascii="Arial"/>
          <w:color w:val="797979"/>
          <w:spacing w:val="6"/>
          <w:w w:val="117"/>
          <w:sz w:val="8"/>
          <w:szCs w:val="8"/>
        </w:rPr>
        <w:t>p</w:t>
      </w:r>
      <w:r>
        <w:rPr>
          <w:rFonts w:cs="Arial" w:hAnsi="Arial" w:eastAsia="Arial" w:ascii="Arial"/>
          <w:color w:val="696969"/>
          <w:spacing w:val="3"/>
          <w:w w:val="147"/>
          <w:sz w:val="8"/>
          <w:szCs w:val="8"/>
        </w:rPr>
        <w:t>l</w:t>
      </w:r>
      <w:r>
        <w:rPr>
          <w:rFonts w:cs="Arial" w:hAnsi="Arial" w:eastAsia="Arial" w:ascii="Arial"/>
          <w:color w:val="696969"/>
          <w:spacing w:val="6"/>
          <w:w w:val="127"/>
          <w:sz w:val="8"/>
          <w:szCs w:val="8"/>
        </w:rPr>
        <w:t>n</w:t>
      </w:r>
      <w:r>
        <w:rPr>
          <w:rFonts w:cs="Arial" w:hAnsi="Arial" w:eastAsia="Arial" w:ascii="Arial"/>
          <w:color w:val="898989"/>
          <w:spacing w:val="0"/>
          <w:w w:val="98"/>
          <w:sz w:val="8"/>
          <w:szCs w:val="8"/>
        </w:rPr>
        <w:t>0:1</w:t>
      </w:r>
      <w:r>
        <w:rPr>
          <w:rFonts w:cs="Arial" w:hAnsi="Arial" w:eastAsia="Arial" w:ascii="Arial"/>
          <w:color w:val="898989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0"/>
          <w:w w:val="43"/>
          <w:sz w:val="8"/>
          <w:szCs w:val="8"/>
        </w:rPr>
        <w:t>1,1</w:t>
      </w:r>
      <w:r>
        <w:rPr>
          <w:rFonts w:cs="Arial" w:hAnsi="Arial" w:eastAsia="Arial" w:ascii="Arial"/>
          <w:color w:val="696969"/>
          <w:spacing w:val="0"/>
          <w:w w:val="43"/>
          <w:sz w:val="8"/>
          <w:szCs w:val="8"/>
        </w:rPr>
        <w:t>  </w:t>
      </w:r>
      <w:r>
        <w:rPr>
          <w:rFonts w:cs="Arial" w:hAnsi="Arial" w:eastAsia="Arial" w:ascii="Arial"/>
          <w:color w:val="696969"/>
          <w:spacing w:val="5"/>
          <w:w w:val="43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87"/>
          <w:sz w:val="8"/>
          <w:szCs w:val="8"/>
        </w:rPr>
        <w:t>iM</w:t>
      </w:r>
      <w:r>
        <w:rPr>
          <w:rFonts w:cs="Arial" w:hAnsi="Arial" w:eastAsia="Arial" w:ascii="Arial"/>
          <w:color w:val="898989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0"/>
          <w:w w:val="100"/>
          <w:sz w:val="8"/>
          <w:szCs w:val="8"/>
        </w:rPr>
        <w:t>.i</w:t>
      </w:r>
      <w:r>
        <w:rPr>
          <w:rFonts w:cs="Arial" w:hAnsi="Arial" w:eastAsia="Arial" w:ascii="Arial"/>
          <w:color w:val="696969"/>
          <w:spacing w:val="6"/>
          <w:w w:val="100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6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999999"/>
          <w:spacing w:val="0"/>
          <w:w w:val="100"/>
          <w:sz w:val="8"/>
          <w:szCs w:val="8"/>
        </w:rPr>
        <w:t>UH,</w:t>
      </w:r>
      <w:r>
        <w:rPr>
          <w:rFonts w:cs="Arial" w:hAnsi="Arial" w:eastAsia="Arial" w:ascii="Arial"/>
          <w:color w:val="999999"/>
          <w:spacing w:val="0"/>
          <w:w w:val="100"/>
          <w:sz w:val="8"/>
          <w:szCs w:val="8"/>
        </w:rPr>
        <w:t>   </w:t>
      </w:r>
      <w:r>
        <w:rPr>
          <w:rFonts w:cs="Arial" w:hAnsi="Arial" w:eastAsia="Arial" w:ascii="Arial"/>
          <w:color w:val="999999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82"/>
          <w:sz w:val="10"/>
          <w:szCs w:val="10"/>
        </w:rPr>
        <w:t>5-</w:t>
      </w:r>
      <w:r>
        <w:rPr>
          <w:rFonts w:cs="Arial" w:hAnsi="Arial" w:eastAsia="Arial" w:ascii="Arial"/>
          <w:color w:val="898989"/>
          <w:spacing w:val="-3"/>
          <w:w w:val="82"/>
          <w:sz w:val="10"/>
          <w:szCs w:val="10"/>
        </w:rPr>
        <w:t>c</w:t>
      </w:r>
      <w:r>
        <w:rPr>
          <w:rFonts w:cs="Arial" w:hAnsi="Arial" w:eastAsia="Arial" w:ascii="Arial"/>
          <w:color w:val="999999"/>
          <w:spacing w:val="0"/>
          <w:w w:val="103"/>
          <w:sz w:val="10"/>
          <w:szCs w:val="10"/>
        </w:rPr>
        <w:t>[;l</w:t>
      </w:r>
      <w:r>
        <w:rPr>
          <w:rFonts w:cs="Arial" w:hAnsi="Arial" w:eastAsia="Arial" w:ascii="Arial"/>
          <w:color w:val="999999"/>
          <w:spacing w:val="-3"/>
          <w:w w:val="103"/>
          <w:sz w:val="10"/>
          <w:szCs w:val="10"/>
        </w:rPr>
        <w:t>'</w:t>
      </w:r>
      <w:r>
        <w:rPr>
          <w:rFonts w:cs="Arial" w:hAnsi="Arial" w:eastAsia="Arial" w:ascii="Arial"/>
          <w:color w:val="898989"/>
          <w:spacing w:val="-10"/>
          <w:w w:val="445"/>
          <w:sz w:val="10"/>
          <w:szCs w:val="10"/>
        </w:rPr>
        <w:t>~</w:t>
      </w:r>
      <w:r>
        <w:rPr>
          <w:rFonts w:cs="Arial" w:hAnsi="Arial" w:eastAsia="Arial" w:ascii="Arial"/>
          <w:color w:val="AAAAAA"/>
          <w:spacing w:val="0"/>
          <w:w w:val="131"/>
          <w:sz w:val="10"/>
          <w:szCs w:val="10"/>
        </w:rPr>
        <w:t>.</w:t>
      </w:r>
      <w:r>
        <w:rPr>
          <w:rFonts w:cs="Arial" w:hAnsi="Arial" w:eastAsia="Arial" w:ascii="Arial"/>
          <w:color w:val="AAAAAA"/>
          <w:spacing w:val="-3"/>
          <w:w w:val="131"/>
          <w:sz w:val="10"/>
          <w:szCs w:val="10"/>
        </w:rPr>
        <w:t>-</w:t>
      </w:r>
      <w:r>
        <w:rPr>
          <w:rFonts w:cs="Arial" w:hAnsi="Arial" w:eastAsia="Arial" w:ascii="Arial"/>
          <w:color w:val="898989"/>
          <w:spacing w:val="0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-13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999999"/>
          <w:spacing w:val="0"/>
          <w:w w:val="77"/>
          <w:sz w:val="10"/>
          <w:szCs w:val="10"/>
        </w:rPr>
        <w:t>--f</w:t>
      </w:r>
      <w:r>
        <w:rPr>
          <w:rFonts w:cs="Arial" w:hAnsi="Arial" w:eastAsia="Arial" w:ascii="Arial"/>
          <w:color w:val="999999"/>
          <w:spacing w:val="-3"/>
          <w:w w:val="77"/>
          <w:sz w:val="10"/>
          <w:szCs w:val="10"/>
        </w:rPr>
        <w:t>l</w:t>
      </w:r>
      <w:r>
        <w:rPr>
          <w:rFonts w:cs="Arial" w:hAnsi="Arial" w:eastAsia="Arial" w:ascii="Arial"/>
          <w:color w:val="999999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351"/>
          <w:sz w:val="10"/>
          <w:szCs w:val="10"/>
        </w:rPr>
        <w:t>~</w:t>
      </w:r>
      <w:r>
        <w:rPr>
          <w:rFonts w:cs="Arial" w:hAnsi="Arial" w:eastAsia="Arial" w:ascii="Arial"/>
          <w:color w:val="898989"/>
          <w:spacing w:val="-62"/>
          <w:w w:val="351"/>
          <w:sz w:val="10"/>
          <w:szCs w:val="10"/>
        </w:rPr>
        <w:t> </w:t>
      </w:r>
      <w:r>
        <w:rPr>
          <w:rFonts w:cs="Arial" w:hAnsi="Arial" w:eastAsia="Arial" w:ascii="Arial"/>
          <w:color w:val="595959"/>
          <w:spacing w:val="4"/>
          <w:w w:val="98"/>
          <w:sz w:val="8"/>
          <w:szCs w:val="8"/>
        </w:rPr>
        <w:t>L</w:t>
      </w:r>
      <w:r>
        <w:rPr>
          <w:rFonts w:cs="Arial" w:hAnsi="Arial" w:eastAsia="Arial" w:ascii="Arial"/>
          <w:color w:val="696969"/>
          <w:spacing w:val="0"/>
          <w:w w:val="91"/>
          <w:sz w:val="8"/>
          <w:szCs w:val="8"/>
        </w:rPr>
        <w:t>.:</w:t>
      </w:r>
      <w:r>
        <w:rPr>
          <w:rFonts w:cs="Arial" w:hAnsi="Arial" w:eastAsia="Arial" w:ascii="Arial"/>
          <w:color w:val="696969"/>
          <w:spacing w:val="6"/>
          <w:w w:val="91"/>
          <w:sz w:val="8"/>
          <w:szCs w:val="8"/>
        </w:rPr>
        <w:t>i</w:t>
      </w:r>
      <w:r>
        <w:rPr>
          <w:rFonts w:cs="Arial" w:hAnsi="Arial" w:eastAsia="Arial" w:ascii="Arial"/>
          <w:color w:val="797979"/>
          <w:spacing w:val="0"/>
          <w:w w:val="131"/>
          <w:sz w:val="8"/>
          <w:szCs w:val="8"/>
        </w:rPr>
        <w:t>.</w:t>
      </w:r>
      <w:r>
        <w:rPr>
          <w:rFonts w:cs="Arial" w:hAnsi="Arial" w:eastAsia="Arial" w:ascii="Arial"/>
          <w:color w:val="797979"/>
          <w:spacing w:val="5"/>
          <w:w w:val="131"/>
          <w:sz w:val="8"/>
          <w:szCs w:val="8"/>
        </w:rPr>
        <w:t>i</w:t>
      </w:r>
      <w:r>
        <w:rPr>
          <w:rFonts w:cs="Arial" w:hAnsi="Arial" w:eastAsia="Arial" w:ascii="Arial"/>
          <w:color w:val="797979"/>
          <w:spacing w:val="0"/>
          <w:w w:val="147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6"/>
          <w:w w:val="106"/>
          <w:sz w:val="8"/>
          <w:szCs w:val="8"/>
        </w:rPr>
        <w:t>P</w:t>
      </w:r>
      <w:r>
        <w:rPr>
          <w:rFonts w:cs="Arial" w:hAnsi="Arial" w:eastAsia="Arial" w:ascii="Arial"/>
          <w:color w:val="696969"/>
          <w:spacing w:val="0"/>
          <w:w w:val="91"/>
          <w:sz w:val="8"/>
          <w:szCs w:val="8"/>
        </w:rPr>
        <w:t>.:</w:t>
      </w:r>
      <w:r>
        <w:rPr>
          <w:rFonts w:cs="Arial" w:hAnsi="Arial" w:eastAsia="Arial" w:ascii="Arial"/>
          <w:color w:val="696969"/>
          <w:spacing w:val="6"/>
          <w:w w:val="91"/>
          <w:sz w:val="8"/>
          <w:szCs w:val="8"/>
        </w:rPr>
        <w:t>i</w:t>
      </w:r>
      <w:r>
        <w:rPr>
          <w:rFonts w:cs="Arial" w:hAnsi="Arial" w:eastAsia="Arial" w:ascii="Arial"/>
          <w:color w:val="595959"/>
          <w:spacing w:val="3"/>
          <w:w w:val="147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0"/>
          <w:w w:val="91"/>
          <w:sz w:val="8"/>
          <w:szCs w:val="8"/>
        </w:rPr>
        <w:t>;i</w:t>
      </w:r>
      <w:r>
        <w:rPr>
          <w:rFonts w:cs="Arial" w:hAnsi="Arial" w:eastAsia="Arial" w:ascii="Arial"/>
          <w:color w:val="797979"/>
          <w:spacing w:val="6"/>
          <w:w w:val="91"/>
          <w:sz w:val="8"/>
          <w:szCs w:val="8"/>
        </w:rPr>
        <w:t>.</w:t>
      </w:r>
      <w:r>
        <w:rPr>
          <w:rFonts w:cs="Arial" w:hAnsi="Arial" w:eastAsia="Arial" w:ascii="Arial"/>
          <w:color w:val="797979"/>
          <w:spacing w:val="0"/>
          <w:w w:val="86"/>
          <w:sz w:val="8"/>
          <w:szCs w:val="8"/>
        </w:rPr>
        <w:t>'=2</w:t>
      </w:r>
      <w:r>
        <w:rPr>
          <w:rFonts w:cs="Arial" w:hAnsi="Arial" w:eastAsia="Arial" w:ascii="Arial"/>
          <w:color w:val="797979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AAAAAA"/>
          <w:spacing w:val="0"/>
          <w:w w:val="56"/>
          <w:sz w:val="8"/>
          <w:szCs w:val="8"/>
        </w:rPr>
        <w:t>~</w:t>
      </w:r>
      <w:r>
        <w:rPr>
          <w:rFonts w:cs="Arial" w:hAnsi="Arial" w:eastAsia="Arial" w:ascii="Arial"/>
          <w:color w:val="AAAAAA"/>
          <w:spacing w:val="0"/>
          <w:w w:val="56"/>
          <w:sz w:val="8"/>
          <w:szCs w:val="8"/>
        </w:rPr>
        <w:t>  </w:t>
      </w:r>
      <w:r>
        <w:rPr>
          <w:rFonts w:cs="Arial" w:hAnsi="Arial" w:eastAsia="Arial" w:ascii="Arial"/>
          <w:color w:val="AAAAAA"/>
          <w:spacing w:val="9"/>
          <w:w w:val="56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90"/>
          <w:sz w:val="8"/>
          <w:szCs w:val="8"/>
        </w:rPr>
        <w:t>5.t!</w:t>
      </w:r>
      <w:r>
        <w:rPr>
          <w:rFonts w:cs="Arial" w:hAnsi="Arial" w:eastAsia="Arial" w:ascii="Arial"/>
          <w:color w:val="898989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24"/>
          <w:sz w:val="8"/>
          <w:szCs w:val="8"/>
        </w:rPr>
        <w:t>a</w:t>
      </w:r>
      <w:r>
        <w:rPr>
          <w:rFonts w:cs="Arial" w:hAnsi="Arial" w:eastAsia="Arial" w:ascii="Arial"/>
          <w:color w:val="898989"/>
          <w:spacing w:val="9"/>
          <w:w w:val="124"/>
          <w:sz w:val="8"/>
          <w:szCs w:val="8"/>
        </w:rPr>
        <w:t>.</w:t>
      </w:r>
      <w:r>
        <w:rPr>
          <w:rFonts w:cs="Arial" w:hAnsi="Arial" w:eastAsia="Arial" w:ascii="Arial"/>
          <w:color w:val="898989"/>
          <w:spacing w:val="8"/>
          <w:w w:val="168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86"/>
          <w:sz w:val="8"/>
          <w:szCs w:val="8"/>
        </w:rPr>
        <w:t>Q1;ai</w:t>
      </w:r>
      <w:r>
        <w:rPr>
          <w:rFonts w:cs="Arial" w:hAnsi="Arial" w:eastAsia="Arial" w:ascii="Arial"/>
          <w:color w:val="898989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C3C3C3"/>
          <w:spacing w:val="3"/>
          <w:w w:val="118"/>
          <w:sz w:val="8"/>
          <w:szCs w:val="8"/>
        </w:rPr>
        <w:t>.</w:t>
      </w:r>
      <w:r>
        <w:rPr>
          <w:rFonts w:cs="Arial" w:hAnsi="Arial" w:eastAsia="Arial" w:ascii="Arial"/>
          <w:color w:val="AAAAAA"/>
          <w:spacing w:val="5"/>
          <w:w w:val="163"/>
          <w:sz w:val="8"/>
          <w:szCs w:val="8"/>
        </w:rPr>
        <w:t>-</w:t>
      </w:r>
      <w:r>
        <w:rPr>
          <w:rFonts w:cs="Arial" w:hAnsi="Arial" w:eastAsia="Arial" w:ascii="Arial"/>
          <w:color w:val="898989"/>
          <w:spacing w:val="0"/>
          <w:w w:val="109"/>
          <w:sz w:val="8"/>
          <w:szCs w:val="8"/>
        </w:rPr>
        <w:t>Cl</w:t>
      </w:r>
      <w:r>
        <w:rPr>
          <w:rFonts w:cs="Arial" w:hAnsi="Arial" w:eastAsia="Arial" w:ascii="Arial"/>
          <w:color w:val="898989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30"/>
          <w:sz w:val="8"/>
          <w:szCs w:val="8"/>
        </w:rPr>
        <w:t>p.</w:t>
      </w:r>
      <w:r>
        <w:rPr>
          <w:rFonts w:cs="Arial" w:hAnsi="Arial" w:eastAsia="Arial" w:ascii="Arial"/>
          <w:color w:val="999999"/>
          <w:spacing w:val="10"/>
          <w:w w:val="13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55"/>
          <w:sz w:val="8"/>
          <w:szCs w:val="8"/>
        </w:rPr>
        <w:t>:!:</w:t>
      </w:r>
      <w:r>
        <w:rPr>
          <w:rFonts w:cs="Arial" w:hAnsi="Arial" w:eastAsia="Arial" w:ascii="Arial"/>
          <w:color w:val="797979"/>
          <w:spacing w:val="6"/>
          <w:w w:val="55"/>
          <w:sz w:val="8"/>
          <w:szCs w:val="8"/>
        </w:rPr>
        <w:t>1</w:t>
      </w:r>
      <w:r>
        <w:rPr>
          <w:rFonts w:cs="Arial" w:hAnsi="Arial" w:eastAsia="Arial" w:ascii="Arial"/>
          <w:color w:val="797979"/>
          <w:spacing w:val="0"/>
          <w:w w:val="49"/>
          <w:sz w:val="8"/>
          <w:szCs w:val="8"/>
        </w:rPr>
        <w:t>1i</w:t>
      </w:r>
      <w:r>
        <w:rPr>
          <w:rFonts w:cs="Arial" w:hAnsi="Arial" w:eastAsia="Arial" w:ascii="Arial"/>
          <w:color w:val="797979"/>
          <w:spacing w:val="5"/>
          <w:w w:val="49"/>
          <w:sz w:val="8"/>
          <w:szCs w:val="8"/>
        </w:rPr>
        <w:t>1</w:t>
      </w:r>
      <w:r>
        <w:rPr>
          <w:rFonts w:cs="Arial" w:hAnsi="Arial" w:eastAsia="Arial" w:ascii="Arial"/>
          <w:color w:val="898989"/>
          <w:spacing w:val="0"/>
          <w:w w:val="98"/>
          <w:sz w:val="8"/>
          <w:szCs w:val="8"/>
        </w:rPr>
        <w:t>i:</w:t>
      </w:r>
      <w:r>
        <w:rPr>
          <w:rFonts w:cs="Arial" w:hAnsi="Arial" w:eastAsia="Arial" w:ascii="Arial"/>
          <w:color w:val="898989"/>
          <w:spacing w:val="6"/>
          <w:w w:val="98"/>
          <w:sz w:val="8"/>
          <w:szCs w:val="8"/>
        </w:rPr>
        <w:t>l</w:t>
      </w:r>
      <w:r>
        <w:rPr>
          <w:rFonts w:cs="Arial" w:hAnsi="Arial" w:eastAsia="Arial" w:ascii="Arial"/>
          <w:color w:val="696969"/>
          <w:spacing w:val="0"/>
          <w:w w:val="122"/>
          <w:sz w:val="8"/>
          <w:szCs w:val="8"/>
        </w:rPr>
        <w:t>l</w:t>
      </w:r>
      <w:r>
        <w:rPr>
          <w:rFonts w:cs="Arial" w:hAnsi="Arial" w:eastAsia="Arial" w:ascii="Arial"/>
          <w:color w:val="696969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8"/>
          <w:w w:val="128"/>
          <w:sz w:val="8"/>
          <w:szCs w:val="8"/>
        </w:rPr>
        <w:t>C</w:t>
      </w:r>
      <w:r>
        <w:rPr>
          <w:rFonts w:cs="Arial" w:hAnsi="Arial" w:eastAsia="Arial" w:ascii="Arial"/>
          <w:color w:val="797979"/>
          <w:spacing w:val="0"/>
          <w:w w:val="108"/>
          <w:sz w:val="8"/>
          <w:szCs w:val="8"/>
        </w:rPr>
        <w:t>ruz.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before="5"/>
        <w:ind w:right="2798"/>
      </w:pPr>
      <w:r>
        <w:rPr>
          <w:rFonts w:cs="Arial" w:hAnsi="Arial" w:eastAsia="Arial" w:ascii="Arial"/>
          <w:color w:val="898989"/>
          <w:w w:val="78"/>
          <w:sz w:val="10"/>
          <w:szCs w:val="10"/>
        </w:rPr>
        <w:t>.</w:t>
      </w:r>
      <w:r>
        <w:rPr>
          <w:rFonts w:cs="Arial" w:hAnsi="Arial" w:eastAsia="Arial" w:ascii="Arial"/>
          <w:color w:val="898989"/>
          <w:spacing w:val="2"/>
          <w:w w:val="78"/>
          <w:sz w:val="10"/>
          <w:szCs w:val="10"/>
        </w:rPr>
        <w:t>J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r.r</w:t>
      </w:r>
      <w:r>
        <w:rPr>
          <w:rFonts w:cs="Arial" w:hAnsi="Arial" w:eastAsia="Arial" w:ascii="Arial"/>
          <w:color w:val="898989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898989"/>
          <w:spacing w:val="0"/>
          <w:w w:val="63"/>
          <w:sz w:val="10"/>
          <w:szCs w:val="10"/>
        </w:rPr>
        <w:t>llM"</w:t>
      </w:r>
      <w:r>
        <w:rPr>
          <w:rFonts w:cs="Arial" w:hAnsi="Arial" w:eastAsia="Arial" w:ascii="Arial"/>
          <w:color w:val="898989"/>
          <w:spacing w:val="3"/>
          <w:w w:val="63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0"/>
          <w:w w:val="127"/>
          <w:sz w:val="10"/>
          <w:szCs w:val="10"/>
        </w:rPr>
        <w:t>u</w:t>
      </w:r>
      <w:r>
        <w:rPr>
          <w:rFonts w:cs="Arial" w:hAnsi="Arial" w:eastAsia="Arial" w:ascii="Arial"/>
          <w:color w:val="797979"/>
          <w:spacing w:val="2"/>
          <w:w w:val="127"/>
          <w:sz w:val="10"/>
          <w:szCs w:val="10"/>
        </w:rPr>
        <w:t>-</w:t>
      </w:r>
      <w:r>
        <w:rPr>
          <w:rFonts w:cs="Arial" w:hAnsi="Arial" w:eastAsia="Arial" w:ascii="Arial"/>
          <w:color w:val="AAAAAA"/>
          <w:spacing w:val="0"/>
          <w:w w:val="50"/>
          <w:sz w:val="10"/>
          <w:szCs w:val="10"/>
        </w:rPr>
        <w:t>.</w:t>
      </w:r>
      <w:r>
        <w:rPr>
          <w:rFonts w:cs="Arial" w:hAnsi="Arial" w:eastAsia="Arial" w:ascii="Arial"/>
          <w:color w:val="AAAAAA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-1"/>
          <w:w w:val="11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98989"/>
          <w:spacing w:val="-12"/>
          <w:w w:val="6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3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-1"/>
          <w:w w:val="13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93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989"/>
          <w:spacing w:val="-1"/>
          <w:w w:val="93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898989"/>
          <w:spacing w:val="-5"/>
          <w:w w:val="117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color w:val="797979"/>
          <w:spacing w:val="0"/>
          <w:w w:val="4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989"/>
          <w:spacing w:val="0"/>
          <w:w w:val="124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898989"/>
          <w:spacing w:val="-2"/>
          <w:w w:val="124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99999"/>
          <w:spacing w:val="-12"/>
          <w:w w:val="235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797979"/>
          <w:spacing w:val="0"/>
          <w:w w:val="45"/>
          <w:sz w:val="10"/>
          <w:szCs w:val="10"/>
        </w:rPr>
        <w:t>111</w:t>
      </w:r>
      <w:r>
        <w:rPr>
          <w:rFonts w:cs="Times New Roman" w:hAnsi="Times New Roman" w:eastAsia="Times New Roman" w:ascii="Times New Roman"/>
          <w:color w:val="C3C3C3"/>
          <w:spacing w:val="0"/>
          <w:w w:val="53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C3C3C3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5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187"/>
        <w:ind w:right="76"/>
      </w:pP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.Pix</w:t>
      </w:r>
      <w:r>
        <w:rPr>
          <w:rFonts w:cs="Arial" w:hAnsi="Arial" w:eastAsia="Arial" w:ascii="Arial"/>
          <w:color w:val="89898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85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0"/>
          <w:w w:val="85"/>
          <w:sz w:val="8"/>
          <w:szCs w:val="8"/>
        </w:rPr>
        <w:t>!!</w:t>
      </w:r>
      <w:r>
        <w:rPr>
          <w:rFonts w:cs="Arial" w:hAnsi="Arial" w:eastAsia="Arial" w:ascii="Arial"/>
          <w:color w:val="898989"/>
          <w:spacing w:val="0"/>
          <w:w w:val="85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3"/>
          <w:w w:val="8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96969"/>
          <w:spacing w:val="-1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797979"/>
          <w:spacing w:val="-1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98989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989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AAAA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2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ar.:b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6"/>
          <w:sz w:val="10"/>
          <w:szCs w:val="10"/>
        </w:rPr>
        <w:t>(J</w:t>
      </w:r>
      <w:r>
        <w:rPr>
          <w:rFonts w:cs="Times New Roman" w:hAnsi="Times New Roman" w:eastAsia="Times New Roman" w:ascii="Times New Roman"/>
          <w:color w:val="898989"/>
          <w:spacing w:val="-21"/>
          <w:w w:val="106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99"/>
          <w:sz w:val="10"/>
          <w:szCs w:val="10"/>
        </w:rPr>
        <w:t>'t</w:t>
      </w:r>
      <w:r>
        <w:rPr>
          <w:rFonts w:cs="Times New Roman" w:hAnsi="Times New Roman" w:eastAsia="Times New Roman" w:ascii="Times New Roman"/>
          <w:color w:val="898989"/>
          <w:spacing w:val="-1"/>
          <w:w w:val="99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AAAAAA"/>
          <w:spacing w:val="0"/>
          <w:w w:val="117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AAAAA"/>
          <w:spacing w:val="0"/>
          <w:w w:val="7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797979"/>
          <w:spacing w:val="-1"/>
          <w:w w:val="115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696969"/>
          <w:spacing w:val="0"/>
          <w:w w:val="53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696969"/>
          <w:spacing w:val="21"/>
          <w:w w:val="53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0"/>
          <w:w w:val="107"/>
          <w:sz w:val="10"/>
          <w:szCs w:val="10"/>
        </w:rPr>
        <w:t>lm¡;</w:t>
      </w:r>
      <w:r>
        <w:rPr>
          <w:rFonts w:cs="Arial" w:hAnsi="Arial" w:eastAsia="Arial" w:ascii="Arial"/>
          <w:color w:val="898989"/>
          <w:spacing w:val="-11"/>
          <w:w w:val="107"/>
          <w:sz w:val="10"/>
          <w:szCs w:val="10"/>
        </w:rPr>
        <w:t>f</w:t>
      </w:r>
      <w:r>
        <w:rPr>
          <w:rFonts w:cs="Arial" w:hAnsi="Arial" w:eastAsia="Arial" w:ascii="Arial"/>
          <w:color w:val="999999"/>
          <w:spacing w:val="0"/>
          <w:w w:val="151"/>
          <w:sz w:val="10"/>
          <w:szCs w:val="10"/>
        </w:rPr>
        <w:t>ff</w:t>
      </w:r>
      <w:r>
        <w:rPr>
          <w:rFonts w:cs="Arial" w:hAnsi="Arial" w:eastAsia="Arial" w:ascii="Arial"/>
          <w:color w:val="999999"/>
          <w:spacing w:val="-7"/>
          <w:w w:val="151"/>
          <w:sz w:val="10"/>
          <w:szCs w:val="10"/>
        </w:rPr>
        <w:t>l</w:t>
      </w:r>
      <w:r>
        <w:rPr>
          <w:rFonts w:cs="Arial" w:hAnsi="Arial" w:eastAsia="Arial" w:ascii="Arial"/>
          <w:color w:val="797979"/>
          <w:spacing w:val="0"/>
          <w:w w:val="69"/>
          <w:sz w:val="10"/>
          <w:szCs w:val="10"/>
        </w:rPr>
        <w:t>lii</w:t>
      </w:r>
      <w:r>
        <w:rPr>
          <w:rFonts w:cs="Arial" w:hAnsi="Arial" w:eastAsia="Arial" w:ascii="Arial"/>
          <w:color w:val="797979"/>
          <w:spacing w:val="-4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898989"/>
          <w:spacing w:val="0"/>
          <w:w w:val="92"/>
          <w:sz w:val="10"/>
          <w:szCs w:val="10"/>
        </w:rPr>
        <w:t>,</w:t>
      </w:r>
      <w:r>
        <w:rPr>
          <w:rFonts w:cs="Arial" w:hAnsi="Arial" w:eastAsia="Arial" w:ascii="Arial"/>
          <w:color w:val="898989"/>
          <w:spacing w:val="12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898989"/>
          <w:spacing w:val="-3"/>
          <w:w w:val="83"/>
          <w:sz w:val="12"/>
          <w:szCs w:val="12"/>
        </w:rPr>
        <w:t>p</w:t>
      </w:r>
      <w:r>
        <w:rPr>
          <w:rFonts w:cs="Arial" w:hAnsi="Arial" w:eastAsia="Arial" w:ascii="Arial"/>
          <w:color w:val="797979"/>
          <w:spacing w:val="-2"/>
          <w:w w:val="90"/>
          <w:sz w:val="12"/>
          <w:szCs w:val="12"/>
        </w:rPr>
        <w:t>ü</w:t>
      </w:r>
      <w:r>
        <w:rPr>
          <w:rFonts w:cs="Arial" w:hAnsi="Arial" w:eastAsia="Arial" w:ascii="Arial"/>
          <w:color w:val="898989"/>
          <w:spacing w:val="-19"/>
          <w:w w:val="418"/>
          <w:sz w:val="12"/>
          <w:szCs w:val="12"/>
        </w:rPr>
        <w:t>~</w:t>
      </w:r>
      <w:r>
        <w:rPr>
          <w:rFonts w:cs="Arial" w:hAnsi="Arial" w:eastAsia="Arial" w:ascii="Arial"/>
          <w:color w:val="AAAAAA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AAAAAA"/>
          <w:spacing w:val="7"/>
          <w:w w:val="76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898989"/>
          <w:spacing w:val="-3"/>
          <w:w w:val="76"/>
          <w:sz w:val="12"/>
          <w:szCs w:val="12"/>
        </w:rPr>
        <w:t>:</w:t>
      </w:r>
      <w:r>
        <w:rPr>
          <w:rFonts w:cs="Arial" w:hAnsi="Arial" w:eastAsia="Arial" w:ascii="Arial"/>
          <w:color w:val="898989"/>
          <w:spacing w:val="0"/>
          <w:w w:val="375"/>
          <w:sz w:val="12"/>
          <w:szCs w:val="12"/>
        </w:rPr>
        <w:t>~</w:t>
      </w:r>
      <w:r>
        <w:rPr>
          <w:rFonts w:cs="Arial" w:hAnsi="Arial" w:eastAsia="Arial" w:ascii="Arial"/>
          <w:color w:val="898989"/>
          <w:spacing w:val="0"/>
          <w:w w:val="375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0"/>
          <w:w w:val="64"/>
          <w:sz w:val="12"/>
          <w:szCs w:val="12"/>
        </w:rPr>
        <w:t>~</w:t>
      </w:r>
      <w:r>
        <w:rPr>
          <w:rFonts w:cs="Arial" w:hAnsi="Arial" w:eastAsia="Arial" w:ascii="Arial"/>
          <w:color w:val="898989"/>
          <w:spacing w:val="0"/>
          <w:w w:val="64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2"/>
          <w:w w:val="64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898989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898989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79797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979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979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898989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-23"/>
          <w:w w:val="37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10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797979"/>
          <w:spacing w:val="-2"/>
          <w:w w:val="107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98989"/>
          <w:spacing w:val="0"/>
          <w:w w:val="106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898989"/>
          <w:spacing w:val="15"/>
          <w:w w:val="10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8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898989"/>
          <w:spacing w:val="-2"/>
          <w:w w:val="6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-3"/>
          <w:w w:val="164"/>
          <w:sz w:val="8"/>
          <w:szCs w:val="8"/>
        </w:rPr>
        <w:t>ü</w:t>
      </w:r>
      <w:r>
        <w:rPr>
          <w:rFonts w:cs="Times New Roman" w:hAnsi="Times New Roman" w:eastAsia="Times New Roman" w:ascii="Times New Roman"/>
          <w:color w:val="898989"/>
          <w:spacing w:val="-14"/>
          <w:w w:val="60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11"/>
          <w:w w:val="303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898989"/>
          <w:spacing w:val="-2"/>
          <w:w w:val="129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898989"/>
          <w:spacing w:val="0"/>
          <w:w w:val="110"/>
          <w:sz w:val="8"/>
          <w:szCs w:val="8"/>
        </w:rPr>
        <w:t>i&gt;.</w:t>
      </w:r>
      <w:r>
        <w:rPr>
          <w:rFonts w:cs="Times New Roman" w:hAnsi="Times New Roman" w:eastAsia="Times New Roman" w:ascii="Times New Roman"/>
          <w:color w:val="898989"/>
          <w:spacing w:val="0"/>
          <w:w w:val="110"/>
          <w:sz w:val="8"/>
          <w:szCs w:val="8"/>
        </w:rPr>
        <w:t> </w:t>
      </w:r>
      <w:r>
        <w:rPr>
          <w:rFonts w:cs="Arial" w:hAnsi="Arial" w:eastAsia="Arial" w:ascii="Arial"/>
          <w:b/>
          <w:color w:val="898989"/>
          <w:spacing w:val="0"/>
          <w:w w:val="100"/>
          <w:sz w:val="12"/>
          <w:szCs w:val="12"/>
        </w:rPr>
        <w:t>hJaoo</w:t>
      </w:r>
      <w:r>
        <w:rPr>
          <w:rFonts w:cs="Arial" w:hAnsi="Arial" w:eastAsia="Arial" w:ascii="Arial"/>
          <w:b/>
          <w:color w:val="898989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99999"/>
          <w:spacing w:val="0"/>
          <w:w w:val="100"/>
          <w:sz w:val="12"/>
          <w:szCs w:val="12"/>
        </w:rPr>
        <w:t>""</w:t>
      </w:r>
      <w:r>
        <w:rPr>
          <w:rFonts w:cs="Arial" w:hAnsi="Arial" w:eastAsia="Arial" w:ascii="Arial"/>
          <w:b/>
          <w:color w:val="99999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99999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98989"/>
          <w:spacing w:val="0"/>
          <w:w w:val="600"/>
          <w:sz w:val="12"/>
          <w:szCs w:val="12"/>
        </w:rPr>
        <w:t>~</w:t>
      </w:r>
      <w:r>
        <w:rPr>
          <w:rFonts w:cs="Arial" w:hAnsi="Arial" w:eastAsia="Arial" w:ascii="Arial"/>
          <w:b/>
          <w:color w:val="898989"/>
          <w:spacing w:val="-123"/>
          <w:w w:val="6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2"/>
          <w:w w:val="8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98989"/>
          <w:spacing w:val="2"/>
          <w:w w:val="18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129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999999"/>
          <w:spacing w:val="4"/>
          <w:w w:val="12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2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C3C3C3"/>
          <w:spacing w:val="0"/>
          <w:w w:val="7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3C3C3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90"/>
          <w:sz w:val="16"/>
          <w:szCs w:val="16"/>
        </w:rPr>
        <w:t>o..</w:t>
      </w:r>
      <w:r>
        <w:rPr>
          <w:rFonts w:cs="Times New Roman" w:hAnsi="Times New Roman" w:eastAsia="Times New Roman" w:ascii="Times New Roman"/>
          <w:color w:val="797979"/>
          <w:spacing w:val="0"/>
          <w:w w:val="108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C3C3C3"/>
          <w:spacing w:val="0"/>
          <w:w w:val="6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C3C3C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3C3C3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999999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989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2"/>
          <w:szCs w:val="12"/>
        </w:rPr>
        <w:t>,-.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99999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99999"/>
          <w:spacing w:val="0"/>
          <w:w w:val="84"/>
          <w:sz w:val="12"/>
          <w:szCs w:val="12"/>
        </w:rPr>
        <w:t>Enl!'o</w:t>
      </w:r>
      <w:r>
        <w:rPr>
          <w:rFonts w:cs="Arial" w:hAnsi="Arial" w:eastAsia="Arial" w:ascii="Arial"/>
          <w:b/>
          <w:color w:val="999999"/>
          <w:spacing w:val="0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999999"/>
          <w:spacing w:val="15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AAAAAA"/>
          <w:spacing w:val="0"/>
          <w:w w:val="100"/>
          <w:sz w:val="12"/>
          <w:szCs w:val="12"/>
        </w:rPr>
        <w:t>di!</w:t>
      </w:r>
      <w:r>
        <w:rPr>
          <w:rFonts w:cs="Arial" w:hAnsi="Arial" w:eastAsia="Arial" w:ascii="Arial"/>
          <w:b/>
          <w:color w:val="AAAAAA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898989"/>
          <w:spacing w:val="4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20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2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98989"/>
          <w:spacing w:val="0"/>
          <w:w w:val="7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989"/>
          <w:spacing w:val="0"/>
          <w:w w:val="78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898989"/>
          <w:spacing w:val="1"/>
          <w:w w:val="7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9999"/>
          <w:spacing w:val="6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12"/>
          <w:szCs w:val="12"/>
        </w:rPr>
        <w:t>llli</w:t>
      </w:r>
      <w:r>
        <w:rPr>
          <w:rFonts w:cs="Times New Roman" w:hAnsi="Times New Roman" w:eastAsia="Times New Roman" w:ascii="Times New Roman"/>
          <w:color w:val="898989"/>
          <w:spacing w:val="5"/>
          <w:w w:val="8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98989"/>
          <w:spacing w:val="3"/>
          <w:w w:val="9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98989"/>
          <w:spacing w:val="3"/>
          <w:w w:val="11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82"/>
          <w:sz w:val="12"/>
          <w:szCs w:val="12"/>
        </w:rPr>
        <w:t>,'Al</w:t>
      </w:r>
      <w:r>
        <w:rPr>
          <w:rFonts w:cs="Times New Roman" w:hAnsi="Times New Roman" w:eastAsia="Times New Roman" w:ascii="Times New Roman"/>
          <w:color w:val="898989"/>
          <w:spacing w:val="9"/>
          <w:w w:val="8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98989"/>
          <w:spacing w:val="0"/>
          <w:w w:val="8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2"/>
          <w:w w:val="9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898989"/>
          <w:spacing w:val="0"/>
          <w:w w:val="8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3"/>
          <w:w w:val="8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0"/>
          <w:w w:val="9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98989"/>
          <w:spacing w:val="3"/>
          <w:w w:val="9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98989"/>
          <w:spacing w:val="1"/>
          <w:w w:val="8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0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999999"/>
          <w:spacing w:val="2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4"/>
          <w:w w:val="67"/>
          <w:sz w:val="12"/>
          <w:szCs w:val="12"/>
        </w:rPr>
        <w:t>D</w:t>
      </w:r>
      <w:r>
        <w:rPr>
          <w:rFonts w:cs="Arial" w:hAnsi="Arial" w:eastAsia="Arial" w:ascii="Arial"/>
          <w:color w:val="898989"/>
          <w:spacing w:val="9"/>
          <w:w w:val="202"/>
          <w:sz w:val="12"/>
          <w:szCs w:val="12"/>
        </w:rPr>
        <w:t>a</w:t>
      </w:r>
      <w:r>
        <w:rPr>
          <w:rFonts w:cs="Arial" w:hAnsi="Arial" w:eastAsia="Arial" w:ascii="Arial"/>
          <w:color w:val="898989"/>
          <w:spacing w:val="10"/>
          <w:w w:val="192"/>
          <w:sz w:val="12"/>
          <w:szCs w:val="12"/>
        </w:rPr>
        <w:t>~</w:t>
      </w:r>
      <w:r>
        <w:rPr>
          <w:rFonts w:cs="Arial" w:hAnsi="Arial" w:eastAsia="Arial" w:ascii="Arial"/>
          <w:color w:val="898989"/>
          <w:spacing w:val="0"/>
          <w:w w:val="373"/>
          <w:sz w:val="12"/>
          <w:szCs w:val="12"/>
        </w:rPr>
        <w:t>~</w:t>
      </w:r>
      <w:r>
        <w:rPr>
          <w:rFonts w:cs="Arial" w:hAnsi="Arial" w:eastAsia="Arial" w:ascii="Arial"/>
          <w:color w:val="89898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989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71"/>
          <w:sz w:val="12"/>
          <w:szCs w:val="12"/>
        </w:rPr>
        <w:t>Jil.&lt;ro.</w:t>
      </w:r>
      <w:r>
        <w:rPr>
          <w:rFonts w:cs="Times New Roman" w:hAnsi="Times New Roman" w:eastAsia="Times New Roman" w:ascii="Times New Roman"/>
          <w:color w:val="898989"/>
          <w:spacing w:val="6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979"/>
          <w:spacing w:val="2"/>
          <w:w w:val="12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696969"/>
          <w:spacing w:val="1"/>
          <w:w w:val="9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1"/>
          <w:w w:val="123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97979"/>
          <w:spacing w:val="1"/>
          <w:w w:val="7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97979"/>
          <w:spacing w:val="0"/>
          <w:w w:val="92"/>
          <w:sz w:val="12"/>
          <w:szCs w:val="12"/>
        </w:rPr>
        <w:t>&gt;ni</w:t>
      </w:r>
      <w:r>
        <w:rPr>
          <w:rFonts w:cs="Times New Roman" w:hAnsi="Times New Roman" w:eastAsia="Times New Roman" w:ascii="Times New Roman"/>
          <w:color w:val="797979"/>
          <w:spacing w:val="4"/>
          <w:w w:val="9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53"/>
          <w:sz w:val="12"/>
          <w:szCs w:val="12"/>
        </w:rPr>
        <w:t>r&lt;&gt;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979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1"/>
          <w:w w:val="5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979"/>
          <w:spacing w:val="2"/>
          <w:w w:val="9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797979"/>
          <w:spacing w:val="0"/>
          <w:w w:val="103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797979"/>
          <w:spacing w:val="2"/>
          <w:w w:val="10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969"/>
          <w:spacing w:val="1"/>
          <w:w w:val="10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989"/>
          <w:spacing w:val="1"/>
          <w:w w:val="10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95959"/>
          <w:spacing w:val="0"/>
          <w:w w:val="5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959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1"/>
          <w:w w:val="6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97979"/>
          <w:spacing w:val="1"/>
          <w:w w:val="94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797979"/>
          <w:spacing w:val="1"/>
          <w:w w:val="9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696969"/>
          <w:spacing w:val="-4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97979"/>
          <w:spacing w:val="0"/>
          <w:w w:val="69"/>
          <w:sz w:val="12"/>
          <w:szCs w:val="12"/>
        </w:rPr>
        <w:t>o.!</w:t>
      </w:r>
      <w:r>
        <w:rPr>
          <w:rFonts w:cs="Times New Roman" w:hAnsi="Times New Roman" w:eastAsia="Times New Roman" w:ascii="Times New Roman"/>
          <w:color w:val="797979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898989"/>
          <w:spacing w:val="0"/>
          <w:w w:val="94"/>
          <w:sz w:val="10"/>
          <w:szCs w:val="10"/>
        </w:rPr>
        <w:t>l'll</w:t>
      </w:r>
      <w:r>
        <w:rPr>
          <w:rFonts w:cs="Arial" w:hAnsi="Arial" w:eastAsia="Arial" w:ascii="Arial"/>
          <w:b/>
          <w:color w:val="898989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b/>
          <w:color w:val="797979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b/>
          <w:color w:val="797979"/>
          <w:spacing w:val="0"/>
          <w:w w:val="100"/>
          <w:sz w:val="10"/>
          <w:szCs w:val="10"/>
        </w:rPr>
        <w:t>]</w:t>
      </w:r>
      <w:r>
        <w:rPr>
          <w:rFonts w:cs="Arial" w:hAnsi="Arial" w:eastAsia="Arial" w:ascii="Arial"/>
          <w:b/>
          <w:color w:val="797979"/>
          <w:spacing w:val="0"/>
          <w:w w:val="65"/>
          <w:sz w:val="10"/>
          <w:szCs w:val="10"/>
        </w:rPr>
        <w:t>&lt;</w:t>
      </w:r>
      <w:r>
        <w:rPr>
          <w:rFonts w:cs="Arial" w:hAnsi="Arial" w:eastAsia="Arial" w:ascii="Arial"/>
          <w:b/>
          <w:color w:val="797979"/>
          <w:spacing w:val="1"/>
          <w:w w:val="65"/>
          <w:sz w:val="10"/>
          <w:szCs w:val="10"/>
        </w:rPr>
        <w:t>&gt;</w:t>
      </w:r>
      <w:r>
        <w:rPr>
          <w:rFonts w:cs="Arial" w:hAnsi="Arial" w:eastAsia="Arial" w:ascii="Arial"/>
          <w:b/>
          <w:color w:val="898989"/>
          <w:spacing w:val="0"/>
          <w:w w:val="212"/>
          <w:sz w:val="10"/>
          <w:szCs w:val="10"/>
        </w:rPr>
        <w:t>u</w:t>
      </w:r>
      <w:r>
        <w:rPr>
          <w:rFonts w:cs="Arial" w:hAnsi="Arial" w:eastAsia="Arial" w:ascii="Arial"/>
          <w:b/>
          <w:color w:val="AAAAAA"/>
          <w:spacing w:val="0"/>
          <w:w w:val="129"/>
          <w:sz w:val="10"/>
          <w:szCs w:val="10"/>
        </w:rPr>
        <w:t>-</w:t>
      </w:r>
      <w:r>
        <w:rPr>
          <w:rFonts w:cs="Arial" w:hAnsi="Arial" w:eastAsia="Arial" w:ascii="Arial"/>
          <w:b/>
          <w:color w:val="AAAAA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AAAAAA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99999"/>
          <w:spacing w:val="0"/>
          <w:w w:val="96"/>
          <w:sz w:val="10"/>
          <w:szCs w:val="10"/>
        </w:rPr>
        <w:t>""'°'</w:t>
      </w:r>
      <w:r>
        <w:rPr>
          <w:rFonts w:cs="Times New Roman" w:hAnsi="Times New Roman" w:eastAsia="Times New Roman" w:ascii="Times New Roman"/>
          <w:b/>
          <w:color w:val="999999"/>
          <w:spacing w:val="-6"/>
          <w:w w:val="9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98989"/>
          <w:spacing w:val="0"/>
          <w:w w:val="100"/>
          <w:sz w:val="10"/>
          <w:szCs w:val="10"/>
        </w:rPr>
        <w:t>!.</w:t>
      </w:r>
      <w:r>
        <w:rPr>
          <w:rFonts w:cs="Times New Roman" w:hAnsi="Times New Roman" w:eastAsia="Times New Roman" w:ascii="Times New Roman"/>
          <w:b/>
          <w:color w:val="898989"/>
          <w:spacing w:val="1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AAAAAA"/>
          <w:spacing w:val="0"/>
          <w:w w:val="10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AAAAAA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b/>
          <w:color w:val="AAAAAA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both"/>
        <w:spacing w:before="20"/>
        <w:ind w:left="14" w:right="855"/>
      </w:pPr>
      <w:r>
        <w:rPr>
          <w:rFonts w:cs="Arial" w:hAnsi="Arial" w:eastAsia="Arial" w:ascii="Arial"/>
          <w:color w:val="898989"/>
          <w:w w:val="215"/>
          <w:sz w:val="8"/>
          <w:szCs w:val="8"/>
        </w:rPr>
        <w:t>~</w:t>
      </w:r>
      <w:r>
        <w:rPr>
          <w:rFonts w:cs="Arial" w:hAnsi="Arial" w:eastAsia="Arial" w:ascii="Arial"/>
          <w:color w:val="898989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90"/>
          <w:sz w:val="8"/>
          <w:szCs w:val="8"/>
        </w:rPr>
        <w:t>C:</w:t>
      </w:r>
      <w:r>
        <w:rPr>
          <w:rFonts w:cs="Arial" w:hAnsi="Arial" w:eastAsia="Arial" w:ascii="Arial"/>
          <w:color w:val="898989"/>
          <w:spacing w:val="5"/>
          <w:w w:val="90"/>
          <w:sz w:val="8"/>
          <w:szCs w:val="8"/>
        </w:rPr>
        <w:t>r</w:t>
      </w:r>
      <w:r>
        <w:rPr>
          <w:rFonts w:cs="Arial" w:hAnsi="Arial" w:eastAsia="Arial" w:ascii="Arial"/>
          <w:color w:val="898989"/>
          <w:spacing w:val="0"/>
          <w:w w:val="70"/>
          <w:sz w:val="8"/>
          <w:szCs w:val="8"/>
        </w:rPr>
        <w:t>í,</w:t>
      </w:r>
      <w:r>
        <w:rPr>
          <w:rFonts w:cs="Arial" w:hAnsi="Arial" w:eastAsia="Arial" w:ascii="Arial"/>
          <w:color w:val="898989"/>
          <w:spacing w:val="5"/>
          <w:w w:val="70"/>
          <w:sz w:val="8"/>
          <w:szCs w:val="8"/>
        </w:rPr>
        <w:t>i</w:t>
      </w:r>
      <w:r>
        <w:rPr>
          <w:rFonts w:cs="Arial" w:hAnsi="Arial" w:eastAsia="Arial" w:ascii="Arial"/>
          <w:color w:val="797979"/>
          <w:spacing w:val="3"/>
          <w:w w:val="147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6"/>
          <w:w w:val="98"/>
          <w:sz w:val="8"/>
          <w:szCs w:val="8"/>
        </w:rPr>
        <w:t>Q</w:t>
      </w:r>
      <w:r>
        <w:rPr>
          <w:rFonts w:cs="Arial" w:hAnsi="Arial" w:eastAsia="Arial" w:ascii="Arial"/>
          <w:color w:val="999999"/>
          <w:spacing w:val="0"/>
          <w:w w:val="79"/>
          <w:sz w:val="8"/>
          <w:szCs w:val="8"/>
        </w:rPr>
        <w:t>r</w:t>
      </w:r>
      <w:r>
        <w:rPr>
          <w:rFonts w:cs="Arial" w:hAnsi="Arial" w:eastAsia="Arial" w:ascii="Arial"/>
          <w:color w:val="999999"/>
          <w:spacing w:val="-10"/>
          <w:w w:val="79"/>
          <w:sz w:val="8"/>
          <w:szCs w:val="8"/>
        </w:rPr>
        <w:t>"</w:t>
      </w:r>
      <w:r>
        <w:rPr>
          <w:rFonts w:cs="Arial" w:hAnsi="Arial" w:eastAsia="Arial" w:ascii="Arial"/>
          <w:color w:val="898989"/>
          <w:spacing w:val="0"/>
          <w:w w:val="87"/>
          <w:sz w:val="8"/>
          <w:szCs w:val="8"/>
        </w:rPr>
        <w:t>tQ</w:t>
      </w:r>
      <w:r>
        <w:rPr>
          <w:rFonts w:cs="Arial" w:hAnsi="Arial" w:eastAsia="Arial" w:ascii="Arial"/>
          <w:color w:val="898989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88"/>
          <w:sz w:val="8"/>
          <w:szCs w:val="8"/>
        </w:rPr>
        <w:t>,{3</w:t>
      </w:r>
      <w:r>
        <w:rPr>
          <w:rFonts w:cs="Arial" w:hAnsi="Arial" w:eastAsia="Arial" w:ascii="Arial"/>
          <w:color w:val="898989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5"/>
          <w:w w:val="236"/>
          <w:sz w:val="8"/>
          <w:szCs w:val="8"/>
        </w:rPr>
        <w:t>f</w:t>
      </w:r>
      <w:r>
        <w:rPr>
          <w:rFonts w:cs="Arial" w:hAnsi="Arial" w:eastAsia="Arial" w:ascii="Arial"/>
          <w:color w:val="898989"/>
          <w:spacing w:val="0"/>
          <w:w w:val="90"/>
          <w:sz w:val="8"/>
          <w:szCs w:val="8"/>
        </w:rPr>
        <w:t>l"r[J'</w:t>
      </w:r>
      <w:r>
        <w:rPr>
          <w:rFonts w:cs="Arial" w:hAnsi="Arial" w:eastAsia="Arial" w:ascii="Arial"/>
          <w:color w:val="898989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6"/>
          <w:w w:val="98"/>
          <w:sz w:val="8"/>
          <w:szCs w:val="8"/>
        </w:rPr>
        <w:t>D</w:t>
      </w:r>
      <w:r>
        <w:rPr>
          <w:rFonts w:cs="Arial" w:hAnsi="Arial" w:eastAsia="Arial" w:ascii="Arial"/>
          <w:color w:val="898989"/>
          <w:spacing w:val="3"/>
          <w:w w:val="65"/>
          <w:sz w:val="8"/>
          <w:szCs w:val="8"/>
        </w:rPr>
        <w:t>J</w:t>
      </w:r>
      <w:r>
        <w:rPr>
          <w:rFonts w:cs="Arial" w:hAnsi="Arial" w:eastAsia="Arial" w:ascii="Arial"/>
          <w:color w:val="898989"/>
          <w:spacing w:val="0"/>
          <w:w w:val="88"/>
          <w:sz w:val="8"/>
          <w:szCs w:val="8"/>
        </w:rPr>
        <w:t>a-c-</w:t>
      </w:r>
      <w:r>
        <w:rPr>
          <w:rFonts w:cs="Arial" w:hAnsi="Arial" w:eastAsia="Arial" w:ascii="Arial"/>
          <w:color w:val="89898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52"/>
          <w:sz w:val="8"/>
          <w:szCs w:val="8"/>
        </w:rPr>
        <w:t>Gd:iti</w:t>
      </w:r>
      <w:r>
        <w:rPr>
          <w:rFonts w:cs="Arial" w:hAnsi="Arial" w:eastAsia="Arial" w:ascii="Arial"/>
          <w:color w:val="898989"/>
          <w:spacing w:val="-6"/>
          <w:w w:val="152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oo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898989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7"/>
          <w:w w:val="125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125"/>
          <w:sz w:val="8"/>
          <w:szCs w:val="8"/>
        </w:rPr>
        <w:t>1L</w:t>
      </w:r>
      <w:r>
        <w:rPr>
          <w:rFonts w:cs="Arial" w:hAnsi="Arial" w:eastAsia="Arial" w:ascii="Arial"/>
          <w:color w:val="898989"/>
          <w:spacing w:val="-14"/>
          <w:w w:val="125"/>
          <w:sz w:val="8"/>
          <w:szCs w:val="8"/>
        </w:rPr>
        <w:t> </w:t>
      </w:r>
      <w:r>
        <w:rPr>
          <w:rFonts w:cs="Arial" w:hAnsi="Arial" w:eastAsia="Arial" w:ascii="Arial"/>
          <w:color w:val="999999"/>
          <w:spacing w:val="0"/>
          <w:w w:val="131"/>
          <w:sz w:val="8"/>
          <w:szCs w:val="8"/>
        </w:rPr>
        <w:t>liil!</w:t>
      </w:r>
      <w:r>
        <w:rPr>
          <w:rFonts w:cs="Arial" w:hAnsi="Arial" w:eastAsia="Arial" w:ascii="Arial"/>
          <w:color w:val="999999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6"/>
          <w:w w:val="107"/>
          <w:sz w:val="8"/>
          <w:szCs w:val="8"/>
        </w:rPr>
        <w:t>c</w:t>
      </w:r>
      <w:r>
        <w:rPr>
          <w:rFonts w:cs="Arial" w:hAnsi="Arial" w:eastAsia="Arial" w:ascii="Arial"/>
          <w:color w:val="898989"/>
          <w:spacing w:val="0"/>
          <w:w w:val="107"/>
          <w:sz w:val="8"/>
          <w:szCs w:val="8"/>
        </w:rPr>
        <w:t>001</w:t>
      </w:r>
      <w:r>
        <w:rPr>
          <w:rFonts w:cs="Arial" w:hAnsi="Arial" w:eastAsia="Arial" w:ascii="Arial"/>
          <w:color w:val="898989"/>
          <w:spacing w:val="-9"/>
          <w:w w:val="107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7"/>
          <w:w w:val="131"/>
          <w:sz w:val="8"/>
          <w:szCs w:val="8"/>
        </w:rPr>
        <w:t>A</w:t>
      </w:r>
      <w:r>
        <w:rPr>
          <w:rFonts w:cs="Arial" w:hAnsi="Arial" w:eastAsia="Arial" w:ascii="Arial"/>
          <w:color w:val="898989"/>
          <w:spacing w:val="6"/>
          <w:w w:val="117"/>
          <w:sz w:val="8"/>
          <w:szCs w:val="8"/>
        </w:rPr>
        <w:t>n</w:t>
      </w:r>
      <w:r>
        <w:rPr>
          <w:rFonts w:cs="Arial" w:hAnsi="Arial" w:eastAsia="Arial" w:ascii="Arial"/>
          <w:color w:val="898989"/>
          <w:spacing w:val="0"/>
          <w:w w:val="73"/>
          <w:sz w:val="8"/>
          <w:szCs w:val="8"/>
        </w:rPr>
        <w:t>11</w:t>
      </w:r>
      <w:r>
        <w:rPr>
          <w:rFonts w:cs="Arial" w:hAnsi="Arial" w:eastAsia="Arial" w:ascii="Arial"/>
          <w:color w:val="898989"/>
          <w:spacing w:val="-1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0"/>
          <w:w w:val="75"/>
          <w:sz w:val="8"/>
          <w:szCs w:val="8"/>
        </w:rPr>
        <w:t>.i</w:t>
      </w:r>
      <w:r>
        <w:rPr>
          <w:rFonts w:cs="Arial" w:hAnsi="Arial" w:eastAsia="Arial" w:ascii="Arial"/>
          <w:color w:val="797979"/>
          <w:spacing w:val="5"/>
          <w:w w:val="75"/>
          <w:sz w:val="8"/>
          <w:szCs w:val="8"/>
        </w:rPr>
        <w:t>l</w:t>
      </w:r>
      <w:r>
        <w:rPr>
          <w:rFonts w:cs="Arial" w:hAnsi="Arial" w:eastAsia="Arial" w:ascii="Arial"/>
          <w:color w:val="898989"/>
          <w:spacing w:val="0"/>
          <w:w w:val="112"/>
          <w:sz w:val="8"/>
          <w:szCs w:val="8"/>
        </w:rPr>
        <w:t>f</w:t>
      </w:r>
      <w:r>
        <w:rPr>
          <w:rFonts w:cs="Arial" w:hAnsi="Arial" w:eastAsia="Arial" w:ascii="Arial"/>
          <w:color w:val="898989"/>
          <w:spacing w:val="6"/>
          <w:w w:val="112"/>
          <w:sz w:val="8"/>
          <w:szCs w:val="8"/>
        </w:rPr>
        <w:t>"</w:t>
      </w:r>
      <w:r>
        <w:rPr>
          <w:rFonts w:cs="Arial" w:hAnsi="Arial" w:eastAsia="Arial" w:ascii="Arial"/>
          <w:color w:val="696969"/>
          <w:spacing w:val="0"/>
          <w:w w:val="108"/>
          <w:sz w:val="8"/>
          <w:szCs w:val="8"/>
        </w:rPr>
        <w:t>,</w:t>
      </w:r>
      <w:r>
        <w:rPr>
          <w:rFonts w:cs="Arial" w:hAnsi="Arial" w:eastAsia="Arial" w:ascii="Arial"/>
          <w:color w:val="696969"/>
          <w:spacing w:val="5"/>
          <w:w w:val="108"/>
          <w:sz w:val="8"/>
          <w:szCs w:val="8"/>
        </w:rPr>
        <w:t>.</w:t>
      </w:r>
      <w:r>
        <w:rPr>
          <w:rFonts w:cs="Arial" w:hAnsi="Arial" w:eastAsia="Arial" w:ascii="Arial"/>
          <w:color w:val="797979"/>
          <w:spacing w:val="9"/>
          <w:w w:val="196"/>
          <w:sz w:val="8"/>
          <w:szCs w:val="8"/>
        </w:rPr>
        <w:t>h</w:t>
      </w:r>
      <w:r>
        <w:rPr>
          <w:rFonts w:cs="Arial" w:hAnsi="Arial" w:eastAsia="Arial" w:ascii="Arial"/>
          <w:color w:val="797979"/>
          <w:spacing w:val="0"/>
          <w:w w:val="115"/>
          <w:sz w:val="8"/>
          <w:szCs w:val="8"/>
        </w:rPr>
        <w:t>fUd</w:t>
      </w:r>
      <w:r>
        <w:rPr>
          <w:rFonts w:cs="Arial" w:hAnsi="Arial" w:eastAsia="Arial" w:ascii="Arial"/>
          <w:color w:val="79797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97979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8"/>
          <w:w w:val="111"/>
          <w:sz w:val="8"/>
          <w:szCs w:val="8"/>
        </w:rPr>
        <w:t>M</w:t>
      </w:r>
      <w:r>
        <w:rPr>
          <w:rFonts w:cs="Arial" w:hAnsi="Arial" w:eastAsia="Arial" w:ascii="Arial"/>
          <w:color w:val="898989"/>
          <w:spacing w:val="0"/>
          <w:w w:val="78"/>
          <w:sz w:val="8"/>
          <w:szCs w:val="8"/>
        </w:rPr>
        <w:t>a</w:t>
      </w:r>
      <w:r>
        <w:rPr>
          <w:rFonts w:cs="Arial" w:hAnsi="Arial" w:eastAsia="Arial" w:ascii="Arial"/>
          <w:color w:val="898989"/>
          <w:spacing w:val="6"/>
          <w:w w:val="78"/>
          <w:sz w:val="8"/>
          <w:szCs w:val="8"/>
        </w:rPr>
        <w:t>:</w:t>
      </w:r>
      <w:r>
        <w:rPr>
          <w:rFonts w:cs="Arial" w:hAnsi="Arial" w:eastAsia="Arial" w:ascii="Arial"/>
          <w:color w:val="696969"/>
          <w:spacing w:val="2"/>
          <w:w w:val="122"/>
          <w:sz w:val="8"/>
          <w:szCs w:val="8"/>
        </w:rPr>
        <w:t>l</w:t>
      </w:r>
      <w:r>
        <w:rPr>
          <w:rFonts w:cs="Arial" w:hAnsi="Arial" w:eastAsia="Arial" w:ascii="Arial"/>
          <w:color w:val="797979"/>
          <w:spacing w:val="0"/>
          <w:w w:val="56"/>
          <w:sz w:val="8"/>
          <w:szCs w:val="8"/>
        </w:rPr>
        <w:t>"i.</w:t>
      </w:r>
      <w:r>
        <w:rPr>
          <w:rFonts w:cs="Arial" w:hAnsi="Arial" w:eastAsia="Arial" w:ascii="Arial"/>
          <w:color w:val="797979"/>
          <w:spacing w:val="7"/>
          <w:w w:val="56"/>
          <w:sz w:val="8"/>
          <w:szCs w:val="8"/>
        </w:rPr>
        <w:t>J</w:t>
      </w:r>
      <w:r>
        <w:rPr>
          <w:rFonts w:cs="Arial" w:hAnsi="Arial" w:eastAsia="Arial" w:ascii="Arial"/>
          <w:color w:val="898989"/>
          <w:spacing w:val="0"/>
          <w:w w:val="102"/>
          <w:sz w:val="8"/>
          <w:szCs w:val="8"/>
        </w:rPr>
        <w:t>d</w:t>
      </w:r>
      <w:r>
        <w:rPr>
          <w:rFonts w:cs="Arial" w:hAnsi="Arial" w:eastAsia="Arial" w:ascii="Arial"/>
          <w:color w:val="898989"/>
          <w:spacing w:val="2"/>
          <w:w w:val="102"/>
          <w:sz w:val="8"/>
          <w:szCs w:val="8"/>
        </w:rPr>
        <w:t>'</w:t>
      </w:r>
      <w:r>
        <w:rPr>
          <w:rFonts w:cs="Arial" w:hAnsi="Arial" w:eastAsia="Arial" w:ascii="Arial"/>
          <w:color w:val="AAAAAA"/>
          <w:spacing w:val="2"/>
          <w:w w:val="98"/>
          <w:sz w:val="8"/>
          <w:szCs w:val="8"/>
        </w:rPr>
        <w:t>.</w:t>
      </w:r>
      <w:r>
        <w:rPr>
          <w:rFonts w:cs="Arial" w:hAnsi="Arial" w:eastAsia="Arial" w:ascii="Arial"/>
          <w:color w:val="999999"/>
          <w:spacing w:val="5"/>
          <w:w w:val="163"/>
          <w:sz w:val="8"/>
          <w:szCs w:val="8"/>
        </w:rPr>
        <w:t>-</w:t>
      </w:r>
      <w:r>
        <w:rPr>
          <w:rFonts w:cs="Arial" w:hAnsi="Arial" w:eastAsia="Arial" w:ascii="Arial"/>
          <w:color w:val="898989"/>
          <w:spacing w:val="0"/>
          <w:w w:val="125"/>
          <w:sz w:val="8"/>
          <w:szCs w:val="8"/>
        </w:rPr>
        <w:t>.Rí..nit.i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sectPr>
      <w:type w:val="continuous"/>
      <w:pgSz w:w="9620" w:h="12360"/>
      <w:pgMar w:top="320" w:bottom="280" w:left="180" w:right="720"/>
      <w:cols w:num="2" w:equalWidth="off">
        <w:col w:w="4310" w:space="113"/>
        <w:col w:w="4297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