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86"/>
          <w:szCs w:val="86"/>
        </w:rPr>
        <w:jc w:val="left"/>
        <w:spacing w:lineRule="exact" w:line="960"/>
        <w:ind w:left="1201"/>
      </w:pPr>
      <w:r>
        <w:rPr>
          <w:rFonts w:cs="Times New Roman" w:hAnsi="Times New Roman" w:eastAsia="Times New Roman" w:ascii="Times New Roman"/>
          <w:spacing w:val="2"/>
          <w:w w:val="100"/>
          <w:position w:val="-2"/>
          <w:sz w:val="86"/>
          <w:szCs w:val="86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position w:val="-2"/>
          <w:sz w:val="86"/>
          <w:szCs w:val="86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86"/>
          <w:szCs w:val="86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2"/>
          <w:sz w:val="86"/>
          <w:szCs w:val="86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position w:val="-2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215"/>
          <w:w w:val="100"/>
          <w:position w:val="-2"/>
          <w:sz w:val="86"/>
          <w:szCs w:val="86"/>
        </w:rPr>
        <w:t> </w:t>
      </w:r>
      <w:r>
        <w:rPr>
          <w:rFonts w:cs="Times New Roman" w:hAnsi="Times New Roman" w:eastAsia="Times New Roman" w:ascii="Times New Roman"/>
          <w:spacing w:val="5"/>
          <w:w w:val="102"/>
          <w:position w:val="-2"/>
          <w:sz w:val="86"/>
          <w:szCs w:val="86"/>
        </w:rPr>
        <w:t>O</w:t>
      </w:r>
      <w:r>
        <w:rPr>
          <w:rFonts w:cs="Times New Roman" w:hAnsi="Times New Roman" w:eastAsia="Times New Roman" w:ascii="Times New Roman"/>
          <w:spacing w:val="2"/>
          <w:w w:val="101"/>
          <w:position w:val="-2"/>
          <w:sz w:val="86"/>
          <w:szCs w:val="86"/>
        </w:rPr>
        <w:t>F</w:t>
      </w:r>
      <w:r>
        <w:rPr>
          <w:rFonts w:cs="Times New Roman" w:hAnsi="Times New Roman" w:eastAsia="Times New Roman" w:ascii="Times New Roman"/>
          <w:spacing w:val="1"/>
          <w:w w:val="107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1"/>
          <w:w w:val="97"/>
          <w:position w:val="-2"/>
          <w:sz w:val="86"/>
          <w:szCs w:val="86"/>
        </w:rPr>
        <w:t>C</w:t>
      </w:r>
      <w:r>
        <w:rPr>
          <w:rFonts w:cs="Times New Roman" w:hAnsi="Times New Roman" w:eastAsia="Times New Roman" w:ascii="Times New Roman"/>
          <w:spacing w:val="1"/>
          <w:w w:val="102"/>
          <w:position w:val="-2"/>
          <w:sz w:val="86"/>
          <w:szCs w:val="86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position w:val="-2"/>
          <w:sz w:val="86"/>
          <w:szCs w:val="86"/>
        </w:rPr>
        <w:t>A</w:t>
      </w:r>
      <w:r>
        <w:rPr>
          <w:rFonts w:cs="Times New Roman" w:hAnsi="Times New Roman" w:eastAsia="Times New Roman" w:ascii="Times New Roman"/>
          <w:spacing w:val="0"/>
          <w:w w:val="96"/>
          <w:position w:val="-2"/>
          <w:sz w:val="86"/>
          <w:szCs w:val="86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86"/>
          <w:szCs w:val="8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580" w:bottom="280" w:left="700" w:right="7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268" w:right="-50"/>
      </w:pP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8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88"/>
          <w:sz w:val="20"/>
          <w:szCs w:val="20"/>
        </w:rPr>
        <w:t>EL</w:t>
      </w:r>
      <w:r>
        <w:rPr>
          <w:rFonts w:cs="Arial" w:hAnsi="Arial" w:eastAsia="Arial" w:ascii="Arial"/>
          <w:spacing w:val="25"/>
          <w:w w:val="88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80"/>
        <w:ind w:left="1268"/>
      </w:pPr>
      <w:r>
        <w:rPr>
          <w:rFonts w:cs="Arial" w:hAnsi="Arial" w:eastAsia="Arial" w:ascii="Arial"/>
          <w:spacing w:val="-2"/>
          <w:w w:val="70"/>
          <w:position w:val="-2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81"/>
          <w:position w:val="-2"/>
          <w:sz w:val="20"/>
          <w:szCs w:val="20"/>
        </w:rPr>
        <w:t>S</w:t>
      </w:r>
      <w:r>
        <w:rPr>
          <w:rFonts w:cs="Arial" w:hAnsi="Arial" w:eastAsia="Arial" w:ascii="Arial"/>
          <w:spacing w:val="-17"/>
          <w:w w:val="77"/>
          <w:position w:val="-2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15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99"/>
          <w:position w:val="-2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8"/>
          <w:position w:val="-2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        </w:t>
      </w:r>
      <w:r>
        <w:rPr>
          <w:rFonts w:cs="Arial" w:hAnsi="Arial" w:eastAsia="Arial" w:ascii="Arial"/>
          <w:spacing w:val="2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86"/>
          <w:position w:val="-2"/>
          <w:sz w:val="18"/>
          <w:szCs w:val="18"/>
        </w:rPr>
        <w:t>LI</w:t>
      </w:r>
      <w:r>
        <w:rPr>
          <w:rFonts w:cs="Arial" w:hAnsi="Arial" w:eastAsia="Arial" w:ascii="Arial"/>
          <w:b/>
          <w:spacing w:val="0"/>
          <w:w w:val="86"/>
          <w:position w:val="-2"/>
          <w:sz w:val="18"/>
          <w:szCs w:val="18"/>
        </w:rPr>
        <w:t>BR</w:t>
      </w:r>
      <w:r>
        <w:rPr>
          <w:rFonts w:cs="Arial" w:hAnsi="Arial" w:eastAsia="Arial" w:ascii="Arial"/>
          <w:b/>
          <w:spacing w:val="0"/>
          <w:w w:val="86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86"/>
          <w:position w:val="-2"/>
          <w:sz w:val="18"/>
          <w:szCs w:val="18"/>
        </w:rPr>
        <w:t>           </w:t>
      </w:r>
      <w:r>
        <w:rPr>
          <w:rFonts w:cs="Arial" w:hAnsi="Arial" w:eastAsia="Arial" w:ascii="Arial"/>
          <w:b/>
          <w:spacing w:val="4"/>
          <w:w w:val="86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109"/>
          <w:position w:val="2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</w:pPr>
      <w:r>
        <w:br w:type="column"/>
      </w:r>
      <w:r>
        <w:rPr>
          <w:rFonts w:cs="Arial" w:hAnsi="Arial" w:eastAsia="Arial" w:ascii="Arial"/>
          <w:spacing w:val="-4"/>
          <w:w w:val="109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17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81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85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8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85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85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19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98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17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95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15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5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8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72"/>
        <w:sectPr>
          <w:type w:val="continuous"/>
          <w:pgSz w:w="12240" w:h="15840"/>
          <w:pgMar w:top="580" w:bottom="280" w:left="700" w:right="720"/>
          <w:cols w:num="2" w:equalWidth="off">
            <w:col w:w="3716" w:space="3312"/>
            <w:col w:w="3792"/>
          </w:cols>
        </w:sectPr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7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AX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14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599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282"/>
      </w:pPr>
      <w:r>
        <w:rPr>
          <w:rFonts w:cs="Arial" w:hAnsi="Arial" w:eastAsia="Arial" w:ascii="Arial"/>
          <w:spacing w:val="4"/>
          <w:w w:val="71"/>
          <w:sz w:val="18"/>
          <w:szCs w:val="18"/>
        </w:rPr>
        <w:t>R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g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spacing w:val="4"/>
          <w:w w:val="92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30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r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29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17"/>
          <w:sz w:val="18"/>
          <w:szCs w:val="18"/>
        </w:rPr>
        <w:t>c</w:t>
      </w:r>
      <w:r>
        <w:rPr>
          <w:rFonts w:cs="Arial" w:hAnsi="Arial" w:eastAsia="Arial" w:ascii="Arial"/>
          <w:spacing w:val="6"/>
          <w:w w:val="117"/>
          <w:sz w:val="18"/>
          <w:szCs w:val="18"/>
        </w:rPr>
        <w:t>o</w:t>
      </w:r>
      <w:r>
        <w:rPr>
          <w:rFonts w:cs="Arial" w:hAnsi="Arial" w:eastAsia="Arial" w:ascii="Arial"/>
          <w:spacing w:val="8"/>
          <w:w w:val="117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spacing w:val="18"/>
          <w:w w:val="117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8"/>
          <w:sz w:val="18"/>
          <w:szCs w:val="18"/>
        </w:rPr>
        <w:t>r</w:t>
      </w:r>
      <w:r>
        <w:rPr>
          <w:rFonts w:cs="Arial" w:hAnsi="Arial" w:eastAsia="Arial" w:ascii="Arial"/>
          <w:spacing w:val="3"/>
          <w:w w:val="139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83"/>
          <w:sz w:val="18"/>
          <w:szCs w:val="18"/>
        </w:rPr>
        <w:t>í</w:t>
      </w:r>
      <w:r>
        <w:rPr>
          <w:rFonts w:cs="Arial" w:hAnsi="Arial" w:eastAsia="Arial" w:ascii="Arial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82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e</w:t>
      </w:r>
      <w:r>
        <w:rPr>
          <w:rFonts w:cs="Arial" w:hAnsi="Arial" w:eastAsia="Arial" w:ascii="Arial"/>
          <w:spacing w:val="4"/>
          <w:w w:val="125"/>
          <w:sz w:val="18"/>
          <w:szCs w:val="18"/>
        </w:rPr>
        <w:t>g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u</w:t>
      </w:r>
      <w:r>
        <w:rPr>
          <w:rFonts w:cs="Arial" w:hAnsi="Arial" w:eastAsia="Arial" w:ascii="Arial"/>
          <w:spacing w:val="4"/>
          <w:w w:val="106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17"/>
          <w:sz w:val="18"/>
          <w:szCs w:val="18"/>
        </w:rPr>
        <w:t>f</w:t>
      </w:r>
      <w:r>
        <w:rPr>
          <w:rFonts w:cs="Arial" w:hAnsi="Arial" w:eastAsia="Arial" w:ascii="Arial"/>
          <w:spacing w:val="5"/>
          <w:w w:val="117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17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17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spacing w:val="24"/>
          <w:w w:val="117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20"/>
          <w:sz w:val="18"/>
          <w:szCs w:val="18"/>
        </w:rPr>
        <w:t>d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39"/>
          <w:sz w:val="18"/>
          <w:szCs w:val="18"/>
        </w:rPr>
        <w:t>c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e</w:t>
      </w:r>
      <w:r>
        <w:rPr>
          <w:rFonts w:cs="Arial" w:hAnsi="Arial" w:eastAsia="Arial" w:ascii="Arial"/>
          <w:spacing w:val="7"/>
          <w:w w:val="117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16"/>
          <w:sz w:val="18"/>
          <w:szCs w:val="18"/>
        </w:rPr>
        <w:t>d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ñ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74"/>
          <w:sz w:val="18"/>
          <w:szCs w:val="18"/>
        </w:rPr>
        <w:t>1</w:t>
      </w:r>
      <w:r>
        <w:rPr>
          <w:rFonts w:cs="Arial" w:hAnsi="Arial" w:eastAsia="Arial" w:ascii="Arial"/>
          <w:spacing w:val="5"/>
          <w:w w:val="125"/>
          <w:sz w:val="18"/>
          <w:szCs w:val="18"/>
        </w:rPr>
        <w:t>9</w:t>
      </w:r>
      <w:r>
        <w:rPr>
          <w:rFonts w:cs="Arial" w:hAnsi="Arial" w:eastAsia="Arial" w:ascii="Arial"/>
          <w:spacing w:val="5"/>
          <w:w w:val="120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69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806"/>
      </w:pPr>
      <w:r>
        <w:rPr>
          <w:rFonts w:cs="Arial" w:hAnsi="Arial" w:eastAsia="Arial" w:ascii="Arial"/>
          <w:color w:val="231F1F"/>
          <w:spacing w:val="-6"/>
          <w:w w:val="104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231F1F"/>
          <w:spacing w:val="-8"/>
          <w:w w:val="107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231F1F"/>
          <w:spacing w:val="-9"/>
          <w:w w:val="111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231F1F"/>
          <w:spacing w:val="0"/>
          <w:w w:val="102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spacing w:lineRule="exact" w:line="260"/>
        <w:ind w:left="1964"/>
      </w:pPr>
      <w:r>
        <w:rPr>
          <w:rFonts w:cs="Courier New" w:hAnsi="Courier New" w:eastAsia="Courier New" w:ascii="Courier New"/>
          <w:color w:val="231F1F"/>
          <w:spacing w:val="3"/>
          <w:w w:val="91"/>
          <w:position w:val="3"/>
          <w:sz w:val="18"/>
          <w:szCs w:val="18"/>
        </w:rPr>
        <w:t>C</w:t>
      </w:r>
      <w:r>
        <w:rPr>
          <w:rFonts w:cs="Courier New" w:hAnsi="Courier New" w:eastAsia="Courier New" w:ascii="Courier New"/>
          <w:color w:val="231F1F"/>
          <w:spacing w:val="0"/>
          <w:w w:val="60"/>
          <w:position w:val="3"/>
          <w:sz w:val="18"/>
          <w:szCs w:val="18"/>
        </w:rPr>
        <w:t>I</w:t>
      </w:r>
      <w:r>
        <w:rPr>
          <w:rFonts w:cs="Courier New" w:hAnsi="Courier New" w:eastAsia="Courier New" w:ascii="Courier New"/>
          <w:color w:val="231F1F"/>
          <w:spacing w:val="0"/>
          <w:w w:val="100"/>
          <w:position w:val="3"/>
          <w:sz w:val="18"/>
          <w:szCs w:val="18"/>
        </w:rPr>
        <w:t>        </w:t>
      </w:r>
      <w:r>
        <w:rPr>
          <w:rFonts w:cs="Courier New" w:hAnsi="Courier New" w:eastAsia="Courier New" w:ascii="Courier New"/>
          <w:color w:val="231F1F"/>
          <w:spacing w:val="-10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7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3"/>
          <w:w w:val="100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Á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3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3"/>
          <w:w w:val="100"/>
          <w:position w:val="-2"/>
          <w:sz w:val="18"/>
          <w:szCs w:val="1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3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2"/>
          <w:w w:val="100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4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9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4"/>
          <w:w w:val="94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4"/>
          <w:w w:val="94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2"/>
          <w:w w:val="94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-2"/>
          <w:w w:val="94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94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9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1"/>
          <w:w w:val="9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"/>
          <w:w w:val="75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21"/>
          <w:position w:val="-2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3"/>
          <w:w w:val="92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3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92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6"/>
          <w:w w:val="9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8"/>
          <w:szCs w:val="18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2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3"/>
          <w:w w:val="109"/>
          <w:position w:val="-2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4"/>
          <w:w w:val="109"/>
          <w:position w:val="-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3"/>
          <w:w w:val="109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3"/>
          <w:w w:val="109"/>
          <w:position w:val="-2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9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9"/>
          <w:position w:val="-2"/>
          <w:sz w:val="18"/>
          <w:szCs w:val="18"/>
        </w:rPr>
        <w:t>          </w:t>
      </w:r>
      <w:r>
        <w:rPr>
          <w:rFonts w:cs="Arial" w:hAnsi="Arial" w:eastAsia="Arial" w:ascii="Arial"/>
          <w:color w:val="000000"/>
          <w:spacing w:val="1"/>
          <w:w w:val="109"/>
          <w:position w:val="-2"/>
          <w:sz w:val="18"/>
          <w:szCs w:val="18"/>
        </w:rPr>
        <w:t> </w:t>
      </w:r>
      <w:r>
        <w:rPr>
          <w:rFonts w:cs="Courier New" w:hAnsi="Courier New" w:eastAsia="Courier New" w:ascii="Courier New"/>
          <w:color w:val="231F1F"/>
          <w:spacing w:val="2"/>
          <w:w w:val="94"/>
          <w:position w:val="11"/>
          <w:sz w:val="20"/>
          <w:szCs w:val="20"/>
        </w:rPr>
        <w:t>N</w:t>
      </w:r>
      <w:r>
        <w:rPr>
          <w:rFonts w:cs="Courier New" w:hAnsi="Courier New" w:eastAsia="Courier New" w:ascii="Courier New"/>
          <w:color w:val="231F1F"/>
          <w:spacing w:val="2"/>
          <w:w w:val="98"/>
          <w:position w:val="11"/>
          <w:sz w:val="20"/>
          <w:szCs w:val="20"/>
        </w:rPr>
        <w:t>o</w:t>
      </w:r>
      <w:r>
        <w:rPr>
          <w:rFonts w:cs="Courier New" w:hAnsi="Courier New" w:eastAsia="Courier New" w:ascii="Courier New"/>
          <w:color w:val="231F1F"/>
          <w:spacing w:val="0"/>
          <w:w w:val="43"/>
          <w:position w:val="11"/>
          <w:sz w:val="20"/>
          <w:szCs w:val="20"/>
        </w:rPr>
        <w:t>.</w:t>
      </w:r>
      <w:r>
        <w:rPr>
          <w:rFonts w:cs="Courier New" w:hAnsi="Courier New" w:eastAsia="Courier New" w:ascii="Courier New"/>
          <w:color w:val="231F1F"/>
          <w:spacing w:val="-23"/>
          <w:w w:val="100"/>
          <w:position w:val="1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231F1F"/>
          <w:spacing w:val="2"/>
          <w:w w:val="82"/>
          <w:position w:val="11"/>
          <w:sz w:val="20"/>
          <w:szCs w:val="20"/>
        </w:rPr>
        <w:t>3</w:t>
      </w:r>
      <w:r>
        <w:rPr>
          <w:rFonts w:cs="Courier New" w:hAnsi="Courier New" w:eastAsia="Courier New" w:ascii="Courier New"/>
          <w:color w:val="231F1F"/>
          <w:spacing w:val="0"/>
          <w:w w:val="82"/>
          <w:position w:val="11"/>
          <w:sz w:val="20"/>
          <w:szCs w:val="20"/>
        </w:rPr>
        <w:t>3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center"/>
        <w:ind w:left="1553" w:right="1529"/>
      </w:pPr>
      <w:r>
        <w:rPr>
          <w:rFonts w:cs="Times New Roman" w:hAnsi="Times New Roman" w:eastAsia="Times New Roman" w:ascii="Times New Roman"/>
          <w:spacing w:val="-4"/>
          <w:w w:val="119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spacing w:val="-5"/>
          <w:w w:val="140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-4"/>
          <w:w w:val="144"/>
          <w:sz w:val="48"/>
          <w:szCs w:val="48"/>
        </w:rPr>
        <w:t>B</w:t>
      </w:r>
      <w:r>
        <w:rPr>
          <w:rFonts w:cs="Times New Roman" w:hAnsi="Times New Roman" w:eastAsia="Times New Roman" w:ascii="Times New Roman"/>
          <w:spacing w:val="-3"/>
          <w:w w:val="188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-3"/>
          <w:w w:val="147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-3"/>
          <w:w w:val="145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spacing w:val="-6"/>
          <w:w w:val="143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spacing w:val="0"/>
          <w:w w:val="117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36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5"/>
          <w:w w:val="130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spacing w:val="-5"/>
          <w:w w:val="130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0"/>
          <w:w w:val="130"/>
          <w:sz w:val="48"/>
          <w:szCs w:val="48"/>
        </w:rPr>
        <w:t>L</w:t>
      </w:r>
      <w:r>
        <w:rPr>
          <w:rFonts w:cs="Times New Roman" w:hAnsi="Times New Roman" w:eastAsia="Times New Roman" w:ascii="Times New Roman"/>
          <w:spacing w:val="97"/>
          <w:w w:val="13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4"/>
          <w:w w:val="126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-3"/>
          <w:w w:val="145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spacing w:val="-5"/>
          <w:w w:val="141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spacing w:val="-4"/>
          <w:w w:val="134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spacing w:val="-4"/>
          <w:w w:val="137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spacing w:val="0"/>
          <w:w w:val="119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0"/>
          <w:w w:val="119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P</w:t>
      </w:r>
      <w:r>
        <w:rPr>
          <w:rFonts w:cs="Times New Roman" w:hAnsi="Times New Roman" w:eastAsia="Times New Roman" w:ascii="Times New Roman"/>
          <w:spacing w:val="-4"/>
          <w:w w:val="100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-4"/>
          <w:w w:val="100"/>
          <w:sz w:val="48"/>
          <w:szCs w:val="48"/>
        </w:rPr>
        <w:t>D</w:t>
      </w:r>
      <w:r>
        <w:rPr>
          <w:rFonts w:cs="Times New Roman" w:hAnsi="Times New Roman" w:eastAsia="Times New Roman" w:ascii="Times New Roman"/>
          <w:spacing w:val="-3"/>
          <w:w w:val="100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spacing w:val="85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48"/>
          <w:szCs w:val="48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48"/>
          <w:szCs w:val="48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L</w:t>
      </w:r>
      <w:r>
        <w:rPr>
          <w:rFonts w:cs="Times New Roman" w:hAnsi="Times New Roman" w:eastAsia="Times New Roman" w:ascii="Times New Roman"/>
          <w:spacing w:val="-37"/>
          <w:w w:val="100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48"/>
          <w:szCs w:val="48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  <w:t>O</w:t>
      </w:r>
      <w:r>
        <w:rPr>
          <w:rFonts w:cs="Times New Roman" w:hAnsi="Times New Roman" w:eastAsia="Times New Roman" w:ascii="Times New Roman"/>
          <w:spacing w:val="104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48"/>
          <w:szCs w:val="48"/>
        </w:rPr>
        <w:t>Q</w:t>
      </w:r>
      <w:r>
        <w:rPr>
          <w:rFonts w:cs="Times New Roman" w:hAnsi="Times New Roman" w:eastAsia="Times New Roman" w:ascii="Times New Roman"/>
          <w:spacing w:val="-3"/>
          <w:w w:val="109"/>
          <w:sz w:val="48"/>
          <w:szCs w:val="48"/>
        </w:rPr>
        <w:t>U</w:t>
      </w:r>
      <w:r>
        <w:rPr>
          <w:rFonts w:cs="Times New Roman" w:hAnsi="Times New Roman" w:eastAsia="Times New Roman" w:ascii="Times New Roman"/>
          <w:spacing w:val="-1"/>
          <w:w w:val="94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-3"/>
          <w:w w:val="109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spacing w:val="-27"/>
          <w:w w:val="101"/>
          <w:sz w:val="48"/>
          <w:szCs w:val="48"/>
        </w:rPr>
        <w:t>T</w:t>
      </w:r>
      <w:r>
        <w:rPr>
          <w:rFonts w:cs="Times New Roman" w:hAnsi="Times New Roman" w:eastAsia="Times New Roman" w:ascii="Times New Roman"/>
          <w:spacing w:val="0"/>
          <w:w w:val="102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spacing w:val="11"/>
          <w:w w:val="100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spacing w:val="-3"/>
          <w:w w:val="9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spacing w:val="-2"/>
          <w:w w:val="109"/>
          <w:sz w:val="48"/>
          <w:szCs w:val="48"/>
        </w:rPr>
        <w:t>E</w:t>
      </w:r>
      <w:r>
        <w:rPr>
          <w:rFonts w:cs="Times New Roman" w:hAnsi="Times New Roman" w:eastAsia="Times New Roman" w:ascii="Times New Roman"/>
          <w:spacing w:val="-1"/>
          <w:w w:val="104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spacing w:val="-3"/>
          <w:w w:val="103"/>
          <w:sz w:val="48"/>
          <w:szCs w:val="48"/>
        </w:rPr>
        <w:t>C</w:t>
      </w:r>
      <w:r>
        <w:rPr>
          <w:rFonts w:cs="Times New Roman" w:hAnsi="Times New Roman" w:eastAsia="Times New Roman" w:ascii="Times New Roman"/>
          <w:spacing w:val="-1"/>
          <w:w w:val="112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spacing w:val="-2"/>
          <w:w w:val="99"/>
          <w:sz w:val="48"/>
          <w:szCs w:val="48"/>
        </w:rPr>
        <w:t>Ó</w:t>
      </w:r>
      <w:r>
        <w:rPr>
          <w:rFonts w:cs="Times New Roman" w:hAnsi="Times New Roman" w:eastAsia="Times New Roman" w:ascii="Times New Roman"/>
          <w:spacing w:val="0"/>
          <w:w w:val="107"/>
          <w:sz w:val="48"/>
          <w:szCs w:val="48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before="9"/>
        <w:ind w:left="64" w:right="52"/>
      </w:pPr>
      <w:r>
        <w:rPr>
          <w:rFonts w:cs="Arial" w:hAnsi="Arial" w:eastAsia="Arial" w:ascii="Arial"/>
          <w:color w:val="231F1F"/>
          <w:spacing w:val="0"/>
          <w:w w:val="69"/>
          <w:position w:val="5"/>
          <w:sz w:val="42"/>
          <w:szCs w:val="42"/>
        </w:rPr>
        <w:t>-</w:t>
      </w:r>
      <w:r>
        <w:rPr>
          <w:rFonts w:cs="Arial" w:hAnsi="Arial" w:eastAsia="Arial" w:ascii="Arial"/>
          <w:color w:val="231F1F"/>
          <w:spacing w:val="0"/>
          <w:w w:val="69"/>
          <w:position w:val="5"/>
          <w:sz w:val="42"/>
          <w:szCs w:val="42"/>
        </w:rPr>
        <w:t>                                                         </w:t>
      </w:r>
      <w:r>
        <w:rPr>
          <w:rFonts w:cs="Arial" w:hAnsi="Arial" w:eastAsia="Arial" w:ascii="Arial"/>
          <w:color w:val="231F1F"/>
          <w:spacing w:val="62"/>
          <w:w w:val="69"/>
          <w:position w:val="5"/>
          <w:sz w:val="42"/>
          <w:szCs w:val="42"/>
        </w:rPr>
        <w:t> </w:t>
      </w:r>
      <w:r>
        <w:rPr>
          <w:rFonts w:cs="Arial" w:hAnsi="Arial" w:eastAsia="Arial" w:ascii="Arial"/>
          <w:b/>
          <w:color w:val="231F1F"/>
          <w:spacing w:val="-4"/>
          <w:w w:val="97"/>
          <w:position w:val="0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-5"/>
          <w:w w:val="103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color w:val="231F1F"/>
          <w:spacing w:val="-7"/>
          <w:w w:val="108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-6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4"/>
          <w:w w:val="171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0"/>
          <w:w w:val="99"/>
          <w:position w:val="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position w:val="0"/>
          <w:sz w:val="20"/>
          <w:szCs w:val="20"/>
        </w:rPr>
        <w:t>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-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3"/>
          <w:position w:val="5"/>
          <w:sz w:val="42"/>
          <w:szCs w:val="4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7" w:lineRule="atLeast" w:line="300"/>
        <w:ind w:left="473" w:right="443" w:firstLine="4"/>
      </w:pPr>
      <w:r>
        <w:rPr>
          <w:rFonts w:cs="Arial" w:hAnsi="Arial" w:eastAsia="Arial" w:ascii="Arial"/>
          <w:b/>
          <w:color w:val="231F1F"/>
          <w:w w:val="97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-8"/>
          <w:w w:val="97"/>
          <w:sz w:val="20"/>
          <w:szCs w:val="20"/>
        </w:rPr>
        <w:t>X</w:t>
      </w:r>
      <w:r>
        <w:rPr>
          <w:rFonts w:cs="Arial" w:hAnsi="Arial" w:eastAsia="Arial" w:ascii="Arial"/>
          <w:b/>
          <w:color w:val="231F1F"/>
          <w:spacing w:val="-3"/>
          <w:w w:val="162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0"/>
          <w:w w:val="112"/>
          <w:sz w:val="20"/>
          <w:szCs w:val="20"/>
        </w:rPr>
        <w:t>V</w:t>
      </w:r>
      <w:r>
        <w:rPr>
          <w:rFonts w:cs="Arial" w:hAnsi="Arial" w:eastAsia="Arial" w:ascii="Arial"/>
          <w:b/>
          <w:color w:val="231F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-5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99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-4"/>
          <w:w w:val="180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-5"/>
          <w:w w:val="105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-4"/>
          <w:w w:val="90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31F1F"/>
          <w:spacing w:val="0"/>
          <w:w w:val="102"/>
          <w:sz w:val="20"/>
          <w:szCs w:val="20"/>
        </w:rPr>
        <w:t>RA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9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6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5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0"/>
          <w:w w:val="126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-8"/>
          <w:w w:val="126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-5"/>
          <w:w w:val="114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231F1F"/>
          <w:spacing w:val="-4"/>
          <w:w w:val="96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4"/>
          <w:w w:val="180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-6"/>
          <w:w w:val="106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5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98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4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-5"/>
          <w:w w:val="98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-5"/>
          <w:w w:val="98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98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25"/>
          <w:w w:val="98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231F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9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92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1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3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5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5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96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17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4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4</w:t>
      </w:r>
      <w:r>
        <w:rPr>
          <w:rFonts w:cs="Arial" w:hAnsi="Arial" w:eastAsia="Arial" w:ascii="Arial"/>
          <w:b/>
          <w:color w:val="231F1F"/>
          <w:spacing w:val="-2"/>
          <w:w w:val="117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7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6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2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4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Ó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455" w:right="432"/>
      </w:pPr>
      <w:r>
        <w:rPr>
          <w:rFonts w:cs="Arial" w:hAnsi="Arial" w:eastAsia="Arial" w:ascii="Arial"/>
          <w:color w:val="231F1F"/>
          <w:spacing w:val="-2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15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5"/>
          <w:w w:val="83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RA</w:t>
      </w:r>
      <w:r>
        <w:rPr>
          <w:rFonts w:cs="Arial" w:hAnsi="Arial" w:eastAsia="Arial" w:ascii="Arial"/>
          <w:color w:val="231F1F"/>
          <w:spacing w:val="1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9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5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98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77" w:lineRule="exact" w:line="220"/>
        <w:ind w:left="455" w:right="425"/>
      </w:pP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position w:val="-1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8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6"/>
          <w:w w:val="117"/>
          <w:position w:val="-1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7"/>
          <w:position w:val="-1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6"/>
          <w:w w:val="117"/>
          <w:position w:val="-1"/>
          <w:sz w:val="20"/>
          <w:szCs w:val="20"/>
        </w:rPr>
        <w:t>4</w:t>
      </w:r>
      <w:r>
        <w:rPr>
          <w:rFonts w:cs="Arial" w:hAnsi="Arial" w:eastAsia="Arial" w:ascii="Arial"/>
          <w:b/>
          <w:color w:val="231F1F"/>
          <w:spacing w:val="-2"/>
          <w:w w:val="117"/>
          <w:position w:val="-1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7"/>
          <w:position w:val="-1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16"/>
          <w:w w:val="11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3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5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0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0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44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7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"/>
          <w:w w:val="87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7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1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132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4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3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2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25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3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31"/>
          <w:w w:val="8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6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11"/>
          <w:w w:val="91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2"/>
          <w:w w:val="96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81" w:right="66"/>
      </w:pPr>
      <w:r>
        <w:rPr>
          <w:rFonts w:cs="Arial" w:hAnsi="Arial" w:eastAsia="Arial" w:ascii="Arial"/>
          <w:color w:val="231F1F"/>
          <w:spacing w:val="0"/>
          <w:w w:val="147"/>
          <w:sz w:val="20"/>
          <w:szCs w:val="20"/>
        </w:rPr>
        <w:t>-</w:t>
      </w:r>
      <w:r>
        <w:rPr>
          <w:rFonts w:cs="Arial" w:hAnsi="Arial" w:eastAsia="Arial" w:ascii="Arial"/>
          <w:color w:val="231F1F"/>
          <w:spacing w:val="0"/>
          <w:w w:val="147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18"/>
          <w:w w:val="14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3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8"/>
          <w:w w:val="82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É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                                                 </w:t>
      </w:r>
      <w:r>
        <w:rPr>
          <w:rFonts w:cs="Arial" w:hAnsi="Arial" w:eastAsia="Arial" w:ascii="Arial"/>
          <w:b/>
          <w:color w:val="231F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231F1F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80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490" w:right="424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5"/>
          <w:w w:val="117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2"/>
          <w:w w:val="117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7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7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7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3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8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4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12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1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7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5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H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4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13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8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2" w:lineRule="exact" w:line="200"/>
        <w:ind w:left="490" w:right="420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5"/>
          <w:w w:val="117"/>
          <w:sz w:val="20"/>
          <w:szCs w:val="20"/>
        </w:rPr>
        <w:t>7</w:t>
      </w:r>
      <w:r>
        <w:rPr>
          <w:rFonts w:cs="Arial" w:hAnsi="Arial" w:eastAsia="Arial" w:ascii="Arial"/>
          <w:b/>
          <w:color w:val="231F1F"/>
          <w:spacing w:val="-2"/>
          <w:w w:val="117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7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1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7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4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1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3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1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11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2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S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L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U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17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1" w:lineRule="exact" w:line="200"/>
        <w:ind w:left="490" w:right="420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5"/>
          <w:w w:val="116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9</w:t>
      </w:r>
      <w:r>
        <w:rPr>
          <w:rFonts w:cs="Arial" w:hAnsi="Arial" w:eastAsia="Arial" w:ascii="Arial"/>
          <w:b/>
          <w:color w:val="231F1F"/>
          <w:spacing w:val="-2"/>
          <w:w w:val="116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6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11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32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41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4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4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24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4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46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2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6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1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1" w:lineRule="exact" w:line="200"/>
        <w:ind w:left="490" w:right="417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0</w:t>
      </w:r>
      <w:r>
        <w:rPr>
          <w:rFonts w:cs="Arial" w:hAnsi="Arial" w:eastAsia="Arial" w:ascii="Arial"/>
          <w:b/>
          <w:color w:val="231F1F"/>
          <w:spacing w:val="-2"/>
          <w:w w:val="116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6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-3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8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43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Ó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G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25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69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RA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6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9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42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1" w:lineRule="exact" w:line="200"/>
        <w:ind w:left="490" w:right="420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8</w:t>
      </w:r>
      <w:r>
        <w:rPr>
          <w:rFonts w:cs="Arial" w:hAnsi="Arial" w:eastAsia="Arial" w:ascii="Arial"/>
          <w:b/>
          <w:color w:val="231F1F"/>
          <w:spacing w:val="-2"/>
          <w:w w:val="116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6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3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7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4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1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35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69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RA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7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3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2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4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0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color w:val="231F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-1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5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37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7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4"/>
          <w:w w:val="84"/>
          <w:sz w:val="20"/>
          <w:szCs w:val="20"/>
        </w:rPr>
        <w:t>J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0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4"/>
          <w:w w:val="102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81" w:right="66"/>
      </w:pPr>
      <w:r>
        <w:rPr>
          <w:rFonts w:cs="Arial" w:hAnsi="Arial" w:eastAsia="Arial" w:ascii="Arial"/>
          <w:color w:val="231F1F"/>
          <w:spacing w:val="0"/>
          <w:w w:val="147"/>
          <w:sz w:val="20"/>
          <w:szCs w:val="20"/>
        </w:rPr>
        <w:t>-</w:t>
      </w:r>
      <w:r>
        <w:rPr>
          <w:rFonts w:cs="Arial" w:hAnsi="Arial" w:eastAsia="Arial" w:ascii="Arial"/>
          <w:color w:val="231F1F"/>
          <w:spacing w:val="0"/>
          <w:w w:val="147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33"/>
          <w:w w:val="14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1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4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9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4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4"/>
          <w:sz w:val="20"/>
          <w:szCs w:val="20"/>
        </w:rPr>
        <w:t>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32"/>
          <w:w w:val="84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80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 w:lineRule="exact" w:line="200"/>
        <w:ind w:left="490" w:right="434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16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6"/>
          <w:w w:val="116"/>
          <w:sz w:val="20"/>
          <w:szCs w:val="20"/>
        </w:rPr>
        <w:t>7</w:t>
      </w:r>
      <w:r>
        <w:rPr>
          <w:rFonts w:cs="Arial" w:hAnsi="Arial" w:eastAsia="Arial" w:ascii="Arial"/>
          <w:b/>
          <w:color w:val="231F1F"/>
          <w:spacing w:val="-5"/>
          <w:w w:val="116"/>
          <w:sz w:val="20"/>
          <w:szCs w:val="20"/>
        </w:rPr>
        <w:t>5</w:t>
      </w:r>
      <w:r>
        <w:rPr>
          <w:rFonts w:cs="Arial" w:hAnsi="Arial" w:eastAsia="Arial" w:ascii="Arial"/>
          <w:b/>
          <w:color w:val="231F1F"/>
          <w:spacing w:val="-2"/>
          <w:w w:val="116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6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2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2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3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43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2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1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4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7"/>
          <w:sz w:val="20"/>
          <w:szCs w:val="20"/>
        </w:rPr>
        <w:t>Ó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Í</w:t>
      </w:r>
      <w:r>
        <w:rPr>
          <w:rFonts w:cs="Arial" w:hAnsi="Arial" w:eastAsia="Arial" w:ascii="Arial"/>
          <w:color w:val="231F1F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3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CA</w:t>
      </w:r>
      <w:r>
        <w:rPr>
          <w:rFonts w:cs="Arial" w:hAnsi="Arial" w:eastAsia="Arial" w:ascii="Arial"/>
          <w:color w:val="231F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1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2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8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10"/>
          <w:w w:val="88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8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8"/>
          <w:sz w:val="20"/>
          <w:szCs w:val="20"/>
        </w:rPr>
        <w:t>                                                                                        </w:t>
      </w:r>
      <w:r>
        <w:rPr>
          <w:rFonts w:cs="Arial" w:hAnsi="Arial" w:eastAsia="Arial" w:ascii="Arial"/>
          <w:b/>
          <w:color w:val="231F1F"/>
          <w:spacing w:val="38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3"/>
          <w:w w:val="88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4"/>
          <w:w w:val="88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4"/>
          <w:w w:val="88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33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1" w:lineRule="exact" w:line="200"/>
        <w:ind w:left="476" w:right="425" w:firstLine="14"/>
      </w:pP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231F1F"/>
          <w:spacing w:val="-6"/>
          <w:w w:val="100"/>
          <w:sz w:val="20"/>
          <w:szCs w:val="20"/>
        </w:rPr>
        <w:t>Ú</w:t>
      </w:r>
      <w:r>
        <w:rPr>
          <w:rFonts w:cs="Arial" w:hAnsi="Arial" w:eastAsia="Arial" w:ascii="Arial"/>
          <w:b/>
          <w:color w:val="231F1F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6</w:t>
      </w:r>
      <w:r>
        <w:rPr>
          <w:rFonts w:cs="Arial" w:hAnsi="Arial" w:eastAsia="Arial" w:ascii="Arial"/>
          <w:b/>
          <w:color w:val="231F1F"/>
          <w:spacing w:val="-5"/>
          <w:w w:val="117"/>
          <w:sz w:val="20"/>
          <w:szCs w:val="20"/>
        </w:rPr>
        <w:t>9</w:t>
      </w:r>
      <w:r>
        <w:rPr>
          <w:rFonts w:cs="Arial" w:hAnsi="Arial" w:eastAsia="Arial" w:ascii="Arial"/>
          <w:b/>
          <w:color w:val="231F1F"/>
          <w:spacing w:val="-6"/>
          <w:w w:val="117"/>
          <w:sz w:val="20"/>
          <w:szCs w:val="20"/>
        </w:rPr>
        <w:t>8</w:t>
      </w:r>
      <w:r>
        <w:rPr>
          <w:rFonts w:cs="Arial" w:hAnsi="Arial" w:eastAsia="Arial" w:ascii="Arial"/>
          <w:b/>
          <w:color w:val="231F1F"/>
          <w:spacing w:val="-2"/>
          <w:w w:val="117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0"/>
          <w:w w:val="117"/>
          <w:sz w:val="20"/>
          <w:szCs w:val="20"/>
        </w:rPr>
        <w:t>-</w:t>
      </w:r>
      <w:r>
        <w:rPr>
          <w:rFonts w:cs="Arial" w:hAnsi="Arial" w:eastAsia="Arial" w:ascii="Arial"/>
          <w:b/>
          <w:color w:val="231F1F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13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7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1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U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2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4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V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3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  </w:t>
      </w:r>
      <w:r>
        <w:rPr>
          <w:rFonts w:cs="Arial" w:hAnsi="Arial" w:eastAsia="Arial" w:ascii="Arial"/>
          <w:color w:val="231F1F"/>
          <w:spacing w:val="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3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1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0"/>
          <w:w w:val="83"/>
          <w:sz w:val="20"/>
          <w:szCs w:val="20"/>
        </w:rPr>
        <w:t>  </w:t>
      </w:r>
      <w:r>
        <w:rPr>
          <w:rFonts w:cs="Arial" w:hAnsi="Arial" w:eastAsia="Arial" w:ascii="Arial"/>
          <w:color w:val="231F1F"/>
          <w:spacing w:val="1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2"/>
          <w:w w:val="77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132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Y</w:t>
      </w:r>
      <w:r>
        <w:rPr>
          <w:rFonts w:cs="Arial" w:hAnsi="Arial" w:eastAsia="Arial" w:ascii="Arial"/>
          <w:color w:val="231F1F"/>
          <w:spacing w:val="-1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2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0"/>
          <w:w w:val="87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1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231F1F"/>
          <w:spacing w:val="-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F</w:t>
      </w:r>
      <w:r>
        <w:rPr>
          <w:rFonts w:cs="Arial" w:hAnsi="Arial" w:eastAsia="Arial" w:ascii="Arial"/>
          <w:color w:val="231F1F"/>
          <w:spacing w:val="-2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-2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231F1F"/>
          <w:spacing w:val="-2"/>
          <w:w w:val="85"/>
          <w:sz w:val="20"/>
          <w:szCs w:val="20"/>
        </w:rPr>
        <w:t>M</w:t>
      </w:r>
      <w:r>
        <w:rPr>
          <w:rFonts w:cs="Arial" w:hAnsi="Arial" w:eastAsia="Arial" w:ascii="Arial"/>
          <w:color w:val="231F1F"/>
          <w:spacing w:val="-1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2"/>
          <w:w w:val="97"/>
          <w:sz w:val="20"/>
          <w:szCs w:val="20"/>
        </w:rPr>
        <w:t>Ó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color w:val="231F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Ú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231F1F"/>
          <w:spacing w:val="0"/>
          <w:w w:val="99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231F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69"/>
          <w:sz w:val="20"/>
          <w:szCs w:val="20"/>
        </w:rPr>
        <w:t>P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RA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1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231F1F"/>
          <w:spacing w:val="9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1"/>
          <w:w w:val="73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231F1F"/>
          <w:spacing w:val="-1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31F1F"/>
          <w:spacing w:val="-2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231F1F"/>
          <w:spacing w:val="-2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8"/>
          <w:sz w:val="20"/>
          <w:szCs w:val="20"/>
        </w:rPr>
        <w:t>O</w:t>
      </w:r>
      <w:r>
        <w:rPr>
          <w:rFonts w:cs="Arial" w:hAnsi="Arial" w:eastAsia="Arial" w:ascii="Arial"/>
          <w:color w:val="23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1F1F"/>
          <w:spacing w:val="-2"/>
          <w:w w:val="89"/>
          <w:sz w:val="20"/>
          <w:szCs w:val="20"/>
        </w:rPr>
        <w:t>D</w:t>
      </w:r>
      <w:r>
        <w:rPr>
          <w:rFonts w:cs="Arial" w:hAnsi="Arial" w:eastAsia="Arial" w:ascii="Arial"/>
          <w:color w:val="231F1F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231F1F"/>
          <w:spacing w:val="-16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89"/>
          <w:sz w:val="20"/>
          <w:szCs w:val="20"/>
        </w:rPr>
        <w:t>O</w:t>
      </w:r>
      <w:r>
        <w:rPr>
          <w:rFonts w:cs="Arial" w:hAnsi="Arial" w:eastAsia="Arial" w:ascii="Arial"/>
          <w:b/>
          <w:color w:val="231F1F"/>
          <w:spacing w:val="0"/>
          <w:w w:val="89"/>
          <w:sz w:val="20"/>
          <w:szCs w:val="20"/>
        </w:rPr>
        <w:t>AX</w:t>
      </w:r>
      <w:r>
        <w:rPr>
          <w:rFonts w:cs="Arial" w:hAnsi="Arial" w:eastAsia="Arial" w:ascii="Arial"/>
          <w:b/>
          <w:color w:val="231F1F"/>
          <w:spacing w:val="-13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-4"/>
          <w:w w:val="89"/>
          <w:sz w:val="20"/>
          <w:szCs w:val="20"/>
        </w:rPr>
        <w:t>C</w:t>
      </w:r>
      <w:r>
        <w:rPr>
          <w:rFonts w:cs="Arial" w:hAnsi="Arial" w:eastAsia="Arial" w:ascii="Arial"/>
          <w:b/>
          <w:color w:val="231F1F"/>
          <w:spacing w:val="0"/>
          <w:w w:val="89"/>
          <w:sz w:val="20"/>
          <w:szCs w:val="20"/>
        </w:rPr>
        <w:t>A</w:t>
      </w:r>
      <w:r>
        <w:rPr>
          <w:rFonts w:cs="Arial" w:hAnsi="Arial" w:eastAsia="Arial" w:ascii="Arial"/>
          <w:b/>
          <w:color w:val="231F1F"/>
          <w:spacing w:val="0"/>
          <w:w w:val="89"/>
          <w:sz w:val="20"/>
          <w:szCs w:val="20"/>
        </w:rPr>
        <w:t>                               </w:t>
      </w:r>
      <w:r>
        <w:rPr>
          <w:rFonts w:cs="Arial" w:hAnsi="Arial" w:eastAsia="Arial" w:ascii="Arial"/>
          <w:b/>
          <w:color w:val="231F1F"/>
          <w:spacing w:val="43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-4"/>
          <w:w w:val="89"/>
          <w:sz w:val="20"/>
          <w:szCs w:val="20"/>
        </w:rPr>
        <w:t>P</w:t>
      </w:r>
      <w:r>
        <w:rPr>
          <w:rFonts w:cs="Arial" w:hAnsi="Arial" w:eastAsia="Arial" w:ascii="Arial"/>
          <w:b/>
          <w:color w:val="231F1F"/>
          <w:spacing w:val="-4"/>
          <w:w w:val="89"/>
          <w:sz w:val="20"/>
          <w:szCs w:val="20"/>
        </w:rPr>
        <w:t>Á</w:t>
      </w:r>
      <w:r>
        <w:rPr>
          <w:rFonts w:cs="Arial" w:hAnsi="Arial" w:eastAsia="Arial" w:ascii="Arial"/>
          <w:b/>
          <w:color w:val="231F1F"/>
          <w:spacing w:val="-4"/>
          <w:w w:val="89"/>
          <w:sz w:val="20"/>
          <w:szCs w:val="20"/>
        </w:rPr>
        <w:t>G</w:t>
      </w:r>
      <w:r>
        <w:rPr>
          <w:rFonts w:cs="Arial" w:hAnsi="Arial" w:eastAsia="Arial" w:ascii="Arial"/>
          <w:b/>
          <w:color w:val="231F1F"/>
          <w:spacing w:val="0"/>
          <w:w w:val="89"/>
          <w:sz w:val="20"/>
          <w:szCs w:val="20"/>
        </w:rPr>
        <w:t>.</w:t>
      </w:r>
      <w:r>
        <w:rPr>
          <w:rFonts w:cs="Arial" w:hAnsi="Arial" w:eastAsia="Arial" w:ascii="Arial"/>
          <w:b/>
          <w:color w:val="231F1F"/>
          <w:spacing w:val="34"/>
          <w:w w:val="89"/>
          <w:sz w:val="20"/>
          <w:szCs w:val="20"/>
        </w:rPr>
        <w:t> </w:t>
      </w:r>
      <w:r>
        <w:rPr>
          <w:rFonts w:cs="Arial" w:hAnsi="Arial" w:eastAsia="Arial" w:ascii="Arial"/>
          <w:b/>
          <w:color w:val="231F1F"/>
          <w:spacing w:val="0"/>
          <w:w w:val="112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340"/>
        <w:ind w:left="116"/>
        <w:sectPr>
          <w:type w:val="continuous"/>
          <w:pgSz w:w="12240" w:h="15840"/>
          <w:pgMar w:top="580" w:bottom="280" w:left="700" w:right="720"/>
        </w:sectPr>
      </w:pPr>
      <w:r>
        <w:rPr>
          <w:rFonts w:cs="Arial" w:hAnsi="Arial" w:eastAsia="Arial" w:ascii="Arial"/>
          <w:color w:val="231F1F"/>
          <w:spacing w:val="0"/>
          <w:w w:val="74"/>
          <w:position w:val="3"/>
          <w:sz w:val="46"/>
          <w:szCs w:val="46"/>
        </w:rPr>
        <w:t>-</w:t>
      </w:r>
      <w:r>
        <w:rPr>
          <w:rFonts w:cs="Arial" w:hAnsi="Arial" w:eastAsia="Arial" w:ascii="Arial"/>
          <w:color w:val="231F1F"/>
          <w:spacing w:val="0"/>
          <w:w w:val="74"/>
          <w:position w:val="3"/>
          <w:sz w:val="46"/>
          <w:szCs w:val="46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color w:val="231F1F"/>
          <w:spacing w:val="92"/>
          <w:w w:val="74"/>
          <w:position w:val="3"/>
          <w:sz w:val="46"/>
          <w:szCs w:val="46"/>
        </w:rPr>
        <w:t> </w:t>
      </w:r>
      <w:r>
        <w:rPr>
          <w:rFonts w:cs="Arial" w:hAnsi="Arial" w:eastAsia="Arial" w:ascii="Arial"/>
          <w:color w:val="231F1F"/>
          <w:spacing w:val="0"/>
          <w:w w:val="74"/>
          <w:position w:val="3"/>
          <w:sz w:val="46"/>
          <w:szCs w:val="4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4" w:lineRule="exact" w:line="280"/>
        <w:ind w:left="146"/>
      </w:pPr>
      <w:r>
        <w:rPr>
          <w:rFonts w:cs="Arial" w:hAnsi="Arial" w:eastAsia="Arial" w:ascii="Arial"/>
          <w:b/>
          <w:color w:val="171717"/>
          <w:spacing w:val="0"/>
          <w:w w:val="129"/>
          <w:position w:val="-1"/>
          <w:sz w:val="14"/>
          <w:szCs w:val="14"/>
        </w:rPr>
        <w:t>2</w:t>
      </w:r>
      <w:r>
        <w:rPr>
          <w:rFonts w:cs="Arial" w:hAnsi="Arial" w:eastAsia="Arial" w:ascii="Arial"/>
          <w:b/>
          <w:color w:val="171717"/>
          <w:spacing w:val="0"/>
          <w:w w:val="129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171717"/>
          <w:spacing w:val="11"/>
          <w:w w:val="129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9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9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71717"/>
          <w:spacing w:val="-4"/>
          <w:w w:val="12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-23"/>
          <w:w w:val="129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-34"/>
          <w:w w:val="12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9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-4"/>
          <w:w w:val="129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9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71717"/>
          <w:spacing w:val="-4"/>
          <w:w w:val="129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9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-1"/>
          <w:sz w:val="22"/>
          <w:szCs w:val="22"/>
        </w:rPr>
        <w:t>                                         </w:t>
      </w:r>
      <w:r>
        <w:rPr>
          <w:rFonts w:cs="Times New Roman" w:hAnsi="Times New Roman" w:eastAsia="Times New Roman" w:ascii="Times New Roman"/>
          <w:b/>
          <w:color w:val="171717"/>
          <w:spacing w:val="58"/>
          <w:w w:val="129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4"/>
          <w:w w:val="129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2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171717"/>
          <w:spacing w:val="-13"/>
          <w:w w:val="129"/>
          <w:position w:val="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-13"/>
          <w:w w:val="129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9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-28"/>
          <w:w w:val="129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6"/>
          <w:w w:val="145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45"/>
          <w:position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171717"/>
          <w:spacing w:val="16"/>
          <w:w w:val="14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3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3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3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3"/>
          <w:position w:val="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3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3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6"/>
          <w:w w:val="123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-5"/>
          <w:w w:val="123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3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71717"/>
          <w:spacing w:val="-13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3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-12"/>
          <w:w w:val="123"/>
          <w:position w:val="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25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6"/>
          <w:w w:val="167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171717"/>
          <w:spacing w:val="6"/>
          <w:w w:val="208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171717"/>
          <w:spacing w:val="5"/>
          <w:w w:val="144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79"/>
          <w:position w:val="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  <w:sectPr>
          <w:pgSz w:w="12240" w:h="15840"/>
          <w:pgMar w:top="700" w:bottom="280" w:left="660" w:right="620"/>
        </w:sectPr>
      </w:pPr>
      <w:r>
        <w:rPr>
          <w:sz w:val="14"/>
          <w:szCs w:val="1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1798" w:right="-35"/>
      </w:pPr>
      <w:r>
        <w:pict>
          <v:shape type="#_x0000_t202" style="position:absolute;margin-left:38.08pt;margin-top:69.4873pt;width:537.115pt;height:68.3293pt;mso-position-horizontal-relative:page;mso-position-vertical-relative:page;z-index:-597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3" w:hRule="exact"/>
                    </w:trPr>
                    <w:tc>
                      <w:tcPr>
                        <w:tcW w:w="162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before="38" w:lineRule="auto" w:line="260"/>
                          <w:ind w:left="77" w:right="163" w:hanging="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5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5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5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7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AX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4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2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9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8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1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1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78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3"/>
                            <w:w w:val="73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18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2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1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1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"/>
                            <w:w w:val="11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5"/>
                            <w:w w:val="10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6"/>
                            <w:w w:val="10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4"/>
                            <w:w w:val="10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6"/>
                            <w:w w:val="10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2"/>
                            <w:w w:val="10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29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8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2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7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9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3"/>
                            <w:sz w:val="12"/>
                            <w:szCs w:val="12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2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2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8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4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9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/>
                          <w:ind w:left="16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6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3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2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27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9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2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9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2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5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2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85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8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9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18" w:hRule="exact"/>
                    </w:trPr>
                    <w:tc>
                      <w:tcPr>
                        <w:tcW w:w="1623" w:type="dxa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4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99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3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0"/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D5D5D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58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3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3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16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5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ind w:left="146"/>
                        </w:pP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13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14"/>
                            <w:sz w:val="8"/>
                            <w:szCs w:val="8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1"/>
                            <w:w w:val="84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14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13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5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9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05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13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96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24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1"/>
                            <w:w w:val="84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"/>
                            <w:w w:val="115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13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"/>
                            <w:w w:val="105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13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97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"/>
                            <w:w w:val="123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5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3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4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1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5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1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16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center"/>
                          <w:spacing w:before="55"/>
                          <w:ind w:left="681" w:right="724"/>
                        </w:pP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2"/>
                            <w:w w:val="105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5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center"/>
                          <w:spacing w:before="52"/>
                          <w:ind w:left="312" w:right="357"/>
                        </w:pPr>
                        <w:r>
                          <w:rPr>
                            <w:rFonts w:cs="Arial" w:hAnsi="Arial" w:eastAsia="Arial" w:ascii="Arial"/>
                            <w:color w:val="171717"/>
                            <w:spacing w:val="4"/>
                            <w:w w:val="100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40404"/>
                            <w:spacing w:val="4"/>
                            <w:w w:val="100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5"/>
                            <w:w w:val="100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1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5"/>
                            <w:w w:val="100"/>
                            <w:sz w:val="8"/>
                            <w:szCs w:val="8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11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5"/>
                            <w:w w:val="10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0"/>
                            <w:w w:val="100"/>
                            <w:sz w:val="8"/>
                            <w:szCs w:val="8"/>
                          </w:rPr>
                          <w:t>AXA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-4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71717"/>
                            <w:spacing w:val="4"/>
                            <w:w w:val="92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8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3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1"/>
                            <w:szCs w:val="11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spacing w:lineRule="atLeast" w:line="120"/>
                          <w:ind w:left="87" w:right="14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2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2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5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8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2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1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-1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96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71717"/>
                            <w:spacing w:val="0"/>
                            <w:w w:val="10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8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8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40404"/>
                            <w:spacing w:val="0"/>
                            <w:w w:val="10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1"/>
                            <w:w w:val="10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"/>
                            <w:w w:val="10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108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2"/>
                            <w:w w:val="10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0"/>
                            <w:w w:val="78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40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73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5"/>
                            <w:w w:val="1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66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4"/>
                            <w:szCs w:val="14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1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1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1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1"/>
                            <w:w w:val="11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5"/>
                            <w:w w:val="103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6"/>
                            <w:w w:val="118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13131"/>
                            <w:spacing w:val="-4"/>
                            <w:w w:val="8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-6"/>
                            <w:w w:val="132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7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0"/>
                            <w:w w:val="100"/>
                            <w:sz w:val="14"/>
                            <w:szCs w:val="14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14141"/>
                            <w:spacing w:val="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16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2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6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2"/>
                            <w:w w:val="10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2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6"/>
                            <w:w w:val="113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1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4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3"/>
                            <w:w w:val="10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85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3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3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5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2"/>
                            <w:w w:val="10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14141"/>
                            <w:spacing w:val="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14141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2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8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22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6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4"/>
                            <w:szCs w:val="14"/>
                          </w:rPr>
                          <w:jc w:val="left"/>
                          <w:spacing w:before="35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4"/>
                            <w:w w:val="100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5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5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4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35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3"/>
                            <w:w w:val="96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4"/>
                            <w:w w:val="10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5"/>
                            <w:w w:val="106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2"/>
                            <w:w w:val="11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3"/>
                            <w:w w:val="96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97"/>
                            <w:sz w:val="14"/>
                            <w:szCs w:val="14"/>
                          </w:rPr>
                          <w:t>Lll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8"/>
                            <w:w w:val="97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4"/>
                            <w:w w:val="10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10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-6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040404"/>
                            <w:spacing w:val="0"/>
                            <w:w w:val="9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70"/>
                        </w:pP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1"/>
                            <w:w w:val="10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9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109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7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-12"/>
                            <w:w w:val="10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2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0"/>
                            <w:w w:val="100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131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9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09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13131"/>
                            <w:spacing w:val="0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-1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14141"/>
                            <w:spacing w:val="0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71717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71717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2"/>
          <w:w w:val="11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9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71717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71717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4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1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13131"/>
          <w:spacing w:val="-1"/>
          <w:w w:val="11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1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414141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-6"/>
          <w:w w:val="11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sectPr>
          <w:type w:val="continuous"/>
          <w:pgSz w:w="12240" w:h="15840"/>
          <w:pgMar w:top="580" w:bottom="280" w:left="660" w:right="620"/>
          <w:cols w:num="2" w:equalWidth="off">
            <w:col w:w="5203" w:space="344"/>
            <w:col w:w="5413"/>
          </w:cols>
        </w:sectPr>
      </w:pPr>
      <w:r>
        <w:br w:type="column"/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24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y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J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  <w:sectPr>
          <w:type w:val="continuous"/>
          <w:pgSz w:w="12240" w:h="15840"/>
          <w:pgMar w:top="580" w:bottom="280" w:left="660" w:right="62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70"/>
        <w:ind w:left="458"/>
      </w:pP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13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1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414141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"/>
          <w:w w:val="94"/>
          <w:sz w:val="8"/>
          <w:szCs w:val="8"/>
        </w:rPr>
        <w:t>6</w:t>
      </w:r>
      <w:r>
        <w:rPr>
          <w:rFonts w:cs="Arial" w:hAnsi="Arial" w:eastAsia="Arial" w:ascii="Arial"/>
          <w:color w:val="171717"/>
          <w:spacing w:val="2"/>
          <w:w w:val="115"/>
          <w:sz w:val="8"/>
          <w:szCs w:val="8"/>
        </w:rPr>
        <w:t>4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454" w:right="-21" w:firstLine="5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71717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3"/>
          <w:w w:val="99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47" w:lineRule="auto" w:line="255"/>
        <w:ind w:right="442"/>
        <w:sectPr>
          <w:type w:val="continuous"/>
          <w:pgSz w:w="12240" w:h="15840"/>
          <w:pgMar w:top="580" w:bottom="280" w:left="660" w:right="620"/>
          <w:cols w:num="2" w:equalWidth="off">
            <w:col w:w="5372" w:space="1758"/>
            <w:col w:w="383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13131"/>
          <w:spacing w:val="-2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1"/>
          <w:spacing w:val="-1"/>
          <w:w w:val="12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9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13131"/>
          <w:spacing w:val="1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1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9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9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9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10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40404"/>
          <w:spacing w:val="-1"/>
          <w:w w:val="10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4"/>
          <w:w w:val="10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8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10" w:lineRule="exact" w:line="160"/>
        <w:sectPr>
          <w:type w:val="continuous"/>
          <w:pgSz w:w="12240" w:h="15840"/>
          <w:pgMar w:top="580" w:bottom="280" w:left="660" w:right="620"/>
        </w:sectPr>
      </w:pPr>
      <w:r>
        <w:rPr>
          <w:sz w:val="17"/>
          <w:szCs w:val="17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right"/>
      </w:pPr>
      <w:r>
        <w:rPr>
          <w:rFonts w:cs="Arial" w:hAnsi="Arial" w:eastAsia="Arial" w:ascii="Arial"/>
          <w:color w:val="040404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2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2"/>
          <w:w w:val="135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2"/>
          <w:w w:val="14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1"/>
          <w:w w:val="14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49"/>
        <w:ind w:left="-29" w:right="-29"/>
      </w:pPr>
      <w:r>
        <w:br w:type="column"/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G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114"/>
          <w:sz w:val="8"/>
          <w:szCs w:val="8"/>
        </w:rPr>
        <w:t>B</w:t>
      </w:r>
      <w:r>
        <w:rPr>
          <w:rFonts w:cs="Arial" w:hAnsi="Arial" w:eastAsia="Arial" w:ascii="Arial"/>
          <w:color w:val="171717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313131"/>
          <w:spacing w:val="2"/>
          <w:w w:val="114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0"/>
          <w:w w:val="105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96"/>
          <w:sz w:val="8"/>
          <w:szCs w:val="8"/>
        </w:rPr>
        <w:t>S</w:t>
      </w:r>
      <w:r>
        <w:rPr>
          <w:rFonts w:cs="Arial" w:hAnsi="Arial" w:eastAsia="Arial" w:ascii="Arial"/>
          <w:color w:val="171717"/>
          <w:spacing w:val="2"/>
          <w:w w:val="124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171717"/>
          <w:spacing w:val="1"/>
          <w:w w:val="115"/>
          <w:sz w:val="8"/>
          <w:szCs w:val="8"/>
        </w:rPr>
        <w:t>T</w:t>
      </w:r>
      <w:r>
        <w:rPr>
          <w:rFonts w:cs="Arial" w:hAnsi="Arial" w:eastAsia="Arial" w:ascii="Arial"/>
          <w:color w:val="313131"/>
          <w:spacing w:val="2"/>
          <w:w w:val="97"/>
          <w:sz w:val="8"/>
          <w:szCs w:val="8"/>
        </w:rPr>
        <w:t>U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C</w:t>
      </w:r>
      <w:r>
        <w:rPr>
          <w:rFonts w:cs="Arial" w:hAnsi="Arial" w:eastAsia="Arial" w:ascii="Arial"/>
          <w:color w:val="171717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23"/>
          <w:sz w:val="8"/>
          <w:szCs w:val="8"/>
        </w:rPr>
        <w:t>A</w:t>
      </w:r>
      <w:r>
        <w:rPr>
          <w:rFonts w:cs="Arial" w:hAnsi="Arial" w:eastAsia="Arial" w:ascii="Arial"/>
          <w:color w:val="313131"/>
          <w:spacing w:val="0"/>
          <w:w w:val="94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3"/>
        <w:ind w:left="539" w:right="514"/>
      </w:pPr>
      <w:r>
        <w:rPr>
          <w:rFonts w:cs="Times New Roman" w:hAnsi="Times New Roman" w:eastAsia="Times New Roman" w:ascii="Times New Roman"/>
          <w:color w:val="171717"/>
          <w:spacing w:val="-4"/>
          <w:w w:val="8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94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52"/>
        <w:ind w:left="171" w:right="161"/>
      </w:pP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13131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97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0"/>
          <w:w w:val="108"/>
          <w:sz w:val="8"/>
          <w:szCs w:val="8"/>
        </w:rPr>
        <w:t>AX</w:t>
      </w:r>
      <w:r>
        <w:rPr>
          <w:rFonts w:cs="Arial" w:hAnsi="Arial" w:eastAsia="Arial" w:ascii="Arial"/>
          <w:color w:val="313131"/>
          <w:spacing w:val="5"/>
          <w:w w:val="108"/>
          <w:sz w:val="8"/>
          <w:szCs w:val="8"/>
        </w:rPr>
        <w:t>A</w:t>
      </w:r>
      <w:r>
        <w:rPr>
          <w:rFonts w:cs="Arial" w:hAnsi="Arial" w:eastAsia="Arial" w:ascii="Arial"/>
          <w:color w:val="313131"/>
          <w:spacing w:val="2"/>
          <w:w w:val="97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0"/>
          <w:w w:val="114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70"/>
        <w:ind w:left="5" w:right="432" w:hanging="5"/>
        <w:sectPr>
          <w:type w:val="continuous"/>
          <w:pgSz w:w="12240" w:h="15840"/>
          <w:pgMar w:top="580" w:bottom="280" w:left="660" w:right="620"/>
          <w:cols w:num="3" w:equalWidth="off">
            <w:col w:w="3291" w:space="2346"/>
            <w:col w:w="1281" w:space="222"/>
            <w:col w:w="3820"/>
          </w:cols>
        </w:sectPr>
      </w:pP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2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40404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6"/>
        <w:ind w:left="454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71717"/>
          <w:spacing w:val="-5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171717"/>
          <w:spacing w:val="-5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171717"/>
          <w:spacing w:val="2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71717"/>
          <w:spacing w:val="2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3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2"/>
          <w:sz w:val="14"/>
          <w:szCs w:val="14"/>
        </w:rPr>
        <w:t>Lll</w:t>
      </w:r>
      <w:r>
        <w:rPr>
          <w:rFonts w:cs="Times New Roman" w:hAnsi="Times New Roman" w:eastAsia="Times New Roman" w:ascii="Times New Roman"/>
          <w:b/>
          <w:color w:val="040404"/>
          <w:spacing w:val="-7"/>
          <w:w w:val="9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9"/>
          <w:w w:val="10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25"/>
        <w:ind w:left="458"/>
      </w:pP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                                                                          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0"/>
          <w:w w:val="107"/>
          <w:sz w:val="8"/>
          <w:szCs w:val="8"/>
        </w:rPr>
        <w:t>TO</w:t>
      </w:r>
      <w:r>
        <w:rPr>
          <w:rFonts w:cs="Arial" w:hAnsi="Arial" w:eastAsia="Arial" w:ascii="Arial"/>
          <w:color w:val="313131"/>
          <w:spacing w:val="14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727272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727272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13131"/>
          <w:spacing w:val="1"/>
          <w:w w:val="105"/>
          <w:sz w:val="8"/>
          <w:szCs w:val="8"/>
        </w:rPr>
        <w:t>6</w:t>
      </w:r>
      <w:r>
        <w:rPr>
          <w:rFonts w:cs="Arial" w:hAnsi="Arial" w:eastAsia="Arial" w:ascii="Arial"/>
          <w:color w:val="313131"/>
          <w:spacing w:val="1"/>
          <w:w w:val="105"/>
          <w:sz w:val="8"/>
          <w:szCs w:val="8"/>
        </w:rPr>
        <w:t>5</w:t>
      </w:r>
      <w:r>
        <w:rPr>
          <w:rFonts w:cs="Arial" w:hAnsi="Arial" w:eastAsia="Arial" w:ascii="Arial"/>
          <w:color w:val="313131"/>
          <w:spacing w:val="0"/>
          <w:w w:val="94"/>
          <w:sz w:val="8"/>
          <w:szCs w:val="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50"/>
        <w:ind w:left="5849" w:right="220" w:firstLine="10"/>
        <w:sectPr>
          <w:type w:val="continuous"/>
          <w:pgSz w:w="12240" w:h="15840"/>
          <w:pgMar w:top="580" w:bottom="280" w:left="660" w:right="620"/>
        </w:sectPr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3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3"/>
          <w:w w:val="96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4" w:lineRule="auto" w:line="279"/>
        <w:ind w:left="454" w:right="4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5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5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7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28"/>
          <w:sz w:val="12"/>
          <w:szCs w:val="12"/>
        </w:rPr>
        <w:t>j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7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8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3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23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71717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53" w:right="1850"/>
      </w:pPr>
      <w:r>
        <w:rPr>
          <w:rFonts w:cs="Arial" w:hAnsi="Arial" w:eastAsia="Arial" w:ascii="Arial"/>
          <w:b/>
          <w:color w:val="040404"/>
          <w:spacing w:val="2"/>
          <w:w w:val="109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171717"/>
          <w:spacing w:val="2"/>
          <w:w w:val="135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3"/>
          <w:w w:val="12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3"/>
          <w:w w:val="131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4" w:right="72"/>
      </w:pPr>
      <w:r>
        <w:rPr>
          <w:rFonts w:cs="Arial" w:hAnsi="Arial" w:eastAsia="Arial" w:ascii="Arial"/>
          <w:b/>
          <w:color w:val="040404"/>
          <w:spacing w:val="2"/>
          <w:w w:val="88"/>
          <w:sz w:val="12"/>
          <w:szCs w:val="12"/>
        </w:rPr>
        <w:t>P</w:t>
      </w:r>
      <w:r>
        <w:rPr>
          <w:rFonts w:cs="Arial" w:hAnsi="Arial" w:eastAsia="Arial" w:ascii="Arial"/>
          <w:b/>
          <w:color w:val="040404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1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41414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lí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to</w:t>
      </w:r>
      <w:r>
        <w:rPr>
          <w:rFonts w:cs="Arial" w:hAnsi="Arial" w:eastAsia="Arial" w:ascii="Arial"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85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8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49" w:right="-5"/>
      </w:pPr>
      <w:r>
        <w:rPr>
          <w:rFonts w:cs="Arial" w:hAnsi="Arial" w:eastAsia="Arial" w:ascii="Arial"/>
          <w:b/>
          <w:color w:val="040404"/>
          <w:spacing w:val="2"/>
          <w:w w:val="94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171717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b/>
          <w:color w:val="171717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71717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68"/>
        <w:ind w:left="454" w:right="2647"/>
      </w:pP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ind w:left="444" w:right="856"/>
      </w:pPr>
      <w:r>
        <w:rPr>
          <w:rFonts w:cs="Arial" w:hAnsi="Arial" w:eastAsia="Arial" w:ascii="Arial"/>
          <w:color w:val="171717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171717"/>
          <w:spacing w:val="4"/>
          <w:w w:val="114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040404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171717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171717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171717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1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13131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71717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13131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71717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1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71717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13131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71717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71717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13131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71717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4040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040404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171717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13131"/>
          <w:spacing w:val="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171717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171717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040404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171717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171717"/>
          <w:spacing w:val="2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171717"/>
          <w:spacing w:val="4"/>
          <w:w w:val="114"/>
          <w:sz w:val="10"/>
          <w:szCs w:val="10"/>
        </w:rPr>
        <w:t>o</w:t>
      </w:r>
      <w:r>
        <w:rPr>
          <w:rFonts w:cs="Arial" w:hAnsi="Arial" w:eastAsia="Arial" w:ascii="Arial"/>
          <w:color w:val="414141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2"/>
        <w:ind w:left="118" w:right="-22" w:firstLine="5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13131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6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5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y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J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1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3131"/>
          <w:spacing w:val="-3"/>
          <w:w w:val="7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0"/>
          <w:w w:val="11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io</w:t>
      </w:r>
      <w:r>
        <w:rPr>
          <w:rFonts w:cs="Arial" w:hAnsi="Arial" w:eastAsia="Arial" w:ascii="Arial"/>
          <w:color w:val="414141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5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-2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14141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13131"/>
          <w:spacing w:val="1"/>
          <w:w w:val="98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p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1414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ñ</w:t>
      </w:r>
      <w:r>
        <w:rPr>
          <w:rFonts w:cs="Arial" w:hAnsi="Arial" w:eastAsia="Arial" w:ascii="Arial"/>
          <w:b/>
          <w:color w:val="313131"/>
          <w:spacing w:val="1"/>
          <w:w w:val="116"/>
          <w:sz w:val="12"/>
          <w:szCs w:val="12"/>
        </w:rPr>
        <w:t>o</w:t>
      </w:r>
      <w:r>
        <w:rPr>
          <w:rFonts w:cs="Arial" w:hAnsi="Arial" w:eastAsia="Arial" w:ascii="Arial"/>
          <w:b/>
          <w:color w:val="414141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14141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-3"/>
          <w:w w:val="106"/>
          <w:sz w:val="12"/>
          <w:szCs w:val="12"/>
        </w:rPr>
        <w:t>Y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2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16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6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414141"/>
          <w:spacing w:val="1"/>
          <w:w w:val="99"/>
          <w:sz w:val="12"/>
          <w:szCs w:val="12"/>
        </w:rPr>
        <w:t>í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a</w:t>
      </w:r>
      <w:r>
        <w:rPr>
          <w:rFonts w:cs="Arial" w:hAnsi="Arial" w:eastAsia="Arial" w:ascii="Arial"/>
          <w:b/>
          <w:color w:val="414141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414141"/>
          <w:spacing w:val="22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16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21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313131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6"/>
          <w:sz w:val="12"/>
          <w:szCs w:val="12"/>
        </w:rPr>
        <w:t>V</w:t>
      </w:r>
      <w:r>
        <w:rPr>
          <w:rFonts w:cs="Arial" w:hAnsi="Arial" w:eastAsia="Arial" w:ascii="Arial"/>
          <w:b/>
          <w:color w:val="414141"/>
          <w:spacing w:val="1"/>
          <w:w w:val="106"/>
          <w:sz w:val="12"/>
          <w:szCs w:val="12"/>
        </w:rPr>
        <w:t>á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3"/>
          <w:sz w:val="12"/>
          <w:szCs w:val="12"/>
        </w:rPr>
        <w:t>q</w:t>
      </w:r>
      <w:r>
        <w:rPr>
          <w:rFonts w:cs="Arial" w:hAnsi="Arial" w:eastAsia="Arial" w:ascii="Arial"/>
          <w:b/>
          <w:color w:val="313131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10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-1"/>
          <w:w w:val="146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3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2"/>
        <w:ind w:left="122" w:right="-24" w:firstLine="5"/>
      </w:pP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3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33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q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14141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3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14141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2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li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5"/>
          <w:w w:val="11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6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23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5"/>
          <w:w w:val="10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-6"/>
          <w:w w:val="11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13131"/>
          <w:spacing w:val="-4"/>
          <w:w w:val="8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-6"/>
          <w:w w:val="132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14141"/>
          <w:spacing w:val="14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2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18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2"/>
          <w:w w:val="116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6"/>
          <w:w w:val="106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20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7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4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4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4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6"/>
          <w:w w:val="104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14141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é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127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-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14141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414141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0"/>
        <w:ind w:left="1807" w:right="151"/>
      </w:pP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14141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2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9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9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94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11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13131"/>
          <w:spacing w:val="1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0"/>
          <w:w w:val="10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-2"/>
          <w:w w:val="10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-1"/>
          <w:w w:val="11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40404"/>
          <w:spacing w:val="-1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1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1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6"/>
          <w:w w:val="11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13131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13131"/>
          <w:spacing w:val="-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71717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ind w:left="214" w:right="3823"/>
      </w:pPr>
      <w:r>
        <w:rPr>
          <w:rFonts w:cs="Arial" w:hAnsi="Arial" w:eastAsia="Arial" w:ascii="Arial"/>
          <w:color w:val="313131"/>
          <w:spacing w:val="2"/>
          <w:w w:val="97"/>
          <w:sz w:val="8"/>
          <w:szCs w:val="8"/>
        </w:rPr>
        <w:t>G</w:t>
      </w:r>
      <w:r>
        <w:rPr>
          <w:rFonts w:cs="Arial" w:hAnsi="Arial" w:eastAsia="Arial" w:ascii="Arial"/>
          <w:color w:val="171717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2"/>
          <w:w w:val="114"/>
          <w:sz w:val="8"/>
          <w:szCs w:val="8"/>
        </w:rPr>
        <w:t>B</w:t>
      </w:r>
      <w:r>
        <w:rPr>
          <w:rFonts w:cs="Arial" w:hAnsi="Arial" w:eastAsia="Arial" w:ascii="Arial"/>
          <w:color w:val="313131"/>
          <w:spacing w:val="1"/>
          <w:w w:val="84"/>
          <w:sz w:val="8"/>
          <w:szCs w:val="8"/>
        </w:rPr>
        <w:t>I</w:t>
      </w:r>
      <w:r>
        <w:rPr>
          <w:rFonts w:cs="Arial" w:hAnsi="Arial" w:eastAsia="Arial" w:ascii="Arial"/>
          <w:color w:val="171717"/>
          <w:spacing w:val="2"/>
          <w:w w:val="114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13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0"/>
          <w:w w:val="105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171717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S</w:t>
      </w:r>
      <w:r>
        <w:rPr>
          <w:rFonts w:cs="Arial" w:hAnsi="Arial" w:eastAsia="Arial" w:ascii="Arial"/>
          <w:color w:val="040404"/>
          <w:spacing w:val="0"/>
          <w:w w:val="105"/>
          <w:sz w:val="8"/>
          <w:szCs w:val="8"/>
        </w:rPr>
        <w:t>T</w:t>
      </w:r>
      <w:r>
        <w:rPr>
          <w:rFonts w:cs="Arial" w:hAnsi="Arial" w:eastAsia="Arial" w:ascii="Arial"/>
          <w:color w:val="040404"/>
          <w:spacing w:val="2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171717"/>
          <w:spacing w:val="1"/>
          <w:w w:val="115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U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C</w:t>
      </w:r>
      <w:r>
        <w:rPr>
          <w:rFonts w:cs="Arial" w:hAnsi="Arial" w:eastAsia="Arial" w:ascii="Arial"/>
          <w:color w:val="171717"/>
          <w:spacing w:val="1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171717"/>
          <w:spacing w:val="2"/>
          <w:w w:val="123"/>
          <w:sz w:val="8"/>
          <w:szCs w:val="8"/>
        </w:rPr>
        <w:t>A</w:t>
      </w:r>
      <w:r>
        <w:rPr>
          <w:rFonts w:cs="Arial" w:hAnsi="Arial" w:eastAsia="Arial" w:ascii="Arial"/>
          <w:color w:val="171717"/>
          <w:spacing w:val="0"/>
          <w:w w:val="94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8" w:lineRule="exact" w:line="100"/>
        <w:ind w:left="777" w:right="4379"/>
      </w:pPr>
      <w:r>
        <w:rPr>
          <w:rFonts w:cs="Times New Roman" w:hAnsi="Times New Roman" w:eastAsia="Times New Roman" w:ascii="Times New Roman"/>
          <w:color w:val="171717"/>
          <w:spacing w:val="-1"/>
          <w:w w:val="8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8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" w:lineRule="auto" w:line="191"/>
        <w:ind w:left="1817" w:right="148" w:hanging="1382"/>
      </w:pPr>
      <w:r>
        <w:rPr>
          <w:rFonts w:cs="Arial" w:hAnsi="Arial" w:eastAsia="Arial" w:ascii="Arial"/>
          <w:color w:val="313131"/>
          <w:spacing w:val="2"/>
          <w:w w:val="100"/>
          <w:position w:val="-4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8"/>
          <w:szCs w:val="8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position w:val="-4"/>
          <w:sz w:val="8"/>
          <w:szCs w:val="8"/>
        </w:rPr>
        <w:t>T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8"/>
          <w:szCs w:val="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8"/>
          <w:szCs w:val="8"/>
        </w:rPr>
        <w:t>DO</w:t>
      </w:r>
      <w:r>
        <w:rPr>
          <w:rFonts w:cs="Arial" w:hAnsi="Arial" w:eastAsia="Arial" w:ascii="Arial"/>
          <w:color w:val="171717"/>
          <w:spacing w:val="0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4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position w:val="-4"/>
          <w:sz w:val="8"/>
          <w:szCs w:val="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14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position w:val="-4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8"/>
          <w:szCs w:val="8"/>
        </w:rPr>
        <w:t>AX</w:t>
      </w:r>
      <w:r>
        <w:rPr>
          <w:rFonts w:cs="Arial" w:hAnsi="Arial" w:eastAsia="Arial" w:ascii="Arial"/>
          <w:color w:val="313131"/>
          <w:spacing w:val="5"/>
          <w:w w:val="100"/>
          <w:position w:val="-4"/>
          <w:sz w:val="8"/>
          <w:szCs w:val="8"/>
        </w:rPr>
        <w:t>A</w:t>
      </w:r>
      <w:r>
        <w:rPr>
          <w:rFonts w:cs="Arial" w:hAnsi="Arial" w:eastAsia="Arial" w:ascii="Arial"/>
          <w:color w:val="313131"/>
          <w:spacing w:val="2"/>
          <w:w w:val="100"/>
          <w:position w:val="-4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8"/>
          <w:szCs w:val="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4"/>
          <w:sz w:val="8"/>
          <w:szCs w:val="8"/>
        </w:rPr>
        <w:t>                     </w:t>
      </w:r>
      <w:r>
        <w:rPr>
          <w:rFonts w:cs="Arial" w:hAnsi="Arial" w:eastAsia="Arial" w:ascii="Arial"/>
          <w:color w:val="313131"/>
          <w:spacing w:val="6"/>
          <w:w w:val="100"/>
          <w:position w:val="-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1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D5D5D"/>
          <w:spacing w:val="-1"/>
          <w:w w:val="100"/>
          <w:position w:val="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position w:val="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2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6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5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12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position w:val="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position w:val="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position w:val="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13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position w:val="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1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5"/>
          <w:position w:val="0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position w:val="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position w:val="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position w:val="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position w:val="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position w:val="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71717"/>
          <w:spacing w:val="0"/>
          <w:w w:val="102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position w:val="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1"/>
          <w:w w:val="94"/>
          <w:position w:val="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0"/>
          <w:w w:val="86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0"/>
          <w:w w:val="106"/>
          <w:position w:val="0"/>
          <w:sz w:val="10"/>
          <w:szCs w:val="10"/>
        </w:rPr>
        <w:t>GUI</w:t>
      </w:r>
      <w:r>
        <w:rPr>
          <w:rFonts w:cs="Times New Roman" w:hAnsi="Times New Roman" w:eastAsia="Times New Roman" w:ascii="Times New Roman"/>
          <w:color w:val="313131"/>
          <w:spacing w:val="1"/>
          <w:w w:val="106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1"/>
          <w:w w:val="99"/>
          <w:position w:val="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10"/>
          <w:position w:val="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69"/>
          <w:position w:val="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spacing w:before="5"/>
        <w:ind w:left="137" w:right="3715"/>
      </w:pP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3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5"/>
          <w:sz w:val="14"/>
          <w:szCs w:val="14"/>
        </w:rPr>
        <w:t>Lll</w:t>
      </w:r>
      <w:r>
        <w:rPr>
          <w:rFonts w:cs="Times New Roman" w:hAnsi="Times New Roman" w:eastAsia="Times New Roman" w:ascii="Times New Roman"/>
          <w:b/>
          <w:color w:val="040404"/>
          <w:spacing w:val="-8"/>
          <w:w w:val="9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171717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11"/>
          <w:w w:val="10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before="96"/>
        <w:ind w:left="454" w:right="4152"/>
      </w:pP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12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5D5D5D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13131"/>
          <w:spacing w:val="1"/>
          <w:w w:val="105"/>
          <w:sz w:val="8"/>
          <w:szCs w:val="8"/>
        </w:rPr>
        <w:t>6</w:t>
      </w:r>
      <w:r>
        <w:rPr>
          <w:rFonts w:cs="Arial" w:hAnsi="Arial" w:eastAsia="Arial" w:ascii="Arial"/>
          <w:color w:val="313131"/>
          <w:spacing w:val="1"/>
          <w:w w:val="94"/>
          <w:sz w:val="8"/>
          <w:szCs w:val="8"/>
        </w:rPr>
        <w:t>5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0"/>
        <w:ind w:left="449" w:right="-8" w:firstLine="5"/>
      </w:pP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71717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3"/>
          <w:w w:val="99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17" w:right="2424"/>
      </w:pP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65" w:right="295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5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350" w:right="1397"/>
      </w:pP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28"/>
          <w:sz w:val="12"/>
          <w:szCs w:val="12"/>
        </w:rPr>
        <w:t>j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370" w:right="4180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171717"/>
          <w:spacing w:val="1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2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9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1"/>
          <w:w w:val="123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79" w:right="4560"/>
      </w:pPr>
      <w:r>
        <w:rPr>
          <w:rFonts w:cs="Times New Roman" w:hAnsi="Times New Roman" w:eastAsia="Times New Roman" w:ascii="Times New Roman"/>
          <w:color w:val="040404"/>
          <w:spacing w:val="0"/>
          <w:w w:val="77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040404"/>
          <w:spacing w:val="0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171717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3"/>
          <w:sz w:val="12"/>
          <w:szCs w:val="12"/>
        </w:rPr>
        <w:t>V.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9"/>
        <w:ind w:left="355" w:right="285" w:firstLine="14"/>
      </w:pP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V.</w:t>
      </w:r>
      <w:r>
        <w:rPr>
          <w:rFonts w:cs="Arial" w:hAnsi="Arial" w:eastAsia="Arial" w:ascii="Arial"/>
          <w:color w:val="17171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1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4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1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0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7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te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4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1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3"/>
          <w:w w:val="10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11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8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18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2"/>
          <w:w w:val="89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-2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2"/>
          <w:w w:val="96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16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2"/>
          <w:w w:val="116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2"/>
          <w:w w:val="111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2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5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74" w:right="2117"/>
      </w:pPr>
      <w:r>
        <w:rPr>
          <w:rFonts w:cs="Arial" w:hAnsi="Arial" w:eastAsia="Arial" w:ascii="Arial"/>
          <w:b/>
          <w:color w:val="040404"/>
          <w:spacing w:val="2"/>
          <w:w w:val="109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3"/>
          <w:w w:val="13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7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35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1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3"/>
          <w:w w:val="126"/>
          <w:sz w:val="12"/>
          <w:szCs w:val="12"/>
        </w:rPr>
        <w:t>O</w:t>
      </w:r>
      <w:r>
        <w:rPr>
          <w:rFonts w:cs="Arial" w:hAnsi="Arial" w:eastAsia="Arial" w:ascii="Arial"/>
          <w:b/>
          <w:color w:val="171717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384" w:right="290"/>
      </w:pPr>
      <w:r>
        <w:rPr>
          <w:rFonts w:cs="Arial" w:hAnsi="Arial" w:eastAsia="Arial" w:ascii="Arial"/>
          <w:b/>
          <w:color w:val="040404"/>
          <w:spacing w:val="1"/>
          <w:w w:val="87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6"/>
          <w:sz w:val="12"/>
          <w:szCs w:val="12"/>
        </w:rPr>
        <w:t>O</w:t>
      </w:r>
      <w:r>
        <w:rPr>
          <w:rFonts w:cs="Arial" w:hAnsi="Arial" w:eastAsia="Arial" w:ascii="Arial"/>
          <w:b/>
          <w:color w:val="41414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14141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360" w:right="2828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2"/>
        <w:ind w:right="172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4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4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y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89"/>
          <w:sz w:val="12"/>
          <w:szCs w:val="12"/>
        </w:rPr>
        <w:t>J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17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x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3"/>
          <w:w w:val="7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0"/>
          <w:w w:val="11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j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7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5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13131"/>
          <w:spacing w:val="-4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-6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-2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414141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13131"/>
          <w:spacing w:val="2"/>
          <w:w w:val="92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p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3"/>
          <w:sz w:val="12"/>
          <w:szCs w:val="12"/>
        </w:rPr>
        <w:t>ñ</w:t>
      </w:r>
      <w:r>
        <w:rPr>
          <w:rFonts w:cs="Arial" w:hAnsi="Arial" w:eastAsia="Arial" w:ascii="Arial"/>
          <w:b/>
          <w:color w:val="313131"/>
          <w:spacing w:val="1"/>
          <w:w w:val="116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56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3"/>
          <w:w w:val="106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12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í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17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7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313131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414141"/>
          <w:spacing w:val="1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6"/>
          <w:sz w:val="12"/>
          <w:szCs w:val="12"/>
        </w:rPr>
        <w:t>V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á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q</w:t>
      </w:r>
      <w:r>
        <w:rPr>
          <w:rFonts w:cs="Arial" w:hAnsi="Arial" w:eastAsia="Arial" w:ascii="Arial"/>
          <w:b/>
          <w:color w:val="313131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9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-1"/>
          <w:w w:val="158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13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14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2"/>
        <w:ind w:left="5" w:right="166"/>
      </w:pP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16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3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2"/>
          <w:w w:val="112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5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q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26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14141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2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14141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26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p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28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32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x</w:t>
      </w:r>
      <w:r>
        <w:rPr>
          <w:rFonts w:cs="Arial" w:hAnsi="Arial" w:eastAsia="Arial" w:ascii="Arial"/>
          <w:color w:val="414141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2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4"/>
          <w:w w:val="87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13131"/>
          <w:spacing w:val="0"/>
          <w:w w:val="8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13131"/>
          <w:spacing w:val="23"/>
          <w:w w:val="87"/>
          <w:sz w:val="14"/>
          <w:szCs w:val="14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j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14141"/>
          <w:spacing w:val="-5"/>
          <w:w w:val="10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14141"/>
          <w:spacing w:val="-6"/>
          <w:w w:val="11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14141"/>
          <w:spacing w:val="-4"/>
          <w:w w:val="8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14141"/>
          <w:spacing w:val="-6"/>
          <w:w w:val="12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14141"/>
          <w:spacing w:val="0"/>
          <w:w w:val="7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14141"/>
          <w:spacing w:val="14"/>
          <w:w w:val="73"/>
          <w:sz w:val="14"/>
          <w:szCs w:val="14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2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9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2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2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2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313131"/>
          <w:spacing w:val="-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313131"/>
          <w:spacing w:val="-1"/>
          <w:w w:val="126"/>
          <w:sz w:val="12"/>
          <w:szCs w:val="12"/>
        </w:rPr>
        <w:t>T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U</w:t>
      </w:r>
      <w:r>
        <w:rPr>
          <w:rFonts w:cs="Arial" w:hAnsi="Arial" w:eastAsia="Arial" w:ascii="Arial"/>
          <w:color w:val="414141"/>
          <w:spacing w:val="-1"/>
          <w:w w:val="118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2"/>
          <w:w w:val="122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4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1"/>
          <w:w w:val="113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2"/>
          <w:w w:val="116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-2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9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42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0"/>
          <w:w w:val="106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3"/>
          <w:w w:val="106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5"/>
          <w:w w:val="71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3"/>
          <w:w w:val="101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313131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5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10"/>
          <w:w w:val="142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414141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313131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107"/>
          <w:sz w:val="12"/>
          <w:szCs w:val="12"/>
        </w:rPr>
        <w:t>t</w:t>
      </w:r>
      <w:r>
        <w:rPr>
          <w:rFonts w:cs="Arial" w:hAnsi="Arial" w:eastAsia="Arial" w:ascii="Arial"/>
          <w:color w:val="414141"/>
          <w:spacing w:val="-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-1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1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2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414141"/>
          <w:spacing w:val="-1"/>
          <w:w w:val="117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b/>
          <w:color w:val="313131"/>
          <w:spacing w:val="1"/>
          <w:w w:val="113"/>
          <w:sz w:val="12"/>
          <w:szCs w:val="12"/>
        </w:rPr>
        <w:t>é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b/>
          <w:color w:val="313131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313131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101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13131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29"/>
          <w:sz w:val="12"/>
          <w:szCs w:val="12"/>
        </w:rPr>
        <w:t>f</w:t>
      </w:r>
      <w:r>
        <w:rPr>
          <w:rFonts w:cs="Arial" w:hAnsi="Arial" w:eastAsia="Arial" w:ascii="Arial"/>
          <w:b/>
          <w:color w:val="313131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0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313131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13131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13131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14141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13131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ú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313131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14141"/>
          <w:spacing w:val="-1"/>
          <w:w w:val="122"/>
          <w:sz w:val="12"/>
          <w:szCs w:val="12"/>
        </w:rPr>
        <w:t>c</w:t>
      </w:r>
      <w:r>
        <w:rPr>
          <w:rFonts w:cs="Arial" w:hAnsi="Arial" w:eastAsia="Arial" w:ascii="Arial"/>
          <w:color w:val="414141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0"/>
        <w:ind w:left="1675" w:right="375"/>
        <w:sectPr>
          <w:type w:val="continuous"/>
          <w:pgSz w:w="12240" w:h="15840"/>
          <w:pgMar w:top="580" w:bottom="280" w:left="660" w:right="620"/>
          <w:cols w:num="2" w:equalWidth="off">
            <w:col w:w="5380" w:space="128"/>
            <w:col w:w="5452"/>
          </w:cols>
        </w:sectPr>
      </w:pPr>
      <w:r>
        <w:rPr>
          <w:rFonts w:cs="Times New Roman" w:hAnsi="Times New Roman" w:eastAsia="Times New Roman" w:ascii="Times New Roman"/>
          <w:color w:val="313131"/>
          <w:spacing w:val="-1"/>
          <w:w w:val="93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2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1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2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4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0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71717"/>
          <w:spacing w:val="-2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19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313131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14141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1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580" w:bottom="280" w:left="660" w:right="62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9"/>
        <w:ind w:left="2340" w:right="1902"/>
      </w:pP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E</w:t>
      </w:r>
      <w:r>
        <w:rPr>
          <w:rFonts w:cs="Arial" w:hAnsi="Arial" w:eastAsia="Arial" w:ascii="Arial"/>
          <w:b/>
          <w:color w:val="171717"/>
          <w:spacing w:val="2"/>
          <w:w w:val="125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A</w:t>
      </w:r>
      <w:r>
        <w:rPr>
          <w:rFonts w:cs="Arial" w:hAnsi="Arial" w:eastAsia="Arial" w:ascii="Arial"/>
          <w:b/>
          <w:color w:val="171717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418" w:right="-30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71717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5" w:lineRule="exact" w:line="100"/>
        <w:ind w:left="420" w:right="-29"/>
      </w:pP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3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9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7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4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1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9"/>
          <w:position w:val="-3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2"/>
          <w:position w:val="-3"/>
          <w:sz w:val="12"/>
          <w:szCs w:val="12"/>
        </w:rPr>
        <w:t>é</w:t>
      </w:r>
      <w:r>
        <w:rPr>
          <w:rFonts w:cs="Arial" w:hAnsi="Arial" w:eastAsia="Arial" w:ascii="Arial"/>
          <w:color w:val="171717"/>
          <w:spacing w:val="-1"/>
          <w:w w:val="102"/>
          <w:position w:val="-3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9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97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9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58"/>
          <w:position w:val="-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9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position w:val="-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2"/>
          <w:position w:val="-3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2"/>
          <w:position w:val="-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49" w:lineRule="auto" w:line="388"/>
        <w:ind w:left="99" w:right="104"/>
      </w:pPr>
      <w:r>
        <w:br w:type="column"/>
      </w:r>
      <w:r>
        <w:rPr>
          <w:rFonts w:cs="Arial" w:hAnsi="Arial" w:eastAsia="Arial" w:ascii="Arial"/>
          <w:color w:val="313131"/>
          <w:spacing w:val="2"/>
          <w:w w:val="106"/>
          <w:sz w:val="8"/>
          <w:szCs w:val="8"/>
        </w:rPr>
        <w:t>G</w:t>
      </w:r>
      <w:r>
        <w:rPr>
          <w:rFonts w:cs="Arial" w:hAnsi="Arial" w:eastAsia="Arial" w:ascii="Arial"/>
          <w:color w:val="313131"/>
          <w:spacing w:val="2"/>
          <w:w w:val="106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2"/>
          <w:w w:val="106"/>
          <w:sz w:val="8"/>
          <w:szCs w:val="8"/>
        </w:rPr>
        <w:t>B</w:t>
      </w:r>
      <w:r>
        <w:rPr>
          <w:rFonts w:cs="Arial" w:hAnsi="Arial" w:eastAsia="Arial" w:ascii="Arial"/>
          <w:color w:val="313131"/>
          <w:spacing w:val="1"/>
          <w:w w:val="106"/>
          <w:sz w:val="8"/>
          <w:szCs w:val="8"/>
        </w:rPr>
        <w:t>I</w:t>
      </w:r>
      <w:r>
        <w:rPr>
          <w:rFonts w:cs="Arial" w:hAnsi="Arial" w:eastAsia="Arial" w:ascii="Arial"/>
          <w:color w:val="171717"/>
          <w:spacing w:val="2"/>
          <w:w w:val="106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2"/>
          <w:w w:val="106"/>
          <w:sz w:val="8"/>
          <w:szCs w:val="8"/>
        </w:rPr>
        <w:t>R</w:t>
      </w:r>
      <w:r>
        <w:rPr>
          <w:rFonts w:cs="Arial" w:hAnsi="Arial" w:eastAsia="Arial" w:ascii="Arial"/>
          <w:color w:val="171717"/>
          <w:spacing w:val="2"/>
          <w:w w:val="106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0"/>
          <w:w w:val="106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12"/>
          <w:w w:val="106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S</w:t>
      </w:r>
      <w:r>
        <w:rPr>
          <w:rFonts w:cs="Arial" w:hAnsi="Arial" w:eastAsia="Arial" w:ascii="Arial"/>
          <w:color w:val="171717"/>
          <w:spacing w:val="1"/>
          <w:w w:val="115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171717"/>
          <w:spacing w:val="2"/>
          <w:w w:val="105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2"/>
          <w:w w:val="113"/>
          <w:sz w:val="8"/>
          <w:szCs w:val="8"/>
        </w:rPr>
        <w:t>U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171717"/>
          <w:spacing w:val="1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313131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2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23"/>
          <w:sz w:val="8"/>
          <w:szCs w:val="8"/>
        </w:rPr>
        <w:t>A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97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2"/>
          <w:w w:val="114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0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272" w:right="282"/>
      </w:pP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S</w:t>
      </w:r>
      <w:r>
        <w:rPr>
          <w:rFonts w:cs="Arial" w:hAnsi="Arial" w:eastAsia="Arial" w:ascii="Arial"/>
          <w:color w:val="171717"/>
          <w:spacing w:val="1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97"/>
          <w:sz w:val="8"/>
          <w:szCs w:val="8"/>
        </w:rPr>
        <w:t>O</w:t>
      </w:r>
      <w:r>
        <w:rPr>
          <w:rFonts w:cs="Arial" w:hAnsi="Arial" w:eastAsia="Arial" w:ascii="Arial"/>
          <w:color w:val="313131"/>
          <w:spacing w:val="0"/>
          <w:w w:val="95"/>
          <w:sz w:val="8"/>
          <w:szCs w:val="8"/>
        </w:rPr>
        <w:t>A:X</w:t>
      </w:r>
      <w:r>
        <w:rPr>
          <w:rFonts w:cs="Arial" w:hAnsi="Arial" w:eastAsia="Arial" w:ascii="Arial"/>
          <w:color w:val="313131"/>
          <w:spacing w:val="5"/>
          <w:w w:val="95"/>
          <w:sz w:val="8"/>
          <w:szCs w:val="8"/>
        </w:rPr>
        <w:t>A</w:t>
      </w:r>
      <w:r>
        <w:rPr>
          <w:rFonts w:cs="Arial" w:hAnsi="Arial" w:eastAsia="Arial" w:ascii="Arial"/>
          <w:color w:val="313131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414141"/>
          <w:spacing w:val="0"/>
          <w:w w:val="105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2"/>
        <w:ind w:left="-30" w:right="-30"/>
      </w:pP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3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-6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5"/>
          <w:sz w:val="14"/>
          <w:szCs w:val="14"/>
        </w:rPr>
        <w:t>Lll</w:t>
      </w:r>
      <w:r>
        <w:rPr>
          <w:rFonts w:cs="Times New Roman" w:hAnsi="Times New Roman" w:eastAsia="Times New Roman" w:ascii="Times New Roman"/>
          <w:b/>
          <w:color w:val="040404"/>
          <w:spacing w:val="-8"/>
          <w:w w:val="9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11"/>
          <w:w w:val="10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91"/>
      </w:pP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171717"/>
          <w:spacing w:val="2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313131"/>
          <w:spacing w:val="2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313131"/>
          <w:spacing w:val="0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313131"/>
          <w:spacing w:val="3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171717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171717"/>
          <w:spacing w:val="7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2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313131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414141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414141"/>
          <w:spacing w:val="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71717"/>
          <w:spacing w:val="1"/>
          <w:w w:val="105"/>
          <w:sz w:val="8"/>
          <w:szCs w:val="8"/>
        </w:rPr>
        <w:t>6</w:t>
      </w:r>
      <w:r>
        <w:rPr>
          <w:rFonts w:cs="Arial" w:hAnsi="Arial" w:eastAsia="Arial" w:ascii="Arial"/>
          <w:color w:val="313131"/>
          <w:spacing w:val="1"/>
          <w:w w:val="105"/>
          <w:sz w:val="8"/>
          <w:szCs w:val="8"/>
        </w:rPr>
        <w:t>5</w:t>
      </w:r>
      <w:r>
        <w:rPr>
          <w:rFonts w:cs="Arial" w:hAnsi="Arial" w:eastAsia="Arial" w:ascii="Arial"/>
          <w:color w:val="313131"/>
          <w:spacing w:val="0"/>
          <w:w w:val="105"/>
          <w:sz w:val="8"/>
          <w:szCs w:val="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50"/>
        <w:ind w:left="5" w:right="370" w:hanging="5"/>
        <w:sectPr>
          <w:type w:val="continuous"/>
          <w:pgSz w:w="12240" w:h="15840"/>
          <w:pgMar w:top="580" w:bottom="280" w:left="660" w:right="620"/>
          <w:cols w:num="3" w:equalWidth="off">
            <w:col w:w="5058" w:space="517"/>
            <w:col w:w="1507" w:space="101"/>
            <w:col w:w="3777"/>
          </w:cols>
        </w:sectPr>
      </w:pP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71717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14141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14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-1"/>
          <w:w w:val="9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13131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13131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13131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13131"/>
          <w:spacing w:val="-1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1"/>
          <w:w w:val="115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13131"/>
          <w:spacing w:val="0"/>
          <w:w w:val="109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13131"/>
          <w:spacing w:val="-2"/>
          <w:w w:val="109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13131"/>
          <w:spacing w:val="-1"/>
          <w:w w:val="12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13131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66"/>
        <w:ind w:left="454" w:right="4269"/>
      </w:pPr>
      <w:r>
        <w:pict>
          <v:shape type="#_x0000_t75" style="position:absolute;margin-left:0pt;margin-top:0pt;width:612pt;height:792pt;mso-position-horizontal-relative:page;mso-position-vertical-relative:page;z-index:-598">
            <v:imagedata o:title="" r:id="rId5"/>
          </v:shape>
        </w:pic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313131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ind w:left="449" w:right="3772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4"/>
          <w:w w:val="9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7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040404"/>
          <w:spacing w:val="-10"/>
          <w:w w:val="9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3"/>
          <w:w w:val="13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171717"/>
          <w:spacing w:val="4"/>
          <w:w w:val="1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13131"/>
          <w:spacing w:val="2"/>
          <w:w w:val="12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8" w:right="4128"/>
      </w:pPr>
      <w:r>
        <w:rPr>
          <w:rFonts w:cs="Arial" w:hAnsi="Arial" w:eastAsia="Arial" w:ascii="Arial"/>
          <w:color w:val="171717"/>
          <w:spacing w:val="0"/>
          <w:w w:val="20"/>
          <w:sz w:val="12"/>
          <w:szCs w:val="12"/>
        </w:rPr>
        <w:t>1</w:t>
      </w:r>
      <w:r>
        <w:rPr>
          <w:rFonts w:cs="Arial" w:hAnsi="Arial" w:eastAsia="Arial" w:ascii="Arial"/>
          <w:color w:val="171717"/>
          <w:spacing w:val="0"/>
          <w:w w:val="20"/>
          <w:sz w:val="12"/>
          <w:szCs w:val="12"/>
        </w:rPr>
        <w:t>       </w:t>
      </w:r>
      <w:r>
        <w:rPr>
          <w:rFonts w:cs="Arial" w:hAnsi="Arial" w:eastAsia="Arial" w:ascii="Arial"/>
          <w:color w:val="171717"/>
          <w:spacing w:val="0"/>
          <w:w w:val="2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71717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71717"/>
          <w:spacing w:val="0"/>
          <w:w w:val="47"/>
          <w:sz w:val="12"/>
          <w:szCs w:val="12"/>
        </w:rPr>
        <w:t>1</w:t>
      </w:r>
      <w:r>
        <w:rPr>
          <w:rFonts w:cs="Arial" w:hAnsi="Arial" w:eastAsia="Arial" w:ascii="Arial"/>
          <w:color w:val="171717"/>
          <w:spacing w:val="1"/>
          <w:w w:val="47"/>
          <w:sz w:val="12"/>
          <w:szCs w:val="12"/>
        </w:rPr>
        <w:t>1</w:t>
      </w:r>
      <w:r>
        <w:rPr>
          <w:rFonts w:cs="Arial" w:hAnsi="Arial" w:eastAsia="Arial" w:ascii="Arial"/>
          <w:color w:val="171717"/>
          <w:spacing w:val="0"/>
          <w:w w:val="47"/>
          <w:sz w:val="12"/>
          <w:szCs w:val="12"/>
        </w:rPr>
        <w:t>1.</w:t>
      </w:r>
      <w:r>
        <w:rPr>
          <w:rFonts w:cs="Arial" w:hAnsi="Arial" w:eastAsia="Arial" w:ascii="Arial"/>
          <w:color w:val="171717"/>
          <w:spacing w:val="0"/>
          <w:w w:val="47"/>
          <w:sz w:val="12"/>
          <w:szCs w:val="12"/>
        </w:rPr>
        <w:t>  </w:t>
      </w:r>
      <w:r>
        <w:rPr>
          <w:rFonts w:cs="Arial" w:hAnsi="Arial" w:eastAsia="Arial" w:ascii="Arial"/>
          <w:color w:val="171717"/>
          <w:spacing w:val="15"/>
          <w:w w:val="47"/>
          <w:sz w:val="12"/>
          <w:szCs w:val="12"/>
        </w:rPr>
        <w:t> </w:t>
      </w:r>
      <w:r>
        <w:rPr>
          <w:rFonts w:cs="Arial" w:hAnsi="Arial" w:eastAsia="Arial" w:ascii="Arial"/>
          <w:color w:val="313131"/>
          <w:spacing w:val="1"/>
          <w:w w:val="66"/>
          <w:sz w:val="12"/>
          <w:szCs w:val="12"/>
        </w:rPr>
        <w:t>•</w:t>
      </w:r>
      <w:r>
        <w:rPr>
          <w:rFonts w:cs="Arial" w:hAnsi="Arial" w:eastAsia="Arial" w:ascii="Arial"/>
          <w:color w:val="313131"/>
          <w:spacing w:val="2"/>
          <w:w w:val="99"/>
          <w:sz w:val="12"/>
          <w:szCs w:val="12"/>
        </w:rPr>
        <w:t>•</w:t>
      </w:r>
      <w:r>
        <w:rPr>
          <w:rFonts w:cs="Arial" w:hAnsi="Arial" w:eastAsia="Arial" w:ascii="Arial"/>
          <w:color w:val="313131"/>
          <w:spacing w:val="0"/>
          <w:w w:val="77"/>
          <w:sz w:val="12"/>
          <w:szCs w:val="1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9"/>
        <w:ind w:left="454" w:right="-21" w:firstLine="5"/>
      </w:pPr>
      <w:r>
        <w:rPr>
          <w:rFonts w:cs="Arial" w:hAnsi="Arial" w:eastAsia="Arial" w:ascii="Arial"/>
          <w:color w:val="040404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171717"/>
          <w:w w:val="99"/>
          <w:sz w:val="12"/>
          <w:szCs w:val="12"/>
        </w:rPr>
        <w:t>V.</w:t>
      </w:r>
      <w:r>
        <w:rPr>
          <w:rFonts w:cs="Arial" w:hAnsi="Arial" w:eastAsia="Arial" w:ascii="Arial"/>
          <w:color w:val="171717"/>
          <w:spacing w:val="22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5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9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19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8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22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7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2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1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23"/>
          <w:w w:val="97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7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48" w:right="1734"/>
      </w:pPr>
      <w:r>
        <w:rPr>
          <w:rFonts w:cs="Arial" w:hAnsi="Arial" w:eastAsia="Arial" w:ascii="Arial"/>
          <w:b/>
          <w:color w:val="040404"/>
          <w:spacing w:val="2"/>
          <w:w w:val="109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35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3"/>
          <w:w w:val="12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3"/>
          <w:w w:val="131"/>
          <w:sz w:val="12"/>
          <w:szCs w:val="12"/>
        </w:rPr>
        <w:t>O</w:t>
      </w:r>
      <w:r>
        <w:rPr>
          <w:rFonts w:cs="Arial" w:hAnsi="Arial" w:eastAsia="Arial" w:ascii="Arial"/>
          <w:b/>
          <w:color w:val="313131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58" w:right="-20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71717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30"/>
        <w:ind w:left="458" w:right="2320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32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color w:val="414141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"/>
      </w:pPr>
      <w:r>
        <w:br w:type="column"/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1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3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3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  <w:ind w:left="5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98" w:right="2375"/>
      </w:pPr>
      <w:r>
        <w:rPr>
          <w:rFonts w:cs="Arial" w:hAnsi="Arial" w:eastAsia="Arial" w:ascii="Arial"/>
          <w:color w:val="040404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2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2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1"/>
          <w:w w:val="134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0"/>
          <w:w w:val="11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17"/>
        <w:ind w:right="184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13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V</w:t>
      </w:r>
      <w:r>
        <w:rPr>
          <w:rFonts w:cs="Arial" w:hAnsi="Arial" w:eastAsia="Arial" w:ascii="Arial"/>
          <w:color w:val="040404"/>
          <w:spacing w:val="0"/>
          <w:w w:val="80"/>
          <w:sz w:val="12"/>
          <w:szCs w:val="12"/>
        </w:rPr>
        <w:t>II</w:t>
      </w:r>
      <w:r>
        <w:rPr>
          <w:rFonts w:cs="Arial" w:hAnsi="Arial" w:eastAsia="Arial" w:ascii="Arial"/>
          <w:color w:val="040404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6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;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6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6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5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ó</w:t>
      </w:r>
      <w:r>
        <w:rPr>
          <w:rFonts w:cs="Arial" w:hAnsi="Arial" w:eastAsia="Arial" w:ascii="Arial"/>
          <w:color w:val="171717"/>
          <w:spacing w:val="0"/>
          <w:w w:val="95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4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;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II</w:t>
      </w:r>
      <w:r>
        <w:rPr>
          <w:rFonts w:cs="Arial" w:hAnsi="Arial" w:eastAsia="Arial" w:ascii="Arial"/>
          <w:color w:val="171717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X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171717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71717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17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d</w:t>
      </w:r>
      <w:r>
        <w:rPr>
          <w:rFonts w:cs="Arial" w:hAnsi="Arial" w:eastAsia="Arial" w:ascii="Arial"/>
          <w:color w:val="414141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71717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71717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-1"/>
          <w:w w:val="89"/>
          <w:sz w:val="12"/>
          <w:szCs w:val="12"/>
        </w:rPr>
        <w:t>s</w:t>
      </w:r>
      <w:r>
        <w:rPr>
          <w:rFonts w:cs="Arial" w:hAnsi="Arial" w:eastAsia="Arial" w:ascii="Arial"/>
          <w:color w:val="171717"/>
          <w:spacing w:val="0"/>
          <w:w w:val="109"/>
          <w:sz w:val="12"/>
          <w:szCs w:val="12"/>
        </w:rPr>
        <w:t>i</w:t>
      </w:r>
      <w:r>
        <w:rPr>
          <w:rFonts w:cs="Arial" w:hAnsi="Arial" w:eastAsia="Arial" w:ascii="Arial"/>
          <w:color w:val="171717"/>
          <w:spacing w:val="-1"/>
          <w:w w:val="102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-1"/>
          <w:w w:val="102"/>
          <w:sz w:val="12"/>
          <w:szCs w:val="12"/>
        </w:rPr>
        <w:t>u</w:t>
      </w:r>
      <w:r>
        <w:rPr>
          <w:rFonts w:cs="Arial" w:hAnsi="Arial" w:eastAsia="Arial" w:ascii="Arial"/>
          <w:color w:val="171717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color w:val="414141"/>
          <w:spacing w:val="0"/>
          <w:w w:val="58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-1"/>
          <w:w w:val="100"/>
          <w:sz w:val="12"/>
          <w:szCs w:val="12"/>
        </w:rPr>
        <w:t>4</w:t>
      </w:r>
      <w:r>
        <w:rPr>
          <w:rFonts w:cs="Arial" w:hAnsi="Arial" w:eastAsia="Arial" w:ascii="Arial"/>
          <w:b/>
          <w:color w:val="171717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313131"/>
          <w:spacing w:val="-1"/>
          <w:w w:val="132"/>
          <w:sz w:val="12"/>
          <w:szCs w:val="12"/>
        </w:rPr>
        <w:t>.</w:t>
      </w:r>
      <w:r>
        <w:rPr>
          <w:rFonts w:cs="Arial" w:hAnsi="Arial" w:eastAsia="Arial" w:ascii="Arial"/>
          <w:b/>
          <w:color w:val="414141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</w:pPr>
      <w:r>
        <w:rPr>
          <w:rFonts w:cs="Arial" w:hAnsi="Arial" w:eastAsia="Arial" w:ascii="Arial"/>
          <w:color w:val="171717"/>
          <w:spacing w:val="3"/>
          <w:w w:val="98"/>
          <w:sz w:val="12"/>
          <w:szCs w:val="12"/>
        </w:rPr>
        <w:t>A</w:t>
      </w:r>
      <w:r>
        <w:rPr>
          <w:rFonts w:cs="Arial" w:hAnsi="Arial" w:eastAsia="Arial" w:ascii="Arial"/>
          <w:color w:val="414141"/>
          <w:spacing w:val="1"/>
          <w:w w:val="69"/>
          <w:sz w:val="12"/>
          <w:szCs w:val="12"/>
        </w:rPr>
        <w:t>.</w:t>
      </w:r>
      <w:r>
        <w:rPr>
          <w:rFonts w:cs="Arial" w:hAnsi="Arial" w:eastAsia="Arial" w:ascii="Arial"/>
          <w:color w:val="171717"/>
          <w:spacing w:val="2"/>
          <w:w w:val="174"/>
          <w:sz w:val="12"/>
          <w:szCs w:val="12"/>
        </w:rPr>
        <w:t>-</w:t>
      </w:r>
      <w:r>
        <w:rPr>
          <w:rFonts w:cs="Arial" w:hAnsi="Arial" w:eastAsia="Arial" w:ascii="Arial"/>
          <w:color w:val="414141"/>
          <w:spacing w:val="0"/>
          <w:w w:val="11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5"/>
        <w:sectPr>
          <w:type w:val="continuous"/>
          <w:pgSz w:w="12240" w:h="15840"/>
          <w:pgMar w:top="580" w:bottom="280" w:left="660" w:right="620"/>
          <w:cols w:num="2" w:equalWidth="off">
            <w:col w:w="5058" w:space="517"/>
            <w:col w:w="5385"/>
          </w:cols>
        </w:sectPr>
      </w:pPr>
      <w:r>
        <w:rPr>
          <w:rFonts w:cs="Arial" w:hAnsi="Arial" w:eastAsia="Arial" w:ascii="Arial"/>
          <w:b/>
          <w:color w:val="040404"/>
          <w:spacing w:val="1"/>
          <w:w w:val="35"/>
          <w:sz w:val="12"/>
          <w:szCs w:val="12"/>
        </w:rPr>
        <w:t>1</w:t>
      </w:r>
      <w:r>
        <w:rPr>
          <w:rFonts w:cs="Arial" w:hAnsi="Arial" w:eastAsia="Arial" w:ascii="Arial"/>
          <w:b/>
          <w:color w:val="171717"/>
          <w:spacing w:val="1"/>
          <w:w w:val="99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1"/>
          <w:w w:val="153"/>
          <w:sz w:val="12"/>
          <w:szCs w:val="12"/>
        </w:rPr>
        <w:t>-</w:t>
      </w:r>
      <w:r>
        <w:rPr>
          <w:rFonts w:cs="Arial" w:hAnsi="Arial" w:eastAsia="Arial" w:ascii="Arial"/>
          <w:b/>
          <w:color w:val="171717"/>
          <w:spacing w:val="2"/>
          <w:w w:val="148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18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6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0"/>
          <w:w w:val="99"/>
          <w:sz w:val="12"/>
          <w:szCs w:val="12"/>
        </w:rPr>
        <w:t>II</w:t>
      </w:r>
      <w:r>
        <w:rPr>
          <w:rFonts w:cs="Arial" w:hAnsi="Arial" w:eastAsia="Arial" w:ascii="Arial"/>
          <w:b/>
          <w:color w:val="040404"/>
          <w:spacing w:val="2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313131"/>
          <w:spacing w:val="1"/>
          <w:w w:val="99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6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71717"/>
          <w:spacing w:val="1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171717"/>
          <w:spacing w:val="0"/>
          <w:w w:val="113"/>
          <w:sz w:val="12"/>
          <w:szCs w:val="1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69" w:lineRule="exact" w:line="240"/>
        <w:ind w:left="182"/>
        <w:sectPr>
          <w:pgSz w:w="12240" w:h="15840"/>
          <w:pgMar w:top="700" w:bottom="280" w:left="620" w:right="620"/>
        </w:sectPr>
      </w:pPr>
      <w:r>
        <w:rPr>
          <w:rFonts w:cs="Times New Roman" w:hAnsi="Times New Roman" w:eastAsia="Times New Roman" w:ascii="Times New Roman"/>
          <w:b/>
          <w:color w:val="1A1A1A"/>
          <w:spacing w:val="14"/>
          <w:w w:val="12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0"/>
          <w:position w:val="-1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1A1A1A"/>
          <w:spacing w:val="-28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0"/>
          <w:position w:val="-1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1A1A1A"/>
          <w:spacing w:val="-3"/>
          <w:w w:val="12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9"/>
          <w:w w:val="143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43"/>
          <w:position w:val="-1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1A1A1A"/>
          <w:spacing w:val="17"/>
          <w:w w:val="143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1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1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A1A1A"/>
          <w:spacing w:val="-10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-4"/>
          <w:w w:val="121"/>
          <w:position w:val="-1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A1A1A"/>
          <w:spacing w:val="28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12"/>
          <w:w w:val="167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1A1A1A"/>
          <w:spacing w:val="15"/>
          <w:w w:val="167"/>
          <w:position w:val="-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1A1A1A"/>
          <w:spacing w:val="10"/>
          <w:w w:val="167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67"/>
          <w:position w:val="-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67"/>
          <w:position w:val="-1"/>
          <w:sz w:val="16"/>
          <w:szCs w:val="16"/>
        </w:rPr>
        <w:t>                                             </w:t>
      </w:r>
      <w:r>
        <w:rPr>
          <w:rFonts w:cs="Times New Roman" w:hAnsi="Times New Roman" w:eastAsia="Times New Roman" w:ascii="Times New Roman"/>
          <w:b/>
          <w:color w:val="1A1A1A"/>
          <w:spacing w:val="51"/>
          <w:w w:val="16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3"/>
          <w:position w:val="-1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A1A1A"/>
          <w:spacing w:val="-2"/>
          <w:w w:val="12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A1A1A"/>
          <w:spacing w:val="-6"/>
          <w:w w:val="123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12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3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3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123"/>
          <w:position w:val="-1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A1A1A"/>
          <w:spacing w:val="-33"/>
          <w:w w:val="123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23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25"/>
        <w:ind w:left="158" w:right="-16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ona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ado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25"/>
        <w:ind w:left="148" w:right="-21" w:firstLine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zc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li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53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6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right="174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88"/>
          <w:sz w:val="12"/>
          <w:szCs w:val="12"/>
        </w:rPr>
        <w:t>J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8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ñ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3"/>
          <w:sz w:val="12"/>
          <w:szCs w:val="12"/>
        </w:rPr>
        <w:t>Y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61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3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jí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í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8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V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á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56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12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5" w:right="171"/>
        <w:sectPr>
          <w:type w:val="continuous"/>
          <w:pgSz w:w="12240" w:h="15840"/>
          <w:pgMar w:top="580" w:bottom="280" w:left="620" w:right="620"/>
          <w:cols w:num="2" w:equalWidth="off">
            <w:col w:w="5342" w:space="206"/>
            <w:col w:w="5452"/>
          </w:cols>
        </w:sectPr>
      </w:pP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2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64646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1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22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43434"/>
          <w:spacing w:val="1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24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-9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ro</w:t>
      </w:r>
      <w:r>
        <w:rPr>
          <w:rFonts w:cs="Arial" w:hAnsi="Arial" w:eastAsia="Arial" w:ascii="Arial"/>
          <w:b/>
          <w:color w:val="343434"/>
          <w:spacing w:val="4"/>
          <w:w w:val="109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2"/>
          <w:w w:val="105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5"/>
          <w:w w:val="146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5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34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4" w:lineRule="exact" w:line="140"/>
        <w:sectPr>
          <w:type w:val="continuous"/>
          <w:pgSz w:w="12240" w:h="15840"/>
          <w:pgMar w:top="580" w:bottom="280" w:left="620" w:right="620"/>
        </w:sectPr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71"/>
        <w:ind w:left="162" w:right="4690"/>
      </w:pPr>
      <w:r>
        <w:rPr>
          <w:rFonts w:cs="Arial" w:hAnsi="Arial" w:eastAsia="Arial" w:ascii="Arial"/>
          <w:b/>
          <w:color w:val="080808"/>
          <w:w w:val="53"/>
          <w:sz w:val="12"/>
          <w:szCs w:val="12"/>
        </w:rPr>
        <w:t>1.</w:t>
      </w:r>
      <w:r>
        <w:rPr>
          <w:rFonts w:cs="Arial" w:hAnsi="Arial" w:eastAsia="Arial" w:ascii="Arial"/>
          <w:b/>
          <w:color w:val="1A1A1A"/>
          <w:spacing w:val="-1"/>
          <w:w w:val="158"/>
          <w:sz w:val="12"/>
          <w:szCs w:val="12"/>
        </w:rPr>
        <w:t>-</w:t>
      </w:r>
      <w:r>
        <w:rPr>
          <w:rFonts w:cs="Arial" w:hAnsi="Arial" w:eastAsia="Arial" w:ascii="Arial"/>
          <w:b/>
          <w:color w:val="1A1A1A"/>
          <w:spacing w:val="-1"/>
          <w:w w:val="153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V</w:t>
      </w:r>
      <w:r>
        <w:rPr>
          <w:rFonts w:cs="Arial" w:hAnsi="Arial" w:eastAsia="Arial" w:ascii="Arial"/>
          <w:b/>
          <w:color w:val="1A1A1A"/>
          <w:spacing w:val="0"/>
          <w:w w:val="95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-1"/>
          <w:w w:val="95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-1"/>
          <w:w w:val="132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17"/>
        <w:ind w:left="158" w:right="56" w:hanging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1A1A1A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íf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8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8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1A1A1A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1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7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-2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2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59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tLeast" w:line="180"/>
        <w:ind w:left="258" w:right="-21" w:hanging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26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19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5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"/>
          <w:w w:val="74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9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3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"/>
          <w:w w:val="7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3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-3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"/>
          <w:w w:val="74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-2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-1"/>
          <w:w w:val="89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-2"/>
          <w:w w:val="111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-2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4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19"/>
          <w:w w:val="7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-3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2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-3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-2"/>
          <w:w w:val="111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-1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2"/>
          <w:w w:val="111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-3"/>
          <w:w w:val="104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-2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-1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-1"/>
          <w:w w:val="111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-2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4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ind w:left="77" w:right="86"/>
      </w:pP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G</w:t>
      </w:r>
      <w:r>
        <w:rPr>
          <w:rFonts w:cs="Arial" w:hAnsi="Arial" w:eastAsia="Arial" w:ascii="Arial"/>
          <w:color w:val="343434"/>
          <w:spacing w:val="1"/>
          <w:w w:val="108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I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RN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13"/>
          <w:w w:val="108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99"/>
          <w:sz w:val="8"/>
          <w:szCs w:val="8"/>
        </w:rPr>
        <w:t>C</w:t>
      </w:r>
      <w:r>
        <w:rPr>
          <w:rFonts w:cs="Arial" w:hAnsi="Arial" w:eastAsia="Arial" w:ascii="Arial"/>
          <w:color w:val="343434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99"/>
          <w:sz w:val="8"/>
          <w:szCs w:val="8"/>
        </w:rPr>
        <w:t>S</w:t>
      </w:r>
      <w:r>
        <w:rPr>
          <w:rFonts w:cs="Arial" w:hAnsi="Arial" w:eastAsia="Arial" w:ascii="Arial"/>
          <w:color w:val="1A1A1A"/>
          <w:spacing w:val="0"/>
          <w:w w:val="127"/>
          <w:sz w:val="8"/>
          <w:szCs w:val="8"/>
        </w:rPr>
        <w:t>T</w:t>
      </w:r>
      <w:r>
        <w:rPr>
          <w:rFonts w:cs="Arial" w:hAnsi="Arial" w:eastAsia="Arial" w:ascii="Arial"/>
          <w:color w:val="080808"/>
          <w:spacing w:val="0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343434"/>
          <w:spacing w:val="0"/>
          <w:w w:val="118"/>
          <w:sz w:val="8"/>
          <w:szCs w:val="8"/>
        </w:rPr>
        <w:t>T</w:t>
      </w:r>
      <w:r>
        <w:rPr>
          <w:rFonts w:cs="Arial" w:hAnsi="Arial" w:eastAsia="Arial" w:ascii="Arial"/>
          <w:color w:val="1A1A1A"/>
          <w:spacing w:val="0"/>
          <w:w w:val="99"/>
          <w:sz w:val="8"/>
          <w:szCs w:val="8"/>
        </w:rPr>
        <w:t>U</w:t>
      </w:r>
      <w:r>
        <w:rPr>
          <w:rFonts w:cs="Arial" w:hAnsi="Arial" w:eastAsia="Arial" w:ascii="Arial"/>
          <w:color w:val="343434"/>
          <w:spacing w:val="0"/>
          <w:w w:val="116"/>
          <w:sz w:val="8"/>
          <w:szCs w:val="8"/>
        </w:rPr>
        <w:t>C</w:t>
      </w:r>
      <w:r>
        <w:rPr>
          <w:rFonts w:cs="Arial" w:hAnsi="Arial" w:eastAsia="Arial" w:ascii="Arial"/>
          <w:color w:val="080808"/>
          <w:spacing w:val="0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343434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080808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26"/>
          <w:sz w:val="8"/>
          <w:szCs w:val="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3"/>
        <w:ind w:left="635" w:right="638"/>
      </w:pPr>
      <w:r>
        <w:rPr>
          <w:rFonts w:cs="Times New Roman" w:hAnsi="Times New Roman" w:eastAsia="Times New Roman" w:ascii="Times New Roman"/>
          <w:color w:val="1A1A1A"/>
          <w:spacing w:val="-1"/>
          <w:w w:val="88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9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52"/>
        <w:ind w:left="267" w:right="281"/>
      </w:pP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S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T</w:t>
      </w:r>
      <w:r>
        <w:rPr>
          <w:rFonts w:cs="Arial" w:hAnsi="Arial" w:eastAsia="Arial" w:ascii="Arial"/>
          <w:color w:val="343434"/>
          <w:spacing w:val="0"/>
          <w:w w:val="110"/>
          <w:sz w:val="8"/>
          <w:szCs w:val="8"/>
        </w:rPr>
        <w:t>A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D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7"/>
          <w:w w:val="11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94"/>
          <w:sz w:val="8"/>
          <w:szCs w:val="8"/>
        </w:rPr>
        <w:t>AX.</w:t>
      </w:r>
      <w:r>
        <w:rPr>
          <w:rFonts w:cs="Arial" w:hAnsi="Arial" w:eastAsia="Arial" w:ascii="Arial"/>
          <w:color w:val="343434"/>
          <w:spacing w:val="2"/>
          <w:w w:val="94"/>
          <w:sz w:val="8"/>
          <w:szCs w:val="8"/>
        </w:rPr>
        <w:t>A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C</w:t>
      </w:r>
      <w:r>
        <w:rPr>
          <w:rFonts w:cs="Arial" w:hAnsi="Arial" w:eastAsia="Arial" w:ascii="Arial"/>
          <w:color w:val="343434"/>
          <w:spacing w:val="0"/>
          <w:w w:val="117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2"/>
        <w:ind w:left="-31" w:right="-30"/>
      </w:pP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80808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80808"/>
          <w:spacing w:val="-7"/>
          <w:w w:val="10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9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8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6"/>
          <w:w w:val="10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96"/>
        <w:ind w:left="286" w:right="396"/>
      </w:pPr>
      <w:r>
        <w:rPr>
          <w:rFonts w:cs="Arial" w:hAnsi="Arial" w:eastAsia="Arial" w:ascii="Arial"/>
          <w:color w:val="080808"/>
          <w:spacing w:val="0"/>
          <w:w w:val="110"/>
          <w:sz w:val="8"/>
          <w:szCs w:val="8"/>
        </w:rPr>
        <w:t>D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343434"/>
          <w:spacing w:val="0"/>
          <w:w w:val="110"/>
          <w:sz w:val="8"/>
          <w:szCs w:val="8"/>
        </w:rPr>
        <w:t>C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R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080808"/>
          <w:spacing w:val="0"/>
          <w:w w:val="110"/>
          <w:sz w:val="8"/>
          <w:szCs w:val="8"/>
        </w:rPr>
        <w:t>T</w:t>
      </w:r>
      <w:r>
        <w:rPr>
          <w:rFonts w:cs="Arial" w:hAnsi="Arial" w:eastAsia="Arial" w:ascii="Arial"/>
          <w:color w:val="343434"/>
          <w:spacing w:val="0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11"/>
          <w:w w:val="11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91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18"/>
          <w:sz w:val="8"/>
          <w:szCs w:val="8"/>
        </w:rPr>
        <w:t>o</w:t>
      </w:r>
      <w:r>
        <w:rPr>
          <w:rFonts w:cs="Arial" w:hAnsi="Arial" w:eastAsia="Arial" w:ascii="Arial"/>
          <w:color w:val="5D5D5D"/>
          <w:spacing w:val="0"/>
          <w:w w:val="64"/>
          <w:sz w:val="8"/>
          <w:szCs w:val="8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6</w:t>
      </w:r>
      <w:r>
        <w:rPr>
          <w:rFonts w:cs="Arial" w:hAnsi="Arial" w:eastAsia="Arial" w:ascii="Arial"/>
          <w:color w:val="343434"/>
          <w:spacing w:val="1"/>
          <w:w w:val="107"/>
          <w:sz w:val="8"/>
          <w:szCs w:val="8"/>
        </w:rPr>
        <w:t>6</w:t>
      </w:r>
      <w:r>
        <w:rPr>
          <w:rFonts w:cs="Arial" w:hAnsi="Arial" w:eastAsia="Arial" w:ascii="Arial"/>
          <w:color w:val="1A1A1A"/>
          <w:spacing w:val="0"/>
          <w:w w:val="107"/>
          <w:sz w:val="8"/>
          <w:szCs w:val="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before="47" w:lineRule="auto" w:line="245"/>
        <w:ind w:right="255"/>
      </w:pPr>
      <w:r>
        <w:br w:type="column"/>
      </w:r>
      <w:r>
        <w:rPr>
          <w:rFonts w:cs="Times New Roman" w:hAnsi="Times New Roman" w:eastAsia="Times New Roman" w:ascii="Times New Roman"/>
          <w:color w:val="343434"/>
          <w:spacing w:val="-2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10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2"/>
          <w:w w:val="10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2"/>
          <w:w w:val="11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4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64646"/>
          <w:spacing w:val="-1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080808"/>
          <w:spacing w:val="0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15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1A1A1A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0"/>
        <w:ind w:right="260"/>
        <w:sectPr>
          <w:type w:val="continuous"/>
          <w:pgSz w:w="12240" w:h="15840"/>
          <w:pgMar w:top="580" w:bottom="280" w:left="620" w:right="620"/>
          <w:cols w:num="3" w:equalWidth="off">
            <w:col w:w="5447" w:space="249"/>
            <w:col w:w="1498" w:space="149"/>
            <w:col w:w="3657"/>
          </w:cols>
        </w:sectPr>
      </w:pP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21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43434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343434"/>
          <w:spacing w:val="-1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-1"/>
          <w:w w:val="10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LO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A1A1A"/>
          <w:spacing w:val="-1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0"/>
          <w:w w:val="106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6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10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325"/>
        <w:ind w:left="258" w:right="-21" w:firstLine="5"/>
      </w:pPr>
      <w:r>
        <w:rPr>
          <w:rFonts w:cs="Arial" w:hAnsi="Arial" w:eastAsia="Arial" w:ascii="Arial"/>
          <w:b/>
          <w:color w:val="080808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9"/>
          <w:sz w:val="12"/>
          <w:szCs w:val="12"/>
        </w:rPr>
        <w:t>X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b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eg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8080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-24" w:right="89"/>
      </w:pPr>
      <w:r>
        <w:br w:type="column"/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96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"/>
      </w:pP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2"/>
          <w:w w:val="102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030" w:right="2149"/>
        <w:sectPr>
          <w:type w:val="continuous"/>
          <w:pgSz w:w="12240" w:h="15840"/>
          <w:pgMar w:top="580" w:bottom="280" w:left="620" w:right="620"/>
          <w:cols w:num="2" w:equalWidth="off">
            <w:col w:w="5453" w:space="556"/>
            <w:col w:w="4991"/>
          </w:cols>
        </w:sectPr>
      </w:pP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22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2"/>
          <w:w w:val="14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02" w:right="1977"/>
      </w:pPr>
      <w:r>
        <w:rPr>
          <w:rFonts w:cs="Arial" w:hAnsi="Arial" w:eastAsia="Arial" w:ascii="Arial"/>
          <w:b/>
          <w:color w:val="080808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35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34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2"/>
          <w:w w:val="14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5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3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34"/>
          <w:sz w:val="12"/>
          <w:szCs w:val="12"/>
        </w:rPr>
        <w:t>S</w:t>
      </w:r>
      <w:r>
        <w:rPr>
          <w:rFonts w:cs="Arial" w:hAnsi="Arial" w:eastAsia="Arial" w:ascii="Arial"/>
          <w:b/>
          <w:color w:val="1A1A1A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33" w:right="-30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9"/>
        <w:ind w:left="263"/>
      </w:pP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fi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8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162" w:right="12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4343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7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7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8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ñ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3"/>
          <w:sz w:val="12"/>
          <w:szCs w:val="12"/>
        </w:rPr>
        <w:t>Y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61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34343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58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8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3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ía</w:t>
      </w:r>
      <w:r>
        <w:rPr>
          <w:rFonts w:cs="Arial" w:hAnsi="Arial" w:eastAsia="Arial" w:ascii="Arial"/>
          <w:b/>
          <w:color w:val="343434"/>
          <w:spacing w:val="12"/>
          <w:w w:val="10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í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8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8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3"/>
          <w:sz w:val="12"/>
          <w:szCs w:val="12"/>
        </w:rPr>
        <w:t>V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á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56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1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1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162" w:right="8" w:firstLine="5"/>
      </w:pP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to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22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2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464646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1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122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22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43434"/>
          <w:spacing w:val="1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1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-4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61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ro</w:t>
      </w:r>
      <w:r>
        <w:rPr>
          <w:rFonts w:cs="Arial" w:hAnsi="Arial" w:eastAsia="Arial" w:ascii="Arial"/>
          <w:b/>
          <w:color w:val="343434"/>
          <w:spacing w:val="4"/>
          <w:w w:val="109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8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8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8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3"/>
          <w:w w:val="108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1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5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34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34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0"/>
        <w:ind w:left="1742" w:right="364" w:hanging="5"/>
      </w:pPr>
      <w:r>
        <w:rPr>
          <w:rFonts w:cs="Times New Roman" w:hAnsi="Times New Roman" w:eastAsia="Times New Roman" w:ascii="Times New Roman"/>
          <w:color w:val="343434"/>
          <w:spacing w:val="-2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43434"/>
          <w:spacing w:val="1"/>
          <w:w w:val="7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A1A1A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6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-1"/>
          <w:w w:val="10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3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A1A1A"/>
          <w:spacing w:val="-2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080808"/>
          <w:spacing w:val="-2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3"/>
          <w:w w:val="104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A1A1A"/>
          <w:spacing w:val="-1"/>
          <w:w w:val="10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3"/>
          <w:w w:val="10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4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16"/>
          <w:w w:val="10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4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464646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96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464646"/>
          <w:spacing w:val="-2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-3"/>
          <w:w w:val="9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343434"/>
          <w:spacing w:val="-1"/>
          <w:w w:val="6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43434"/>
          <w:spacing w:val="-2"/>
          <w:w w:val="11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3"/>
          <w:w w:val="11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-2"/>
          <w:w w:val="106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9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64646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-3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2"/>
          <w:w w:val="9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2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3"/>
          <w:w w:val="11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64646"/>
          <w:spacing w:val="-2"/>
          <w:w w:val="10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3"/>
          <w:w w:val="10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64646"/>
          <w:spacing w:val="0"/>
          <w:w w:val="9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right="99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2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7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4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il</w:t>
      </w:r>
      <w:r>
        <w:rPr>
          <w:rFonts w:cs="Arial" w:hAnsi="Arial" w:eastAsia="Arial" w:ascii="Arial"/>
          <w:color w:val="08080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5" w:right="3144"/>
      </w:pPr>
      <w:r>
        <w:rPr>
          <w:rFonts w:cs="Arial" w:hAnsi="Arial" w:eastAsia="Arial" w:ascii="Arial"/>
          <w:color w:val="1A1A1A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gue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right="94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74"/>
          <w:sz w:val="12"/>
          <w:szCs w:val="12"/>
        </w:rPr>
        <w:t>1</w:t>
      </w:r>
      <w:r>
        <w:rPr>
          <w:rFonts w:cs="Arial" w:hAnsi="Arial" w:eastAsia="Arial" w:ascii="Arial"/>
          <w:b/>
          <w:color w:val="080808"/>
          <w:spacing w:val="-3"/>
          <w:w w:val="119"/>
          <w:sz w:val="12"/>
          <w:szCs w:val="12"/>
        </w:rPr>
        <w:t>2</w:t>
      </w:r>
      <w:r>
        <w:rPr>
          <w:rFonts w:cs="Arial" w:hAnsi="Arial" w:eastAsia="Arial" w:ascii="Arial"/>
          <w:b/>
          <w:color w:val="080808"/>
          <w:spacing w:val="-2"/>
          <w:w w:val="96"/>
          <w:sz w:val="12"/>
          <w:szCs w:val="12"/>
        </w:rPr>
        <w:t>7</w:t>
      </w:r>
      <w:r>
        <w:rPr>
          <w:rFonts w:cs="Arial" w:hAnsi="Arial" w:eastAsia="Arial" w:ascii="Arial"/>
          <w:b/>
          <w:color w:val="080808"/>
          <w:spacing w:val="-2"/>
          <w:w w:val="111"/>
          <w:sz w:val="12"/>
          <w:szCs w:val="12"/>
        </w:rPr>
        <w:t>4</w:t>
      </w:r>
      <w:r>
        <w:rPr>
          <w:rFonts w:cs="Arial" w:hAnsi="Arial" w:eastAsia="Arial" w:ascii="Arial"/>
          <w:b/>
          <w:color w:val="1A1A1A"/>
          <w:spacing w:val="-1"/>
          <w:w w:val="89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11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2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10" w:right="3768"/>
      </w:pP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0" w:right="1916"/>
      </w:pPr>
      <w:r>
        <w:rPr>
          <w:rFonts w:cs="Times New Roman" w:hAnsi="Times New Roman" w:eastAsia="Times New Roman" w:ascii="Times New Roman"/>
          <w:color w:val="080808"/>
          <w:spacing w:val="0"/>
          <w:w w:val="73"/>
          <w:sz w:val="12"/>
          <w:szCs w:val="12"/>
        </w:rPr>
        <w:t>l.</w:t>
      </w:r>
      <w:r>
        <w:rPr>
          <w:rFonts w:cs="Times New Roman" w:hAnsi="Times New Roman" w:eastAsia="Times New Roman" w:ascii="Times New Roman"/>
          <w:color w:val="080808"/>
          <w:spacing w:val="0"/>
          <w:w w:val="7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80808"/>
          <w:spacing w:val="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57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9"/>
        <w:ind w:right="94" w:firstLine="10"/>
      </w:pPr>
      <w:r>
        <w:rPr>
          <w:rFonts w:cs="Times New Roman" w:hAnsi="Times New Roman" w:eastAsia="Times New Roman" w:ascii="Times New Roman"/>
          <w:color w:val="080808"/>
          <w:spacing w:val="2"/>
          <w:w w:val="3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80808"/>
          <w:spacing w:val="0"/>
          <w:w w:val="59"/>
          <w:sz w:val="12"/>
          <w:szCs w:val="12"/>
        </w:rPr>
        <w:t>1.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ili</w:t>
      </w:r>
      <w:r>
        <w:rPr>
          <w:rFonts w:cs="Arial" w:hAnsi="Arial" w:eastAsia="Arial" w:ascii="Arial"/>
          <w:color w:val="08080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43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26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91" w:lineRule="auto" w:line="270"/>
        <w:ind w:left="5" w:right="99" w:firstLine="5"/>
      </w:pPr>
      <w:r>
        <w:rPr>
          <w:rFonts w:cs="Times New Roman" w:hAnsi="Times New Roman" w:eastAsia="Times New Roman" w:ascii="Times New Roman"/>
          <w:color w:val="080808"/>
          <w:w w:val="4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80808"/>
          <w:spacing w:val="-3"/>
          <w:w w:val="4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80808"/>
          <w:spacing w:val="-1"/>
          <w:w w:val="5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43434"/>
          <w:spacing w:val="0"/>
          <w:w w:val="8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43434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10" w:right="3639"/>
      </w:pPr>
      <w:r>
        <w:rPr>
          <w:rFonts w:cs="Arial" w:hAnsi="Arial" w:eastAsia="Arial" w:ascii="Arial"/>
          <w:color w:val="080808"/>
          <w:w w:val="57"/>
          <w:sz w:val="12"/>
          <w:szCs w:val="12"/>
        </w:rPr>
        <w:t>I</w:t>
      </w:r>
      <w:r>
        <w:rPr>
          <w:rFonts w:cs="Arial" w:hAnsi="Arial" w:eastAsia="Arial" w:ascii="Arial"/>
          <w:color w:val="1A1A1A"/>
          <w:w w:val="114"/>
          <w:sz w:val="12"/>
          <w:szCs w:val="12"/>
        </w:rPr>
        <w:t>V</w:t>
      </w:r>
      <w:r>
        <w:rPr>
          <w:rFonts w:cs="Arial" w:hAnsi="Arial" w:eastAsia="Arial" w:ascii="Arial"/>
          <w:color w:val="464646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46464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82"/>
        <w:ind w:left="5" w:right="95" w:hanging="5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V.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8080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ed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ab</w:t>
      </w:r>
      <w:r>
        <w:rPr>
          <w:rFonts w:cs="Arial" w:hAnsi="Arial" w:eastAsia="Arial" w:ascii="Arial"/>
          <w:color w:val="08080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26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790" w:right="1933"/>
      </w:pPr>
      <w:r>
        <w:rPr>
          <w:rFonts w:cs="Arial" w:hAnsi="Arial" w:eastAsia="Arial" w:ascii="Arial"/>
          <w:b/>
          <w:color w:val="080808"/>
          <w:spacing w:val="-1"/>
          <w:w w:val="12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35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2"/>
          <w:w w:val="14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5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3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34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10" w:right="1109"/>
        <w:sectPr>
          <w:type w:val="continuous"/>
          <w:pgSz w:w="12240" w:h="15840"/>
          <w:pgMar w:top="580" w:bottom="280" w:left="620" w:right="620"/>
          <w:cols w:num="2" w:equalWidth="off">
            <w:col w:w="5452" w:space="557"/>
            <w:col w:w="4991"/>
          </w:cols>
        </w:sectPr>
      </w:pPr>
      <w:r>
        <w:rPr>
          <w:rFonts w:cs="Arial" w:hAnsi="Arial" w:eastAsia="Arial" w:ascii="Arial"/>
          <w:b/>
          <w:color w:val="080808"/>
          <w:spacing w:val="-1"/>
          <w:w w:val="91"/>
          <w:sz w:val="12"/>
          <w:szCs w:val="12"/>
        </w:rPr>
        <w:t>P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7"/>
          <w:sz w:val="12"/>
          <w:szCs w:val="12"/>
        </w:rPr>
        <w:t>M</w:t>
      </w:r>
      <w:r>
        <w:rPr>
          <w:rFonts w:cs="Arial" w:hAnsi="Arial" w:eastAsia="Arial" w:ascii="Arial"/>
          <w:b/>
          <w:color w:val="080808"/>
          <w:spacing w:val="-1"/>
          <w:w w:val="103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4"/>
          <w:sz w:val="12"/>
          <w:szCs w:val="12"/>
        </w:rPr>
        <w:t>O</w:t>
      </w:r>
      <w:r>
        <w:rPr>
          <w:rFonts w:cs="Arial" w:hAnsi="Arial" w:eastAsia="Arial" w:ascii="Arial"/>
          <w:b/>
          <w:color w:val="1A1A1A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4"/>
          <w:sz w:val="12"/>
          <w:szCs w:val="12"/>
        </w:rPr>
        <w:t>fi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70"/>
        <w:ind w:left="191" w:right="82"/>
      </w:pPr>
      <w:r>
        <w:rPr>
          <w:rFonts w:cs="Arial" w:hAnsi="Arial" w:eastAsia="Arial" w:ascii="Arial"/>
          <w:color w:val="343434"/>
          <w:sz w:val="8"/>
          <w:szCs w:val="8"/>
        </w:rPr>
        <w:t>G</w:t>
      </w:r>
      <w:r>
        <w:rPr>
          <w:rFonts w:cs="Arial" w:hAnsi="Arial" w:eastAsia="Arial" w:ascii="Arial"/>
          <w:color w:val="343434"/>
          <w:w w:val="108"/>
          <w:sz w:val="8"/>
          <w:szCs w:val="8"/>
        </w:rPr>
        <w:t>O</w:t>
      </w:r>
      <w:r>
        <w:rPr>
          <w:rFonts w:cs="Arial" w:hAnsi="Arial" w:eastAsia="Arial" w:ascii="Arial"/>
          <w:color w:val="343434"/>
          <w:w w:val="117"/>
          <w:sz w:val="8"/>
          <w:szCs w:val="8"/>
        </w:rPr>
        <w:t>B</w:t>
      </w:r>
      <w:r>
        <w:rPr>
          <w:rFonts w:cs="Arial" w:hAnsi="Arial" w:eastAsia="Arial" w:ascii="Arial"/>
          <w:color w:val="343434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1A1A1A"/>
          <w:w w:val="108"/>
          <w:sz w:val="8"/>
          <w:szCs w:val="8"/>
        </w:rPr>
        <w:t>E</w:t>
      </w:r>
      <w:r>
        <w:rPr>
          <w:rFonts w:cs="Arial" w:hAnsi="Arial" w:eastAsia="Arial" w:ascii="Arial"/>
          <w:color w:val="343434"/>
          <w:w w:val="108"/>
          <w:sz w:val="8"/>
          <w:szCs w:val="8"/>
        </w:rPr>
        <w:t>R</w:t>
      </w:r>
      <w:r>
        <w:rPr>
          <w:rFonts w:cs="Arial" w:hAnsi="Arial" w:eastAsia="Arial" w:ascii="Arial"/>
          <w:color w:val="1A1A1A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343434"/>
          <w:w w:val="108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CO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S</w:t>
      </w:r>
      <w:r>
        <w:rPr>
          <w:rFonts w:cs="Arial" w:hAnsi="Arial" w:eastAsia="Arial" w:ascii="Arial"/>
          <w:color w:val="1A1A1A"/>
          <w:spacing w:val="0"/>
          <w:w w:val="118"/>
          <w:sz w:val="8"/>
          <w:szCs w:val="8"/>
        </w:rPr>
        <w:t>T</w:t>
      </w:r>
      <w:r>
        <w:rPr>
          <w:rFonts w:cs="Arial" w:hAnsi="Arial" w:eastAsia="Arial" w:ascii="Arial"/>
          <w:color w:val="1A1A1A"/>
          <w:spacing w:val="0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343434"/>
          <w:spacing w:val="0"/>
          <w:w w:val="118"/>
          <w:sz w:val="8"/>
          <w:szCs w:val="8"/>
        </w:rPr>
        <w:t>T</w:t>
      </w:r>
      <w:r>
        <w:rPr>
          <w:rFonts w:cs="Arial" w:hAnsi="Arial" w:eastAsia="Arial" w:ascii="Arial"/>
          <w:color w:val="080808"/>
          <w:spacing w:val="0"/>
          <w:w w:val="99"/>
          <w:sz w:val="8"/>
          <w:szCs w:val="8"/>
        </w:rPr>
        <w:t>U</w:t>
      </w:r>
      <w:r>
        <w:rPr>
          <w:rFonts w:cs="Arial" w:hAnsi="Arial" w:eastAsia="Arial" w:ascii="Arial"/>
          <w:color w:val="343434"/>
          <w:spacing w:val="0"/>
          <w:w w:val="116"/>
          <w:sz w:val="8"/>
          <w:szCs w:val="8"/>
        </w:rPr>
        <w:t>C</w:t>
      </w:r>
      <w:r>
        <w:rPr>
          <w:rFonts w:cs="Arial" w:hAnsi="Arial" w:eastAsia="Arial" w:ascii="Arial"/>
          <w:color w:val="080808"/>
          <w:spacing w:val="0"/>
          <w:w w:val="108"/>
          <w:sz w:val="8"/>
          <w:szCs w:val="8"/>
        </w:rPr>
        <w:t>I</w:t>
      </w:r>
      <w:r>
        <w:rPr>
          <w:rFonts w:cs="Arial" w:hAnsi="Arial" w:eastAsia="Arial" w:ascii="Arial"/>
          <w:color w:val="343434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17"/>
          <w:sz w:val="8"/>
          <w:szCs w:val="8"/>
        </w:rPr>
        <w:t>A</w:t>
      </w:r>
      <w:r>
        <w:rPr>
          <w:rFonts w:cs="Arial" w:hAnsi="Arial" w:eastAsia="Arial" w:ascii="Arial"/>
          <w:color w:val="080808"/>
          <w:spacing w:val="0"/>
          <w:w w:val="107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3"/>
        <w:ind w:left="735" w:right="634"/>
      </w:pPr>
      <w:r>
        <w:rPr>
          <w:rFonts w:cs="Times New Roman" w:hAnsi="Times New Roman" w:eastAsia="Times New Roman" w:ascii="Times New Roman"/>
          <w:color w:val="343434"/>
          <w:spacing w:val="-1"/>
          <w:w w:val="88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-1"/>
          <w:w w:val="9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47"/>
        <w:ind w:left="381" w:right="276"/>
      </w:pP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ES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AXA</w:t>
      </w:r>
      <w:r>
        <w:rPr>
          <w:rFonts w:cs="Arial" w:hAnsi="Arial" w:eastAsia="Arial" w:ascii="Arial"/>
          <w:color w:val="343434"/>
          <w:spacing w:val="0"/>
          <w:w w:val="99"/>
          <w:sz w:val="8"/>
          <w:szCs w:val="8"/>
        </w:rPr>
        <w:t>C</w:t>
      </w:r>
      <w:r>
        <w:rPr>
          <w:rFonts w:cs="Arial" w:hAnsi="Arial" w:eastAsia="Arial" w:ascii="Arial"/>
          <w:color w:val="343434"/>
          <w:spacing w:val="0"/>
          <w:w w:val="117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73"/>
        <w:ind w:left="84" w:right="-31"/>
      </w:pP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80808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7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80808"/>
          <w:spacing w:val="-7"/>
          <w:w w:val="107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9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8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11"/>
          <w:w w:val="10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91"/>
        <w:ind w:left="400" w:right="391"/>
      </w:pP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EC</w:t>
      </w:r>
      <w:r>
        <w:rPr>
          <w:rFonts w:cs="Arial" w:hAnsi="Arial" w:eastAsia="Arial" w:ascii="Arial"/>
          <w:color w:val="1A1A1A"/>
          <w:spacing w:val="0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0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9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080808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18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64"/>
          <w:sz w:val="8"/>
          <w:szCs w:val="8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97"/>
          <w:sz w:val="8"/>
          <w:szCs w:val="8"/>
        </w:rPr>
        <w:t>6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59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60"/>
        <w:ind w:left="5" w:right="-17" w:hanging="5"/>
      </w:pP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343434"/>
          <w:spacing w:val="-1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8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080808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64646"/>
          <w:spacing w:val="-1"/>
          <w:w w:val="10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83"/>
        <w:ind w:left="466" w:right="94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25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0" w:lineRule="auto" w:line="275"/>
        <w:ind w:left="5" w:right="174" w:hanging="5"/>
        <w:sectPr>
          <w:type w:val="continuous"/>
          <w:pgSz w:w="12240" w:h="15840"/>
          <w:pgMar w:top="580" w:bottom="280" w:left="620" w:right="620"/>
          <w:cols w:num="3" w:equalWidth="off">
            <w:col w:w="1593" w:space="154"/>
            <w:col w:w="3332" w:space="469"/>
            <w:col w:w="5452"/>
          </w:cols>
        </w:sectPr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88"/>
          <w:sz w:val="12"/>
          <w:szCs w:val="12"/>
        </w:rPr>
        <w:t>J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8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9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p</w:t>
      </w:r>
      <w:r>
        <w:rPr>
          <w:rFonts w:cs="Arial" w:hAnsi="Arial" w:eastAsia="Arial" w:ascii="Arial"/>
          <w:b/>
          <w:color w:val="464646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17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ñ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3"/>
          <w:sz w:val="12"/>
          <w:szCs w:val="12"/>
        </w:rPr>
        <w:t>Y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61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93"/>
          <w:sz w:val="12"/>
          <w:szCs w:val="12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left="431" w:right="-14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"/>
        <w:ind w:left="426" w:right="3217"/>
      </w:pP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3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95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74" w:right="2169"/>
      </w:pP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22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83"/>
        <w:ind w:left="431" w:right="-21" w:hanging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1A1A1A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90"/>
          <w:sz w:val="12"/>
          <w:szCs w:val="12"/>
        </w:rPr>
        <w:t>Ú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fr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87"/>
          <w:sz w:val="12"/>
          <w:szCs w:val="12"/>
        </w:rPr>
        <w:t>II</w:t>
      </w:r>
      <w:r>
        <w:rPr>
          <w:rFonts w:cs="Arial" w:hAnsi="Arial" w:eastAsia="Arial" w:ascii="Arial"/>
          <w:color w:val="080808"/>
          <w:spacing w:val="0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5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III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8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34343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eda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20"/>
        <w:ind w:right="177"/>
      </w:pPr>
      <w:r>
        <w:br w:type="column"/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jí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í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D5D5D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9"/>
          <w:sz w:val="12"/>
          <w:szCs w:val="12"/>
        </w:rPr>
        <w:t>G</w:t>
      </w:r>
      <w:r>
        <w:rPr>
          <w:rFonts w:cs="Arial" w:hAnsi="Arial" w:eastAsia="Arial" w:ascii="Arial"/>
          <w:b/>
          <w:color w:val="343434"/>
          <w:spacing w:val="-1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0"/>
        <w:ind w:left="5" w:right="3236"/>
      </w:pP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V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á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q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-1"/>
          <w:w w:val="122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3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56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1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1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70"/>
        <w:ind w:left="5" w:right="171"/>
      </w:pP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q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2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25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43434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26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x</w:t>
      </w:r>
      <w:r>
        <w:rPr>
          <w:rFonts w:cs="Arial" w:hAnsi="Arial" w:eastAsia="Arial" w:ascii="Arial"/>
          <w:color w:val="464646"/>
          <w:spacing w:val="0"/>
          <w:w w:val="101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2"/>
          <w:szCs w:val="12"/>
        </w:rPr>
        <w:t>2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1</w:t>
      </w:r>
      <w:r>
        <w:rPr>
          <w:rFonts w:cs="Arial" w:hAnsi="Arial" w:eastAsia="Arial" w:ascii="Arial"/>
          <w:color w:val="343434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0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0"/>
          <w:w w:val="122"/>
          <w:sz w:val="12"/>
          <w:szCs w:val="12"/>
        </w:rPr>
        <w:t>9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43434"/>
          <w:spacing w:val="1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24"/>
          <w:sz w:val="12"/>
          <w:szCs w:val="12"/>
        </w:rPr>
        <w:t>T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-9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43434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1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0"/>
          <w:w w:val="109"/>
          <w:sz w:val="12"/>
          <w:szCs w:val="12"/>
        </w:rPr>
        <w:t>ro</w:t>
      </w:r>
      <w:r>
        <w:rPr>
          <w:rFonts w:cs="Arial" w:hAnsi="Arial" w:eastAsia="Arial" w:ascii="Arial"/>
          <w:b/>
          <w:color w:val="343434"/>
          <w:spacing w:val="4"/>
          <w:w w:val="109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2"/>
          <w:w w:val="105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e</w:t>
      </w:r>
      <w:r>
        <w:rPr>
          <w:rFonts w:cs="Arial" w:hAnsi="Arial" w:eastAsia="Arial" w:ascii="Arial"/>
          <w:b/>
          <w:color w:val="343434"/>
          <w:spacing w:val="0"/>
          <w:w w:val="88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10"/>
          <w:w w:val="88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15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5"/>
          <w:w w:val="146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6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2"/>
          <w:sz w:val="12"/>
          <w:szCs w:val="12"/>
        </w:rPr>
        <w:t>j</w:t>
      </w:r>
      <w:r>
        <w:rPr>
          <w:rFonts w:cs="Arial" w:hAnsi="Arial" w:eastAsia="Arial" w:ascii="Arial"/>
          <w:b/>
          <w:color w:val="343434"/>
          <w:spacing w:val="-1"/>
          <w:w w:val="120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s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22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5"/>
          <w:w w:val="122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El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4646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464646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5"/>
          <w:sz w:val="12"/>
          <w:szCs w:val="12"/>
        </w:rPr>
        <w:t>H</w:t>
      </w:r>
      <w:r>
        <w:rPr>
          <w:rFonts w:cs="Arial" w:hAnsi="Arial" w:eastAsia="Arial" w:ascii="Arial"/>
          <w:b/>
          <w:color w:val="343434"/>
          <w:spacing w:val="-1"/>
          <w:w w:val="117"/>
          <w:sz w:val="12"/>
          <w:szCs w:val="12"/>
        </w:rPr>
        <w:t>é</w:t>
      </w:r>
      <w:r>
        <w:rPr>
          <w:rFonts w:cs="Arial" w:hAnsi="Arial" w:eastAsia="Arial" w:ascii="Arial"/>
          <w:b/>
          <w:color w:val="343434"/>
          <w:spacing w:val="-1"/>
          <w:w w:val="102"/>
          <w:sz w:val="12"/>
          <w:szCs w:val="12"/>
        </w:rPr>
        <w:t>c</w:t>
      </w:r>
      <w:r>
        <w:rPr>
          <w:rFonts w:cs="Arial" w:hAnsi="Arial" w:eastAsia="Arial" w:ascii="Arial"/>
          <w:b/>
          <w:color w:val="343434"/>
          <w:spacing w:val="-1"/>
          <w:w w:val="146"/>
          <w:sz w:val="12"/>
          <w:szCs w:val="12"/>
        </w:rPr>
        <w:t>l</w:t>
      </w:r>
      <w:r>
        <w:rPr>
          <w:rFonts w:cs="Arial" w:hAnsi="Arial" w:eastAsia="Arial" w:ascii="Arial"/>
          <w:b/>
          <w:color w:val="343434"/>
          <w:spacing w:val="-1"/>
          <w:w w:val="113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43434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34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0"/>
          <w:w w:val="106"/>
          <w:sz w:val="12"/>
          <w:szCs w:val="12"/>
        </w:rPr>
        <w:t>d</w:t>
      </w:r>
      <w:r>
        <w:rPr>
          <w:rFonts w:cs="Arial" w:hAnsi="Arial" w:eastAsia="Arial" w:ascii="Arial"/>
          <w:b/>
          <w:color w:val="34343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34343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4646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43434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43434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spacing w:lineRule="auto" w:line="250"/>
        <w:ind w:left="1632" w:right="418"/>
        <w:sectPr>
          <w:type w:val="continuous"/>
          <w:pgSz w:w="12240" w:h="15840"/>
          <w:pgMar w:top="580" w:bottom="280" w:left="620" w:right="620"/>
          <w:cols w:num="2" w:equalWidth="off">
            <w:col w:w="5246" w:space="302"/>
            <w:col w:w="5452"/>
          </w:cols>
        </w:sectPr>
      </w:pPr>
      <w:r>
        <w:rPr>
          <w:rFonts w:cs="Times New Roman" w:hAnsi="Times New Roman" w:eastAsia="Times New Roman" w:ascii="Times New Roman"/>
          <w:color w:val="1A1A1A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A1A1A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64646"/>
          <w:spacing w:val="-1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2"/>
          <w:w w:val="10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10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A1A1A"/>
          <w:spacing w:val="-1"/>
          <w:w w:val="10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-1"/>
          <w:w w:val="10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0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10"/>
          <w:w w:val="10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RE</w:t>
      </w:r>
      <w:r>
        <w:rPr>
          <w:rFonts w:cs="Times New Roman" w:hAnsi="Times New Roman" w:eastAsia="Times New Roman" w:ascii="Times New Roman"/>
          <w:color w:val="343434"/>
          <w:spacing w:val="2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80808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8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1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-1"/>
          <w:w w:val="11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53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9"/>
          <w:szCs w:val="19"/>
        </w:rPr>
        <w:jc w:val="left"/>
        <w:spacing w:before="1" w:lineRule="exact" w:line="180"/>
        <w:sectPr>
          <w:type w:val="continuous"/>
          <w:pgSz w:w="12240" w:h="15840"/>
          <w:pgMar w:top="580" w:bottom="280" w:left="620" w:right="620"/>
        </w:sectPr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4"/>
        <w:ind w:left="431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1A1A1A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1"/>
          <w:w w:val="10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43434"/>
          <w:spacing w:val="1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b/>
          <w:color w:val="080808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6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36"/>
      </w:pP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87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87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9"/>
          <w:w w:val="87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b/>
          <w:color w:val="08080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83"/>
        <w:ind w:left="431" w:right="-21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b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86"/>
          <w:sz w:val="12"/>
          <w:szCs w:val="12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da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ob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ón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91"/>
        <w:ind w:left="72" w:right="86"/>
      </w:pPr>
      <w:r>
        <w:br w:type="column"/>
      </w:r>
      <w:r>
        <w:rPr>
          <w:rFonts w:cs="Arial" w:hAnsi="Arial" w:eastAsia="Arial" w:ascii="Arial"/>
          <w:color w:val="343434"/>
          <w:w w:val="108"/>
          <w:sz w:val="8"/>
          <w:szCs w:val="8"/>
        </w:rPr>
        <w:t>G</w:t>
      </w:r>
      <w:r>
        <w:rPr>
          <w:rFonts w:cs="Arial" w:hAnsi="Arial" w:eastAsia="Arial" w:ascii="Arial"/>
          <w:color w:val="343434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0"/>
          <w:w w:val="117"/>
          <w:sz w:val="8"/>
          <w:szCs w:val="8"/>
        </w:rPr>
        <w:t>B</w:t>
      </w:r>
      <w:r>
        <w:rPr>
          <w:rFonts w:cs="Arial" w:hAnsi="Arial" w:eastAsia="Arial" w:ascii="Arial"/>
          <w:color w:val="1A1A1A"/>
          <w:spacing w:val="0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E</w:t>
      </w:r>
      <w:r>
        <w:rPr>
          <w:rFonts w:cs="Arial" w:hAnsi="Arial" w:eastAsia="Arial" w:ascii="Arial"/>
          <w:color w:val="343434"/>
          <w:spacing w:val="0"/>
          <w:w w:val="116"/>
          <w:sz w:val="8"/>
          <w:szCs w:val="8"/>
        </w:rPr>
        <w:t>R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C</w:t>
      </w:r>
      <w:r>
        <w:rPr>
          <w:rFonts w:cs="Arial" w:hAnsi="Arial" w:eastAsia="Arial" w:ascii="Arial"/>
          <w:color w:val="1A1A1A"/>
          <w:spacing w:val="1"/>
          <w:w w:val="115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S</w:t>
      </w:r>
      <w:r>
        <w:rPr>
          <w:rFonts w:cs="Arial" w:hAnsi="Arial" w:eastAsia="Arial" w:ascii="Arial"/>
          <w:color w:val="343434"/>
          <w:spacing w:val="0"/>
          <w:w w:val="118"/>
          <w:sz w:val="8"/>
          <w:szCs w:val="8"/>
        </w:rPr>
        <w:t>T</w:t>
      </w:r>
      <w:r>
        <w:rPr>
          <w:rFonts w:cs="Arial" w:hAnsi="Arial" w:eastAsia="Arial" w:ascii="Arial"/>
          <w:color w:val="1A1A1A"/>
          <w:spacing w:val="0"/>
          <w:w w:val="86"/>
          <w:sz w:val="8"/>
          <w:szCs w:val="8"/>
        </w:rPr>
        <w:t>I</w:t>
      </w:r>
      <w:r>
        <w:rPr>
          <w:rFonts w:cs="Arial" w:hAnsi="Arial" w:eastAsia="Arial" w:ascii="Arial"/>
          <w:color w:val="1A1A1A"/>
          <w:spacing w:val="0"/>
          <w:w w:val="118"/>
          <w:sz w:val="8"/>
          <w:szCs w:val="8"/>
        </w:rPr>
        <w:t>T</w:t>
      </w:r>
      <w:r>
        <w:rPr>
          <w:rFonts w:cs="Arial" w:hAnsi="Arial" w:eastAsia="Arial" w:ascii="Arial"/>
          <w:color w:val="1A1A1A"/>
          <w:spacing w:val="0"/>
          <w:w w:val="108"/>
          <w:sz w:val="8"/>
          <w:szCs w:val="8"/>
        </w:rPr>
        <w:t>UCI</w:t>
      </w:r>
      <w:r>
        <w:rPr>
          <w:rFonts w:cs="Arial" w:hAnsi="Arial" w:eastAsia="Arial" w:ascii="Arial"/>
          <w:color w:val="1A1A1A"/>
          <w:spacing w:val="0"/>
          <w:w w:val="123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26"/>
          <w:sz w:val="8"/>
          <w:szCs w:val="8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33"/>
        <w:ind w:left="640" w:right="643"/>
      </w:pPr>
      <w:r>
        <w:rPr>
          <w:rFonts w:cs="Times New Roman" w:hAnsi="Times New Roman" w:eastAsia="Times New Roman" w:ascii="Times New Roman"/>
          <w:color w:val="1A1A1A"/>
          <w:spacing w:val="-1"/>
          <w:w w:val="8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9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8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47"/>
        <w:ind w:left="267" w:right="281"/>
      </w:pPr>
      <w:r>
        <w:rPr>
          <w:rFonts w:cs="Arial" w:hAnsi="Arial" w:eastAsia="Arial" w:ascii="Arial"/>
          <w:color w:val="343434"/>
          <w:spacing w:val="0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S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T</w:t>
      </w:r>
      <w:r>
        <w:rPr>
          <w:rFonts w:cs="Arial" w:hAnsi="Arial" w:eastAsia="Arial" w:ascii="Arial"/>
          <w:color w:val="343434"/>
          <w:spacing w:val="0"/>
          <w:w w:val="110"/>
          <w:sz w:val="8"/>
          <w:szCs w:val="8"/>
        </w:rPr>
        <w:t>A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D</w:t>
      </w:r>
      <w:r>
        <w:rPr>
          <w:rFonts w:cs="Arial" w:hAnsi="Arial" w:eastAsia="Arial" w:ascii="Arial"/>
          <w:color w:val="1A1A1A"/>
          <w:spacing w:val="0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12"/>
          <w:w w:val="11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DE</w:t>
      </w:r>
      <w:r>
        <w:rPr>
          <w:rFonts w:cs="Arial" w:hAnsi="Arial" w:eastAsia="Arial" w:ascii="Arial"/>
          <w:color w:val="1A1A1A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43434"/>
          <w:spacing w:val="0"/>
          <w:w w:val="97"/>
          <w:sz w:val="8"/>
          <w:szCs w:val="8"/>
        </w:rPr>
        <w:t>AX.</w:t>
      </w:r>
      <w:r>
        <w:rPr>
          <w:rFonts w:cs="Arial" w:hAnsi="Arial" w:eastAsia="Arial" w:ascii="Arial"/>
          <w:color w:val="343434"/>
          <w:spacing w:val="1"/>
          <w:w w:val="97"/>
          <w:sz w:val="8"/>
          <w:szCs w:val="8"/>
        </w:rPr>
        <w:t>A</w:t>
      </w:r>
      <w:r>
        <w:rPr>
          <w:rFonts w:cs="Arial" w:hAnsi="Arial" w:eastAsia="Arial" w:ascii="Arial"/>
          <w:color w:val="343434"/>
          <w:spacing w:val="0"/>
          <w:w w:val="108"/>
          <w:sz w:val="8"/>
          <w:szCs w:val="8"/>
        </w:rPr>
        <w:t>C</w:t>
      </w:r>
      <w:r>
        <w:rPr>
          <w:rFonts w:cs="Arial" w:hAnsi="Arial" w:eastAsia="Arial" w:ascii="Arial"/>
          <w:color w:val="1A1A1A"/>
          <w:spacing w:val="0"/>
          <w:w w:val="117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7"/>
        <w:ind w:left="-31" w:right="-30"/>
      </w:pP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80808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80808"/>
          <w:spacing w:val="3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-5"/>
          <w:w w:val="10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80808"/>
          <w:spacing w:val="-8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1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9"/>
          <w:w w:val="109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91" w:lineRule="exact" w:line="80"/>
        <w:ind w:left="5"/>
      </w:pP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EC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1A1A1A"/>
          <w:spacing w:val="0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080808"/>
          <w:spacing w:val="0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1A1A1A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1A1A1A"/>
          <w:spacing w:val="13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A1A1A"/>
          <w:spacing w:val="0"/>
          <w:w w:val="99"/>
          <w:sz w:val="8"/>
          <w:szCs w:val="8"/>
        </w:rPr>
        <w:t>N</w:t>
      </w:r>
      <w:r>
        <w:rPr>
          <w:rFonts w:cs="Arial" w:hAnsi="Arial" w:eastAsia="Arial" w:ascii="Arial"/>
          <w:color w:val="343434"/>
          <w:spacing w:val="0"/>
          <w:w w:val="129"/>
          <w:sz w:val="8"/>
          <w:szCs w:val="8"/>
        </w:rPr>
        <w:t>o</w:t>
      </w:r>
      <w:r>
        <w:rPr>
          <w:rFonts w:cs="Arial" w:hAnsi="Arial" w:eastAsia="Arial" w:ascii="Arial"/>
          <w:color w:val="464646"/>
          <w:spacing w:val="0"/>
          <w:w w:val="64"/>
          <w:sz w:val="8"/>
          <w:szCs w:val="8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6</w:t>
      </w:r>
      <w:r>
        <w:rPr>
          <w:rFonts w:cs="Arial" w:hAnsi="Arial" w:eastAsia="Arial" w:ascii="Arial"/>
          <w:color w:val="343434"/>
          <w:spacing w:val="1"/>
          <w:w w:val="107"/>
          <w:sz w:val="8"/>
          <w:szCs w:val="8"/>
        </w:rPr>
        <w:t>6</w:t>
      </w:r>
      <w:r>
        <w:rPr>
          <w:rFonts w:cs="Arial" w:hAnsi="Arial" w:eastAsia="Arial" w:ascii="Arial"/>
          <w:color w:val="343434"/>
          <w:spacing w:val="0"/>
          <w:w w:val="107"/>
          <w:sz w:val="8"/>
          <w:szCs w:val="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uto" w:line="250"/>
        <w:ind w:right="408"/>
        <w:sectPr>
          <w:type w:val="continuous"/>
          <w:pgSz w:w="12240" w:h="15840"/>
          <w:pgMar w:top="580" w:bottom="280" w:left="620" w:right="620"/>
          <w:cols w:num="3" w:equalWidth="off">
            <w:col w:w="5246" w:space="312"/>
            <w:col w:w="1507" w:space="120"/>
            <w:col w:w="3815"/>
          </w:cols>
        </w:sectPr>
      </w:pP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A1A1A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11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1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0"/>
          <w:szCs w:val="10"/>
        </w:rPr>
        <w:t>LO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1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343434"/>
          <w:spacing w:val="-1"/>
          <w:w w:val="11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103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43434"/>
          <w:spacing w:val="-1"/>
          <w:w w:val="11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64646"/>
          <w:spacing w:val="-1"/>
          <w:w w:val="10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70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pict>
          <v:shape type="#_x0000_t75" style="position:absolute;margin-left:0pt;margin-top:0pt;width:612pt;height:792pt;mso-position-horizontal-relative:page;mso-position-vertical-relative:page;z-index:-596">
            <v:imagedata o:title="" r:id="rId6"/>
          </v:shape>
        </w:pict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75"/>
        <w:ind w:left="436" w:right="-11" w:hanging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ñ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1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ead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ánd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one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ega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1A1A1A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cc</w:t>
      </w:r>
      <w:r>
        <w:rPr>
          <w:rFonts w:cs="Arial" w:hAnsi="Arial" w:eastAsia="Arial" w:ascii="Arial"/>
          <w:color w:val="1A1A1A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8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36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08080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260" w:right="1833"/>
      </w:pPr>
      <w:r>
        <w:rPr>
          <w:rFonts w:cs="Arial" w:hAnsi="Arial" w:eastAsia="Arial" w:ascii="Arial"/>
          <w:b/>
          <w:color w:val="080808"/>
          <w:spacing w:val="-1"/>
          <w:w w:val="113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34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2"/>
          <w:w w:val="14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5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61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2"/>
          <w:w w:val="136"/>
          <w:sz w:val="12"/>
          <w:szCs w:val="12"/>
        </w:rPr>
        <w:t>O</w:t>
      </w:r>
      <w:r>
        <w:rPr>
          <w:rFonts w:cs="Arial" w:hAnsi="Arial" w:eastAsia="Arial" w:ascii="Arial"/>
          <w:b/>
          <w:color w:val="343434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441" w:right="-41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8080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v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5"/>
        <w:ind w:left="441"/>
      </w:pP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12"/>
          <w:sz w:val="12"/>
          <w:szCs w:val="12"/>
        </w:rPr>
        <w:t>fi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0"/>
        <w:ind w:right="213" w:firstLine="5"/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2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80808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9"/>
          <w:sz w:val="12"/>
          <w:szCs w:val="12"/>
        </w:rPr>
        <w:t>X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1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464646"/>
          <w:spacing w:val="0"/>
          <w:w w:val="88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89" w:right="2432"/>
      </w:pPr>
      <w:r>
        <w:rPr>
          <w:rFonts w:cs="Arial" w:hAnsi="Arial" w:eastAsia="Arial" w:ascii="Arial"/>
          <w:b/>
          <w:color w:val="080808"/>
          <w:spacing w:val="-2"/>
          <w:w w:val="107"/>
          <w:sz w:val="12"/>
          <w:szCs w:val="12"/>
        </w:rPr>
        <w:t>D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2"/>
          <w:w w:val="135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23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28"/>
          <w:sz w:val="12"/>
          <w:szCs w:val="12"/>
        </w:rPr>
        <w:t>E</w:t>
      </w:r>
      <w:r>
        <w:rPr>
          <w:rFonts w:cs="Arial" w:hAnsi="Arial" w:eastAsia="Arial" w:ascii="Arial"/>
          <w:b/>
          <w:color w:val="080808"/>
          <w:spacing w:val="-1"/>
          <w:w w:val="133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-1"/>
          <w:w w:val="129"/>
          <w:sz w:val="12"/>
          <w:szCs w:val="12"/>
        </w:rPr>
        <w:t>A</w:t>
      </w:r>
      <w:r>
        <w:rPr>
          <w:rFonts w:cs="Arial" w:hAnsi="Arial" w:eastAsia="Arial" w:ascii="Arial"/>
          <w:b/>
          <w:color w:val="1A1A1A"/>
          <w:spacing w:val="0"/>
          <w:w w:val="9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83"/>
        <w:ind w:right="209"/>
        <w:sectPr>
          <w:type w:val="continuous"/>
          <w:pgSz w:w="12240" w:h="15840"/>
          <w:pgMar w:top="580" w:bottom="280" w:left="620" w:right="620"/>
          <w:cols w:num="2" w:equalWidth="off">
            <w:col w:w="5251" w:space="312"/>
            <w:col w:w="5437"/>
          </w:cols>
        </w:sectPr>
      </w:pP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A1A1A"/>
          <w:spacing w:val="-1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80808"/>
          <w:spacing w:val="-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8080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4343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43434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un</w:t>
      </w:r>
      <w:r>
        <w:rPr>
          <w:rFonts w:cs="Arial" w:hAnsi="Arial" w:eastAsia="Arial" w:ascii="Arial"/>
          <w:color w:val="1A1A1A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eg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pá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1A1A1A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5"/>
          <w:sz w:val="12"/>
          <w:szCs w:val="12"/>
        </w:rPr>
        <w:t>1</w:t>
      </w:r>
      <w:r>
        <w:rPr>
          <w:rFonts w:cs="Arial" w:hAnsi="Arial" w:eastAsia="Arial" w:ascii="Arial"/>
          <w:color w:val="080808"/>
          <w:spacing w:val="8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55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7"/>
          <w:w w:val="55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4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0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4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17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86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5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8080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08080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080808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5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A1A1A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A1A1A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Bi</w:t>
      </w:r>
      <w:r>
        <w:rPr>
          <w:rFonts w:cs="Arial" w:hAnsi="Arial" w:eastAsia="Arial" w:ascii="Arial"/>
          <w:color w:val="080808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A1A1A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80"/>
          <w:sz w:val="12"/>
          <w:szCs w:val="12"/>
        </w:rPr>
        <w:t>y</w:t>
      </w:r>
      <w:r>
        <w:rPr>
          <w:rFonts w:cs="Arial" w:hAnsi="Arial" w:eastAsia="Arial" w:ascii="Arial"/>
          <w:color w:val="1A1A1A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3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un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A1A1A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A1A1A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A1A1A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08080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4343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4" w:lineRule="exact" w:line="260"/>
        <w:ind w:left="157"/>
      </w:pPr>
      <w:r>
        <w:rPr>
          <w:rFonts w:cs="Times New Roman" w:hAnsi="Times New Roman" w:eastAsia="Times New Roman" w:ascii="Times New Roman"/>
          <w:b/>
          <w:color w:val="181818"/>
          <w:spacing w:val="0"/>
          <w:w w:val="125"/>
          <w:position w:val="-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181818"/>
          <w:spacing w:val="38"/>
          <w:w w:val="12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16"/>
          <w:w w:val="125"/>
          <w:position w:val="-2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b/>
          <w:color w:val="181818"/>
          <w:spacing w:val="19"/>
          <w:w w:val="125"/>
          <w:position w:val="-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81818"/>
          <w:spacing w:val="10"/>
          <w:w w:val="125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5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81818"/>
          <w:spacing w:val="25"/>
          <w:w w:val="125"/>
          <w:position w:val="-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5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2"/>
          <w:w w:val="12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13"/>
          <w:w w:val="125"/>
          <w:position w:val="-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15"/>
          <w:w w:val="125"/>
          <w:position w:val="-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16"/>
          <w:w w:val="125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16"/>
          <w:w w:val="125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10"/>
          <w:w w:val="125"/>
          <w:position w:val="-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16"/>
          <w:w w:val="125"/>
          <w:position w:val="-2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5"/>
          <w:position w:val="-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5"/>
          <w:position w:val="-2"/>
          <w:sz w:val="20"/>
          <w:szCs w:val="20"/>
        </w:rPr>
        <w:t>                                                </w:t>
      </w:r>
      <w:r>
        <w:rPr>
          <w:rFonts w:cs="Times New Roman" w:hAnsi="Times New Roman" w:eastAsia="Times New Roman" w:ascii="Times New Roman"/>
          <w:b/>
          <w:color w:val="181818"/>
          <w:spacing w:val="9"/>
          <w:w w:val="125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10"/>
          <w:w w:val="116"/>
          <w:position w:val="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6"/>
          <w:position w:val="2"/>
          <w:sz w:val="20"/>
          <w:szCs w:val="20"/>
        </w:rPr>
        <w:t>ÁB</w:t>
      </w:r>
      <w:r>
        <w:rPr>
          <w:rFonts w:cs="Times New Roman" w:hAnsi="Times New Roman" w:eastAsia="Times New Roman" w:ascii="Times New Roman"/>
          <w:b/>
          <w:color w:val="181818"/>
          <w:spacing w:val="-25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30"/>
          <w:position w:val="2"/>
          <w:sz w:val="20"/>
          <w:szCs w:val="20"/>
        </w:rPr>
        <w:t>AD</w:t>
      </w:r>
      <w:r>
        <w:rPr>
          <w:rFonts w:cs="Times New Roman" w:hAnsi="Times New Roman" w:eastAsia="Times New Roman" w:ascii="Times New Roman"/>
          <w:b/>
          <w:color w:val="181818"/>
          <w:spacing w:val="-22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position w:val="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23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6"/>
          <w:w w:val="145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45"/>
          <w:position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181818"/>
          <w:spacing w:val="16"/>
          <w:w w:val="145"/>
          <w:position w:val="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23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3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-5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23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23"/>
          <w:position w:val="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-5"/>
          <w:w w:val="123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-5"/>
          <w:w w:val="123"/>
          <w:position w:val="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23"/>
          <w:position w:val="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5"/>
          <w:w w:val="123"/>
          <w:position w:val="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3"/>
          <w:position w:val="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-13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3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-12"/>
          <w:w w:val="123"/>
          <w:position w:val="2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23"/>
          <w:position w:val="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25"/>
          <w:w w:val="123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6"/>
          <w:w w:val="167"/>
          <w:position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181818"/>
          <w:spacing w:val="6"/>
          <w:w w:val="208"/>
          <w:position w:val="2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181818"/>
          <w:spacing w:val="5"/>
          <w:w w:val="144"/>
          <w:position w:val="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79"/>
          <w:position w:val="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pgSz w:w="12240" w:h="15840"/>
          <w:pgMar w:top="700" w:bottom="280" w:left="640" w:right="6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344"/>
      </w:pP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1"/>
          <w:w w:val="77"/>
          <w:sz w:val="12"/>
          <w:szCs w:val="12"/>
        </w:rPr>
        <w:t>1</w:t>
      </w:r>
      <w:r>
        <w:rPr>
          <w:rFonts w:cs="Arial" w:hAnsi="Arial" w:eastAsia="Arial" w:ascii="Arial"/>
          <w:b/>
          <w:color w:val="040404"/>
          <w:spacing w:val="1"/>
          <w:w w:val="113"/>
          <w:sz w:val="12"/>
          <w:szCs w:val="12"/>
        </w:rPr>
        <w:t>0</w:t>
      </w:r>
      <w:r>
        <w:rPr>
          <w:rFonts w:cs="Arial" w:hAnsi="Arial" w:eastAsia="Arial" w:ascii="Arial"/>
          <w:b/>
          <w:color w:val="040404"/>
          <w:spacing w:val="1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181818"/>
          <w:spacing w:val="0"/>
          <w:w w:val="106"/>
          <w:sz w:val="12"/>
          <w:szCs w:val="12"/>
        </w:rPr>
        <w:t>-</w:t>
      </w:r>
      <w:r>
        <w:rPr>
          <w:rFonts w:cs="Arial" w:hAnsi="Arial" w:eastAsia="Arial" w:ascii="Arial"/>
          <w:b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181818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364"/>
        <w:ind w:left="349" w:right="-21" w:firstLine="394"/>
      </w:pP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8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3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3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9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dad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21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ed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upe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21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1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1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6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2293" w:right="1983"/>
      </w:pPr>
      <w:r>
        <w:rPr>
          <w:rFonts w:cs="Arial" w:hAnsi="Arial" w:eastAsia="Arial" w:ascii="Arial"/>
          <w:b/>
          <w:color w:val="181818"/>
          <w:spacing w:val="1"/>
          <w:w w:val="116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3"/>
          <w:w w:val="13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1"/>
          <w:w w:val="141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35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1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3"/>
          <w:w w:val="12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181818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auto" w:line="363"/>
        <w:ind w:left="99" w:right="104"/>
      </w:pP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G</w:t>
      </w: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B</w:t>
      </w:r>
      <w:r>
        <w:rPr>
          <w:rFonts w:cs="Arial" w:hAnsi="Arial" w:eastAsia="Arial" w:ascii="Arial"/>
          <w:color w:val="2F2F2F"/>
          <w:spacing w:val="1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R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81818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2F2F2F"/>
          <w:spacing w:val="2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181818"/>
          <w:spacing w:val="2"/>
          <w:w w:val="97"/>
          <w:sz w:val="8"/>
          <w:szCs w:val="8"/>
        </w:rPr>
        <w:t>N</w:t>
      </w:r>
      <w:r>
        <w:rPr>
          <w:rFonts w:cs="Arial" w:hAnsi="Arial" w:eastAsia="Arial" w:ascii="Arial"/>
          <w:color w:val="2F2F2F"/>
          <w:spacing w:val="2"/>
          <w:w w:val="105"/>
          <w:sz w:val="8"/>
          <w:szCs w:val="8"/>
        </w:rPr>
        <w:t>S</w:t>
      </w:r>
      <w:r>
        <w:rPr>
          <w:rFonts w:cs="Arial" w:hAnsi="Arial" w:eastAsia="Arial" w:ascii="Arial"/>
          <w:color w:val="181818"/>
          <w:spacing w:val="0"/>
          <w:w w:val="105"/>
          <w:sz w:val="8"/>
          <w:szCs w:val="8"/>
        </w:rPr>
        <w:t>T</w:t>
      </w:r>
      <w:r>
        <w:rPr>
          <w:rFonts w:cs="Arial" w:hAnsi="Arial" w:eastAsia="Arial" w:ascii="Arial"/>
          <w:color w:val="181818"/>
          <w:spacing w:val="2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181818"/>
          <w:spacing w:val="1"/>
          <w:w w:val="115"/>
          <w:sz w:val="8"/>
          <w:szCs w:val="8"/>
        </w:rPr>
        <w:t>T</w:t>
      </w:r>
      <w:r>
        <w:rPr>
          <w:rFonts w:cs="Arial" w:hAnsi="Arial" w:eastAsia="Arial" w:ascii="Arial"/>
          <w:color w:val="181818"/>
          <w:spacing w:val="2"/>
          <w:w w:val="97"/>
          <w:sz w:val="8"/>
          <w:szCs w:val="8"/>
        </w:rPr>
        <w:t>U</w:t>
      </w:r>
      <w:r>
        <w:rPr>
          <w:rFonts w:cs="Arial" w:hAnsi="Arial" w:eastAsia="Arial" w:ascii="Arial"/>
          <w:color w:val="2F2F2F"/>
          <w:spacing w:val="2"/>
          <w:w w:val="113"/>
          <w:sz w:val="8"/>
          <w:szCs w:val="8"/>
        </w:rPr>
        <w:t>C</w:t>
      </w:r>
      <w:r>
        <w:rPr>
          <w:rFonts w:cs="Arial" w:hAnsi="Arial" w:eastAsia="Arial" w:ascii="Arial"/>
          <w:color w:val="181818"/>
          <w:spacing w:val="1"/>
          <w:w w:val="105"/>
          <w:sz w:val="8"/>
          <w:szCs w:val="8"/>
        </w:rPr>
        <w:t>I</w:t>
      </w:r>
      <w:r>
        <w:rPr>
          <w:rFonts w:cs="Arial" w:hAnsi="Arial" w:eastAsia="Arial" w:ascii="Arial"/>
          <w:color w:val="2F2F2F"/>
          <w:spacing w:val="2"/>
          <w:w w:val="105"/>
          <w:sz w:val="8"/>
          <w:szCs w:val="8"/>
        </w:rPr>
        <w:t>O</w:t>
      </w:r>
      <w:r>
        <w:rPr>
          <w:rFonts w:cs="Arial" w:hAnsi="Arial" w:eastAsia="Arial" w:ascii="Arial"/>
          <w:color w:val="181818"/>
          <w:spacing w:val="2"/>
          <w:w w:val="105"/>
          <w:sz w:val="8"/>
          <w:szCs w:val="8"/>
        </w:rPr>
        <w:t>N</w:t>
      </w:r>
      <w:r>
        <w:rPr>
          <w:rFonts w:cs="Arial" w:hAnsi="Arial" w:eastAsia="Arial" w:ascii="Arial"/>
          <w:color w:val="181818"/>
          <w:spacing w:val="2"/>
          <w:w w:val="114"/>
          <w:sz w:val="8"/>
          <w:szCs w:val="8"/>
        </w:rPr>
        <w:t>A</w:t>
      </w:r>
      <w:r>
        <w:rPr>
          <w:rFonts w:cs="Arial" w:hAnsi="Arial" w:eastAsia="Arial" w:ascii="Arial"/>
          <w:color w:val="181818"/>
          <w:spacing w:val="0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181818"/>
          <w:spacing w:val="0"/>
          <w:w w:val="105"/>
          <w:sz w:val="8"/>
          <w:szCs w:val="8"/>
        </w:rPr>
        <w:t> </w:t>
      </w:r>
      <w:r>
        <w:rPr>
          <w:rFonts w:cs="Arial" w:hAnsi="Arial" w:eastAsia="Arial" w:ascii="Arial"/>
          <w:color w:val="181818"/>
          <w:spacing w:val="2"/>
          <w:w w:val="97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2"/>
          <w:w w:val="105"/>
          <w:sz w:val="8"/>
          <w:szCs w:val="8"/>
        </w:rPr>
        <w:t>E</w:t>
      </w:r>
      <w:r>
        <w:rPr>
          <w:rFonts w:cs="Arial" w:hAnsi="Arial" w:eastAsia="Arial" w:ascii="Arial"/>
          <w:color w:val="2F2F2F"/>
          <w:spacing w:val="0"/>
          <w:w w:val="105"/>
          <w:sz w:val="8"/>
          <w:szCs w:val="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262" w:right="277"/>
      </w:pP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S</w:t>
      </w:r>
      <w:r>
        <w:rPr>
          <w:rFonts w:cs="Arial" w:hAnsi="Arial" w:eastAsia="Arial" w:ascii="Arial"/>
          <w:color w:val="181818"/>
          <w:spacing w:val="-3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2F2F2F"/>
          <w:spacing w:val="2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2F2F2F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2"/>
          <w:w w:val="90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8"/>
          <w:szCs w:val="8"/>
        </w:rPr>
        <w:t>AX</w:t>
      </w:r>
      <w:r>
        <w:rPr>
          <w:rFonts w:cs="Arial" w:hAnsi="Arial" w:eastAsia="Arial" w:ascii="Arial"/>
          <w:color w:val="2F2F2F"/>
          <w:spacing w:val="5"/>
          <w:w w:val="108"/>
          <w:sz w:val="8"/>
          <w:szCs w:val="8"/>
        </w:rPr>
        <w:t>A</w:t>
      </w:r>
      <w:r>
        <w:rPr>
          <w:rFonts w:cs="Arial" w:hAnsi="Arial" w:eastAsia="Arial" w:ascii="Arial"/>
          <w:color w:val="2F2F2F"/>
          <w:spacing w:val="2"/>
          <w:w w:val="105"/>
          <w:sz w:val="8"/>
          <w:szCs w:val="8"/>
        </w:rPr>
        <w:t>C</w:t>
      </w:r>
      <w:r>
        <w:rPr>
          <w:rFonts w:cs="Arial" w:hAnsi="Arial" w:eastAsia="Arial" w:ascii="Arial"/>
          <w:color w:val="2F2F2F"/>
          <w:spacing w:val="0"/>
          <w:w w:val="105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68"/>
        <w:ind w:left="-30" w:right="-30"/>
      </w:pP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5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2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-6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1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-7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6"/>
          <w:w w:val="10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before="82"/>
        <w:ind w:left="281" w:right="392"/>
      </w:pPr>
      <w:r>
        <w:rPr>
          <w:rFonts w:cs="Arial" w:hAnsi="Arial" w:eastAsia="Arial" w:ascii="Arial"/>
          <w:color w:val="181818"/>
          <w:spacing w:val="2"/>
          <w:w w:val="107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2F2F2F"/>
          <w:spacing w:val="2"/>
          <w:w w:val="107"/>
          <w:sz w:val="8"/>
          <w:szCs w:val="8"/>
        </w:rPr>
        <w:t>C</w:t>
      </w:r>
      <w:r>
        <w:rPr>
          <w:rFonts w:cs="Arial" w:hAnsi="Arial" w:eastAsia="Arial" w:ascii="Arial"/>
          <w:color w:val="181818"/>
          <w:spacing w:val="2"/>
          <w:w w:val="107"/>
          <w:sz w:val="8"/>
          <w:szCs w:val="8"/>
        </w:rPr>
        <w:t>R</w:t>
      </w:r>
      <w:r>
        <w:rPr>
          <w:rFonts w:cs="Arial" w:hAnsi="Arial" w:eastAsia="Arial" w:ascii="Arial"/>
          <w:color w:val="181818"/>
          <w:spacing w:val="2"/>
          <w:w w:val="107"/>
          <w:sz w:val="8"/>
          <w:szCs w:val="8"/>
        </w:rPr>
        <w:t>E</w:t>
      </w:r>
      <w:r>
        <w:rPr>
          <w:rFonts w:cs="Arial" w:hAnsi="Arial" w:eastAsia="Arial" w:ascii="Arial"/>
          <w:color w:val="181818"/>
          <w:spacing w:val="1"/>
          <w:w w:val="107"/>
          <w:sz w:val="8"/>
          <w:szCs w:val="8"/>
        </w:rPr>
        <w:t>T</w:t>
      </w:r>
      <w:r>
        <w:rPr>
          <w:rFonts w:cs="Arial" w:hAnsi="Arial" w:eastAsia="Arial" w:ascii="Arial"/>
          <w:color w:val="2F2F2F"/>
          <w:spacing w:val="0"/>
          <w:w w:val="107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8"/>
          <w:w w:val="107"/>
          <w:sz w:val="8"/>
          <w:szCs w:val="8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3F3F3F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1"/>
          <w:w w:val="94"/>
          <w:sz w:val="8"/>
          <w:szCs w:val="8"/>
        </w:rPr>
        <w:t>6</w:t>
      </w:r>
      <w:r>
        <w:rPr>
          <w:rFonts w:cs="Arial" w:hAnsi="Arial" w:eastAsia="Arial" w:ascii="Arial"/>
          <w:color w:val="2F2F2F"/>
          <w:spacing w:val="1"/>
          <w:w w:val="105"/>
          <w:sz w:val="8"/>
          <w:szCs w:val="8"/>
        </w:rPr>
        <w:t>9</w:t>
      </w:r>
      <w:r>
        <w:rPr>
          <w:rFonts w:cs="Arial" w:hAnsi="Arial" w:eastAsia="Arial" w:ascii="Arial"/>
          <w:color w:val="2F2F2F"/>
          <w:spacing w:val="0"/>
          <w:w w:val="105"/>
          <w:sz w:val="8"/>
          <w:szCs w:val="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ind w:right="401"/>
      </w:pP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F2F2F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40404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181818"/>
          <w:spacing w:val="-2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F3F3F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9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-1"/>
          <w:w w:val="9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F3F3F"/>
          <w:spacing w:val="-1"/>
          <w:w w:val="11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F2F"/>
          <w:spacing w:val="-6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F2F2F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F3F3F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-1"/>
          <w:w w:val="94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0"/>
          <w:w w:val="10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F2F2F"/>
          <w:spacing w:val="-1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F2F2F"/>
          <w:spacing w:val="-1"/>
          <w:w w:val="103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181818"/>
          <w:spacing w:val="-1"/>
          <w:w w:val="10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F3F3F"/>
          <w:spacing w:val="-1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F2F2F"/>
          <w:spacing w:val="18"/>
          <w:w w:val="10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040404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2F2F2F"/>
          <w:spacing w:val="0"/>
          <w:w w:val="8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X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F3F3F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4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F2F2F"/>
          <w:spacing w:val="-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5"/>
          <w:w w:val="93"/>
          <w:sz w:val="10"/>
          <w:szCs w:val="10"/>
        </w:rPr>
        <w:t>H</w:t>
      </w:r>
      <w:r>
        <w:rPr>
          <w:rFonts w:cs="Arial" w:hAnsi="Arial" w:eastAsia="Arial" w:ascii="Arial"/>
          <w:color w:val="2F2F2F"/>
          <w:spacing w:val="-6"/>
          <w:w w:val="125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-6"/>
          <w:w w:val="117"/>
          <w:sz w:val="10"/>
          <w:szCs w:val="10"/>
        </w:rPr>
        <w:t>B</w:t>
      </w:r>
      <w:r>
        <w:rPr>
          <w:rFonts w:cs="Arial" w:hAnsi="Arial" w:eastAsia="Arial" w:ascii="Arial"/>
          <w:color w:val="181818"/>
          <w:spacing w:val="-3"/>
          <w:w w:val="113"/>
          <w:sz w:val="10"/>
          <w:szCs w:val="10"/>
        </w:rPr>
        <w:t>I</w:t>
      </w:r>
      <w:r>
        <w:rPr>
          <w:rFonts w:cs="Arial" w:hAnsi="Arial" w:eastAsia="Arial" w:ascii="Arial"/>
          <w:color w:val="3F3F3F"/>
          <w:spacing w:val="-5"/>
          <w:w w:val="119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-6"/>
          <w:w w:val="117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-6"/>
          <w:w w:val="108"/>
          <w:sz w:val="10"/>
          <w:szCs w:val="10"/>
        </w:rPr>
        <w:t>N</w:t>
      </w:r>
      <w:r>
        <w:rPr>
          <w:rFonts w:cs="Arial" w:hAnsi="Arial" w:eastAsia="Arial" w:ascii="Arial"/>
          <w:color w:val="181818"/>
          <w:spacing w:val="-5"/>
          <w:w w:val="119"/>
          <w:sz w:val="10"/>
          <w:szCs w:val="10"/>
        </w:rPr>
        <w:t>T</w:t>
      </w:r>
      <w:r>
        <w:rPr>
          <w:rFonts w:cs="Arial" w:hAnsi="Arial" w:eastAsia="Arial" w:ascii="Arial"/>
          <w:color w:val="3F3F3F"/>
          <w:spacing w:val="-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5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3F3F3F"/>
          <w:spacing w:val="-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F3F3F"/>
          <w:spacing w:val="-6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4"/>
          <w:w w:val="78"/>
          <w:sz w:val="10"/>
          <w:szCs w:val="10"/>
        </w:rPr>
        <w:t>S</w:t>
      </w:r>
      <w:r>
        <w:rPr>
          <w:rFonts w:cs="Arial" w:hAnsi="Arial" w:eastAsia="Arial" w:ascii="Arial"/>
          <w:color w:val="3F3F3F"/>
          <w:spacing w:val="-6"/>
          <w:w w:val="125"/>
          <w:sz w:val="10"/>
          <w:szCs w:val="10"/>
        </w:rPr>
        <w:t>A</w:t>
      </w:r>
      <w:r>
        <w:rPr>
          <w:rFonts w:cs="Arial" w:hAnsi="Arial" w:eastAsia="Arial" w:ascii="Arial"/>
          <w:color w:val="2F2F2F"/>
          <w:spacing w:val="-6"/>
          <w:w w:val="117"/>
          <w:sz w:val="10"/>
          <w:szCs w:val="10"/>
        </w:rPr>
        <w:t>B</w:t>
      </w:r>
      <w:r>
        <w:rPr>
          <w:rFonts w:cs="Arial" w:hAnsi="Arial" w:eastAsia="Arial" w:ascii="Arial"/>
          <w:color w:val="3F3F3F"/>
          <w:spacing w:val="-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-6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2F2F2F"/>
          <w:spacing w:val="0"/>
          <w:w w:val="75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both"/>
        <w:ind w:left="10" w:right="391"/>
      </w:pP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-2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F2F2F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9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-1"/>
          <w:w w:val="105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F3F3F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F3F3F"/>
          <w:spacing w:val="-1"/>
          <w:w w:val="10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-1"/>
          <w:w w:val="10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1"/>
          <w:w w:val="10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7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F3F3F"/>
          <w:spacing w:val="-2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F2F2F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9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-1"/>
          <w:w w:val="105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181818"/>
          <w:spacing w:val="-1"/>
          <w:w w:val="10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181818"/>
          <w:spacing w:val="-1"/>
          <w:w w:val="10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-1"/>
          <w:w w:val="102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F3F3F"/>
          <w:spacing w:val="-1"/>
          <w:w w:val="10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4"/>
        <w:ind w:left="14" w:right="3014"/>
        <w:sectPr>
          <w:type w:val="continuous"/>
          <w:pgSz w:w="12240" w:h="15840"/>
          <w:pgMar w:top="580" w:bottom="280" w:left="640" w:right="680"/>
          <w:cols w:num="3" w:equalWidth="off">
            <w:col w:w="5553" w:space="48"/>
            <w:col w:w="1483" w:space="77"/>
            <w:col w:w="3759"/>
          </w:cols>
        </w:sectPr>
      </w:pPr>
      <w:r>
        <w:rPr>
          <w:rFonts w:cs="Arial" w:hAnsi="Arial" w:eastAsia="Arial" w:ascii="Arial"/>
          <w:color w:val="2F2F2F"/>
          <w:spacing w:val="-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-4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181818"/>
          <w:spacing w:val="-3"/>
          <w:w w:val="131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-6"/>
          <w:w w:val="107"/>
          <w:sz w:val="10"/>
          <w:szCs w:val="10"/>
        </w:rPr>
        <w:t>G</w:t>
      </w:r>
      <w:r>
        <w:rPr>
          <w:rFonts w:cs="Arial" w:hAnsi="Arial" w:eastAsia="Arial" w:ascii="Arial"/>
          <w:color w:val="3F3F3F"/>
          <w:spacing w:val="-6"/>
          <w:w w:val="115"/>
          <w:sz w:val="10"/>
          <w:szCs w:val="10"/>
        </w:rPr>
        <w:t>U</w:t>
      </w:r>
      <w:r>
        <w:rPr>
          <w:rFonts w:cs="Arial" w:hAnsi="Arial" w:eastAsia="Arial" w:ascii="Arial"/>
          <w:color w:val="2F2F2F"/>
          <w:spacing w:val="0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2F2F2F"/>
          <w:spacing w:val="-8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2F2F2F"/>
          <w:spacing w:val="-6"/>
          <w:w w:val="108"/>
          <w:sz w:val="10"/>
          <w:szCs w:val="10"/>
        </w:rPr>
        <w:t>N</w:t>
      </w:r>
      <w:r>
        <w:rPr>
          <w:rFonts w:cs="Arial" w:hAnsi="Arial" w:eastAsia="Arial" w:ascii="Arial"/>
          <w:color w:val="2F2F2F"/>
          <w:spacing w:val="-6"/>
          <w:w w:val="128"/>
          <w:sz w:val="10"/>
          <w:szCs w:val="10"/>
        </w:rPr>
        <w:t>T</w:t>
      </w:r>
      <w:r>
        <w:rPr>
          <w:rFonts w:cs="Arial" w:hAnsi="Arial" w:eastAsia="Arial" w:ascii="Arial"/>
          <w:color w:val="2F2F2F"/>
          <w:spacing w:val="-5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3F3F3F"/>
          <w:spacing w:val="0"/>
          <w:w w:val="75"/>
          <w:sz w:val="10"/>
          <w:szCs w:val="1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23" w:lineRule="exact" w:line="120"/>
        <w:ind w:left="5907" w:right="175" w:firstLine="5"/>
      </w:pPr>
      <w:r>
        <w:rPr>
          <w:rFonts w:cs="Arial" w:hAnsi="Arial" w:eastAsia="Arial" w:ascii="Arial"/>
          <w:b/>
          <w:color w:val="181818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18181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AX</w:t>
      </w:r>
      <w:r>
        <w:rPr>
          <w:rFonts w:cs="Arial" w:hAnsi="Arial" w:eastAsia="Arial" w:ascii="Arial"/>
          <w:b/>
          <w:color w:val="040404"/>
          <w:spacing w:val="7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354"/>
      </w:pP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P</w:t>
      </w: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98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98"/>
          <w:sz w:val="12"/>
          <w:szCs w:val="12"/>
        </w:rPr>
        <w:t>-</w:t>
      </w:r>
      <w:r>
        <w:rPr>
          <w:rFonts w:cs="Arial" w:hAnsi="Arial" w:eastAsia="Arial" w:ascii="Arial"/>
          <w:b/>
          <w:color w:val="3F3F3F"/>
          <w:spacing w:val="17"/>
          <w:w w:val="9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5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8" w:lineRule="exact" w:line="120"/>
        <w:ind w:left="354"/>
      </w:pP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fi</w:t>
      </w:r>
      <w:r>
        <w:rPr>
          <w:rFonts w:cs="Arial" w:hAnsi="Arial" w:eastAsia="Arial" w:ascii="Arial"/>
          <w:color w:val="181818"/>
          <w:spacing w:val="0"/>
          <w:w w:val="105"/>
          <w:sz w:val="12"/>
          <w:szCs w:val="12"/>
        </w:rPr>
        <w:t>ci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18181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18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18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3" w:lineRule="exact" w:line="220"/>
        <w:sectPr>
          <w:type w:val="continuous"/>
          <w:pgSz w:w="12240" w:h="15840"/>
          <w:pgMar w:top="580" w:bottom="280" w:left="640" w:right="68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tLeast" w:line="200"/>
        <w:ind w:left="354" w:right="-21"/>
      </w:pP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oda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ne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2F2F2F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enga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15" w:lineRule="auto" w:line="256"/>
        <w:ind w:left="176" w:right="111" w:firstLine="5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3"/>
          <w:w w:val="89"/>
          <w:sz w:val="12"/>
          <w:szCs w:val="12"/>
        </w:rPr>
        <w:t>H</w:t>
      </w:r>
      <w:r>
        <w:rPr>
          <w:rFonts w:cs="Arial" w:hAnsi="Arial" w:eastAsia="Arial" w:ascii="Arial"/>
          <w:color w:val="3F3F3F"/>
          <w:spacing w:val="0"/>
          <w:w w:val="89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-1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9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F2F2F"/>
          <w:spacing w:val="7"/>
          <w:w w:val="96"/>
          <w:sz w:val="14"/>
          <w:szCs w:val="14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1"/>
          <w:w w:val="103"/>
          <w:sz w:val="12"/>
          <w:szCs w:val="12"/>
        </w:rPr>
        <w:t>ñ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0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Y</w:t>
      </w:r>
      <w:r>
        <w:rPr>
          <w:rFonts w:cs="Arial" w:hAnsi="Arial" w:eastAsia="Arial" w:ascii="Arial"/>
          <w:b/>
          <w:color w:val="2F2F2F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2"/>
          <w:w w:val="125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2"/>
          <w:w w:val="56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16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6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2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16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21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1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99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V</w:t>
      </w:r>
      <w:r>
        <w:rPr>
          <w:rFonts w:cs="Arial" w:hAnsi="Arial" w:eastAsia="Arial" w:ascii="Arial"/>
          <w:b/>
          <w:color w:val="3F3F3F"/>
          <w:spacing w:val="1"/>
          <w:w w:val="106"/>
          <w:sz w:val="12"/>
          <w:szCs w:val="12"/>
        </w:rPr>
        <w:t>á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6"/>
        <w:ind w:left="181" w:right="110" w:firstLine="5"/>
      </w:pP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q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li</w:t>
      </w:r>
      <w:r>
        <w:rPr>
          <w:rFonts w:cs="Arial" w:hAnsi="Arial" w:eastAsia="Arial" w:ascii="Arial"/>
          <w:color w:val="2F2F2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0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20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1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F3F"/>
          <w:spacing w:val="16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F3F3F"/>
          <w:spacing w:val="1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-4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9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3"/>
          <w:w w:val="102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102"/>
          <w:sz w:val="12"/>
          <w:szCs w:val="12"/>
        </w:rPr>
        <w:t>ro</w:t>
      </w:r>
      <w:r>
        <w:rPr>
          <w:rFonts w:cs="Arial" w:hAnsi="Arial" w:eastAsia="Arial" w:ascii="Arial"/>
          <w:b/>
          <w:color w:val="2F2F2F"/>
          <w:spacing w:val="17"/>
          <w:w w:val="10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9"/>
          <w:w w:val="7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2"/>
          <w:w w:val="104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3F3F3F"/>
          <w:spacing w:val="1"/>
          <w:w w:val="104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9"/>
          <w:w w:val="104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29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1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118"/>
          <w:sz w:val="12"/>
          <w:szCs w:val="12"/>
        </w:rPr>
        <w:t>-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1808"/>
      </w:pP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2"/>
          <w:w w:val="10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F3F3F"/>
          <w:spacing w:val="0"/>
          <w:w w:val="107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F3F3F"/>
          <w:spacing w:val="-4"/>
          <w:w w:val="107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F3F3F"/>
          <w:spacing w:val="-2"/>
          <w:w w:val="10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-3"/>
          <w:w w:val="10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2"/>
          <w:w w:val="10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2F2F2F"/>
          <w:spacing w:val="20"/>
          <w:w w:val="10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1"/>
          <w:w w:val="6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2"/>
          <w:w w:val="11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F2F2F"/>
          <w:spacing w:val="-3"/>
          <w:w w:val="106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F3F3F"/>
          <w:spacing w:val="-2"/>
          <w:w w:val="103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3F3F3F"/>
          <w:spacing w:val="-2"/>
          <w:w w:val="11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181818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181818"/>
          <w:spacing w:val="-2"/>
          <w:w w:val="107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2F2F2F"/>
          <w:spacing w:val="-1"/>
          <w:w w:val="10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-2"/>
          <w:w w:val="10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181818"/>
          <w:spacing w:val="-2"/>
          <w:w w:val="107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F3F3F"/>
          <w:spacing w:val="-2"/>
          <w:w w:val="10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F3F3F"/>
          <w:spacing w:val="-2"/>
          <w:w w:val="10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2F2F2F"/>
          <w:spacing w:val="17"/>
          <w:w w:val="10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181818"/>
          <w:spacing w:val="-2"/>
          <w:w w:val="10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-3"/>
          <w:w w:val="10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3F3F3F"/>
          <w:spacing w:val="-2"/>
          <w:w w:val="11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F2F"/>
          <w:spacing w:val="-3"/>
          <w:w w:val="10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F3F3F"/>
          <w:spacing w:val="-2"/>
          <w:w w:val="103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F2F2F"/>
          <w:spacing w:val="-3"/>
          <w:w w:val="110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181818"/>
          <w:spacing w:val="-2"/>
          <w:w w:val="103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F2F"/>
          <w:spacing w:val="-3"/>
          <w:w w:val="11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44" w:lineRule="auto" w:line="267"/>
        <w:ind w:left="5" w:right="169" w:hanging="5"/>
      </w:pPr>
      <w:r>
        <w:br w:type="column"/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87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6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70"/>
          <w:sz w:val="12"/>
          <w:szCs w:val="12"/>
        </w:rPr>
        <w:t>: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181818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2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7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6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5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63"/>
        <w:ind w:left="5" w:right="243"/>
      </w:pPr>
      <w:r>
        <w:rPr>
          <w:rFonts w:cs="Arial" w:hAnsi="Arial" w:eastAsia="Arial" w:ascii="Arial"/>
          <w:color w:val="040404"/>
          <w:spacing w:val="-7"/>
          <w:w w:val="119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4"/>
          <w:w w:val="119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1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6"/>
          <w:w w:val="119"/>
          <w:sz w:val="12"/>
          <w:szCs w:val="12"/>
        </w:rPr>
        <w:t>í</w:t>
      </w:r>
      <w:r>
        <w:rPr>
          <w:rFonts w:cs="Arial" w:hAnsi="Arial" w:eastAsia="Arial" w:ascii="Arial"/>
          <w:color w:val="040404"/>
          <w:spacing w:val="-6"/>
          <w:w w:val="119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6"/>
          <w:w w:val="119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19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19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23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3"/>
          <w:w w:val="77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2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3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5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7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6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29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7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F2F2F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21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7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3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5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5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3"/>
          <w:w w:val="13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6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60" w:lineRule="auto" w:line="263"/>
        <w:ind w:left="10" w:right="161"/>
      </w:pPr>
      <w:r>
        <w:rPr>
          <w:rFonts w:cs="Arial" w:hAnsi="Arial" w:eastAsia="Arial" w:ascii="Arial"/>
          <w:color w:val="040404"/>
          <w:spacing w:val="-5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7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13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3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18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2"/>
          <w:w w:val="11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3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-4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3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31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3"/>
          <w:w w:val="13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15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5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4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18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040404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6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7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7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z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6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4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5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771" w:right="1989"/>
        <w:sectPr>
          <w:type w:val="continuous"/>
          <w:pgSz w:w="12240" w:h="15840"/>
          <w:pgMar w:top="580" w:bottom="280" w:left="640" w:right="680"/>
          <w:cols w:num="2" w:equalWidth="off">
            <w:col w:w="5572" w:space="336"/>
            <w:col w:w="5012"/>
          </w:cols>
        </w:sectPr>
      </w:pPr>
      <w:r>
        <w:rPr>
          <w:rFonts w:cs="Arial" w:hAnsi="Arial" w:eastAsia="Arial" w:ascii="Arial"/>
          <w:color w:val="040404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040404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040404"/>
          <w:w w:val="138"/>
          <w:sz w:val="12"/>
          <w:szCs w:val="12"/>
        </w:rPr>
        <w:t>A</w:t>
      </w:r>
      <w:r>
        <w:rPr>
          <w:rFonts w:cs="Arial" w:hAnsi="Arial" w:eastAsia="Arial" w:ascii="Arial"/>
          <w:color w:val="040404"/>
          <w:w w:val="116"/>
          <w:sz w:val="12"/>
          <w:szCs w:val="12"/>
        </w:rPr>
        <w:t>N</w:t>
      </w:r>
      <w:r>
        <w:rPr>
          <w:rFonts w:cs="Arial" w:hAnsi="Arial" w:eastAsia="Arial" w:ascii="Arial"/>
          <w:color w:val="040404"/>
          <w:w w:val="126"/>
          <w:sz w:val="12"/>
          <w:szCs w:val="12"/>
        </w:rPr>
        <w:t>S</w:t>
      </w:r>
      <w:r>
        <w:rPr>
          <w:rFonts w:cs="Arial" w:hAnsi="Arial" w:eastAsia="Arial" w:ascii="Arial"/>
          <w:color w:val="181818"/>
          <w:w w:val="1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1"/>
          <w:w w:val="137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1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2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58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1"/>
          <w:w w:val="123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32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tbl>
      <w:tblPr>
        <w:tblW w:w="0" w:type="auto"/>
        <w:tblLook w:val="01E0"/>
        <w:jc w:val="left"/>
        <w:tblInd w:w="1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3" w:hRule="exact"/>
        </w:trPr>
        <w:tc>
          <w:tcPr>
            <w:tcW w:w="161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spacing w:lineRule="exact" w:line="80"/>
              <w:ind w:left="70"/>
            </w:pP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C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8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8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8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181818"/>
                <w:spacing w:val="-4"/>
                <w:w w:val="108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8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8"/>
                <w:sz w:val="10"/>
                <w:szCs w:val="10"/>
              </w:rPr>
              <w:t>U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C</w:t>
            </w:r>
            <w:r>
              <w:rPr>
                <w:rFonts w:cs="Times New Roman" w:hAnsi="Times New Roman" w:eastAsia="Times New Roman" w:ascii="Times New Roman"/>
                <w:color w:val="2F2F2F"/>
                <w:spacing w:val="-1"/>
                <w:w w:val="108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8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8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181818"/>
                <w:spacing w:val="15"/>
                <w:w w:val="108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3F3F3F"/>
                <w:spacing w:val="21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4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0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0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R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11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83"/>
                <w:sz w:val="10"/>
                <w:szCs w:val="10"/>
              </w:rPr>
              <w:t>Y</w:t>
            </w:r>
            <w:r>
              <w:rPr>
                <w:rFonts w:cs="Times New Roman" w:hAnsi="Times New Roman" w:eastAsia="Times New Roman" w:ascii="Times New Roman"/>
                <w:color w:val="2F2F2F"/>
                <w:spacing w:val="20"/>
                <w:w w:val="83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7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7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7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7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7"/>
                <w:sz w:val="10"/>
                <w:szCs w:val="10"/>
              </w:rPr>
              <w:t>R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7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7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7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181818"/>
                <w:spacing w:val="16"/>
                <w:w w:val="107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X</w:t>
            </w:r>
            <w:r>
              <w:rPr>
                <w:rFonts w:cs="Times New Roman" w:hAnsi="Times New Roman" w:eastAsia="Times New Roman" w:ascii="Times New Roman"/>
                <w:color w:val="2F2F2F"/>
                <w:spacing w:val="-6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C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5D5D5D"/>
                <w:spacing w:val="0"/>
                <w:w w:val="100"/>
                <w:sz w:val="10"/>
                <w:szCs w:val="10"/>
              </w:rPr>
              <w:t>,</w:t>
            </w:r>
            <w:r>
              <w:rPr>
                <w:rFonts w:cs="Times New Roman" w:hAnsi="Times New Roman" w:eastAsia="Times New Roman" w:ascii="Times New Roman"/>
                <w:color w:val="5D5D5D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5D5D5D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spacing w:before="5"/>
              <w:ind w:left="75"/>
            </w:pP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U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3F3F3F"/>
                <w:spacing w:val="12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5"/>
                <w:sz w:val="10"/>
                <w:szCs w:val="10"/>
              </w:rPr>
              <w:t>H</w:t>
            </w:r>
            <w:r>
              <w:rPr>
                <w:rFonts w:cs="Times New Roman" w:hAnsi="Times New Roman" w:eastAsia="Times New Roman" w:ascii="Times New Roman"/>
                <w:color w:val="2F2F2F"/>
                <w:spacing w:val="7"/>
                <w:w w:val="105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5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181818"/>
                <w:spacing w:val="-1"/>
                <w:w w:val="105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181818"/>
                <w:spacing w:val="2"/>
                <w:w w:val="105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5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5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5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5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5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3F3F3F"/>
                <w:spacing w:val="8"/>
                <w:w w:val="105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H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00"/>
                <w:sz w:val="10"/>
                <w:szCs w:val="10"/>
              </w:rPr>
              <w:t>C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22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1"/>
                <w:w w:val="89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1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12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6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5"/>
                <w:sz w:val="10"/>
                <w:szCs w:val="10"/>
              </w:rPr>
              <w:t>R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90"/>
                <w:sz w:val="10"/>
                <w:szCs w:val="10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9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ind w:left="359"/>
            </w:pPr>
            <w:r>
              <w:rPr>
                <w:rFonts w:cs="Arial" w:hAnsi="Arial" w:eastAsia="Arial" w:ascii="Arial"/>
                <w:color w:val="040404"/>
                <w:spacing w:val="-5"/>
                <w:w w:val="96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040404"/>
                <w:spacing w:val="-5"/>
                <w:w w:val="10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-2"/>
                <w:w w:val="108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040404"/>
                <w:spacing w:val="-7"/>
                <w:w w:val="108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040404"/>
                <w:spacing w:val="-6"/>
                <w:w w:val="109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5"/>
                <w:w w:val="10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-7"/>
                <w:w w:val="11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6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-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-3"/>
                <w:w w:val="100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181818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181818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3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  </w:t>
            </w:r>
            <w:r>
              <w:rPr>
                <w:rFonts w:cs="Arial" w:hAnsi="Arial" w:eastAsia="Arial" w:ascii="Arial"/>
                <w:color w:val="040404"/>
                <w:spacing w:val="-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96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3"/>
                <w:w w:val="115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2"/>
                <w:w w:val="115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6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6"/>
                <w:w w:val="10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7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02" w:hRule="exact"/>
        </w:trPr>
        <w:tc>
          <w:tcPr>
            <w:tcW w:w="1617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359"/>
            </w:pPr>
            <w:r>
              <w:rPr>
                <w:rFonts w:cs="Arial" w:hAnsi="Arial" w:eastAsia="Arial" w:ascii="Arial"/>
                <w:color w:val="040404"/>
                <w:spacing w:val="-5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40404"/>
                <w:spacing w:val="-2"/>
                <w:w w:val="123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7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03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8"/>
                <w:szCs w:val="8"/>
              </w:rPr>
              <w:jc w:val="left"/>
              <w:spacing w:before="84"/>
              <w:ind w:left="146"/>
            </w:pPr>
            <w:r>
              <w:rPr>
                <w:rFonts w:cs="Arial" w:hAnsi="Arial" w:eastAsia="Arial" w:ascii="Arial"/>
                <w:color w:val="2F2F2F"/>
                <w:spacing w:val="3"/>
                <w:w w:val="100"/>
                <w:sz w:val="8"/>
                <w:szCs w:val="8"/>
              </w:rPr>
              <w:t>G</w:t>
            </w:r>
            <w:r>
              <w:rPr>
                <w:rFonts w:cs="Arial" w:hAnsi="Arial" w:eastAsia="Arial" w:ascii="Arial"/>
                <w:color w:val="2F2F2F"/>
                <w:spacing w:val="4"/>
                <w:w w:val="100"/>
                <w:sz w:val="8"/>
                <w:szCs w:val="8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3"/>
                <w:w w:val="100"/>
                <w:sz w:val="8"/>
                <w:szCs w:val="8"/>
              </w:rPr>
              <w:t>B</w:t>
            </w:r>
            <w:r>
              <w:rPr>
                <w:rFonts w:cs="Arial" w:hAnsi="Arial" w:eastAsia="Arial" w:ascii="Arial"/>
                <w:color w:val="181818"/>
                <w:spacing w:val="1"/>
                <w:w w:val="100"/>
                <w:sz w:val="8"/>
                <w:szCs w:val="8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3"/>
                <w:w w:val="100"/>
                <w:sz w:val="8"/>
                <w:szCs w:val="8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4"/>
                <w:w w:val="100"/>
                <w:sz w:val="8"/>
                <w:szCs w:val="8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3"/>
                <w:w w:val="100"/>
                <w:sz w:val="8"/>
                <w:szCs w:val="8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8"/>
                <w:szCs w:val="8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12"/>
                <w:w w:val="100"/>
                <w:sz w:val="8"/>
                <w:szCs w:val="8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3"/>
                <w:w w:val="94"/>
                <w:sz w:val="8"/>
                <w:szCs w:val="8"/>
              </w:rPr>
              <w:t>C</w:t>
            </w:r>
            <w:r>
              <w:rPr>
                <w:rFonts w:cs="Arial" w:hAnsi="Arial" w:eastAsia="Arial" w:ascii="Arial"/>
                <w:color w:val="2F2F2F"/>
                <w:spacing w:val="4"/>
                <w:w w:val="117"/>
                <w:sz w:val="8"/>
                <w:szCs w:val="8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3"/>
                <w:w w:val="102"/>
                <w:sz w:val="8"/>
                <w:szCs w:val="8"/>
              </w:rPr>
              <w:t>N</w:t>
            </w:r>
            <w:r>
              <w:rPr>
                <w:rFonts w:cs="Arial" w:hAnsi="Arial" w:eastAsia="Arial" w:ascii="Arial"/>
                <w:color w:val="2F2F2F"/>
                <w:spacing w:val="3"/>
                <w:w w:val="94"/>
                <w:sz w:val="8"/>
                <w:szCs w:val="8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3"/>
                <w:w w:val="121"/>
                <w:sz w:val="8"/>
                <w:szCs w:val="8"/>
              </w:rPr>
              <w:t>T</w:t>
            </w:r>
            <w:r>
              <w:rPr>
                <w:rFonts w:cs="Arial" w:hAnsi="Arial" w:eastAsia="Arial" w:ascii="Arial"/>
                <w:color w:val="040404"/>
                <w:spacing w:val="1"/>
                <w:w w:val="82"/>
                <w:sz w:val="8"/>
                <w:szCs w:val="8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3"/>
                <w:w w:val="112"/>
                <w:sz w:val="8"/>
                <w:szCs w:val="8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3"/>
                <w:w w:val="102"/>
                <w:sz w:val="8"/>
                <w:szCs w:val="8"/>
              </w:rPr>
              <w:t>U</w:t>
            </w:r>
            <w:r>
              <w:rPr>
                <w:rFonts w:cs="Arial" w:hAnsi="Arial" w:eastAsia="Arial" w:ascii="Arial"/>
                <w:color w:val="2F2F2F"/>
                <w:spacing w:val="3"/>
                <w:w w:val="102"/>
                <w:sz w:val="8"/>
                <w:szCs w:val="8"/>
              </w:rPr>
              <w:t>C</w:t>
            </w:r>
            <w:r>
              <w:rPr>
                <w:rFonts w:cs="Arial" w:hAnsi="Arial" w:eastAsia="Arial" w:ascii="Arial"/>
                <w:color w:val="040404"/>
                <w:spacing w:val="1"/>
                <w:w w:val="103"/>
                <w:sz w:val="8"/>
                <w:szCs w:val="8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4"/>
                <w:w w:val="110"/>
                <w:sz w:val="8"/>
                <w:szCs w:val="8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3"/>
                <w:w w:val="94"/>
                <w:sz w:val="8"/>
                <w:szCs w:val="8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3"/>
                <w:w w:val="111"/>
                <w:sz w:val="8"/>
                <w:szCs w:val="8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02"/>
                <w:sz w:val="8"/>
                <w:szCs w:val="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8"/>
                <w:szCs w:val="8"/>
              </w:rPr>
            </w:r>
          </w:p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37"/>
              <w:ind w:left="354"/>
            </w:pPr>
            <w:r>
              <w:rPr>
                <w:rFonts w:cs="Arial" w:hAnsi="Arial" w:eastAsia="Arial" w:ascii="Arial"/>
                <w:color w:val="040404"/>
                <w:spacing w:val="-5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40404"/>
                <w:spacing w:val="-5"/>
                <w:w w:val="10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7"/>
                <w:w w:val="11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040404"/>
                <w:spacing w:val="-6"/>
                <w:w w:val="112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040404"/>
                <w:spacing w:val="-5"/>
                <w:w w:val="106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-6"/>
                <w:w w:val="11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040404"/>
                <w:spacing w:val="-7"/>
                <w:w w:val="11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-4"/>
                <w:w w:val="9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0"/>
                <w:w w:val="9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27"/>
                <w:w w:val="9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3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3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3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á</w:t>
            </w:r>
            <w:r>
              <w:rPr>
                <w:rFonts w:cs="Arial" w:hAnsi="Arial" w:eastAsia="Arial" w:ascii="Arial"/>
                <w:color w:val="181818"/>
                <w:spacing w:val="3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2"/>
                <w:sz w:val="12"/>
                <w:szCs w:val="12"/>
              </w:rPr>
              <w:t>v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040404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040404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7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040404"/>
                <w:spacing w:val="-2"/>
                <w:w w:val="96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-2"/>
                <w:w w:val="9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5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040404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040404"/>
                <w:spacing w:val="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59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8"/>
                <w:szCs w:val="8"/>
              </w:rPr>
              <w:jc w:val="center"/>
              <w:spacing w:before="30" w:lineRule="exact" w:line="80"/>
              <w:ind w:left="681" w:right="718"/>
            </w:pPr>
            <w:r>
              <w:rPr>
                <w:rFonts w:cs="Arial" w:hAnsi="Arial" w:eastAsia="Arial" w:ascii="Arial"/>
                <w:color w:val="2F2F2F"/>
                <w:spacing w:val="3"/>
                <w:w w:val="95"/>
                <w:position w:val="-1"/>
                <w:sz w:val="8"/>
                <w:szCs w:val="8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3"/>
                <w:w w:val="102"/>
                <w:position w:val="-1"/>
                <w:sz w:val="8"/>
                <w:szCs w:val="8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2"/>
                <w:position w:val="-1"/>
                <w:sz w:val="8"/>
                <w:szCs w:val="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8"/>
                <w:szCs w:val="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center"/>
              <w:spacing w:lineRule="exact" w:line="120"/>
              <w:ind w:left="307" w:right="344"/>
            </w:pP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0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2F2F2F"/>
                <w:spacing w:val="-10"/>
                <w:w w:val="100"/>
                <w:sz w:val="10"/>
                <w:szCs w:val="10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76"/>
                <w:sz w:val="14"/>
                <w:szCs w:val="14"/>
              </w:rPr>
              <w:t>□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76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181818"/>
                <w:spacing w:val="14"/>
                <w:w w:val="76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9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85"/>
                <w:sz w:val="10"/>
                <w:szCs w:val="10"/>
              </w:rPr>
              <w:t>AX</w:t>
            </w:r>
            <w:r>
              <w:rPr>
                <w:rFonts w:cs="Times New Roman" w:hAnsi="Times New Roman" w:eastAsia="Times New Roman" w:ascii="Times New Roman"/>
                <w:color w:val="2F2F2F"/>
                <w:spacing w:val="-7"/>
                <w:w w:val="85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97"/>
                <w:sz w:val="10"/>
                <w:szCs w:val="10"/>
              </w:rPr>
              <w:t>C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83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ind w:left="75"/>
            </w:pP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Q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U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9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17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6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6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6"/>
                <w:sz w:val="10"/>
                <w:szCs w:val="10"/>
              </w:rPr>
              <w:t>G</w:t>
            </w:r>
            <w:r>
              <w:rPr>
                <w:rFonts w:cs="Times New Roman" w:hAnsi="Times New Roman" w:eastAsia="Times New Roman" w:ascii="Times New Roman"/>
                <w:color w:val="2F2F2F"/>
                <w:spacing w:val="-1"/>
                <w:w w:val="106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6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6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6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6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6"/>
                <w:sz w:val="10"/>
                <w:szCs w:val="10"/>
              </w:rPr>
              <w:t>U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6"/>
                <w:sz w:val="10"/>
                <w:szCs w:val="10"/>
              </w:rPr>
              <w:t>RA</w:t>
            </w:r>
            <w:r>
              <w:rPr>
                <w:rFonts w:cs="Times New Roman" w:hAnsi="Times New Roman" w:eastAsia="Times New Roman" w:ascii="Times New Roman"/>
                <w:color w:val="2F2F2F"/>
                <w:spacing w:val="19"/>
                <w:w w:val="106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L</w:t>
            </w:r>
            <w:r>
              <w:rPr>
                <w:rFonts w:cs="Times New Roman" w:hAnsi="Times New Roman" w:eastAsia="Times New Roman" w:ascii="Times New Roman"/>
                <w:color w:val="181818"/>
                <w:spacing w:val="2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98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7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14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3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1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1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80"/>
                <w:sz w:val="10"/>
                <w:szCs w:val="10"/>
              </w:rPr>
              <w:t>,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0"/>
                <w:sz w:val="10"/>
                <w:szCs w:val="10"/>
              </w:rPr>
              <w:t>H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3F3F3F"/>
                <w:spacing w:val="15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3F3F3F"/>
                <w:spacing w:val="-5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00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181818"/>
                <w:spacing w:val="-5"/>
                <w:w w:val="100"/>
                <w:sz w:val="10"/>
                <w:szCs w:val="10"/>
              </w:rPr>
              <w:t>D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17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13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0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181818"/>
                <w:spacing w:val="-4"/>
                <w:w w:val="100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0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,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3F3F3F"/>
                <w:spacing w:val="3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3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07"/>
                <w:sz w:val="10"/>
                <w:szCs w:val="10"/>
              </w:rPr>
              <w:t>P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5"/>
                <w:sz w:val="10"/>
                <w:szCs w:val="10"/>
              </w:rPr>
              <w:t>R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10"/>
                <w:sz w:val="10"/>
                <w:szCs w:val="10"/>
              </w:rPr>
              <w:t>O</w:t>
            </w:r>
            <w:r>
              <w:rPr>
                <w:rFonts w:cs="Times New Roman" w:hAnsi="Times New Roman" w:eastAsia="Times New Roman" w:ascii="Times New Roman"/>
                <w:color w:val="181818"/>
                <w:spacing w:val="-3"/>
                <w:w w:val="105"/>
                <w:sz w:val="10"/>
                <w:szCs w:val="10"/>
              </w:rPr>
              <w:t>B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03"/>
                <w:sz w:val="10"/>
                <w:szCs w:val="10"/>
              </w:rPr>
              <w:t>A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5"/>
                <w:sz w:val="10"/>
                <w:szCs w:val="10"/>
              </w:rPr>
              <w:t>R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20"/>
              <w:ind w:left="359"/>
            </w:pP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-3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ó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3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93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3"/>
                <w:w w:val="139"/>
                <w:sz w:val="12"/>
                <w:szCs w:val="12"/>
              </w:rPr>
              <w:t>f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92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6"/>
                <w:w w:val="10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b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7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2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040404"/>
                <w:spacing w:val="-5"/>
                <w:w w:val="9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2"/>
                <w:w w:val="123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6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28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spacing w:lineRule="exact" w:line="80"/>
              <w:ind w:left="79"/>
            </w:pP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00"/>
                <w:sz w:val="10"/>
                <w:szCs w:val="10"/>
              </w:rPr>
              <w:t>LO</w:t>
            </w:r>
            <w:r>
              <w:rPr>
                <w:rFonts w:cs="Times New Roman" w:hAnsi="Times New Roman" w:eastAsia="Times New Roman" w:ascii="Times New Roman"/>
                <w:color w:val="2F2F2F"/>
                <w:spacing w:val="5"/>
                <w:w w:val="100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98"/>
                <w:sz w:val="10"/>
                <w:szCs w:val="10"/>
              </w:rPr>
              <w:t>S</w:t>
            </w:r>
            <w:r>
              <w:rPr>
                <w:rFonts w:cs="Times New Roman" w:hAnsi="Times New Roman" w:eastAsia="Times New Roman" w:ascii="Times New Roman"/>
                <w:color w:val="2F2F2F"/>
                <w:spacing w:val="-1"/>
                <w:w w:val="105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3F3F3F"/>
                <w:spacing w:val="-3"/>
                <w:w w:val="110"/>
                <w:sz w:val="10"/>
                <w:szCs w:val="10"/>
              </w:rPr>
              <w:t>G</w:t>
            </w:r>
            <w:r>
              <w:rPr>
                <w:rFonts w:cs="Times New Roman" w:hAnsi="Times New Roman" w:eastAsia="Times New Roman" w:ascii="Times New Roman"/>
                <w:color w:val="2F2F2F"/>
                <w:spacing w:val="-3"/>
                <w:w w:val="110"/>
                <w:sz w:val="10"/>
                <w:szCs w:val="10"/>
              </w:rPr>
              <w:t>U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111"/>
                <w:sz w:val="10"/>
                <w:szCs w:val="10"/>
              </w:rPr>
              <w:t>I</w:t>
            </w:r>
            <w:r>
              <w:rPr>
                <w:rFonts w:cs="Times New Roman" w:hAnsi="Times New Roman" w:eastAsia="Times New Roman" w:ascii="Times New Roman"/>
                <w:color w:val="2F2F2F"/>
                <w:spacing w:val="-4"/>
                <w:w w:val="111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3F3F3F"/>
                <w:spacing w:val="-2"/>
                <w:w w:val="103"/>
                <w:sz w:val="10"/>
                <w:szCs w:val="10"/>
              </w:rPr>
              <w:t>N</w:t>
            </w:r>
            <w:r>
              <w:rPr>
                <w:rFonts w:cs="Times New Roman" w:hAnsi="Times New Roman" w:eastAsia="Times New Roman" w:ascii="Times New Roman"/>
                <w:color w:val="181818"/>
                <w:spacing w:val="-2"/>
                <w:w w:val="114"/>
                <w:sz w:val="10"/>
                <w:szCs w:val="10"/>
              </w:rPr>
              <w:t>T</w:t>
            </w:r>
            <w:r>
              <w:rPr>
                <w:rFonts w:cs="Times New Roman" w:hAnsi="Times New Roman" w:eastAsia="Times New Roman" w:ascii="Times New Roman"/>
                <w:color w:val="2F2F2F"/>
                <w:spacing w:val="-2"/>
                <w:w w:val="114"/>
                <w:sz w:val="10"/>
                <w:szCs w:val="10"/>
              </w:rPr>
              <w:t>E</w:t>
            </w: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72"/>
                <w:sz w:val="10"/>
                <w:szCs w:val="10"/>
              </w:rPr>
              <w:t>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lineRule="exact" w:line="100"/>
              <w:ind w:left="354"/>
            </w:pPr>
            <w:r>
              <w:rPr>
                <w:rFonts w:cs="Arial" w:hAnsi="Arial" w:eastAsia="Arial" w:ascii="Arial"/>
                <w:color w:val="040404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6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-6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040404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6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040404"/>
                <w:spacing w:val="-6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4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7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040404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2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2"/>
                <w:w w:val="9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2"/>
                <w:w w:val="96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2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1"/>
                <w:w w:val="7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040404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2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77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1"/>
                <w:w w:val="57"/>
                <w:sz w:val="12"/>
                <w:szCs w:val="12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5"/>
                <w:w w:val="115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96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6"/>
                <w:w w:val="100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2"/>
                <w:w w:val="115"/>
                <w:sz w:val="12"/>
                <w:szCs w:val="12"/>
              </w:rPr>
              <w:t>j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2"/>
                <w:w w:val="10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2"/>
                <w:w w:val="102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2"/>
                <w:w w:val="92"/>
                <w:sz w:val="12"/>
                <w:szCs w:val="12"/>
              </w:rPr>
              <w:t>í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77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2F2F2F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2F2F2F"/>
                <w:spacing w:val="-15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q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2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94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242" w:hRule="exact"/>
        </w:trPr>
        <w:tc>
          <w:tcPr>
            <w:tcW w:w="16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lineRule="exact" w:line="120"/>
              <w:ind w:left="40"/>
            </w:pPr>
            <w:r>
              <w:rPr>
                <w:rFonts w:cs="Times New Roman" w:hAnsi="Times New Roman" w:eastAsia="Times New Roman" w:ascii="Times New Roman"/>
                <w:b/>
                <w:color w:val="040404"/>
                <w:spacing w:val="-4"/>
                <w:w w:val="100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5"/>
                <w:w w:val="100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5"/>
                <w:w w:val="100"/>
                <w:sz w:val="14"/>
                <w:szCs w:val="1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4"/>
                <w:w w:val="100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0"/>
                <w:w w:val="100"/>
                <w:sz w:val="14"/>
                <w:szCs w:val="14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35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3"/>
                <w:w w:val="96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4"/>
                <w:w w:val="102"/>
                <w:sz w:val="14"/>
                <w:szCs w:val="1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5"/>
                <w:w w:val="106"/>
                <w:sz w:val="14"/>
                <w:szCs w:val="1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2"/>
                <w:w w:val="11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3"/>
                <w:w w:val="90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0"/>
                <w:w w:val="103"/>
                <w:sz w:val="14"/>
                <w:szCs w:val="1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8"/>
                <w:w w:val="103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3"/>
                <w:w w:val="96"/>
                <w:sz w:val="14"/>
                <w:szCs w:val="1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0"/>
                <w:w w:val="109"/>
                <w:sz w:val="14"/>
                <w:szCs w:val="1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-11"/>
                <w:w w:val="109"/>
                <w:sz w:val="14"/>
                <w:szCs w:val="14"/>
              </w:rPr>
              <w:t>V</w:t>
            </w:r>
            <w:r>
              <w:rPr>
                <w:rFonts w:cs="Times New Roman" w:hAnsi="Times New Roman" w:eastAsia="Times New Roman" w:ascii="Times New Roman"/>
                <w:b/>
                <w:color w:val="040404"/>
                <w:spacing w:val="0"/>
                <w:w w:val="101"/>
                <w:sz w:val="14"/>
                <w:szCs w:val="14"/>
              </w:rPr>
              <w:t>O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9"/>
              <w:ind w:left="354"/>
            </w:pP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3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040404"/>
                <w:spacing w:val="0"/>
                <w:w w:val="77"/>
                <w:sz w:val="12"/>
                <w:szCs w:val="12"/>
              </w:rPr>
              <w:t>l</w:t>
            </w:r>
            <w:r>
              <w:rPr>
                <w:rFonts w:cs="Arial" w:hAnsi="Arial" w:eastAsia="Arial" w:ascii="Arial"/>
                <w:color w:val="040404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5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040404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5"/>
                <w:w w:val="94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3"/>
                <w:w w:val="115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92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2"/>
                <w:w w:val="123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2F2F2F"/>
                <w:spacing w:val="0"/>
                <w:w w:val="77"/>
                <w:sz w:val="12"/>
                <w:szCs w:val="12"/>
              </w:rPr>
              <w:t>,</w:t>
            </w:r>
            <w:r>
              <w:rPr>
                <w:rFonts w:cs="Arial" w:hAnsi="Arial" w:eastAsia="Arial" w:ascii="Arial"/>
                <w:color w:val="2F2F2F"/>
                <w:spacing w:val="13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26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040404"/>
                <w:spacing w:val="-2"/>
                <w:w w:val="100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é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19"/>
                <w:w w:val="100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2F2F2F"/>
                <w:spacing w:val="-4"/>
                <w:w w:val="106"/>
                <w:sz w:val="12"/>
                <w:szCs w:val="12"/>
              </w:rPr>
              <w:t>x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p</w:t>
            </w:r>
            <w:r>
              <w:rPr>
                <w:rFonts w:cs="Arial" w:hAnsi="Arial" w:eastAsia="Arial" w:ascii="Arial"/>
                <w:color w:val="181818"/>
                <w:spacing w:val="-2"/>
                <w:w w:val="106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7"/>
                <w:w w:val="106"/>
                <w:sz w:val="12"/>
                <w:szCs w:val="12"/>
              </w:rPr>
              <w:t>m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-2"/>
                <w:w w:val="106"/>
                <w:sz w:val="12"/>
                <w:szCs w:val="12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06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9"/>
                <w:w w:val="106"/>
                <w:sz w:val="12"/>
                <w:szCs w:val="12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6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-3"/>
                <w:w w:val="115"/>
                <w:sz w:val="12"/>
                <w:szCs w:val="12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g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2"/>
                <w:szCs w:val="12"/>
              </w:rPr>
              <w:t>d</w:t>
            </w:r>
            <w:r>
              <w:rPr>
                <w:rFonts w:cs="Arial" w:hAnsi="Arial" w:eastAsia="Arial" w:ascii="Arial"/>
                <w:color w:val="181818"/>
                <w:spacing w:val="-4"/>
                <w:w w:val="107"/>
                <w:sz w:val="12"/>
                <w:szCs w:val="12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-4"/>
                <w:w w:val="111"/>
                <w:sz w:val="12"/>
                <w:szCs w:val="12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61"/>
                <w:sz w:val="12"/>
                <w:szCs w:val="12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sectPr>
          <w:type w:val="continuous"/>
          <w:pgSz w:w="12240" w:h="15840"/>
          <w:pgMar w:top="580" w:bottom="280" w:left="640" w:right="680"/>
        </w:sectPr>
      </w:pPr>
    </w:p>
    <w:p>
      <w:pPr>
        <w:rPr>
          <w:rFonts w:cs="Arial" w:hAnsi="Arial" w:eastAsia="Arial" w:ascii="Arial"/>
          <w:sz w:val="8"/>
          <w:szCs w:val="8"/>
        </w:rPr>
        <w:jc w:val="both"/>
        <w:spacing w:lineRule="exact" w:line="60"/>
        <w:ind w:left="474" w:right="4186"/>
      </w:pPr>
      <w:r>
        <w:rPr>
          <w:rFonts w:cs="Arial" w:hAnsi="Arial" w:eastAsia="Arial" w:ascii="Arial"/>
          <w:color w:val="181818"/>
          <w:spacing w:val="3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2F2F2F"/>
          <w:spacing w:val="3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2F2F2F"/>
          <w:spacing w:val="3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181818"/>
          <w:spacing w:val="4"/>
          <w:w w:val="100"/>
          <w:sz w:val="8"/>
          <w:szCs w:val="8"/>
        </w:rPr>
        <w:t>R</w:t>
      </w:r>
      <w:r>
        <w:rPr>
          <w:rFonts w:cs="Arial" w:hAnsi="Arial" w:eastAsia="Arial" w:ascii="Arial"/>
          <w:color w:val="181818"/>
          <w:spacing w:val="3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181818"/>
          <w:spacing w:val="3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81818"/>
          <w:spacing w:val="3"/>
          <w:w w:val="94"/>
          <w:sz w:val="8"/>
          <w:szCs w:val="8"/>
        </w:rPr>
        <w:t>N</w:t>
      </w:r>
      <w:r>
        <w:rPr>
          <w:rFonts w:cs="Arial" w:hAnsi="Arial" w:eastAsia="Arial" w:ascii="Arial"/>
          <w:color w:val="2F2F2F"/>
          <w:spacing w:val="3"/>
          <w:w w:val="113"/>
          <w:sz w:val="8"/>
          <w:szCs w:val="8"/>
        </w:rPr>
        <w:t>o</w:t>
      </w:r>
      <w:r>
        <w:rPr>
          <w:rFonts w:cs="Arial" w:hAnsi="Arial" w:eastAsia="Arial" w:ascii="Arial"/>
          <w:color w:val="2F2F2F"/>
          <w:spacing w:val="0"/>
          <w:w w:val="61"/>
          <w:sz w:val="8"/>
          <w:szCs w:val="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F2F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F3F3F"/>
          <w:spacing w:val="3"/>
          <w:w w:val="102"/>
          <w:sz w:val="8"/>
          <w:szCs w:val="8"/>
        </w:rPr>
        <w:t>6</w:t>
      </w:r>
      <w:r>
        <w:rPr>
          <w:rFonts w:cs="Arial" w:hAnsi="Arial" w:eastAsia="Arial" w:ascii="Arial"/>
          <w:color w:val="2F2F2F"/>
          <w:spacing w:val="3"/>
          <w:w w:val="102"/>
          <w:sz w:val="8"/>
          <w:szCs w:val="8"/>
        </w:rPr>
        <w:t>7</w:t>
      </w:r>
      <w:r>
        <w:rPr>
          <w:rFonts w:cs="Arial" w:hAnsi="Arial" w:eastAsia="Arial" w:ascii="Arial"/>
          <w:color w:val="2F2F2F"/>
          <w:spacing w:val="0"/>
          <w:w w:val="102"/>
          <w:sz w:val="8"/>
          <w:szCs w:val="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auto" w:line="249"/>
        <w:ind w:left="469" w:right="34" w:firstLine="10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81818"/>
          <w:spacing w:val="2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181818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181818"/>
          <w:spacing w:val="1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40404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040404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B</w:t>
      </w:r>
      <w:r>
        <w:rPr>
          <w:rFonts w:cs="Arial" w:hAnsi="Arial" w:eastAsia="Arial" w:ascii="Arial"/>
          <w:b/>
          <w:color w:val="181818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96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3"/>
          <w:w w:val="96"/>
          <w:sz w:val="12"/>
          <w:szCs w:val="12"/>
        </w:rPr>
        <w:t>X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8"/>
          <w:sz w:val="12"/>
          <w:szCs w:val="12"/>
        </w:rPr>
        <w:t>A</w:t>
      </w:r>
      <w:r>
        <w:rPr>
          <w:rFonts w:cs="Arial" w:hAnsi="Arial" w:eastAsia="Arial" w:ascii="Arial"/>
          <w:b/>
          <w:color w:val="181818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360" w:right="2261"/>
      </w:pP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D</w:t>
      </w:r>
      <w:r>
        <w:rPr>
          <w:rFonts w:cs="Arial" w:hAnsi="Arial" w:eastAsia="Arial" w:ascii="Arial"/>
          <w:b/>
          <w:color w:val="040404"/>
          <w:spacing w:val="2"/>
          <w:w w:val="124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3"/>
          <w:w w:val="13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18"/>
          <w:sz w:val="12"/>
          <w:szCs w:val="12"/>
        </w:rPr>
        <w:t>E</w:t>
      </w:r>
      <w:r>
        <w:rPr>
          <w:rFonts w:cs="Arial" w:hAnsi="Arial" w:eastAsia="Arial" w:ascii="Arial"/>
          <w:b/>
          <w:color w:val="040404"/>
          <w:spacing w:val="2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74" w:right="344"/>
      </w:pP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pá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fo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0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483" w:right="923"/>
      </w:pPr>
      <w:r>
        <w:rPr>
          <w:rFonts w:cs="Arial" w:hAnsi="Arial" w:eastAsia="Arial" w:ascii="Arial"/>
          <w:color w:val="181818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181818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040404"/>
          <w:w w:val="86"/>
          <w:sz w:val="12"/>
          <w:szCs w:val="12"/>
        </w:rPr>
        <w:t>í</w:t>
      </w:r>
      <w:r>
        <w:rPr>
          <w:rFonts w:cs="Arial" w:hAnsi="Arial" w:eastAsia="Arial" w:ascii="Arial"/>
          <w:color w:val="181818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040404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ano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eda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gu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57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80"/>
        <w:ind w:left="478" w:right="335" w:hanging="5"/>
      </w:pP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71"/>
          <w:sz w:val="12"/>
          <w:szCs w:val="12"/>
        </w:rPr>
        <w:t>1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3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040404"/>
          <w:spacing w:val="0"/>
          <w:w w:val="57"/>
          <w:sz w:val="12"/>
          <w:szCs w:val="12"/>
        </w:rPr>
        <w:t>.</w:t>
      </w:r>
      <w:r>
        <w:rPr>
          <w:rFonts w:cs="Arial" w:hAnsi="Arial" w:eastAsia="Arial" w:ascii="Arial"/>
          <w:color w:val="040404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8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ado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ob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ega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8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nd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7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5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5"/>
          <w:w w:val="10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5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6"/>
          <w:w w:val="61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7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9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5"/>
          <w:w w:val="108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3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8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040404"/>
          <w:spacing w:val="-2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08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8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6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j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24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93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9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8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au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ra</w:t>
      </w:r>
      <w:r>
        <w:rPr>
          <w:rFonts w:cs="Arial" w:hAnsi="Arial" w:eastAsia="Arial" w:ascii="Arial"/>
          <w:color w:val="181818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dad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dad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23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 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do</w:t>
      </w:r>
      <w:r>
        <w:rPr>
          <w:rFonts w:cs="Arial" w:hAnsi="Arial" w:eastAsia="Arial" w:ascii="Arial"/>
          <w:color w:val="18181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2F2F2F"/>
          <w:spacing w:val="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0"/>
          <w:w w:val="57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86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12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8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8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púb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2F2F2F"/>
          <w:spacing w:val="12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ad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88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bo</w:t>
      </w:r>
      <w:r>
        <w:rPr>
          <w:rFonts w:cs="Arial" w:hAnsi="Arial" w:eastAsia="Arial" w:ascii="Arial"/>
          <w:color w:val="181818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57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ue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168" w:right="2093"/>
      </w:pPr>
      <w:r>
        <w:rPr>
          <w:rFonts w:cs="Arial" w:hAnsi="Arial" w:eastAsia="Arial" w:ascii="Arial"/>
          <w:b/>
          <w:color w:val="181818"/>
          <w:spacing w:val="1"/>
          <w:w w:val="116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3"/>
          <w:w w:val="130"/>
          <w:sz w:val="12"/>
          <w:szCs w:val="12"/>
        </w:rPr>
        <w:t>A</w:t>
      </w:r>
      <w:r>
        <w:rPr>
          <w:rFonts w:cs="Arial" w:hAnsi="Arial" w:eastAsia="Arial" w:ascii="Arial"/>
          <w:b/>
          <w:color w:val="040404"/>
          <w:spacing w:val="2"/>
          <w:w w:val="125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3"/>
          <w:w w:val="129"/>
          <w:sz w:val="12"/>
          <w:szCs w:val="12"/>
        </w:rPr>
        <w:t>S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41"/>
          <w:sz w:val="12"/>
          <w:szCs w:val="12"/>
        </w:rPr>
        <w:t>T</w:t>
      </w:r>
      <w:r>
        <w:rPr>
          <w:rFonts w:cs="Arial" w:hAnsi="Arial" w:eastAsia="Arial" w:ascii="Arial"/>
          <w:b/>
          <w:color w:val="040404"/>
          <w:spacing w:val="2"/>
          <w:w w:val="121"/>
          <w:sz w:val="12"/>
          <w:szCs w:val="12"/>
        </w:rPr>
        <w:t>O</w:t>
      </w:r>
      <w:r>
        <w:rPr>
          <w:rFonts w:cs="Arial" w:hAnsi="Arial" w:eastAsia="Arial" w:ascii="Arial"/>
          <w:b/>
          <w:color w:val="040404"/>
          <w:spacing w:val="2"/>
          <w:w w:val="119"/>
          <w:sz w:val="12"/>
          <w:szCs w:val="12"/>
        </w:rPr>
        <w:t>R</w:t>
      </w:r>
      <w:r>
        <w:rPr>
          <w:rFonts w:cs="Arial" w:hAnsi="Arial" w:eastAsia="Arial" w:ascii="Arial"/>
          <w:b/>
          <w:color w:val="040404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3"/>
          <w:w w:val="131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94"/>
          <w:sz w:val="12"/>
          <w:szCs w:val="1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ind w:left="483" w:right="339"/>
      </w:pPr>
      <w:r>
        <w:rPr>
          <w:rFonts w:cs="Arial" w:hAnsi="Arial" w:eastAsia="Arial" w:ascii="Arial"/>
          <w:b/>
          <w:color w:val="181818"/>
          <w:spacing w:val="2"/>
          <w:w w:val="92"/>
          <w:sz w:val="12"/>
          <w:szCs w:val="12"/>
        </w:rPr>
        <w:t>Ú</w:t>
      </w:r>
      <w:r>
        <w:rPr>
          <w:rFonts w:cs="Arial" w:hAnsi="Arial" w:eastAsia="Arial" w:ascii="Arial"/>
          <w:b/>
          <w:color w:val="040404"/>
          <w:spacing w:val="1"/>
          <w:w w:val="98"/>
          <w:sz w:val="12"/>
          <w:szCs w:val="12"/>
        </w:rPr>
        <w:t>N</w:t>
      </w:r>
      <w:r>
        <w:rPr>
          <w:rFonts w:cs="Arial" w:hAnsi="Arial" w:eastAsia="Arial" w:ascii="Arial"/>
          <w:b/>
          <w:color w:val="040404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040404"/>
          <w:spacing w:val="2"/>
          <w:w w:val="103"/>
          <w:sz w:val="12"/>
          <w:szCs w:val="12"/>
        </w:rPr>
        <w:t>C</w:t>
      </w:r>
      <w:r>
        <w:rPr>
          <w:rFonts w:cs="Arial" w:hAnsi="Arial" w:eastAsia="Arial" w:ascii="Arial"/>
          <w:b/>
          <w:color w:val="040404"/>
          <w:spacing w:val="2"/>
          <w:w w:val="106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F3F3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5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25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í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gu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pu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25"/>
        <w:ind w:left="483" w:right="2051"/>
      </w:pP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ód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8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29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2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ado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"/>
          <w:w w:val="9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96"/>
          <w:sz w:val="12"/>
          <w:szCs w:val="12"/>
        </w:rPr>
        <w:t>x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6"/>
        <w:ind w:left="181" w:right="-23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6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-1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9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2F2F2F"/>
          <w:spacing w:val="7"/>
          <w:w w:val="96"/>
          <w:sz w:val="14"/>
          <w:szCs w:val="14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i</w:t>
      </w:r>
      <w:r>
        <w:rPr>
          <w:rFonts w:cs="Arial" w:hAnsi="Arial" w:eastAsia="Arial" w:ascii="Arial"/>
          <w:b/>
          <w:color w:val="3F3F3F"/>
          <w:spacing w:val="1"/>
          <w:w w:val="103"/>
          <w:sz w:val="12"/>
          <w:szCs w:val="12"/>
        </w:rPr>
        <w:t>ñ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0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Y</w:t>
      </w:r>
      <w:r>
        <w:rPr>
          <w:rFonts w:cs="Arial" w:hAnsi="Arial" w:eastAsia="Arial" w:ascii="Arial"/>
          <w:b/>
          <w:color w:val="2F2F2F"/>
          <w:spacing w:val="2"/>
          <w:w w:val="91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3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9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13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19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2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13"/>
          <w:w w:val="108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8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1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99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V</w:t>
      </w:r>
      <w:r>
        <w:rPr>
          <w:rFonts w:cs="Arial" w:hAnsi="Arial" w:eastAsia="Arial" w:ascii="Arial"/>
          <w:b/>
          <w:color w:val="3F3F3F"/>
          <w:spacing w:val="1"/>
          <w:w w:val="106"/>
          <w:sz w:val="12"/>
          <w:szCs w:val="12"/>
        </w:rPr>
        <w:t>á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56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4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6"/>
        <w:ind w:left="181" w:right="-24" w:firstLine="5"/>
      </w:pP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q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li</w:t>
      </w:r>
      <w:r>
        <w:rPr>
          <w:rFonts w:cs="Arial" w:hAnsi="Arial" w:eastAsia="Arial" w:ascii="Arial"/>
          <w:color w:val="3F3F3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9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F2F2F"/>
          <w:spacing w:val="20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7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2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1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2F2F2F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F2F2F"/>
          <w:spacing w:val="16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F3F3F"/>
          <w:spacing w:val="1"/>
          <w:w w:val="11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105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1"/>
          <w:w w:val="11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-4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9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89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102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3"/>
          <w:w w:val="102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9"/>
          <w:w w:val="7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2"/>
          <w:w w:val="104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9"/>
          <w:w w:val="104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3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103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2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29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1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118"/>
          <w:sz w:val="12"/>
          <w:szCs w:val="12"/>
        </w:rPr>
        <w:t>-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7" w:lineRule="auto" w:line="267"/>
        <w:ind w:left="394" w:right="159"/>
      </w:pPr>
      <w:r>
        <w:br w:type="column"/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040404"/>
          <w:spacing w:val="-6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040404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040404"/>
          <w:spacing w:val="-6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4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-2"/>
          <w:w w:val="115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5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040404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77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13"/>
          <w:sz w:val="12"/>
          <w:szCs w:val="12"/>
        </w:rPr>
        <w:t>f</w:t>
      </w:r>
      <w:r>
        <w:rPr>
          <w:rFonts w:cs="Arial" w:hAnsi="Arial" w:eastAsia="Arial" w:ascii="Arial"/>
          <w:color w:val="181818"/>
          <w:spacing w:val="-7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6"/>
          <w:w w:val="102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q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5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040404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-2"/>
          <w:w w:val="108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-7"/>
          <w:w w:val="108"/>
          <w:sz w:val="12"/>
          <w:szCs w:val="12"/>
        </w:rPr>
        <w:t>m</w:t>
      </w:r>
      <w:r>
        <w:rPr>
          <w:rFonts w:cs="Arial" w:hAnsi="Arial" w:eastAsia="Arial" w:ascii="Arial"/>
          <w:color w:val="181818"/>
          <w:spacing w:val="-2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61"/>
          <w:sz w:val="12"/>
          <w:szCs w:val="12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á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181818"/>
          <w:spacing w:val="-3"/>
          <w:w w:val="115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h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"/>
          <w:w w:val="5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3"/>
          <w:w w:val="139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0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181818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92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0"/>
          <w:w w:val="77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5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-4"/>
          <w:w w:val="111"/>
          <w:sz w:val="12"/>
          <w:szCs w:val="12"/>
        </w:rPr>
        <w:t>c</w:t>
      </w:r>
      <w:r>
        <w:rPr>
          <w:rFonts w:cs="Arial" w:hAnsi="Arial" w:eastAsia="Arial" w:ascii="Arial"/>
          <w:color w:val="181818"/>
          <w:spacing w:val="-2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181818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81818"/>
          <w:spacing w:val="-2"/>
          <w:w w:val="123"/>
          <w:sz w:val="12"/>
          <w:szCs w:val="12"/>
        </w:rPr>
        <w:t>t</w:t>
      </w:r>
      <w:r>
        <w:rPr>
          <w:rFonts w:cs="Arial" w:hAnsi="Arial" w:eastAsia="Arial" w:ascii="Arial"/>
          <w:color w:val="181818"/>
          <w:spacing w:val="-4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181818"/>
          <w:spacing w:val="0"/>
          <w:w w:val="6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before="91" w:lineRule="auto" w:line="256"/>
        <w:ind w:right="108" w:firstLine="5"/>
      </w:pP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"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3F3F3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2"/>
          <w:szCs w:val="12"/>
        </w:rPr>
        <w:t>H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J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5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7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0"/>
          <w:w w:val="114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F3F3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F3F3F"/>
          <w:spacing w:val="-1"/>
          <w:w w:val="8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F3F3F"/>
          <w:spacing w:val="0"/>
          <w:w w:val="9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F3F3F"/>
          <w:spacing w:val="7"/>
          <w:w w:val="96"/>
          <w:sz w:val="14"/>
          <w:szCs w:val="14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p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2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99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ñ</w:t>
      </w:r>
      <w:r>
        <w:rPr>
          <w:rFonts w:cs="Arial" w:hAnsi="Arial" w:eastAsia="Arial" w:ascii="Arial"/>
          <w:b/>
          <w:color w:val="2F2F2F"/>
          <w:spacing w:val="1"/>
          <w:w w:val="116"/>
          <w:sz w:val="12"/>
          <w:szCs w:val="12"/>
        </w:rPr>
        <w:t>o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0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te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6"/>
          <w:sz w:val="12"/>
          <w:szCs w:val="12"/>
        </w:rPr>
        <w:t>Y</w:t>
      </w:r>
      <w:r>
        <w:rPr>
          <w:rFonts w:cs="Arial" w:hAnsi="Arial" w:eastAsia="Arial" w:ascii="Arial"/>
          <w:b/>
          <w:color w:val="2F2F2F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2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42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98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18"/>
          <w:sz w:val="12"/>
          <w:szCs w:val="12"/>
        </w:rPr>
        <w:t>z</w:t>
      </w:r>
      <w:r>
        <w:rPr>
          <w:rFonts w:cs="Arial" w:hAnsi="Arial" w:eastAsia="Arial" w:ascii="Arial"/>
          <w:b/>
          <w:color w:val="5D5D5D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5D5D5D"/>
          <w:spacing w:val="22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16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6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6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í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22"/>
          <w:w w:val="71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16"/>
          <w:w w:val="12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21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1"/>
          <w:sz w:val="12"/>
          <w:szCs w:val="12"/>
        </w:rPr>
        <w:t>G</w:t>
      </w:r>
      <w:r>
        <w:rPr>
          <w:rFonts w:cs="Arial" w:hAnsi="Arial" w:eastAsia="Arial" w:ascii="Arial"/>
          <w:b/>
          <w:color w:val="2F2F2F"/>
          <w:spacing w:val="1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99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V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á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q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10"/>
          <w:sz w:val="12"/>
          <w:szCs w:val="12"/>
        </w:rPr>
        <w:t>z</w:t>
      </w:r>
      <w:r>
        <w:rPr>
          <w:rFonts w:cs="Arial" w:hAnsi="Arial" w:eastAsia="Arial" w:ascii="Arial"/>
          <w:b/>
          <w:color w:val="3F3F3F"/>
          <w:spacing w:val="0"/>
          <w:w w:val="71"/>
          <w:sz w:val="12"/>
          <w:szCs w:val="12"/>
        </w:rPr>
        <w:t>,</w:t>
      </w:r>
      <w:r>
        <w:rPr>
          <w:rFonts w:cs="Arial" w:hAnsi="Arial" w:eastAsia="Arial" w:ascii="Arial"/>
          <w:b/>
          <w:color w:val="3F3F3F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2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86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auto" w:line="256"/>
        <w:ind w:left="5" w:right="108" w:firstLine="5"/>
      </w:pP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1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qu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5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q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3F3F3F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54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29"/>
          <w:w w:val="107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é</w:t>
      </w:r>
      <w:r>
        <w:rPr>
          <w:rFonts w:cs="Arial" w:hAnsi="Arial" w:eastAsia="Arial" w:ascii="Arial"/>
          <w:color w:val="3F3F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28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4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p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li</w:t>
      </w:r>
      <w:r>
        <w:rPr>
          <w:rFonts w:cs="Arial" w:hAnsi="Arial" w:eastAsia="Arial" w:ascii="Arial"/>
          <w:color w:val="2F2F2F"/>
          <w:spacing w:val="0"/>
          <w:w w:val="110"/>
          <w:sz w:val="12"/>
          <w:szCs w:val="12"/>
        </w:rPr>
        <w:t>m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P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de</w:t>
      </w:r>
      <w:r>
        <w:rPr>
          <w:rFonts w:cs="Arial" w:hAnsi="Arial" w:eastAsia="Arial" w:ascii="Arial"/>
          <w:color w:val="3F3F3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9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72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4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x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2"/>
          <w:szCs w:val="12"/>
        </w:rPr>
        <w:t>,</w:t>
      </w:r>
      <w:r>
        <w:rPr>
          <w:rFonts w:cs="Arial" w:hAnsi="Arial" w:eastAsia="Arial" w:ascii="Arial"/>
          <w:color w:val="5D5D5D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7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6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F2F2F"/>
          <w:spacing w:val="25"/>
          <w:w w:val="64"/>
          <w:sz w:val="14"/>
          <w:szCs w:val="14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2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F3F3F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F3F3F"/>
          <w:spacing w:val="-3"/>
          <w:w w:val="11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F3F3F"/>
          <w:spacing w:val="-2"/>
          <w:w w:val="8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F3F3F"/>
          <w:spacing w:val="-3"/>
          <w:w w:val="128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2F2F2F"/>
          <w:spacing w:val="0"/>
          <w:w w:val="7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2F2F2F"/>
          <w:spacing w:val="16"/>
          <w:w w:val="71"/>
          <w:sz w:val="14"/>
          <w:szCs w:val="14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BE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9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O</w:t>
      </w:r>
      <w:r>
        <w:rPr>
          <w:rFonts w:cs="Arial" w:hAnsi="Arial" w:eastAsia="Arial" w:ascii="Arial"/>
          <w:color w:val="2F2F2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S</w:t>
      </w:r>
      <w:r>
        <w:rPr>
          <w:rFonts w:cs="Arial" w:hAnsi="Arial" w:eastAsia="Arial" w:ascii="Arial"/>
          <w:color w:val="2F2F2F"/>
          <w:spacing w:val="0"/>
          <w:w w:val="111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2F2F2F"/>
          <w:spacing w:val="0"/>
          <w:w w:val="118"/>
          <w:sz w:val="12"/>
          <w:szCs w:val="12"/>
        </w:rPr>
        <w:t>T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3F3F3F"/>
          <w:spacing w:val="0"/>
          <w:w w:val="116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86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105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08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-4"/>
          <w:w w:val="104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0"/>
          <w:w w:val="114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3"/>
          <w:w w:val="72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9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56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3"/>
          <w:sz w:val="12"/>
          <w:szCs w:val="12"/>
        </w:rPr>
        <w:t>o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85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2"/>
          <w:w w:val="106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e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18"/>
          <w:w w:val="71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4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1"/>
          <w:w w:val="104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4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9"/>
          <w:w w:val="104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j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s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0"/>
          <w:w w:val="96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96"/>
          <w:sz w:val="12"/>
          <w:szCs w:val="12"/>
        </w:rPr>
        <w:t>S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15"/>
          <w:sz w:val="12"/>
          <w:szCs w:val="12"/>
        </w:rPr>
        <w:t>t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07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2F2F2F"/>
          <w:spacing w:val="0"/>
          <w:w w:val="72"/>
          <w:sz w:val="12"/>
          <w:szCs w:val="12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F3F3F"/>
          <w:spacing w:val="1"/>
          <w:w w:val="97"/>
          <w:sz w:val="12"/>
          <w:szCs w:val="12"/>
        </w:rPr>
        <w:t>G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08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e</w:t>
      </w:r>
      <w:r>
        <w:rPr>
          <w:rFonts w:cs="Arial" w:hAnsi="Arial" w:eastAsia="Arial" w:ascii="Arial"/>
          <w:color w:val="2F2F2F"/>
          <w:spacing w:val="0"/>
          <w:w w:val="107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1"/>
          <w:w w:val="107"/>
          <w:sz w:val="12"/>
          <w:szCs w:val="12"/>
        </w:rPr>
        <w:t>n</w:t>
      </w:r>
      <w:r>
        <w:rPr>
          <w:rFonts w:cs="Arial" w:hAnsi="Arial" w:eastAsia="Arial" w:ascii="Arial"/>
          <w:color w:val="3F3F3F"/>
          <w:spacing w:val="0"/>
          <w:w w:val="115"/>
          <w:sz w:val="12"/>
          <w:szCs w:val="12"/>
        </w:rPr>
        <w:t>o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3F3F3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93"/>
          <w:sz w:val="12"/>
          <w:szCs w:val="12"/>
        </w:rPr>
        <w:t>i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0"/>
          <w:w w:val="71"/>
          <w:sz w:val="12"/>
          <w:szCs w:val="12"/>
        </w:rPr>
        <w:t>.</w:t>
      </w:r>
      <w:r>
        <w:rPr>
          <w:rFonts w:cs="Arial" w:hAnsi="Arial" w:eastAsia="Arial" w:ascii="Arial"/>
          <w:b/>
          <w:color w:val="2F2F2F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1"/>
          <w:w w:val="87"/>
          <w:sz w:val="12"/>
          <w:szCs w:val="12"/>
        </w:rPr>
        <w:t>H</w:t>
      </w:r>
      <w:r>
        <w:rPr>
          <w:rFonts w:cs="Arial" w:hAnsi="Arial" w:eastAsia="Arial" w:ascii="Arial"/>
          <w:b/>
          <w:color w:val="2F2F2F"/>
          <w:spacing w:val="1"/>
          <w:w w:val="113"/>
          <w:sz w:val="12"/>
          <w:szCs w:val="12"/>
        </w:rPr>
        <w:t>é</w:t>
      </w:r>
      <w:r>
        <w:rPr>
          <w:rFonts w:cs="Arial" w:hAnsi="Arial" w:eastAsia="Arial" w:ascii="Arial"/>
          <w:b/>
          <w:color w:val="2F2F2F"/>
          <w:spacing w:val="1"/>
          <w:w w:val="106"/>
          <w:sz w:val="12"/>
          <w:szCs w:val="12"/>
        </w:rPr>
        <w:t>c</w:t>
      </w:r>
      <w:r>
        <w:rPr>
          <w:rFonts w:cs="Arial" w:hAnsi="Arial" w:eastAsia="Arial" w:ascii="Arial"/>
          <w:b/>
          <w:color w:val="2F2F2F"/>
          <w:spacing w:val="1"/>
          <w:w w:val="127"/>
          <w:sz w:val="12"/>
          <w:szCs w:val="12"/>
        </w:rPr>
        <w:t>l</w:t>
      </w:r>
      <w:r>
        <w:rPr>
          <w:rFonts w:cs="Arial" w:hAnsi="Arial" w:eastAsia="Arial" w:ascii="Arial"/>
          <w:b/>
          <w:color w:val="2F2F2F"/>
          <w:spacing w:val="2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2F2F2F"/>
          <w:spacing w:val="0"/>
          <w:w w:val="111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-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2F2F2F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2F2F2F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2F2F2F"/>
          <w:spacing w:val="2"/>
          <w:w w:val="100"/>
          <w:sz w:val="12"/>
          <w:szCs w:val="12"/>
        </w:rPr>
        <w:t>u</w:t>
      </w:r>
      <w:r>
        <w:rPr>
          <w:rFonts w:cs="Arial" w:hAnsi="Arial" w:eastAsia="Arial" w:ascii="Arial"/>
          <w:b/>
          <w:color w:val="2F2F2F"/>
          <w:spacing w:val="1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F3F3F"/>
          <w:spacing w:val="1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F3F3F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b/>
          <w:color w:val="3F3F3F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F2F"/>
          <w:spacing w:val="1"/>
          <w:w w:val="99"/>
          <w:sz w:val="12"/>
          <w:szCs w:val="12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2"/>
          <w:szCs w:val="12"/>
        </w:rPr>
        <w:t>ú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b</w:t>
      </w:r>
      <w:r>
        <w:rPr>
          <w:rFonts w:cs="Arial" w:hAnsi="Arial" w:eastAsia="Arial" w:ascii="Arial"/>
          <w:color w:val="2F2F2F"/>
          <w:spacing w:val="0"/>
          <w:w w:val="120"/>
          <w:sz w:val="12"/>
          <w:szCs w:val="12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F3F3F"/>
          <w:spacing w:val="0"/>
          <w:w w:val="112"/>
          <w:sz w:val="12"/>
          <w:szCs w:val="12"/>
        </w:rPr>
        <w:t>c</w:t>
      </w:r>
      <w:r>
        <w:rPr>
          <w:rFonts w:cs="Arial" w:hAnsi="Arial" w:eastAsia="Arial" w:ascii="Arial"/>
          <w:color w:val="3F3F3F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color w:val="3F3F3F"/>
          <w:spacing w:val="0"/>
          <w:w w:val="7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823" w:right="1669"/>
      </w:pP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9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Ó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9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17"/>
          <w:w w:val="9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4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4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"/>
        <w:ind w:left="1508" w:right="1369"/>
      </w:pPr>
      <w:r>
        <w:rPr>
          <w:rFonts w:cs="Arial" w:hAnsi="Arial" w:eastAsia="Arial" w:ascii="Arial"/>
          <w:color w:val="181818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U</w:t>
      </w:r>
      <w:r>
        <w:rPr>
          <w:rFonts w:cs="Arial" w:hAnsi="Arial" w:eastAsia="Arial" w:ascii="Arial"/>
          <w:color w:val="181818"/>
          <w:spacing w:val="-2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181818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3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0"/>
          <w:w w:val="88"/>
          <w:sz w:val="18"/>
          <w:szCs w:val="18"/>
        </w:rPr>
        <w:t>CA</w:t>
      </w:r>
      <w:r>
        <w:rPr>
          <w:rFonts w:cs="Arial" w:hAnsi="Arial" w:eastAsia="Arial" w:ascii="Arial"/>
          <w:color w:val="18181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-1"/>
          <w:w w:val="127"/>
          <w:sz w:val="18"/>
          <w:szCs w:val="18"/>
        </w:rPr>
        <w:t>Í</w:t>
      </w:r>
      <w:r>
        <w:rPr>
          <w:rFonts w:cs="Arial" w:hAnsi="Arial" w:eastAsia="Arial" w:ascii="Arial"/>
          <w:color w:val="181818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-2"/>
          <w:w w:val="98"/>
          <w:sz w:val="18"/>
          <w:szCs w:val="18"/>
        </w:rPr>
        <w:t>Á</w:t>
      </w:r>
      <w:r>
        <w:rPr>
          <w:rFonts w:cs="Arial" w:hAnsi="Arial" w:eastAsia="Arial" w:ascii="Arial"/>
          <w:color w:val="181818"/>
          <w:spacing w:val="-1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181818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2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0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2202" w:right="2052"/>
      </w:pPr>
      <w:r>
        <w:rPr>
          <w:rFonts w:cs="Times New Roman" w:hAnsi="Times New Roman" w:eastAsia="Times New Roman" w:ascii="Times New Roman"/>
          <w:b/>
          <w:color w:val="181818"/>
          <w:spacing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9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9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3"/>
          <w:w w:val="142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9"/>
        <w:ind w:left="896" w:right="901"/>
      </w:pPr>
      <w:r>
        <w:rPr>
          <w:rFonts w:cs="Times New Roman" w:hAnsi="Times New Roman" w:eastAsia="Times New Roman" w:ascii="Times New Roman"/>
          <w:b/>
          <w:color w:val="181818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33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7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81818"/>
          <w:spacing w:val="-1"/>
          <w:w w:val="8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8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81818"/>
          <w:spacing w:val="26"/>
          <w:w w:val="8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9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81818"/>
          <w:spacing w:val="-3"/>
          <w:w w:val="94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11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8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81818"/>
          <w:spacing w:val="-2"/>
          <w:w w:val="9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81818"/>
          <w:spacing w:val="0"/>
          <w:w w:val="105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906" w:right="1762"/>
      </w:pPr>
      <w:r>
        <w:rPr>
          <w:rFonts w:cs="Arial" w:hAnsi="Arial" w:eastAsia="Arial" w:ascii="Arial"/>
          <w:color w:val="181818"/>
          <w:spacing w:val="-2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F</w:t>
      </w:r>
      <w:r>
        <w:rPr>
          <w:rFonts w:cs="Arial" w:hAnsi="Arial" w:eastAsia="Arial" w:ascii="Arial"/>
          <w:color w:val="181818"/>
          <w:spacing w:val="-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181818"/>
          <w:spacing w:val="-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81818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2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181818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1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81818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" w:lineRule="auto" w:line="244"/>
        <w:ind w:left="1069" w:right="935"/>
      </w:pP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T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3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-1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G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3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2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81818"/>
          <w:spacing w:val="-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81818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81818"/>
          <w:spacing w:val="-2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3F3F3F"/>
          <w:spacing w:val="0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3F3F3F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81818"/>
          <w:spacing w:val="-8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1"/>
          <w:w w:val="85"/>
          <w:sz w:val="18"/>
          <w:szCs w:val="18"/>
        </w:rPr>
        <w:t>Y</w:t>
      </w:r>
      <w:r>
        <w:rPr>
          <w:rFonts w:cs="Arial" w:hAnsi="Arial" w:eastAsia="Arial" w:ascii="Arial"/>
          <w:color w:val="181818"/>
          <w:spacing w:val="-2"/>
          <w:w w:val="94"/>
          <w:sz w:val="18"/>
          <w:szCs w:val="18"/>
        </w:rPr>
        <w:t>Ó</w:t>
      </w:r>
      <w:r>
        <w:rPr>
          <w:rFonts w:cs="Arial" w:hAnsi="Arial" w:eastAsia="Arial" w:ascii="Arial"/>
          <w:color w:val="181818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T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É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F</w:t>
      </w: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18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4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2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6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181818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0"/>
          <w:w w:val="85"/>
          <w:sz w:val="18"/>
          <w:szCs w:val="18"/>
        </w:rPr>
        <w:t>X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"/>
        <w:ind w:left="2323" w:right="2185"/>
      </w:pPr>
      <w:r>
        <w:rPr>
          <w:rFonts w:cs="Times New Roman" w:hAnsi="Times New Roman" w:eastAsia="Times New Roman" w:ascii="Times New Roman"/>
          <w:color w:val="181818"/>
          <w:spacing w:val="4"/>
          <w:w w:val="89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8"/>
          <w:spacing w:val="1"/>
          <w:w w:val="8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181818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18181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81818"/>
          <w:spacing w:val="4"/>
          <w:w w:val="9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81818"/>
          <w:spacing w:val="0"/>
          <w:w w:val="97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"/>
        <w:ind w:left="1570" w:right="1425"/>
        <w:sectPr>
          <w:type w:val="continuous"/>
          <w:pgSz w:w="12240" w:h="15840"/>
          <w:pgMar w:top="580" w:bottom="280" w:left="640" w:right="680"/>
          <w:cols w:num="2" w:equalWidth="off">
            <w:col w:w="5437" w:space="91"/>
            <w:col w:w="5392"/>
          </w:cols>
        </w:sectPr>
      </w:pP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AX</w:t>
      </w:r>
      <w:r>
        <w:rPr>
          <w:rFonts w:cs="Arial" w:hAnsi="Arial" w:eastAsia="Arial" w:ascii="Arial"/>
          <w:color w:val="181818"/>
          <w:spacing w:val="-6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CA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13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J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Á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81818"/>
          <w:spacing w:val="-1"/>
          <w:w w:val="84"/>
          <w:sz w:val="18"/>
          <w:szCs w:val="18"/>
        </w:rPr>
        <w:t>Z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81818"/>
          <w:spacing w:val="0"/>
          <w:w w:val="91"/>
          <w:sz w:val="18"/>
          <w:szCs w:val="18"/>
        </w:rPr>
        <w:t>AX</w:t>
      </w:r>
      <w:r>
        <w:rPr>
          <w:rFonts w:cs="Arial" w:hAnsi="Arial" w:eastAsia="Arial" w:ascii="Arial"/>
          <w:color w:val="181818"/>
          <w:spacing w:val="-6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181818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81818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595">
            <v:imagedata o:title="" r:id="rId7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4"/>
        <w:ind w:left="176"/>
      </w:pPr>
      <w:r>
        <w:rPr>
          <w:rFonts w:cs="Times New Roman" w:hAnsi="Times New Roman" w:eastAsia="Times New Roman" w:ascii="Times New Roman"/>
          <w:i/>
          <w:color w:val="2F2F2F"/>
          <w:spacing w:val="-8"/>
          <w:w w:val="11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67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67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7"/>
          <w:sz w:val="28"/>
          <w:szCs w:val="28"/>
        </w:rPr>
        <w:t>(JXJ</w:t>
      </w:r>
      <w:r>
        <w:rPr>
          <w:rFonts w:cs="Times New Roman" w:hAnsi="Times New Roman" w:eastAsia="Times New Roman" w:ascii="Times New Roman"/>
          <w:i/>
          <w:color w:val="2F2F2F"/>
          <w:spacing w:val="-33"/>
          <w:w w:val="57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1"/>
          <w:sz w:val="28"/>
          <w:szCs w:val="28"/>
        </w:rPr>
        <w:t>Cf</w:t>
      </w:r>
      <w:r>
        <w:rPr>
          <w:rFonts w:cs="Times New Roman" w:hAnsi="Times New Roman" w:eastAsia="Times New Roman" w:ascii="Times New Roman"/>
          <w:i/>
          <w:color w:val="2F2F2F"/>
          <w:spacing w:val="6"/>
          <w:w w:val="7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75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181818"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37"/>
          <w:sz w:val="28"/>
          <w:szCs w:val="28"/>
        </w:rPr>
        <w:t>&lt;E</w:t>
      </w:r>
      <w:r>
        <w:rPr>
          <w:rFonts w:cs="Times New Roman" w:hAnsi="Times New Roman" w:eastAsia="Times New Roman" w:ascii="Times New Roman"/>
          <w:i/>
          <w:color w:val="2F2F2F"/>
          <w:spacing w:val="4"/>
          <w:w w:val="3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67"/>
          <w:sz w:val="28"/>
          <w:szCs w:val="28"/>
        </w:rPr>
        <w:t>:J</w:t>
      </w:r>
      <w:r>
        <w:rPr>
          <w:rFonts w:cs="Times New Roman" w:hAnsi="Times New Roman" w:eastAsia="Times New Roman" w:ascii="Times New Roman"/>
          <w:i/>
          <w:color w:val="2F2F2F"/>
          <w:spacing w:val="16"/>
          <w:w w:val="67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2F2F2F"/>
          <w:spacing w:val="-12"/>
          <w:w w:val="91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5"/>
          <w:sz w:val="28"/>
          <w:szCs w:val="28"/>
        </w:rPr>
        <w:t>}l</w:t>
      </w:r>
      <w:r>
        <w:rPr>
          <w:rFonts w:cs="Times New Roman" w:hAnsi="Times New Roman" w:eastAsia="Times New Roman" w:ascii="Times New Roman"/>
          <w:i/>
          <w:color w:val="2F2F2F"/>
          <w:spacing w:val="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6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81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i/>
          <w:color w:val="2F2F2F"/>
          <w:spacing w:val="-30"/>
          <w:w w:val="8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36"/>
          <w:w w:val="107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i/>
          <w:color w:val="181818"/>
          <w:spacing w:val="-28"/>
          <w:w w:val="96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9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48"/>
          <w:sz w:val="28"/>
          <w:szCs w:val="28"/>
        </w:rPr>
        <w:t>&lt;D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7"/>
          <w:sz w:val="28"/>
          <w:szCs w:val="28"/>
        </w:rPr>
        <w:t>(j)&lt;f,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7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2F2F2F"/>
          <w:spacing w:val="13"/>
          <w:w w:val="5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71"/>
          <w:w w:val="22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9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181818"/>
          <w:spacing w:val="3"/>
          <w:w w:val="9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181818"/>
          <w:spacing w:val="3"/>
          <w:w w:val="97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39"/>
          <w:sz w:val="28"/>
          <w:szCs w:val="28"/>
        </w:rPr>
        <w:t>&lt;E</w:t>
      </w:r>
      <w:r>
        <w:rPr>
          <w:rFonts w:cs="Times New Roman" w:hAnsi="Times New Roman" w:eastAsia="Times New Roman" w:ascii="Times New Roman"/>
          <w:i/>
          <w:color w:val="2F2F2F"/>
          <w:spacing w:val="5"/>
          <w:w w:val="39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35"/>
          <w:sz w:val="28"/>
          <w:szCs w:val="28"/>
        </w:rPr>
        <w:t>&lt;R</w:t>
      </w:r>
      <w:r>
        <w:rPr>
          <w:rFonts w:cs="Times New Roman" w:hAnsi="Times New Roman" w:eastAsia="Times New Roman" w:ascii="Times New Roman"/>
          <w:i/>
          <w:color w:val="2F2F2F"/>
          <w:spacing w:val="-12"/>
          <w:w w:val="35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i/>
          <w:color w:val="2F2F2F"/>
          <w:spacing w:val="-119"/>
          <w:w w:val="7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3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F2F2F"/>
          <w:spacing w:val="2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0"/>
          <w:sz w:val="28"/>
          <w:szCs w:val="28"/>
        </w:rPr>
        <w:t>fS</w:t>
      </w:r>
      <w:r>
        <w:rPr>
          <w:rFonts w:cs="Times New Roman" w:hAnsi="Times New Roman" w:eastAsia="Times New Roman" w:ascii="Times New Roman"/>
          <w:i/>
          <w:color w:val="2F2F2F"/>
          <w:spacing w:val="33"/>
          <w:w w:val="7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9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F2F2F"/>
          <w:spacing w:val="1"/>
          <w:w w:val="79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2"/>
          <w:sz w:val="28"/>
          <w:szCs w:val="28"/>
        </w:rPr>
        <w:t>&lt;RJi</w:t>
      </w:r>
      <w:r>
        <w:rPr>
          <w:rFonts w:cs="Times New Roman" w:hAnsi="Times New Roman" w:eastAsia="Times New Roman" w:ascii="Times New Roman"/>
          <w:i/>
          <w:color w:val="2F2F2F"/>
          <w:spacing w:val="3"/>
          <w:w w:val="5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2F2F2F"/>
          <w:spacing w:val="-12"/>
          <w:w w:val="94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i/>
          <w:color w:val="2F2F2F"/>
          <w:spacing w:val="1"/>
          <w:w w:val="11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1"/>
          <w:w w:val="74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181818"/>
          <w:spacing w:val="-8"/>
          <w:w w:val="7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F2F2F"/>
          <w:spacing w:val="-10"/>
          <w:w w:val="100"/>
          <w:sz w:val="28"/>
          <w:szCs w:val="28"/>
        </w:rPr>
        <w:t> </w:t>
      </w:r>
      <w:r>
        <w:rPr>
          <w:rFonts w:cs="Arial" w:hAnsi="Arial" w:eastAsia="Arial" w:ascii="Arial"/>
          <w:i/>
          <w:color w:val="2F2F2F"/>
          <w:spacing w:val="0"/>
          <w:w w:val="73"/>
          <w:sz w:val="36"/>
          <w:szCs w:val="36"/>
        </w:rPr>
        <w:t>sn:</w:t>
      </w:r>
      <w:r>
        <w:rPr>
          <w:rFonts w:cs="Arial" w:hAnsi="Arial" w:eastAsia="Arial" w:ascii="Arial"/>
          <w:i/>
          <w:color w:val="2F2F2F"/>
          <w:spacing w:val="4"/>
          <w:w w:val="7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9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2F2F2F"/>
          <w:spacing w:val="1"/>
          <w:w w:val="79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62"/>
          <w:sz w:val="28"/>
          <w:szCs w:val="28"/>
        </w:rPr>
        <w:t>o&lt;</w:t>
      </w:r>
      <w:r>
        <w:rPr>
          <w:rFonts w:cs="Times New Roman" w:hAnsi="Times New Roman" w:eastAsia="Times New Roman" w:ascii="Times New Roman"/>
          <w:i/>
          <w:color w:val="2F2F2F"/>
          <w:spacing w:val="7"/>
          <w:w w:val="62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1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37"/>
          <w:sz w:val="28"/>
          <w:szCs w:val="28"/>
        </w:rPr>
        <w:t>&lt;E</w:t>
      </w:r>
      <w:r>
        <w:rPr>
          <w:rFonts w:cs="Times New Roman" w:hAnsi="Times New Roman" w:eastAsia="Times New Roman" w:ascii="Times New Roman"/>
          <w:i/>
          <w:color w:val="2F2F2F"/>
          <w:spacing w:val="4"/>
          <w:w w:val="3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64"/>
          <w:sz w:val="28"/>
          <w:szCs w:val="28"/>
        </w:rPr>
        <w:t>&lt;RJ</w:t>
      </w:r>
      <w:r>
        <w:rPr>
          <w:rFonts w:cs="Times New Roman" w:hAnsi="Times New Roman" w:eastAsia="Times New Roman" w:ascii="Times New Roman"/>
          <w:i/>
          <w:color w:val="2F2F2F"/>
          <w:spacing w:val="-21"/>
          <w:w w:val="64"/>
          <w:sz w:val="28"/>
          <w:szCs w:val="28"/>
        </w:rPr>
        <w:t>{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7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181818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57"/>
          <w:sz w:val="28"/>
          <w:szCs w:val="28"/>
        </w:rPr>
        <w:t>(j)&lt;f</w:t>
      </w:r>
      <w:r>
        <w:rPr>
          <w:rFonts w:cs="Times New Roman" w:hAnsi="Times New Roman" w:eastAsia="Times New Roman" w:ascii="Times New Roman"/>
          <w:i/>
          <w:color w:val="2F2F2F"/>
          <w:spacing w:val="3"/>
          <w:w w:val="57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181818"/>
          <w:spacing w:val="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71"/>
          <w:sz w:val="28"/>
          <w:szCs w:val="28"/>
        </w:rPr>
        <w:t>Cf</w:t>
      </w:r>
      <w:r>
        <w:rPr>
          <w:rFonts w:cs="Times New Roman" w:hAnsi="Times New Roman" w:eastAsia="Times New Roman" w:ascii="Times New Roman"/>
          <w:i/>
          <w:color w:val="2F2F2F"/>
          <w:spacing w:val="6"/>
          <w:w w:val="71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i/>
          <w:color w:val="2F2F2F"/>
          <w:spacing w:val="-71"/>
          <w:w w:val="22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28"/>
          <w:szCs w:val="28"/>
        </w:rPr>
        <w:t>}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98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49"/>
          <w:sz w:val="28"/>
          <w:szCs w:val="28"/>
        </w:rPr>
        <w:t>&lt;</w:t>
      </w:r>
      <w:r>
        <w:rPr>
          <w:rFonts w:cs="Times New Roman" w:hAnsi="Times New Roman" w:eastAsia="Times New Roman" w:ascii="Times New Roman"/>
          <w:i/>
          <w:color w:val="2F2F2F"/>
          <w:spacing w:val="5"/>
          <w:w w:val="49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77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181818"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3"/>
          <w:sz w:val="34"/>
          <w:szCs w:val="34"/>
        </w:rPr>
        <w:t>tn:</w:t>
      </w:r>
      <w:r>
        <w:rPr>
          <w:rFonts w:cs="Times New Roman" w:hAnsi="Times New Roman" w:eastAsia="Times New Roman" w:ascii="Times New Roman"/>
          <w:i/>
          <w:color w:val="2F2F2F"/>
          <w:spacing w:val="-12"/>
          <w:w w:val="9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-28"/>
          <w:w w:val="73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1"/>
          <w:sz w:val="28"/>
          <w:szCs w:val="28"/>
        </w:rPr>
        <w:t>Jl</w:t>
      </w:r>
      <w:r>
        <w:rPr>
          <w:rFonts w:cs="Times New Roman" w:hAnsi="Times New Roman" w:eastAsia="Times New Roman" w:ascii="Times New Roman"/>
          <w:i/>
          <w:color w:val="2F2F2F"/>
          <w:spacing w:val="-59"/>
          <w:w w:val="10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4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94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2F2F2F"/>
          <w:spacing w:val="-37"/>
          <w:w w:val="79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89"/>
          <w:sz w:val="28"/>
          <w:szCs w:val="28"/>
        </w:rPr>
        <w:t>Jl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sectPr>
      <w:type w:val="continuous"/>
      <w:pgSz w:w="12240" w:h="15840"/>
      <w:pgMar w:top="580" w:bottom="280" w:left="640" w:right="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