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60"/>
        <w:ind w:left="1194"/>
      </w:pPr>
      <w:r>
        <w:rPr>
          <w:rFonts w:cs="Times New Roman" w:hAnsi="Times New Roman" w:eastAsia="Times New Roman" w:ascii="Times New Roman"/>
          <w:color w:val="44423F"/>
          <w:spacing w:val="7"/>
          <w:w w:val="100"/>
          <w:position w:val="-2"/>
          <w:sz w:val="86"/>
          <w:szCs w:val="86"/>
        </w:rPr>
        <w:t>P</w:t>
      </w:r>
      <w:r>
        <w:rPr>
          <w:rFonts w:cs="Times New Roman" w:hAnsi="Times New Roman" w:eastAsia="Times New Roman" w:ascii="Times New Roman"/>
          <w:color w:val="44423F"/>
          <w:spacing w:val="7"/>
          <w:w w:val="100"/>
          <w:position w:val="-2"/>
          <w:sz w:val="86"/>
          <w:szCs w:val="86"/>
        </w:rPr>
        <w:t>E</w:t>
      </w:r>
      <w:r>
        <w:rPr>
          <w:rFonts w:cs="Times New Roman" w:hAnsi="Times New Roman" w:eastAsia="Times New Roman" w:ascii="Times New Roman"/>
          <w:color w:val="44423F"/>
          <w:spacing w:val="6"/>
          <w:w w:val="100"/>
          <w:position w:val="-2"/>
          <w:sz w:val="86"/>
          <w:szCs w:val="86"/>
        </w:rPr>
        <w:t>R</w:t>
      </w:r>
      <w:r>
        <w:rPr>
          <w:rFonts w:cs="Times New Roman" w:hAnsi="Times New Roman" w:eastAsia="Times New Roman" w:ascii="Times New Roman"/>
          <w:color w:val="44423F"/>
          <w:spacing w:val="3"/>
          <w:w w:val="100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44423F"/>
          <w:spacing w:val="10"/>
          <w:w w:val="100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44423F"/>
          <w:spacing w:val="9"/>
          <w:w w:val="100"/>
          <w:position w:val="-2"/>
          <w:sz w:val="86"/>
          <w:szCs w:val="86"/>
        </w:rPr>
        <w:t>D</w:t>
      </w:r>
      <w:r>
        <w:rPr>
          <w:rFonts w:cs="Times New Roman" w:hAnsi="Times New Roman" w:eastAsia="Times New Roman" w:ascii="Times New Roman"/>
          <w:color w:val="44423F"/>
          <w:spacing w:val="4"/>
          <w:w w:val="100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44423F"/>
          <w:spacing w:val="5"/>
          <w:w w:val="100"/>
          <w:position w:val="-2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2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44423F"/>
          <w:spacing w:val="38"/>
          <w:w w:val="100"/>
          <w:position w:val="-2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44423F"/>
          <w:spacing w:val="5"/>
          <w:w w:val="100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44423F"/>
          <w:spacing w:val="7"/>
          <w:w w:val="100"/>
          <w:position w:val="-2"/>
          <w:sz w:val="86"/>
          <w:szCs w:val="86"/>
        </w:rPr>
        <w:t>F</w:t>
      </w:r>
      <w:r>
        <w:rPr>
          <w:rFonts w:cs="Times New Roman" w:hAnsi="Times New Roman" w:eastAsia="Times New Roman" w:ascii="Times New Roman"/>
          <w:color w:val="44423F"/>
          <w:spacing w:val="5"/>
          <w:w w:val="100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44423F"/>
          <w:spacing w:val="6"/>
          <w:w w:val="100"/>
          <w:position w:val="-2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2"/>
          <w:sz w:val="86"/>
          <w:szCs w:val="86"/>
        </w:rPr>
        <w:t>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Sz w:w="12280" w:h="15860"/>
          <w:pgMar w:top="680" w:bottom="280" w:left="740" w:right="96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0"/>
        <w:ind w:left="1276" w:right="-50"/>
      </w:pPr>
      <w:r>
        <w:rPr>
          <w:rFonts w:cs="Arial" w:hAnsi="Arial" w:eastAsia="Arial" w:ascii="Arial"/>
          <w:color w:val="44423F"/>
          <w:spacing w:val="-3"/>
          <w:w w:val="100"/>
          <w:position w:val="-19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-2"/>
          <w:w w:val="100"/>
          <w:position w:val="-19"/>
          <w:sz w:val="20"/>
          <w:szCs w:val="20"/>
        </w:rPr>
        <w:t>R</w:t>
      </w:r>
      <w:r>
        <w:rPr>
          <w:rFonts w:cs="Arial" w:hAnsi="Arial" w:eastAsia="Arial" w:ascii="Arial"/>
          <w:color w:val="44423F"/>
          <w:spacing w:val="-13"/>
          <w:w w:val="100"/>
          <w:position w:val="-19"/>
          <w:sz w:val="20"/>
          <w:szCs w:val="20"/>
        </w:rPr>
        <w:t>G</w:t>
      </w:r>
      <w:r>
        <w:rPr>
          <w:rFonts w:cs="Arial" w:hAnsi="Arial" w:eastAsia="Arial" w:ascii="Arial"/>
          <w:color w:val="44423F"/>
          <w:spacing w:val="-2"/>
          <w:w w:val="100"/>
          <w:position w:val="-19"/>
          <w:sz w:val="20"/>
          <w:szCs w:val="20"/>
        </w:rPr>
        <w:t>A</w:t>
      </w:r>
      <w:r>
        <w:rPr>
          <w:rFonts w:cs="Arial" w:hAnsi="Arial" w:eastAsia="Arial" w:ascii="Arial"/>
          <w:color w:val="44423F"/>
          <w:spacing w:val="-2"/>
          <w:w w:val="100"/>
          <w:position w:val="-19"/>
          <w:sz w:val="20"/>
          <w:szCs w:val="20"/>
        </w:rPr>
        <w:t>N</w:t>
      </w:r>
      <w:r>
        <w:rPr>
          <w:rFonts w:cs="Arial" w:hAnsi="Arial" w:eastAsia="Arial" w:ascii="Arial"/>
          <w:color w:val="44423F"/>
          <w:spacing w:val="0"/>
          <w:w w:val="100"/>
          <w:position w:val="-19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0"/>
          <w:w w:val="100"/>
          <w:position w:val="-19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16"/>
          <w:w w:val="100"/>
          <w:position w:val="-19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-3"/>
          <w:w w:val="105"/>
          <w:position w:val="-19"/>
          <w:sz w:val="20"/>
          <w:szCs w:val="20"/>
        </w:rPr>
        <w:t>D</w:t>
      </w:r>
      <w:r>
        <w:rPr>
          <w:rFonts w:cs="Arial" w:hAnsi="Arial" w:eastAsia="Arial" w:ascii="Arial"/>
          <w:color w:val="44423F"/>
          <w:spacing w:val="-1"/>
          <w:w w:val="80"/>
          <w:position w:val="-19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0"/>
          <w:w w:val="110"/>
          <w:position w:val="-19"/>
          <w:sz w:val="20"/>
          <w:szCs w:val="20"/>
        </w:rPr>
        <w:t>L</w:t>
      </w:r>
      <w:r>
        <w:rPr>
          <w:rFonts w:cs="Arial" w:hAnsi="Arial" w:eastAsia="Arial" w:ascii="Arial"/>
          <w:color w:val="44423F"/>
          <w:spacing w:val="-10"/>
          <w:w w:val="100"/>
          <w:position w:val="-19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-3"/>
          <w:w w:val="107"/>
          <w:position w:val="-19"/>
          <w:sz w:val="20"/>
          <w:szCs w:val="20"/>
        </w:rPr>
        <w:t>G</w:t>
      </w:r>
      <w:r>
        <w:rPr>
          <w:rFonts w:cs="Arial" w:hAnsi="Arial" w:eastAsia="Arial" w:ascii="Arial"/>
          <w:color w:val="44423F"/>
          <w:spacing w:val="-3"/>
          <w:w w:val="119"/>
          <w:position w:val="-19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-1"/>
          <w:w w:val="84"/>
          <w:position w:val="-19"/>
          <w:sz w:val="20"/>
          <w:szCs w:val="20"/>
        </w:rPr>
        <w:t>B</w:t>
      </w:r>
      <w:r>
        <w:rPr>
          <w:rFonts w:cs="Arial" w:hAnsi="Arial" w:eastAsia="Arial" w:ascii="Arial"/>
          <w:color w:val="44423F"/>
          <w:spacing w:val="-1"/>
          <w:w w:val="106"/>
          <w:position w:val="-19"/>
          <w:sz w:val="20"/>
          <w:szCs w:val="20"/>
        </w:rPr>
        <w:t>I</w:t>
      </w:r>
      <w:r>
        <w:rPr>
          <w:rFonts w:cs="Arial" w:hAnsi="Arial" w:eastAsia="Arial" w:ascii="Arial"/>
          <w:color w:val="44423F"/>
          <w:spacing w:val="-1"/>
          <w:w w:val="84"/>
          <w:position w:val="-19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-2"/>
          <w:w w:val="88"/>
          <w:position w:val="-19"/>
          <w:sz w:val="20"/>
          <w:szCs w:val="20"/>
        </w:rPr>
        <w:t>R</w:t>
      </w:r>
      <w:r>
        <w:rPr>
          <w:rFonts w:cs="Arial" w:hAnsi="Arial" w:eastAsia="Arial" w:ascii="Arial"/>
          <w:color w:val="44423F"/>
          <w:spacing w:val="-3"/>
          <w:w w:val="105"/>
          <w:position w:val="-19"/>
          <w:sz w:val="20"/>
          <w:szCs w:val="20"/>
        </w:rPr>
        <w:t>N</w:t>
      </w:r>
      <w:r>
        <w:rPr>
          <w:rFonts w:cs="Arial" w:hAnsi="Arial" w:eastAsia="Arial" w:ascii="Arial"/>
          <w:color w:val="44423F"/>
          <w:spacing w:val="0"/>
          <w:w w:val="113"/>
          <w:position w:val="-1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379"/>
      </w:pPr>
      <w:r>
        <w:br w:type="column"/>
      </w:r>
      <w:r>
        <w:rPr>
          <w:rFonts w:cs="Arial" w:hAnsi="Arial" w:eastAsia="Arial" w:ascii="Arial"/>
          <w:color w:val="44423F"/>
          <w:spacing w:val="-17"/>
          <w:w w:val="135"/>
          <w:sz w:val="18"/>
          <w:szCs w:val="18"/>
        </w:rPr>
        <w:t>~</w:t>
      </w:r>
      <w:r>
        <w:rPr>
          <w:rFonts w:cs="Arial" w:hAnsi="Arial" w:eastAsia="Arial" w:ascii="Arial"/>
          <w:color w:val="44423F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44423F"/>
          <w:spacing w:val="-8"/>
          <w:w w:val="95"/>
          <w:sz w:val="18"/>
          <w:szCs w:val="18"/>
        </w:rPr>
        <w:t>'</w:t>
      </w:r>
      <w:r>
        <w:rPr>
          <w:rFonts w:cs="Arial" w:hAnsi="Arial" w:eastAsia="Arial" w:ascii="Arial"/>
          <w:color w:val="44423F"/>
          <w:spacing w:val="0"/>
          <w:w w:val="88"/>
          <w:sz w:val="18"/>
          <w:szCs w:val="18"/>
        </w:rPr>
        <w:t>U}O</w:t>
      </w:r>
      <w:r>
        <w:rPr>
          <w:rFonts w:cs="Arial" w:hAnsi="Arial" w:eastAsia="Arial" w:ascii="Arial"/>
          <w:color w:val="44423F"/>
          <w:spacing w:val="8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44423F"/>
          <w:spacing w:val="0"/>
          <w:w w:val="438"/>
          <w:sz w:val="18"/>
          <w:szCs w:val="1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0"/>
        <w:sectPr>
          <w:type w:val="continuous"/>
          <w:pgSz w:w="12280" w:h="15860"/>
          <w:pgMar w:top="680" w:bottom="280" w:left="740" w:right="960"/>
          <w:cols w:num="3" w:equalWidth="off">
            <w:col w:w="3766" w:space="793"/>
            <w:col w:w="1697" w:space="842"/>
            <w:col w:w="3482"/>
          </w:cols>
        </w:sectPr>
      </w:pPr>
      <w:r>
        <w:rPr>
          <w:rFonts w:cs="Arial" w:hAnsi="Arial" w:eastAsia="Arial" w:ascii="Arial"/>
          <w:color w:val="44423F"/>
          <w:spacing w:val="-2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44423F"/>
          <w:spacing w:val="-3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-2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44423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44423F"/>
          <w:spacing w:val="0"/>
          <w:w w:val="80"/>
          <w:sz w:val="20"/>
          <w:szCs w:val="20"/>
        </w:rPr>
        <w:t>T</w:t>
      </w:r>
      <w:r>
        <w:rPr>
          <w:rFonts w:cs="Arial" w:hAnsi="Arial" w:eastAsia="Arial" w:ascii="Arial"/>
          <w:color w:val="44423F"/>
          <w:spacing w:val="-3"/>
          <w:w w:val="80"/>
          <w:sz w:val="20"/>
          <w:szCs w:val="20"/>
        </w:rPr>
        <w:t>I</w:t>
      </w:r>
      <w:r>
        <w:rPr>
          <w:rFonts w:cs="Arial" w:hAnsi="Arial" w:eastAsia="Arial" w:ascii="Arial"/>
          <w:color w:val="44423F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44423F"/>
          <w:spacing w:val="-1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44423F"/>
          <w:spacing w:val="-3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44423F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44423F"/>
          <w:spacing w:val="-3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-2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44423F"/>
          <w:spacing w:val="0"/>
          <w:w w:val="98"/>
          <w:sz w:val="20"/>
          <w:szCs w:val="20"/>
        </w:rPr>
        <w:t>AL</w:t>
      </w:r>
      <w:r>
        <w:rPr>
          <w:rFonts w:cs="Arial" w:hAnsi="Arial" w:eastAsia="Arial" w:ascii="Arial"/>
          <w:color w:val="44423F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44423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-2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44423F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240"/>
        <w:ind w:left="1266" w:right="-50"/>
      </w:pPr>
      <w:r>
        <w:rPr>
          <w:rFonts w:cs="Arial" w:hAnsi="Arial" w:eastAsia="Arial" w:ascii="Arial"/>
          <w:color w:val="44423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-1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44423F"/>
          <w:spacing w:val="-21"/>
          <w:w w:val="84"/>
          <w:sz w:val="20"/>
          <w:szCs w:val="20"/>
        </w:rPr>
        <w:t>T</w:t>
      </w:r>
      <w:r>
        <w:rPr>
          <w:rFonts w:cs="Arial" w:hAnsi="Arial" w:eastAsia="Arial" w:ascii="Arial"/>
          <w:color w:val="44423F"/>
          <w:spacing w:val="-3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4423F"/>
          <w:spacing w:val="-3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4423F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6"/>
          <w:szCs w:val="96"/>
        </w:rPr>
        <w:jc w:val="left"/>
        <w:spacing w:lineRule="atLeast" w:line="20"/>
        <w:ind w:right="-164"/>
      </w:pPr>
      <w:r>
        <w:br w:type="column"/>
      </w:r>
      <w:r>
        <w:rPr>
          <w:rFonts w:cs="Arial" w:hAnsi="Arial" w:eastAsia="Arial" w:ascii="Arial"/>
          <w:color w:val="44423F"/>
          <w:spacing w:val="-22"/>
          <w:w w:val="147"/>
          <w:sz w:val="36"/>
          <w:szCs w:val="36"/>
        </w:rPr>
        <w:t>f</w:t>
      </w:r>
      <w:r>
        <w:rPr>
          <w:rFonts w:cs="Arial" w:hAnsi="Arial" w:eastAsia="Arial" w:ascii="Arial"/>
          <w:color w:val="44423F"/>
          <w:spacing w:val="0"/>
          <w:w w:val="54"/>
          <w:sz w:val="36"/>
          <w:szCs w:val="36"/>
        </w:rPr>
        <w:t>,</w:t>
      </w:r>
      <w:r>
        <w:rPr>
          <w:rFonts w:cs="Arial" w:hAnsi="Arial" w:eastAsia="Arial" w:ascii="Arial"/>
          <w:color w:val="44423F"/>
          <w:spacing w:val="-6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4"/>
          <w:w w:val="9"/>
          <w:sz w:val="96"/>
          <w:szCs w:val="96"/>
        </w:rPr>
        <w:t>~</w:t>
      </w:r>
      <w:r>
        <w:rPr>
          <w:rFonts w:cs="Times New Roman" w:hAnsi="Times New Roman" w:eastAsia="Times New Roman" w:ascii="Times New Roman"/>
          <w:i/>
          <w:color w:val="44423F"/>
          <w:spacing w:val="3"/>
          <w:w w:val="165"/>
          <w:sz w:val="96"/>
          <w:szCs w:val="96"/>
        </w:rPr>
        <w:t>t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21"/>
          <w:sz w:val="96"/>
          <w:szCs w:val="96"/>
        </w:rPr>
        <w:t>,: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6"/>
          <w:szCs w:val="9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180"/>
        <w:sectPr>
          <w:type w:val="continuous"/>
          <w:pgSz w:w="12280" w:h="15860"/>
          <w:pgMar w:top="680" w:bottom="280" w:left="740" w:right="960"/>
          <w:cols w:num="3" w:equalWidth="off">
            <w:col w:w="2014" w:space="2536"/>
            <w:col w:w="819" w:space="564"/>
            <w:col w:w="4647"/>
          </w:cols>
        </w:sectPr>
      </w:pPr>
      <w:r>
        <w:rPr>
          <w:rFonts w:cs="Times New Roman" w:hAnsi="Times New Roman" w:eastAsia="Times New Roman" w:ascii="Times New Roman"/>
          <w:i/>
          <w:color w:val="44423F"/>
          <w:spacing w:val="1"/>
          <w:w w:val="63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i/>
          <w:color w:val="44423F"/>
          <w:spacing w:val="-20"/>
          <w:w w:val="63"/>
          <w:sz w:val="40"/>
          <w:szCs w:val="40"/>
        </w:rPr>
        <w:t>}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63"/>
          <w:sz w:val="40"/>
          <w:szCs w:val="40"/>
        </w:rPr>
        <w:t>f!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63"/>
          <w:sz w:val="40"/>
          <w:szCs w:val="40"/>
        </w:rPr>
        <w:t>            </w:t>
      </w:r>
      <w:r>
        <w:rPr>
          <w:rFonts w:cs="Times New Roman" w:hAnsi="Times New Roman" w:eastAsia="Times New Roman" w:ascii="Times New Roman"/>
          <w:i/>
          <w:color w:val="44423F"/>
          <w:spacing w:val="43"/>
          <w:w w:val="63"/>
          <w:sz w:val="40"/>
          <w:szCs w:val="40"/>
        </w:rPr>
        <w:t> </w:t>
      </w:r>
      <w:r>
        <w:rPr>
          <w:rFonts w:cs="Arial" w:hAnsi="Arial" w:eastAsia="Arial" w:ascii="Arial"/>
          <w:color w:val="44423F"/>
          <w:spacing w:val="-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44423F"/>
          <w:spacing w:val="-3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-2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44423F"/>
          <w:spacing w:val="-1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44423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4423F"/>
          <w:spacing w:val="-2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44423F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2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44423F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3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45"/>
          <w:w w:val="139"/>
          <w:sz w:val="36"/>
          <w:szCs w:val="36"/>
        </w:rPr>
        <w:t>º</w:t>
      </w:r>
      <w:r>
        <w:rPr>
          <w:rFonts w:cs="Times New Roman" w:hAnsi="Times New Roman" w:eastAsia="Times New Roman" w:ascii="Times New Roman"/>
          <w:color w:val="746D6D"/>
          <w:spacing w:val="-826"/>
          <w:w w:val="362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746D6D"/>
          <w:spacing w:val="0"/>
          <w:w w:val="12"/>
          <w:sz w:val="36"/>
          <w:szCs w:val="36"/>
        </w:rPr>
        <w:t>·</w:t>
      </w:r>
      <w:r>
        <w:rPr>
          <w:rFonts w:cs="Times New Roman" w:hAnsi="Times New Roman" w:eastAsia="Times New Roman" w:ascii="Times New Roman"/>
          <w:color w:val="746D6D"/>
          <w:spacing w:val="0"/>
          <w:w w:val="100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746D6D"/>
          <w:spacing w:val="-25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44423F"/>
          <w:spacing w:val="0"/>
          <w:w w:val="116"/>
          <w:sz w:val="26"/>
          <w:szCs w:val="26"/>
        </w:rPr>
        <w:t>"</w:t>
      </w:r>
      <w:r>
        <w:rPr>
          <w:rFonts w:cs="Arial" w:hAnsi="Arial" w:eastAsia="Arial" w:ascii="Arial"/>
          <w:color w:val="44423F"/>
          <w:spacing w:val="11"/>
          <w:w w:val="116"/>
          <w:sz w:val="26"/>
          <w:szCs w:val="26"/>
        </w:rPr>
        <w:t>c</w:t>
      </w:r>
      <w:r>
        <w:rPr>
          <w:rFonts w:cs="Arial" w:hAnsi="Arial" w:eastAsia="Arial" w:ascii="Arial"/>
          <w:color w:val="746D6D"/>
          <w:spacing w:val="0"/>
          <w:w w:val="74"/>
          <w:sz w:val="26"/>
          <w:szCs w:val="26"/>
        </w:rPr>
        <w:t>.</w:t>
      </w:r>
      <w:r>
        <w:rPr>
          <w:rFonts w:cs="Arial" w:hAnsi="Arial" w:eastAsia="Arial" w:ascii="Arial"/>
          <w:color w:val="746D6D"/>
          <w:spacing w:val="0"/>
          <w:w w:val="54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atLeast" w:line="280"/>
      </w:pPr>
      <w:r>
        <w:rPr>
          <w:rFonts w:cs="Arial" w:hAnsi="Arial" w:eastAsia="Arial" w:ascii="Arial"/>
          <w:b/>
          <w:color w:val="44423F"/>
          <w:spacing w:val="0"/>
          <w:w w:val="80"/>
          <w:sz w:val="20"/>
          <w:szCs w:val="20"/>
        </w:rPr>
        <w:t>LI</w:t>
      </w:r>
      <w:r>
        <w:rPr>
          <w:rFonts w:cs="Arial" w:hAnsi="Arial" w:eastAsia="Arial" w:ascii="Arial"/>
          <w:b/>
          <w:color w:val="44423F"/>
          <w:spacing w:val="1"/>
          <w:w w:val="80"/>
          <w:sz w:val="20"/>
          <w:szCs w:val="20"/>
        </w:rPr>
        <w:t>B</w:t>
      </w:r>
      <w:r>
        <w:rPr>
          <w:rFonts w:cs="Arial" w:hAnsi="Arial" w:eastAsia="Arial" w:ascii="Arial"/>
          <w:b/>
          <w:color w:val="44423F"/>
          <w:spacing w:val="1"/>
          <w:w w:val="80"/>
          <w:sz w:val="20"/>
          <w:szCs w:val="20"/>
        </w:rPr>
        <w:t>R</w:t>
      </w:r>
      <w:r>
        <w:rPr>
          <w:rFonts w:cs="Arial" w:hAnsi="Arial" w:eastAsia="Arial" w:ascii="Arial"/>
          <w:b/>
          <w:color w:val="44423F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44423F"/>
          <w:spacing w:val="0"/>
          <w:w w:val="80"/>
          <w:sz w:val="20"/>
          <w:szCs w:val="20"/>
        </w:rPr>
        <w:t>          </w:t>
      </w:r>
      <w:r>
        <w:rPr>
          <w:rFonts w:cs="Arial" w:hAnsi="Arial" w:eastAsia="Arial" w:ascii="Arial"/>
          <w:b/>
          <w:color w:val="44423F"/>
          <w:spacing w:val="34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44423F"/>
          <w:spacing w:val="0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tLeast" w:line="560"/>
        <w:ind w:left="-35" w:right="-35"/>
      </w:pPr>
      <w:r>
        <w:br w:type="column"/>
      </w:r>
      <w:r>
        <w:rPr>
          <w:rFonts w:cs="Arial" w:hAnsi="Arial" w:eastAsia="Arial" w:ascii="Arial"/>
          <w:i/>
          <w:color w:val="44423F"/>
          <w:spacing w:val="0"/>
          <w:w w:val="131"/>
          <w:sz w:val="20"/>
          <w:szCs w:val="20"/>
        </w:rPr>
        <w:t>~</w:t>
      </w:r>
      <w:r>
        <w:rPr>
          <w:rFonts w:cs="Arial" w:hAnsi="Arial" w:eastAsia="Arial" w:ascii="Arial"/>
          <w:i/>
          <w:color w:val="44423F"/>
          <w:spacing w:val="0"/>
          <w:w w:val="131"/>
          <w:sz w:val="20"/>
          <w:szCs w:val="20"/>
        </w:rPr>
        <w:t>                </w:t>
      </w:r>
      <w:r>
        <w:rPr>
          <w:rFonts w:cs="Arial" w:hAnsi="Arial" w:eastAsia="Arial" w:ascii="Arial"/>
          <w:i/>
          <w:color w:val="44423F"/>
          <w:spacing w:val="34"/>
          <w:w w:val="131"/>
          <w:sz w:val="20"/>
          <w:szCs w:val="20"/>
        </w:rPr>
        <w:t> </w:t>
      </w:r>
      <w:r>
        <w:rPr>
          <w:rFonts w:cs="Arial" w:hAnsi="Arial" w:eastAsia="Arial" w:ascii="Arial"/>
          <w:i/>
          <w:color w:val="44423F"/>
          <w:spacing w:val="1"/>
          <w:w w:val="102"/>
          <w:sz w:val="20"/>
          <w:szCs w:val="20"/>
        </w:rPr>
        <w:t>~</w:t>
      </w:r>
      <w:r>
        <w:rPr>
          <w:rFonts w:cs="Arial" w:hAnsi="Arial" w:eastAsia="Arial" w:ascii="Arial"/>
          <w:i/>
          <w:color w:val="44423F"/>
          <w:spacing w:val="0"/>
          <w:w w:val="19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exact" w:line="360"/>
        <w:ind w:right="332"/>
      </w:pPr>
      <w:r>
        <w:pict>
          <v:shape type="#_x0000_t202" style="position:absolute;margin-left:264.96pt;margin-top:-33.6007pt;width:84.8247pt;height:26pt;mso-position-horizontal-relative:page;mso-position-vertical-relative:paragraph;z-index:-2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4423F"/>
                      <w:spacing w:val="-56"/>
                      <w:w w:val="272"/>
                      <w:sz w:val="52"/>
                      <w:szCs w:val="5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23F"/>
                      <w:spacing w:val="0"/>
                      <w:w w:val="45"/>
                      <w:sz w:val="52"/>
                      <w:szCs w:val="5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23F"/>
                      <w:spacing w:val="0"/>
                      <w:w w:val="100"/>
                      <w:sz w:val="52"/>
                      <w:szCs w:val="52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23F"/>
                      <w:spacing w:val="48"/>
                      <w:w w:val="100"/>
                      <w:sz w:val="52"/>
                      <w:szCs w:val="5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23F"/>
                      <w:spacing w:val="0"/>
                      <w:w w:val="100"/>
                      <w:sz w:val="52"/>
                      <w:szCs w:val="5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44423F"/>
          <w:spacing w:val="0"/>
          <w:w w:val="57"/>
          <w:position w:val="-6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lineRule="exact" w:line="320"/>
        <w:ind w:left="32" w:right="6"/>
      </w:pPr>
      <w:r>
        <w:rPr>
          <w:rFonts w:cs="Times New Roman" w:hAnsi="Times New Roman" w:eastAsia="Times New Roman" w:ascii="Times New Roman"/>
          <w:color w:val="44423F"/>
          <w:spacing w:val="-36"/>
          <w:w w:val="336"/>
          <w:position w:val="1"/>
          <w:sz w:val="40"/>
          <w:szCs w:val="40"/>
        </w:rPr>
        <w:t>'</w:t>
      </w:r>
      <w:r>
        <w:rPr>
          <w:rFonts w:cs="Times New Roman" w:hAnsi="Times New Roman" w:eastAsia="Times New Roman" w:ascii="Times New Roman"/>
          <w:color w:val="44423F"/>
          <w:spacing w:val="-40"/>
          <w:w w:val="76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44423F"/>
          <w:spacing w:val="2"/>
          <w:w w:val="52"/>
          <w:position w:val="1"/>
          <w:sz w:val="40"/>
          <w:szCs w:val="40"/>
        </w:rPr>
        <w:t>"</w:t>
      </w:r>
      <w:r>
        <w:rPr>
          <w:rFonts w:cs="Times New Roman" w:hAnsi="Times New Roman" w:eastAsia="Times New Roman" w:ascii="Times New Roman"/>
          <w:color w:val="44423F"/>
          <w:spacing w:val="4"/>
          <w:w w:val="118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44423F"/>
          <w:spacing w:val="0"/>
          <w:w w:val="61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44423F"/>
          <w:spacing w:val="8"/>
          <w:w w:val="61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44423F"/>
          <w:spacing w:val="0"/>
          <w:w w:val="40"/>
          <w:position w:val="1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44423F"/>
          <w:spacing w:val="-13"/>
          <w:w w:val="4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44423F"/>
          <w:spacing w:val="-26"/>
          <w:w w:val="41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44423F"/>
          <w:spacing w:val="0"/>
          <w:w w:val="89"/>
          <w:position w:val="1"/>
          <w:sz w:val="40"/>
          <w:szCs w:val="40"/>
        </w:rPr>
        <w:t>:¡f'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60"/>
        <w:ind w:right="404"/>
      </w:pPr>
      <w:r>
        <w:pict>
          <v:shape type="#_x0000_t202" style="position:absolute;margin-left:279.84pt;margin-top:-24.101pt;width:39.84pt;height:34pt;mso-position-horizontal-relative:page;mso-position-vertical-relative:paragraph;z-index:-2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-29"/>
                      <w:w w:val="64"/>
                      <w:sz w:val="68"/>
                      <w:szCs w:val="6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0"/>
                      <w:w w:val="80"/>
                      <w:sz w:val="68"/>
                      <w:szCs w:val="6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-26"/>
                      <w:w w:val="80"/>
                      <w:sz w:val="68"/>
                      <w:szCs w:val="6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0"/>
                      <w:w w:val="14"/>
                      <w:sz w:val="68"/>
                      <w:szCs w:val="68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5"/>
                      <w:w w:val="14"/>
                      <w:sz w:val="68"/>
                      <w:szCs w:val="6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2"/>
                      <w:w w:val="27"/>
                      <w:sz w:val="68"/>
                      <w:szCs w:val="6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4423F"/>
                      <w:spacing w:val="-216"/>
                      <w:w w:val="94"/>
                      <w:sz w:val="68"/>
                      <w:szCs w:val="6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423F"/>
          <w:spacing w:val="-37"/>
          <w:w w:val="339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44423F"/>
          <w:spacing w:val="-51"/>
          <w:w w:val="172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44423F"/>
          <w:spacing w:val="0"/>
          <w:w w:val="10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4423F"/>
          <w:spacing w:val="-39"/>
          <w:w w:val="10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4423F"/>
          <w:spacing w:val="-9"/>
          <w:w w:val="172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44423F"/>
          <w:spacing w:val="0"/>
          <w:w w:val="26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80"/>
      </w:pPr>
      <w:r>
        <w:br w:type="column"/>
      </w:r>
      <w:r>
        <w:rPr>
          <w:rFonts w:cs="Arial" w:hAnsi="Arial" w:eastAsia="Arial" w:ascii="Arial"/>
          <w:b/>
          <w:i/>
          <w:color w:val="746D6D"/>
          <w:w w:val="24"/>
          <w:position w:val="1"/>
          <w:sz w:val="36"/>
          <w:szCs w:val="36"/>
        </w:rPr>
        <w:t>.</w:t>
      </w:r>
      <w:r>
        <w:rPr>
          <w:rFonts w:cs="Arial" w:hAnsi="Arial" w:eastAsia="Arial" w:ascii="Arial"/>
          <w:b/>
          <w:i/>
          <w:color w:val="878080"/>
          <w:w w:val="117"/>
          <w:position w:val="1"/>
          <w:sz w:val="36"/>
          <w:szCs w:val="36"/>
        </w:rPr>
        <w:t>r-\.</w:t>
      </w:r>
      <w:r>
        <w:rPr>
          <w:rFonts w:cs="Arial" w:hAnsi="Arial" w:eastAsia="Arial" w:ascii="Arial"/>
          <w:b/>
          <w:i/>
          <w:color w:val="878080"/>
          <w:w w:val="14"/>
          <w:position w:val="1"/>
          <w:sz w:val="36"/>
          <w:szCs w:val="36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34"/>
        <w:sectPr>
          <w:type w:val="continuous"/>
          <w:pgSz w:w="12280" w:h="15860"/>
          <w:pgMar w:top="680" w:bottom="280" w:left="740" w:right="960"/>
          <w:cols w:num="3" w:equalWidth="off">
            <w:col w:w="3669" w:space="867"/>
            <w:col w:w="1766" w:space="2602"/>
            <w:col w:w="1676"/>
          </w:cols>
        </w:sectPr>
      </w:pPr>
      <w:r>
        <w:rPr>
          <w:rFonts w:cs="Arial" w:hAnsi="Arial" w:eastAsia="Arial" w:ascii="Arial"/>
          <w:color w:val="878080"/>
          <w:spacing w:val="-389"/>
          <w:w w:val="474"/>
          <w:position w:val="7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37"/>
          <w:position w:val="-1"/>
          <w:sz w:val="18"/>
          <w:szCs w:val="18"/>
        </w:rPr>
        <w:t>,..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pict>
          <v:shape type="#_x0000_t75" style="position:absolute;margin-left:0pt;margin-top:0pt;width:614pt;height:793pt;mso-position-horizontal-relative:page;mso-position-vertical-relative:page;z-index:-234">
            <v:imagedata o:title="" r:id="rId4"/>
          </v:shape>
        </w:pict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1276"/>
      </w:pPr>
      <w:r>
        <w:rPr>
          <w:rFonts w:cs="Arial" w:hAnsi="Arial" w:eastAsia="Arial" w:ascii="Arial"/>
          <w:b/>
          <w:color w:val="44423F"/>
          <w:spacing w:val="6"/>
          <w:w w:val="77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44423F"/>
          <w:spacing w:val="6"/>
          <w:w w:val="11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6"/>
          <w:w w:val="117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44423F"/>
          <w:spacing w:val="2"/>
          <w:w w:val="69"/>
          <w:position w:val="-1"/>
          <w:sz w:val="18"/>
          <w:szCs w:val="18"/>
        </w:rPr>
        <w:t>;</w:t>
      </w:r>
      <w:r>
        <w:rPr>
          <w:rFonts w:cs="Arial" w:hAnsi="Arial" w:eastAsia="Arial" w:ascii="Arial"/>
          <w:b/>
          <w:color w:val="44423F"/>
          <w:spacing w:val="0"/>
          <w:w w:val="95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44423F"/>
          <w:spacing w:val="6"/>
          <w:w w:val="95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44423F"/>
          <w:spacing w:val="0"/>
          <w:w w:val="102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44423F"/>
          <w:spacing w:val="9"/>
          <w:w w:val="102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6"/>
          <w:w w:val="108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0"/>
          <w:w w:val="113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8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0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0"/>
          <w:w w:val="102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44423F"/>
          <w:spacing w:val="7"/>
          <w:w w:val="102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44423F"/>
          <w:spacing w:val="2"/>
          <w:w w:val="92"/>
          <w:position w:val="-1"/>
          <w:sz w:val="18"/>
          <w:szCs w:val="18"/>
        </w:rPr>
        <w:t>í</w:t>
      </w:r>
      <w:r>
        <w:rPr>
          <w:rFonts w:cs="Arial" w:hAnsi="Arial" w:eastAsia="Arial" w:ascii="Arial"/>
          <w:b/>
          <w:color w:val="44423F"/>
          <w:spacing w:val="5"/>
          <w:w w:val="11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44423F"/>
          <w:spacing w:val="6"/>
          <w:w w:val="104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44423F"/>
          <w:spacing w:val="2"/>
          <w:w w:val="82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44423F"/>
          <w:spacing w:val="0"/>
          <w:w w:val="113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44423F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44423F"/>
          <w:spacing w:val="1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44423F"/>
          <w:spacing w:val="5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5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44423F"/>
          <w:spacing w:val="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se</w:t>
      </w:r>
      <w:r>
        <w:rPr>
          <w:rFonts w:cs="Arial" w:hAnsi="Arial" w:eastAsia="Arial" w:ascii="Arial"/>
          <w:b/>
          <w:color w:val="44423F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3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5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ha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4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b/>
          <w:color w:val="44423F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4423F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6"/>
          <w:w w:val="113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44423F"/>
          <w:spacing w:val="2"/>
          <w:w w:val="76"/>
          <w:position w:val="-1"/>
          <w:sz w:val="18"/>
          <w:szCs w:val="18"/>
        </w:rPr>
        <w:t>;</w:t>
      </w:r>
      <w:r>
        <w:rPr>
          <w:rFonts w:cs="Arial" w:hAnsi="Arial" w:eastAsia="Arial" w:ascii="Arial"/>
          <w:b/>
          <w:color w:val="44423F"/>
          <w:spacing w:val="6"/>
          <w:w w:val="119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44423F"/>
          <w:spacing w:val="2"/>
          <w:w w:val="92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44423F"/>
          <w:spacing w:val="-4"/>
          <w:w w:val="167"/>
          <w:position w:val="-1"/>
          <w:sz w:val="18"/>
          <w:szCs w:val="18"/>
        </w:rPr>
        <w:t>•</w:t>
      </w:r>
      <w:r>
        <w:rPr>
          <w:rFonts w:cs="Arial" w:hAnsi="Arial" w:eastAsia="Arial" w:ascii="Arial"/>
          <w:b/>
          <w:color w:val="746D6D"/>
          <w:spacing w:val="-1"/>
          <w:w w:val="600"/>
          <w:position w:val="-1"/>
          <w:sz w:val="18"/>
          <w:szCs w:val="18"/>
        </w:rPr>
        <w:t>~</w:t>
      </w:r>
      <w:r>
        <w:rPr>
          <w:rFonts w:cs="Arial" w:hAnsi="Arial" w:eastAsia="Arial" w:ascii="Arial"/>
          <w:b/>
          <w:color w:val="746D6D"/>
          <w:spacing w:val="0"/>
          <w:w w:val="591"/>
          <w:position w:val="-1"/>
          <w:sz w:val="18"/>
          <w:szCs w:val="18"/>
        </w:rPr>
        <w:t>~</w:t>
      </w:r>
      <w:r>
        <w:rPr>
          <w:rFonts w:cs="Arial" w:hAnsi="Arial" w:eastAsia="Arial" w:ascii="Arial"/>
          <w:b/>
          <w:color w:val="746D6D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4423F"/>
          <w:spacing w:val="0"/>
          <w:w w:val="13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9" w:lineRule="exact" w:line="220"/>
        <w:ind w:left="1833"/>
      </w:pPr>
      <w:r>
        <w:rPr>
          <w:rFonts w:cs="Times New Roman" w:hAnsi="Times New Roman" w:eastAsia="Times New Roman" w:ascii="Times New Roman"/>
          <w:b/>
          <w:color w:val="44423F"/>
          <w:spacing w:val="-5"/>
          <w:w w:val="100"/>
          <w:position w:val="-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44423F"/>
          <w:spacing w:val="-6"/>
          <w:w w:val="100"/>
          <w:position w:val="-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-7"/>
          <w:w w:val="100"/>
          <w:position w:val="-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position w:val="-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position w:val="-5"/>
          <w:sz w:val="16"/>
          <w:szCs w:val="16"/>
        </w:rPr>
        <w:t>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44423F"/>
          <w:spacing w:val="18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169"/>
          <w:position w:val="-5"/>
          <w:sz w:val="16"/>
          <w:szCs w:val="16"/>
        </w:rPr>
        <w:t>\.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169"/>
          <w:position w:val="-5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b/>
          <w:color w:val="878080"/>
          <w:spacing w:val="34"/>
          <w:w w:val="169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A9393"/>
          <w:spacing w:val="0"/>
          <w:w w:val="169"/>
          <w:position w:val="-5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b/>
          <w:color w:val="9A9393"/>
          <w:spacing w:val="-14"/>
          <w:w w:val="169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39"/>
          <w:position w:val="-5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746D6D"/>
          <w:spacing w:val="0"/>
          <w:w w:val="39"/>
          <w:position w:val="-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746D6D"/>
          <w:spacing w:val="0"/>
          <w:w w:val="39"/>
          <w:position w:val="-5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b/>
          <w:color w:val="746D6D"/>
          <w:spacing w:val="3"/>
          <w:w w:val="39"/>
          <w:position w:val="-5"/>
          <w:sz w:val="16"/>
          <w:szCs w:val="16"/>
        </w:rPr>
        <w:t> </w:t>
      </w:r>
      <w:r>
        <w:rPr>
          <w:rFonts w:cs="Arial" w:hAnsi="Arial" w:eastAsia="Arial" w:ascii="Arial"/>
          <w:b/>
          <w:color w:val="878080"/>
          <w:spacing w:val="0"/>
          <w:w w:val="39"/>
          <w:position w:val="-5"/>
          <w:sz w:val="22"/>
          <w:szCs w:val="22"/>
        </w:rPr>
        <w:t>J</w:t>
      </w:r>
      <w:r>
        <w:rPr>
          <w:rFonts w:cs="Arial" w:hAnsi="Arial" w:eastAsia="Arial" w:ascii="Arial"/>
          <w:b/>
          <w:color w:val="878080"/>
          <w:spacing w:val="0"/>
          <w:w w:val="39"/>
          <w:position w:val="-5"/>
          <w:sz w:val="22"/>
          <w:szCs w:val="22"/>
        </w:rPr>
        <w:t>                                       </w:t>
      </w:r>
      <w:r>
        <w:rPr>
          <w:rFonts w:cs="Arial" w:hAnsi="Arial" w:eastAsia="Arial" w:ascii="Arial"/>
          <w:b/>
          <w:color w:val="878080"/>
          <w:spacing w:val="19"/>
          <w:w w:val="39"/>
          <w:position w:val="-5"/>
          <w:sz w:val="22"/>
          <w:szCs w:val="22"/>
        </w:rPr>
        <w:t> </w:t>
      </w:r>
      <w:r>
        <w:rPr>
          <w:rFonts w:cs="Arial" w:hAnsi="Arial" w:eastAsia="Arial" w:ascii="Arial"/>
          <w:i/>
          <w:color w:val="878080"/>
          <w:spacing w:val="-67"/>
          <w:w w:val="222"/>
          <w:position w:val="-5"/>
          <w:sz w:val="24"/>
          <w:szCs w:val="24"/>
        </w:rPr>
        <w:t>{</w:t>
      </w:r>
      <w:r>
        <w:rPr>
          <w:rFonts w:cs="Arial" w:hAnsi="Arial" w:eastAsia="Arial" w:ascii="Arial"/>
          <w:i/>
          <w:color w:val="746D6D"/>
          <w:spacing w:val="0"/>
          <w:w w:val="77"/>
          <w:position w:val="-5"/>
          <w:sz w:val="24"/>
          <w:szCs w:val="24"/>
        </w:rPr>
        <w:t>j_</w:t>
      </w:r>
      <w:r>
        <w:rPr>
          <w:rFonts w:cs="Arial" w:hAnsi="Arial" w:eastAsia="Arial" w:ascii="Arial"/>
          <w:i/>
          <w:color w:val="746D6D"/>
          <w:spacing w:val="-9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78080"/>
          <w:spacing w:val="0"/>
          <w:w w:val="78"/>
          <w:position w:val="-5"/>
          <w:sz w:val="16"/>
          <w:szCs w:val="16"/>
        </w:rPr>
        <w:t>&gt;,,.._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spacing w:lineRule="exact" w:line="280"/>
        <w:ind w:left="1979" w:right="139"/>
      </w:pPr>
      <w:r>
        <w:rPr>
          <w:rFonts w:cs="Arial" w:hAnsi="Arial" w:eastAsia="Arial" w:ascii="Arial"/>
          <w:color w:val="44423F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4423F"/>
          <w:spacing w:val="0"/>
          <w:w w:val="100"/>
          <w:position w:val="1"/>
          <w:sz w:val="18"/>
          <w:szCs w:val="18"/>
        </w:rPr>
        <w:t>               </w:t>
      </w:r>
      <w:r>
        <w:rPr>
          <w:rFonts w:cs="Arial" w:hAnsi="Arial" w:eastAsia="Arial" w:ascii="Arial"/>
          <w:color w:val="44423F"/>
          <w:spacing w:val="2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AXA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44423F"/>
          <w:spacing w:val="47"/>
          <w:w w:val="88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9"/>
          <w:w w:val="88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J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Á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1"/>
          <w:w w:val="88"/>
          <w:position w:val="1"/>
          <w:sz w:val="20"/>
          <w:szCs w:val="20"/>
        </w:rPr>
        <w:t>Z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44423F"/>
          <w:spacing w:val="0"/>
          <w:w w:val="88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30"/>
          <w:w w:val="88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1"/>
          <w:w w:val="83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44423F"/>
          <w:spacing w:val="0"/>
          <w:w w:val="95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44423F"/>
          <w:spacing w:val="1"/>
          <w:w w:val="95"/>
          <w:position w:val="1"/>
          <w:sz w:val="20"/>
          <w:szCs w:val="20"/>
        </w:rPr>
        <w:t>X</w:t>
      </w:r>
      <w:r>
        <w:rPr>
          <w:rFonts w:cs="Arial" w:hAnsi="Arial" w:eastAsia="Arial" w:ascii="Arial"/>
          <w:color w:val="44423F"/>
          <w:spacing w:val="0"/>
          <w:w w:val="121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44423F"/>
          <w:spacing w:val="0"/>
          <w:w w:val="103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44423F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-2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0"/>
          <w:w w:val="86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44423F"/>
          <w:spacing w:val="1"/>
          <w:w w:val="86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1"/>
          <w:w w:val="86"/>
          <w:position w:val="1"/>
          <w:sz w:val="20"/>
          <w:szCs w:val="20"/>
        </w:rPr>
        <w:t>P</w:t>
      </w:r>
      <w:r>
        <w:rPr>
          <w:rFonts w:cs="Arial" w:hAnsi="Arial" w:eastAsia="Arial" w:ascii="Arial"/>
          <w:color w:val="44423F"/>
          <w:spacing w:val="0"/>
          <w:w w:val="86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44423F"/>
          <w:spacing w:val="0"/>
          <w:w w:val="86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44423F"/>
          <w:spacing w:val="1"/>
          <w:w w:val="86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0"/>
          <w:w w:val="86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44423F"/>
          <w:spacing w:val="1"/>
          <w:w w:val="86"/>
          <w:position w:val="1"/>
          <w:sz w:val="20"/>
          <w:szCs w:val="20"/>
        </w:rPr>
        <w:t>B</w:t>
      </w:r>
      <w:r>
        <w:rPr>
          <w:rFonts w:cs="Arial" w:hAnsi="Arial" w:eastAsia="Arial" w:ascii="Arial"/>
          <w:color w:val="44423F"/>
          <w:spacing w:val="1"/>
          <w:w w:val="86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44423F"/>
          <w:spacing w:val="0"/>
          <w:w w:val="86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4423F"/>
          <w:spacing w:val="35"/>
          <w:w w:val="86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1"/>
          <w:w w:val="100"/>
          <w:position w:val="1"/>
          <w:sz w:val="20"/>
          <w:szCs w:val="20"/>
        </w:rPr>
        <w:t>2</w:t>
      </w:r>
      <w:r>
        <w:rPr>
          <w:rFonts w:cs="Arial" w:hAnsi="Arial" w:eastAsia="Arial" w:ascii="Arial"/>
          <w:color w:val="44423F"/>
          <w:spacing w:val="0"/>
          <w:w w:val="100"/>
          <w:position w:val="1"/>
          <w:sz w:val="20"/>
          <w:szCs w:val="20"/>
        </w:rPr>
        <w:t>9</w:t>
      </w:r>
      <w:r>
        <w:rPr>
          <w:rFonts w:cs="Arial" w:hAnsi="Arial" w:eastAsia="Arial" w:ascii="Arial"/>
          <w:color w:val="44423F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4"/>
          <w:w w:val="8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44423F"/>
          <w:spacing w:val="-4"/>
          <w:w w:val="85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4423F"/>
          <w:spacing w:val="0"/>
          <w:w w:val="65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4423F"/>
          <w:spacing w:val="-5"/>
          <w:w w:val="65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46D6D"/>
          <w:spacing w:val="-6"/>
          <w:w w:val="226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4423F"/>
          <w:spacing w:val="-6"/>
          <w:w w:val="78"/>
          <w:position w:val="1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44423F"/>
          <w:spacing w:val="0"/>
          <w:w w:val="102"/>
          <w:position w:val="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44423F"/>
          <w:spacing w:val="-44"/>
          <w:w w:val="102"/>
          <w:position w:val="1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color w:val="44423F"/>
          <w:spacing w:val="-4"/>
          <w:w w:val="91"/>
          <w:position w:val="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44423F"/>
          <w:spacing w:val="-5"/>
          <w:w w:val="108"/>
          <w:position w:val="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44423F"/>
          <w:spacing w:val="-4"/>
          <w:w w:val="87"/>
          <w:position w:val="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44423F"/>
          <w:spacing w:val="-16"/>
          <w:w w:val="100"/>
          <w:position w:val="1"/>
          <w:sz w:val="24"/>
          <w:szCs w:val="24"/>
        </w:rPr>
        <w:t>!</w:t>
      </w:r>
      <w:r>
        <w:rPr>
          <w:rFonts w:cs="Times New Roman" w:hAnsi="Times New Roman" w:eastAsia="Times New Roman" w:ascii="Times New Roman"/>
          <w:color w:val="44423F"/>
          <w:spacing w:val="0"/>
          <w:w w:val="58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1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44423F"/>
          <w:spacing w:val="1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4423F"/>
          <w:spacing w:val="3"/>
          <w:w w:val="9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4423F"/>
          <w:spacing w:val="3"/>
          <w:w w:val="117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4423F"/>
          <w:spacing w:val="2"/>
          <w:w w:val="131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23F"/>
          <w:spacing w:val="3"/>
          <w:w w:val="112"/>
          <w:position w:val="14"/>
          <w:sz w:val="18"/>
          <w:szCs w:val="18"/>
        </w:rPr>
        <w:t>3</w:t>
      </w:r>
      <w:r>
        <w:rPr>
          <w:rFonts w:cs="Arial" w:hAnsi="Arial" w:eastAsia="Arial" w:ascii="Arial"/>
          <w:color w:val="44423F"/>
          <w:spacing w:val="4"/>
          <w:w w:val="121"/>
          <w:position w:val="14"/>
          <w:sz w:val="18"/>
          <w:szCs w:val="18"/>
        </w:rPr>
        <w:t>9</w:t>
      </w:r>
      <w:r>
        <w:rPr>
          <w:rFonts w:cs="Arial" w:hAnsi="Arial" w:eastAsia="Arial" w:ascii="Arial"/>
          <w:color w:val="878080"/>
          <w:spacing w:val="0"/>
          <w:w w:val="106"/>
          <w:position w:val="1"/>
          <w:sz w:val="34"/>
          <w:szCs w:val="34"/>
        </w:rPr>
        <w:t>'</w:t>
      </w:r>
      <w:r>
        <w:rPr>
          <w:rFonts w:cs="Arial" w:hAnsi="Arial" w:eastAsia="Arial" w:ascii="Arial"/>
          <w:color w:val="878080"/>
          <w:spacing w:val="-4"/>
          <w:w w:val="106"/>
          <w:position w:val="1"/>
          <w:sz w:val="34"/>
          <w:szCs w:val="34"/>
        </w:rPr>
        <w:t>c</w:t>
      </w:r>
      <w:r>
        <w:rPr>
          <w:rFonts w:cs="Arial" w:hAnsi="Arial" w:eastAsia="Arial" w:ascii="Arial"/>
          <w:color w:val="746D6D"/>
          <w:spacing w:val="0"/>
          <w:w w:val="83"/>
          <w:position w:val="1"/>
          <w:sz w:val="34"/>
          <w:szCs w:val="34"/>
        </w:rPr>
        <w:t>O.</w:t>
      </w:r>
      <w:r>
        <w:rPr>
          <w:rFonts w:cs="Arial" w:hAnsi="Arial" w:eastAsia="Arial" w:ascii="Arial"/>
          <w:color w:val="746D6D"/>
          <w:spacing w:val="-22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746D6D"/>
          <w:spacing w:val="0"/>
          <w:w w:val="203"/>
          <w:position w:val="1"/>
          <w:sz w:val="34"/>
          <w:szCs w:val="3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110"/>
      </w:pPr>
      <w:r>
        <w:rPr>
          <w:rFonts w:cs="Times New Roman" w:hAnsi="Times New Roman" w:eastAsia="Times New Roman" w:ascii="Times New Roman"/>
          <w:b/>
          <w:color w:val="44423F"/>
          <w:w w:val="82"/>
          <w:sz w:val="24"/>
          <w:szCs w:val="24"/>
        </w:rPr>
        <w:t>.........e:;;;</w:t>
      </w:r>
      <w:r>
        <w:rPr>
          <w:rFonts w:cs="Times New Roman" w:hAnsi="Times New Roman" w:eastAsia="Times New Roman" w:ascii="Times New Roman"/>
          <w:b/>
          <w:color w:val="44423F"/>
          <w:spacing w:val="18"/>
          <w:w w:val="8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4423F"/>
          <w:spacing w:val="14"/>
          <w:w w:val="6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600"/>
          <w:sz w:val="24"/>
          <w:szCs w:val="24"/>
        </w:rPr>
        <w:t>-,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sz w:val="24"/>
          <w:szCs w:val="24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44423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746D6D"/>
          <w:spacing w:val="-129"/>
          <w:w w:val="6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878080"/>
          <w:spacing w:val="10"/>
          <w:w w:val="31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107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color w:val="746D6D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746D6D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78080"/>
          <w:spacing w:val="16"/>
          <w:w w:val="468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10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46D6D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746D6D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A9393"/>
          <w:spacing w:val="0"/>
          <w:w w:val="197"/>
          <w:sz w:val="24"/>
          <w:szCs w:val="24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auto" w:line="151"/>
        <w:ind w:left="2994" w:right="1169" w:hanging="1349"/>
      </w:pPr>
      <w:r>
        <w:rPr>
          <w:rFonts w:cs="Times New Roman" w:hAnsi="Times New Roman" w:eastAsia="Times New Roman" w:ascii="Times New Roman"/>
          <w:color w:val="44423F"/>
          <w:spacing w:val="4"/>
          <w:w w:val="118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color w:val="44423F"/>
          <w:spacing w:val="5"/>
          <w:w w:val="137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44423F"/>
          <w:spacing w:val="7"/>
          <w:w w:val="142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color w:val="44423F"/>
          <w:spacing w:val="4"/>
          <w:w w:val="190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44423F"/>
          <w:spacing w:val="5"/>
          <w:w w:val="146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44423F"/>
          <w:spacing w:val="5"/>
          <w:w w:val="147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44423F"/>
          <w:spacing w:val="7"/>
          <w:w w:val="142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color w:val="44423F"/>
          <w:spacing w:val="7"/>
          <w:w w:val="13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746D6D"/>
          <w:spacing w:val="1"/>
          <w:w w:val="115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44423F"/>
          <w:spacing w:val="7"/>
          <w:w w:val="135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746D6D"/>
          <w:spacing w:val="10"/>
          <w:w w:val="390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44423F"/>
          <w:spacing w:val="-86"/>
          <w:w w:val="108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746D6D"/>
          <w:spacing w:val="0"/>
          <w:w w:val="3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746D6D"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746D6D"/>
          <w:spacing w:val="11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746D6D"/>
          <w:spacing w:val="-670"/>
          <w:w w:val="40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746D6D"/>
          <w:spacing w:val="5"/>
          <w:w w:val="122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511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51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44423F"/>
          <w:spacing w:val="3"/>
          <w:w w:val="100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color w:val="44423F"/>
          <w:spacing w:val="5"/>
          <w:w w:val="100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44423F"/>
          <w:spacing w:val="4"/>
          <w:w w:val="100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44423F"/>
          <w:spacing w:val="3"/>
          <w:w w:val="100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44423F"/>
          <w:spacing w:val="88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44423F"/>
          <w:spacing w:val="5"/>
          <w:w w:val="100"/>
          <w:sz w:val="48"/>
          <w:szCs w:val="48"/>
        </w:rPr>
        <w:t>L</w:t>
      </w:r>
      <w:r>
        <w:rPr>
          <w:rFonts w:cs="Times New Roman" w:hAnsi="Times New Roman" w:eastAsia="Times New Roman" w:ascii="Times New Roman"/>
          <w:color w:val="746D6D"/>
          <w:spacing w:val="0"/>
          <w:w w:val="155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color w:val="746D6D"/>
          <w:spacing w:val="-58"/>
          <w:w w:val="155"/>
          <w:sz w:val="48"/>
          <w:szCs w:val="48"/>
        </w:rPr>
        <w:t>!</w:t>
      </w:r>
      <w:r>
        <w:rPr>
          <w:rFonts w:cs="Times New Roman" w:hAnsi="Times New Roman" w:eastAsia="Times New Roman" w:ascii="Times New Roman"/>
          <w:color w:val="746D6D"/>
          <w:spacing w:val="-28"/>
          <w:w w:val="388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44423F"/>
          <w:spacing w:val="3"/>
          <w:w w:val="99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44423F"/>
          <w:spacing w:val="21"/>
          <w:w w:val="98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878080"/>
          <w:spacing w:val="-6"/>
          <w:w w:val="43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9A9393"/>
          <w:spacing w:val="0"/>
          <w:w w:val="58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9A9393"/>
          <w:spacing w:val="-2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746D6D"/>
          <w:spacing w:val="0"/>
          <w:w w:val="104"/>
          <w:sz w:val="48"/>
          <w:szCs w:val="48"/>
        </w:rPr>
        <w:t>Q)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ind w:left="3342" w:right="1406"/>
      </w:pPr>
      <w:r>
        <w:rPr>
          <w:rFonts w:cs="Times New Roman" w:hAnsi="Times New Roman" w:eastAsia="Times New Roman" w:ascii="Times New Roman"/>
          <w:color w:val="44423F"/>
          <w:spacing w:val="5"/>
          <w:w w:val="96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44423F"/>
          <w:spacing w:val="6"/>
          <w:w w:val="109"/>
          <w:sz w:val="48"/>
          <w:szCs w:val="48"/>
        </w:rPr>
        <w:t>U</w:t>
      </w:r>
      <w:r>
        <w:rPr>
          <w:rFonts w:cs="Times New Roman" w:hAnsi="Times New Roman" w:eastAsia="Times New Roman" w:ascii="Times New Roman"/>
          <w:color w:val="44423F"/>
          <w:spacing w:val="-64"/>
          <w:w w:val="103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746D6D"/>
          <w:spacing w:val="15"/>
          <w:w w:val="600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44423F"/>
          <w:spacing w:val="5"/>
          <w:w w:val="102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44423F"/>
          <w:spacing w:val="5"/>
          <w:w w:val="102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746D6D"/>
          <w:spacing w:val="0"/>
          <w:w w:val="370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100"/>
          <w:sz w:val="48"/>
          <w:szCs w:val="48"/>
        </w:rPr>
        <w:t>           </w:t>
      </w:r>
      <w:r>
        <w:rPr>
          <w:rFonts w:cs="Times New Roman" w:hAnsi="Times New Roman" w:eastAsia="Times New Roman" w:ascii="Times New Roman"/>
          <w:color w:val="746D6D"/>
          <w:spacing w:val="-3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9A9393"/>
          <w:spacing w:val="0"/>
          <w:w w:val="7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3604"/>
      </w:pPr>
      <w:r>
        <w:rPr>
          <w:rFonts w:cs="Arial" w:hAnsi="Arial" w:eastAsia="Arial" w:ascii="Arial"/>
          <w:color w:val="746D6D"/>
          <w:spacing w:val="0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46D6D"/>
          <w:spacing w:val="0"/>
          <w:w w:val="56"/>
          <w:position w:val="-1"/>
          <w:sz w:val="10"/>
          <w:szCs w:val="10"/>
        </w:rPr>
        <w:t>        </w:t>
      </w:r>
      <w:r>
        <w:rPr>
          <w:rFonts w:cs="Arial" w:hAnsi="Arial" w:eastAsia="Arial" w:ascii="Arial"/>
          <w:color w:val="746D6D"/>
          <w:spacing w:val="13"/>
          <w:w w:val="5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9A9393"/>
          <w:spacing w:val="-13"/>
          <w:w w:val="60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746D6D"/>
          <w:spacing w:val="-8"/>
          <w:w w:val="407"/>
          <w:position w:val="-1"/>
          <w:sz w:val="28"/>
          <w:szCs w:val="28"/>
        </w:rPr>
        <w:t>.</w:t>
      </w:r>
      <w:r>
        <w:rPr>
          <w:rFonts w:cs="Arial" w:hAnsi="Arial" w:eastAsia="Arial" w:ascii="Arial"/>
          <w:color w:val="9A9393"/>
          <w:spacing w:val="0"/>
          <w:w w:val="420"/>
          <w:position w:val="-1"/>
          <w:sz w:val="28"/>
          <w:szCs w:val="28"/>
        </w:rPr>
        <w:t>.</w:t>
      </w:r>
      <w:r>
        <w:rPr>
          <w:rFonts w:cs="Arial" w:hAnsi="Arial" w:eastAsia="Arial" w:ascii="Arial"/>
          <w:color w:val="9A9393"/>
          <w:spacing w:val="0"/>
          <w:w w:val="100"/>
          <w:position w:val="-1"/>
          <w:sz w:val="28"/>
          <w:szCs w:val="28"/>
        </w:rPr>
        <w:t>    </w:t>
      </w:r>
      <w:r>
        <w:rPr>
          <w:rFonts w:cs="Arial" w:hAnsi="Arial" w:eastAsia="Arial" w:ascii="Arial"/>
          <w:color w:val="9A9393"/>
          <w:spacing w:val="35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878080"/>
          <w:spacing w:val="0"/>
          <w:w w:val="60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 w:lineRule="exact" w:line="300"/>
        <w:ind w:left="2428"/>
      </w:pPr>
      <w:r>
        <w:rPr>
          <w:rFonts w:cs="Arial" w:hAnsi="Arial" w:eastAsia="Arial" w:ascii="Arial"/>
          <w:color w:val="9A9393"/>
          <w:spacing w:val="0"/>
          <w:w w:val="24"/>
          <w:position w:val="-2"/>
          <w:sz w:val="28"/>
          <w:szCs w:val="28"/>
        </w:rPr>
        <w:t>.</w:t>
      </w:r>
      <w:r>
        <w:rPr>
          <w:rFonts w:cs="Arial" w:hAnsi="Arial" w:eastAsia="Arial" w:ascii="Arial"/>
          <w:color w:val="9A9393"/>
          <w:spacing w:val="0"/>
          <w:w w:val="24"/>
          <w:position w:val="-2"/>
          <w:sz w:val="28"/>
          <w:szCs w:val="28"/>
        </w:rPr>
        <w:t>                         </w:t>
      </w:r>
      <w:r>
        <w:rPr>
          <w:rFonts w:cs="Arial" w:hAnsi="Arial" w:eastAsia="Arial" w:ascii="Arial"/>
          <w:color w:val="9A9393"/>
          <w:spacing w:val="6"/>
          <w:w w:val="24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9A9393"/>
          <w:spacing w:val="-89"/>
          <w:w w:val="586"/>
          <w:position w:val="-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9A9393"/>
          <w:spacing w:val="-62"/>
          <w:w w:val="491"/>
          <w:position w:val="-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9A9393"/>
          <w:spacing w:val="0"/>
          <w:w w:val="187"/>
          <w:position w:val="-2"/>
          <w:sz w:val="24"/>
          <w:szCs w:val="24"/>
        </w:rPr>
        <w:t>'V</w:t>
      </w:r>
      <w:r>
        <w:rPr>
          <w:rFonts w:cs="Times New Roman" w:hAnsi="Times New Roman" w:eastAsia="Times New Roman" w:ascii="Times New Roman"/>
          <w:i/>
          <w:color w:val="9A9393"/>
          <w:spacing w:val="0"/>
          <w:w w:val="100"/>
          <w:position w:val="-2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i/>
          <w:color w:val="9A9393"/>
          <w:spacing w:val="0"/>
          <w:w w:val="600"/>
          <w:position w:val="-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9A9393"/>
          <w:spacing w:val="0"/>
          <w:w w:val="600"/>
          <w:position w:val="-2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i/>
          <w:color w:val="9A9393"/>
          <w:spacing w:val="133"/>
          <w:w w:val="6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44423F"/>
          <w:spacing w:val="0"/>
          <w:w w:val="26"/>
          <w:position w:val="-2"/>
          <w:sz w:val="28"/>
          <w:szCs w:val="2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400"/>
        <w:ind w:left="2236"/>
      </w:pPr>
      <w:r>
        <w:rPr>
          <w:rFonts w:cs="Arial" w:hAnsi="Arial" w:eastAsia="Arial" w:ascii="Arial"/>
          <w:b/>
          <w:color w:val="9A9393"/>
          <w:w w:val="128"/>
          <w:position w:val="-1"/>
          <w:sz w:val="36"/>
          <w:szCs w:val="36"/>
        </w:rPr>
        <w:t>0</w:t>
      </w:r>
      <w:r>
        <w:rPr>
          <w:rFonts w:cs="Arial" w:hAnsi="Arial" w:eastAsia="Arial" w:ascii="Arial"/>
          <w:b/>
          <w:color w:val="9A9393"/>
          <w:spacing w:val="-109"/>
          <w:w w:val="128"/>
          <w:position w:val="-1"/>
          <w:sz w:val="36"/>
          <w:szCs w:val="36"/>
        </w:rPr>
        <w:t>_</w:t>
      </w:r>
      <w:r>
        <w:rPr>
          <w:rFonts w:cs="Arial" w:hAnsi="Arial" w:eastAsia="Arial" w:ascii="Arial"/>
          <w:b/>
          <w:color w:val="9A9393"/>
          <w:spacing w:val="-217"/>
          <w:w w:val="309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9A9393"/>
          <w:spacing w:val="-247"/>
          <w:w w:val="395"/>
          <w:position w:val="-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9A9393"/>
          <w:spacing w:val="0"/>
          <w:w w:val="133"/>
          <w:position w:val="-1"/>
          <w:sz w:val="30"/>
          <w:szCs w:val="30"/>
        </w:rPr>
        <w:t>"'V</w:t>
      </w:r>
      <w:r>
        <w:rPr>
          <w:rFonts w:cs="Times New Roman" w:hAnsi="Times New Roman" w:eastAsia="Times New Roman" w:ascii="Times New Roman"/>
          <w:color w:val="9A9393"/>
          <w:spacing w:val="0"/>
          <w:w w:val="100"/>
          <w:position w:val="-1"/>
          <w:sz w:val="30"/>
          <w:szCs w:val="30"/>
        </w:rPr>
        <w:t>         </w:t>
      </w:r>
      <w:r>
        <w:rPr>
          <w:rFonts w:cs="Times New Roman" w:hAnsi="Times New Roman" w:eastAsia="Times New Roman" w:ascii="Times New Roman"/>
          <w:color w:val="9A9393"/>
          <w:spacing w:val="-5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9A9393"/>
          <w:spacing w:val="-47"/>
          <w:w w:val="290"/>
          <w:position w:val="-1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746D6D"/>
          <w:spacing w:val="0"/>
          <w:w w:val="79"/>
          <w:position w:val="-1"/>
          <w:sz w:val="44"/>
          <w:szCs w:val="44"/>
        </w:rPr>
        <w:t>1l</w:t>
      </w:r>
      <w:r>
        <w:rPr>
          <w:rFonts w:cs="Times New Roman" w:hAnsi="Times New Roman" w:eastAsia="Times New Roman" w:ascii="Times New Roman"/>
          <w:color w:val="746D6D"/>
          <w:spacing w:val="7"/>
          <w:w w:val="79"/>
          <w:position w:val="-1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color w:val="44423F"/>
          <w:spacing w:val="0"/>
          <w:w w:val="64"/>
          <w:position w:val="-1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380"/>
        <w:ind w:left="422"/>
      </w:pPr>
      <w:r>
        <w:rPr>
          <w:rFonts w:cs="Arial" w:hAnsi="Arial" w:eastAsia="Arial" w:ascii="Arial"/>
          <w:color w:val="44423F"/>
          <w:spacing w:val="0"/>
          <w:w w:val="23"/>
          <w:position w:val="10"/>
          <w:sz w:val="28"/>
          <w:szCs w:val="28"/>
        </w:rPr>
        <w:t>1</w:t>
      </w:r>
      <w:r>
        <w:rPr>
          <w:rFonts w:cs="Arial" w:hAnsi="Arial" w:eastAsia="Arial" w:ascii="Arial"/>
          <w:color w:val="44423F"/>
          <w:spacing w:val="0"/>
          <w:w w:val="23"/>
          <w:position w:val="10"/>
          <w:sz w:val="28"/>
          <w:szCs w:val="28"/>
        </w:rPr>
        <w:t>                                       </w:t>
      </w:r>
      <w:r>
        <w:rPr>
          <w:rFonts w:cs="Arial" w:hAnsi="Arial" w:eastAsia="Arial" w:ascii="Arial"/>
          <w:color w:val="44423F"/>
          <w:spacing w:val="4"/>
          <w:w w:val="23"/>
          <w:position w:val="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position w:val="-3"/>
          <w:sz w:val="22"/>
          <w:szCs w:val="22"/>
        </w:rPr>
        <w:t>LX</w:t>
      </w:r>
      <w:r>
        <w:rPr>
          <w:rFonts w:cs="Times New Roman" w:hAnsi="Times New Roman" w:eastAsia="Times New Roman" w:ascii="Times New Roman"/>
          <w:b/>
          <w:color w:val="44423F"/>
          <w:spacing w:val="6"/>
          <w:w w:val="100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position w:val="-3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b/>
          <w:color w:val="44423F"/>
          <w:spacing w:val="-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67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0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23F"/>
          <w:spacing w:val="4"/>
          <w:w w:val="85"/>
          <w:position w:val="-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44423F"/>
          <w:spacing w:val="-17"/>
          <w:w w:val="115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123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33"/>
          <w:position w:val="-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4423F"/>
          <w:spacing w:val="-4"/>
          <w:w w:val="133"/>
          <w:position w:val="-3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b/>
          <w:color w:val="746D6D"/>
          <w:spacing w:val="-16"/>
          <w:w w:val="576"/>
          <w:position w:val="-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44423F"/>
          <w:spacing w:val="2"/>
          <w:w w:val="77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91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92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4423F"/>
          <w:spacing w:val="4"/>
          <w:w w:val="107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72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4423F"/>
          <w:spacing w:val="-5"/>
          <w:w w:val="72"/>
          <w:position w:val="-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44423F"/>
          <w:spacing w:val="-7"/>
          <w:w w:val="141"/>
          <w:position w:val="-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746D6D"/>
          <w:spacing w:val="2"/>
          <w:w w:val="154"/>
          <w:position w:val="-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3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6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23F"/>
          <w:spacing w:val="2"/>
          <w:w w:val="99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23F"/>
          <w:spacing w:val="4"/>
          <w:w w:val="96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9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92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23F"/>
          <w:spacing w:val="-36"/>
          <w:w w:val="80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46D6D"/>
          <w:spacing w:val="0"/>
          <w:w w:val="136"/>
          <w:position w:val="-3"/>
          <w:sz w:val="22"/>
          <w:szCs w:val="22"/>
        </w:rPr>
        <w:t>,k;'.</w:t>
      </w:r>
      <w:r>
        <w:rPr>
          <w:rFonts w:cs="Times New Roman" w:hAnsi="Times New Roman" w:eastAsia="Times New Roman" w:ascii="Times New Roman"/>
          <w:b/>
          <w:color w:val="746D6D"/>
          <w:spacing w:val="-6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2"/>
          <w:w w:val="88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8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23F"/>
          <w:spacing w:val="-11"/>
          <w:w w:val="88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8"/>
          <w:position w:val="-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8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23"/>
          <w:w w:val="88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5"/>
          <w:w w:val="130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93"/>
          <w:position w:val="-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9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74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23F"/>
          <w:spacing w:val="1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100"/>
          <w:position w:val="-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44423F"/>
          <w:spacing w:val="-1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5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4423F"/>
          <w:spacing w:val="6"/>
          <w:w w:val="85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5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5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30"/>
          <w:w w:val="85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position w:val="-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5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23F"/>
          <w:spacing w:val="18"/>
          <w:w w:val="85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23F"/>
          <w:spacing w:val="4"/>
          <w:w w:val="82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86"/>
          <w:position w:val="-3"/>
          <w:sz w:val="22"/>
          <w:szCs w:val="22"/>
        </w:rPr>
        <w:t>AX</w:t>
      </w:r>
      <w:r>
        <w:rPr>
          <w:rFonts w:cs="Times New Roman" w:hAnsi="Times New Roman" w:eastAsia="Times New Roman" w:ascii="Times New Roman"/>
          <w:b/>
          <w:color w:val="44423F"/>
          <w:spacing w:val="8"/>
          <w:w w:val="86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23F"/>
          <w:spacing w:val="0"/>
          <w:w w:val="78"/>
          <w:position w:val="-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46"/>
      </w:pPr>
      <w:r>
        <w:rPr>
          <w:rFonts w:cs="Times New Roman" w:hAnsi="Times New Roman" w:eastAsia="Times New Roman" w:ascii="Times New Roman"/>
          <w:b/>
          <w:color w:val="44423F"/>
          <w:spacing w:val="3"/>
          <w:w w:val="8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B4621"/>
          <w:spacing w:val="3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B4621"/>
          <w:spacing w:val="3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B4621"/>
          <w:spacing w:val="3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B4621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B4621"/>
          <w:spacing w:val="4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B4621"/>
          <w:spacing w:val="0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B4621"/>
          <w:spacing w:val="44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76431"/>
          <w:spacing w:val="-102"/>
          <w:w w:val="6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576431"/>
          <w:spacing w:val="10"/>
          <w:w w:val="43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3B4621"/>
          <w:spacing w:val="2"/>
          <w:w w:val="8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3B4621"/>
          <w:spacing w:val="0"/>
          <w:w w:val="10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3B462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4621"/>
          <w:spacing w:val="1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3B4621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3B4621"/>
          <w:spacing w:val="0"/>
          <w:w w:val="138"/>
          <w:sz w:val="20"/>
          <w:szCs w:val="20"/>
        </w:rPr>
        <w:t>I</w:t>
      </w:r>
      <w:r>
        <w:rPr>
          <w:rFonts w:cs="Arial" w:hAnsi="Arial" w:eastAsia="Arial" w:ascii="Arial"/>
          <w:color w:val="3B4621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3B4621"/>
          <w:spacing w:val="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6B7746"/>
          <w:spacing w:val="1"/>
          <w:w w:val="600"/>
          <w:sz w:val="20"/>
          <w:szCs w:val="20"/>
        </w:rPr>
        <w:t>~</w:t>
      </w:r>
      <w:r>
        <w:rPr>
          <w:rFonts w:cs="Arial" w:hAnsi="Arial" w:eastAsia="Arial" w:ascii="Arial"/>
          <w:color w:val="3B4621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3B4621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0"/>
          <w:w w:val="85"/>
          <w:sz w:val="20"/>
          <w:szCs w:val="20"/>
        </w:rPr>
        <w:t>F</w:t>
      </w:r>
      <w:r>
        <w:rPr>
          <w:rFonts w:cs="Arial" w:hAnsi="Arial" w:eastAsia="Arial" w:ascii="Arial"/>
          <w:color w:val="3B4621"/>
          <w:spacing w:val="3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3B4621"/>
          <w:spacing w:val="1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3B4621"/>
          <w:spacing w:val="1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3B4621"/>
          <w:spacing w:val="1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3B4621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3B4621"/>
          <w:spacing w:val="3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3B46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3B4621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3B4621"/>
          <w:spacing w:val="1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3B4621"/>
          <w:spacing w:val="0"/>
          <w:w w:val="94"/>
          <w:sz w:val="20"/>
          <w:szCs w:val="20"/>
        </w:rPr>
        <w:t>CI</w:t>
      </w:r>
      <w:r>
        <w:rPr>
          <w:rFonts w:cs="Arial" w:hAnsi="Arial" w:eastAsia="Arial" w:ascii="Arial"/>
          <w:color w:val="3B4621"/>
          <w:spacing w:val="1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3B4621"/>
          <w:spacing w:val="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3B4621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3B4621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3B4621"/>
          <w:spacing w:val="2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1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3B4621"/>
          <w:spacing w:val="1"/>
          <w:w w:val="139"/>
          <w:sz w:val="20"/>
          <w:szCs w:val="20"/>
        </w:rPr>
        <w:t>N</w:t>
      </w:r>
      <w:r>
        <w:rPr>
          <w:rFonts w:cs="Arial" w:hAnsi="Arial" w:eastAsia="Arial" w:ascii="Arial"/>
          <w:color w:val="3B4621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3B4621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3B4621"/>
          <w:spacing w:val="1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3B4621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3B46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0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3B4621"/>
          <w:spacing w:val="0"/>
          <w:w w:val="138"/>
          <w:sz w:val="20"/>
          <w:szCs w:val="20"/>
        </w:rPr>
        <w:t>I</w:t>
      </w:r>
      <w:r>
        <w:rPr>
          <w:rFonts w:cs="Arial" w:hAnsi="Arial" w:eastAsia="Arial" w:ascii="Arial"/>
          <w:color w:val="3B4621"/>
          <w:spacing w:val="1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3B4621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3B4621"/>
          <w:spacing w:val="1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3B4621"/>
          <w:spacing w:val="1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3B4621"/>
          <w:spacing w:val="1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3B4621"/>
          <w:spacing w:val="0"/>
          <w:w w:val="96"/>
          <w:sz w:val="20"/>
          <w:szCs w:val="20"/>
        </w:rPr>
        <w:t>CI</w:t>
      </w:r>
      <w:r>
        <w:rPr>
          <w:rFonts w:cs="Arial" w:hAnsi="Arial" w:eastAsia="Arial" w:ascii="Arial"/>
          <w:color w:val="3B4621"/>
          <w:spacing w:val="1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3B4621"/>
          <w:spacing w:val="1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3B4621"/>
          <w:spacing w:val="1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3B462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1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3B4621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3B4621"/>
          <w:spacing w:val="2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3B4621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6"/>
          <w:szCs w:val="96"/>
        </w:rPr>
        <w:jc w:val="left"/>
        <w:ind w:left="465"/>
      </w:pPr>
      <w:r>
        <w:rPr>
          <w:rFonts w:cs="Arial" w:hAnsi="Arial" w:eastAsia="Arial" w:ascii="Arial"/>
          <w:color w:val="9A9393"/>
          <w:spacing w:val="0"/>
          <w:w w:val="457"/>
          <w:sz w:val="20"/>
          <w:szCs w:val="20"/>
        </w:rPr>
        <w:t>~</w:t>
      </w:r>
      <w:r>
        <w:rPr>
          <w:rFonts w:cs="Arial" w:hAnsi="Arial" w:eastAsia="Arial" w:ascii="Arial"/>
          <w:color w:val="9A9393"/>
          <w:spacing w:val="0"/>
          <w:w w:val="457"/>
          <w:sz w:val="20"/>
          <w:szCs w:val="20"/>
        </w:rPr>
        <w:t>    </w:t>
      </w:r>
      <w:r>
        <w:rPr>
          <w:rFonts w:cs="Arial" w:hAnsi="Arial" w:eastAsia="Arial" w:ascii="Arial"/>
          <w:color w:val="9A9393"/>
          <w:spacing w:val="203"/>
          <w:w w:val="4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A9393"/>
          <w:spacing w:val="-83"/>
          <w:w w:val="118"/>
          <w:sz w:val="96"/>
          <w:szCs w:val="96"/>
        </w:rPr>
        <w:t>\</w:t>
      </w:r>
      <w:r>
        <w:rPr>
          <w:rFonts w:cs="Times New Roman" w:hAnsi="Times New Roman" w:eastAsia="Times New Roman" w:ascii="Times New Roman"/>
          <w:color w:val="9A9393"/>
          <w:spacing w:val="0"/>
          <w:w w:val="58"/>
          <w:sz w:val="96"/>
          <w:szCs w:val="96"/>
        </w:rPr>
        <w:t>\)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6"/>
          <w:szCs w:val="96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560"/>
        <w:ind w:left="1674"/>
        <w:sectPr>
          <w:type w:val="continuous"/>
          <w:pgSz w:w="12280" w:h="15860"/>
          <w:pgMar w:top="680" w:bottom="280" w:left="740" w:right="960"/>
        </w:sectPr>
      </w:pPr>
      <w:r>
        <w:rPr>
          <w:rFonts w:cs="Arial" w:hAnsi="Arial" w:eastAsia="Arial" w:ascii="Arial"/>
          <w:color w:val="9A9393"/>
          <w:spacing w:val="-14"/>
          <w:w w:val="318"/>
          <w:sz w:val="52"/>
          <w:szCs w:val="52"/>
        </w:rPr>
        <w:t>~</w:t>
      </w:r>
      <w:r>
        <w:rPr>
          <w:rFonts w:cs="Arial" w:hAnsi="Arial" w:eastAsia="Arial" w:ascii="Arial"/>
          <w:color w:val="9A9393"/>
          <w:spacing w:val="0"/>
          <w:w w:val="159"/>
          <w:sz w:val="52"/>
          <w:szCs w:val="5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3"/>
        <w:ind w:left="114"/>
      </w:pPr>
      <w:r>
        <w:rPr>
          <w:rFonts w:cs="Arial" w:hAnsi="Arial" w:eastAsia="Arial" w:ascii="Arial"/>
          <w:b/>
          <w:color w:val="423F3D"/>
          <w:spacing w:val="0"/>
          <w:w w:val="163"/>
          <w:sz w:val="14"/>
          <w:szCs w:val="14"/>
        </w:rPr>
        <w:t>2</w:t>
      </w:r>
      <w:r>
        <w:rPr>
          <w:rFonts w:cs="Arial" w:hAnsi="Arial" w:eastAsia="Arial" w:ascii="Arial"/>
          <w:b/>
          <w:color w:val="423F3D"/>
          <w:spacing w:val="21"/>
          <w:w w:val="16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23F3D"/>
          <w:spacing w:val="-9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-16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2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1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b/>
          <w:color w:val="423F3D"/>
          <w:spacing w:val="-1"/>
          <w:w w:val="12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                                </w:t>
      </w:r>
      <w:r>
        <w:rPr>
          <w:rFonts w:cs="Times New Roman" w:hAnsi="Times New Roman" w:eastAsia="Times New Roman" w:ascii="Times New Roman"/>
          <w:b/>
          <w:color w:val="423F3D"/>
          <w:spacing w:val="2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4504F"/>
          <w:spacing w:val="-2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2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7"/>
          <w:w w:val="17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7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423F3D"/>
          <w:spacing w:val="20"/>
          <w:w w:val="1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423F3D"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23F3D"/>
          <w:spacing w:val="-1"/>
          <w:w w:val="12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423F3D"/>
          <w:spacing w:val="-1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423F3D"/>
          <w:spacing w:val="2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4504F"/>
          <w:spacing w:val="-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-1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12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17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4"/>
          <w:w w:val="17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423F3D"/>
          <w:spacing w:val="5"/>
          <w:w w:val="2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423F3D"/>
          <w:spacing w:val="3"/>
          <w:w w:val="15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8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19"/>
        <w:ind w:left="5480" w:right="146" w:firstLine="5"/>
      </w:pP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B2A28"/>
          <w:spacing w:val="-1"/>
          <w:w w:val="89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17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ce</w:t>
      </w:r>
      <w:r>
        <w:rPr>
          <w:rFonts w:cs="Arial" w:hAnsi="Arial" w:eastAsia="Arial" w:ascii="Arial"/>
          <w:color w:val="54504F"/>
          <w:spacing w:val="3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2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86"/>
          <w:sz w:val="14"/>
          <w:szCs w:val="14"/>
        </w:rPr>
        <w:t>z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2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23F3D"/>
          <w:spacing w:val="3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2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á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3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76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7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2"/>
          <w:w w:val="49"/>
          <w:sz w:val="14"/>
          <w:szCs w:val="14"/>
        </w:rPr>
        <w:t>H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5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1"/>
          <w:w w:val="8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4504F"/>
          <w:spacing w:val="0"/>
          <w:w w:val="8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04F"/>
          <w:spacing w:val="2"/>
          <w:w w:val="8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23F3D"/>
          <w:spacing w:val="1"/>
          <w:w w:val="8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23F3D"/>
          <w:spacing w:val="1"/>
          <w:w w:val="8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04F"/>
          <w:spacing w:val="2"/>
          <w:w w:val="8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4504F"/>
          <w:spacing w:val="1"/>
          <w:w w:val="8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4504F"/>
          <w:spacing w:val="0"/>
          <w:w w:val="8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04F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04F"/>
          <w:spacing w:val="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Dec</w:t>
      </w:r>
      <w:r>
        <w:rPr>
          <w:rFonts w:cs="Arial" w:hAnsi="Arial" w:eastAsia="Arial" w:ascii="Arial"/>
          <w:color w:val="423F3D"/>
          <w:spacing w:val="-1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3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eal</w:t>
      </w:r>
      <w:r>
        <w:rPr>
          <w:rFonts w:cs="Arial" w:hAnsi="Arial" w:eastAsia="Arial" w:ascii="Arial"/>
          <w:color w:val="54504F"/>
          <w:spacing w:val="-6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3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ec</w:t>
      </w:r>
      <w:r>
        <w:rPr>
          <w:rFonts w:cs="Arial" w:hAnsi="Arial" w:eastAsia="Arial" w:ascii="Arial"/>
          <w:color w:val="54504F"/>
          <w:spacing w:val="-8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5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6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2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B2A28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B2A28"/>
          <w:spacing w:val="2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2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2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2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5"/>
          <w:w w:val="94"/>
          <w:sz w:val="14"/>
          <w:szCs w:val="14"/>
        </w:rPr>
        <w:t>y</w:t>
      </w:r>
      <w:r>
        <w:rPr>
          <w:rFonts w:cs="Arial" w:hAnsi="Arial" w:eastAsia="Arial" w:ascii="Arial"/>
          <w:color w:val="423F3D"/>
          <w:spacing w:val="0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pgSz w:w="12240" w:h="15840"/>
          <w:pgMar w:top="220" w:bottom="280" w:left="760" w:right="680"/>
        </w:sectPr>
      </w:pPr>
      <w:r>
        <w:rPr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03" w:right="-31"/>
      </w:pPr>
      <w:r>
        <w:rPr>
          <w:rFonts w:cs="Times New Roman" w:hAnsi="Times New Roman" w:eastAsia="Times New Roman" w:ascii="Times New Roman"/>
          <w:color w:val="54504F"/>
          <w:spacing w:val="0"/>
          <w:w w:val="88"/>
          <w:sz w:val="10"/>
          <w:szCs w:val="10"/>
        </w:rPr>
        <w:t>GOS</w:t>
      </w:r>
      <w:r>
        <w:rPr>
          <w:rFonts w:cs="Times New Roman" w:hAnsi="Times New Roman" w:eastAsia="Times New Roman" w:ascii="Times New Roman"/>
          <w:color w:val="54504F"/>
          <w:spacing w:val="-6"/>
          <w:w w:val="8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23F3D"/>
          <w:spacing w:val="2"/>
          <w:w w:val="6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54504F"/>
          <w:spacing w:val="0"/>
          <w:w w:val="87"/>
          <w:sz w:val="10"/>
          <w:szCs w:val="10"/>
        </w:rPr>
        <w:t>ER</w:t>
      </w:r>
      <w:r>
        <w:rPr>
          <w:rFonts w:cs="Times New Roman" w:hAnsi="Times New Roman" w:eastAsia="Times New Roman" w:ascii="Times New Roman"/>
          <w:color w:val="54504F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04F"/>
          <w:spacing w:val="4"/>
          <w:w w:val="8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54504F"/>
          <w:spacing w:val="0"/>
          <w:w w:val="8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4504F"/>
          <w:spacing w:val="3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54504F"/>
          <w:spacing w:val="0"/>
          <w:w w:val="80"/>
          <w:sz w:val="14"/>
          <w:szCs w:val="14"/>
        </w:rPr>
        <w:t>coi</w:t>
      </w:r>
      <w:r>
        <w:rPr>
          <w:rFonts w:cs="Arial" w:hAnsi="Arial" w:eastAsia="Arial" w:ascii="Arial"/>
          <w:color w:val="54504F"/>
          <w:spacing w:val="-8"/>
          <w:w w:val="80"/>
          <w:sz w:val="14"/>
          <w:szCs w:val="14"/>
        </w:rPr>
        <w:t>-</w:t>
      </w:r>
      <w:r>
        <w:rPr>
          <w:rFonts w:cs="Arial" w:hAnsi="Arial" w:eastAsia="Arial" w:ascii="Arial"/>
          <w:color w:val="6D6967"/>
          <w:spacing w:val="-1"/>
          <w:w w:val="51"/>
          <w:sz w:val="14"/>
          <w:szCs w:val="14"/>
        </w:rPr>
        <w:t>:</w:t>
      </w:r>
      <w:r>
        <w:rPr>
          <w:rFonts w:cs="Arial" w:hAnsi="Arial" w:eastAsia="Arial" w:ascii="Arial"/>
          <w:color w:val="54504F"/>
          <w:spacing w:val="-8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-6"/>
          <w:w w:val="116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8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8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-4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101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-9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0"/>
          <w:w w:val="46"/>
          <w:sz w:val="14"/>
          <w:szCs w:val="14"/>
        </w:rPr>
        <w:t>,¡_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1" w:lineRule="exact" w:line="120"/>
        <w:ind w:left="757" w:right="527"/>
      </w:pPr>
      <w:r>
        <w:rPr>
          <w:rFonts w:cs="Arial" w:hAnsi="Arial" w:eastAsia="Arial" w:ascii="Arial"/>
          <w:color w:val="54504F"/>
          <w:spacing w:val="-6"/>
          <w:w w:val="68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4504F"/>
          <w:spacing w:val="0"/>
          <w:w w:val="81"/>
          <w:position w:val="-1"/>
          <w:sz w:val="12"/>
          <w:szCs w:val="12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65"/>
        <w:ind w:left="5" w:right="149" w:hanging="5"/>
      </w:pPr>
      <w:r>
        <w:br w:type="column"/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5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1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6D6967"/>
          <w:spacing w:val="-2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ce</w:t>
      </w:r>
      <w:r>
        <w:rPr>
          <w:rFonts w:cs="Arial" w:hAnsi="Arial" w:eastAsia="Arial" w:ascii="Arial"/>
          <w:color w:val="54504F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7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pl</w:t>
      </w:r>
      <w:r>
        <w:rPr>
          <w:rFonts w:cs="Arial" w:hAnsi="Arial" w:eastAsia="Arial" w:ascii="Arial"/>
          <w:color w:val="54504F"/>
          <w:spacing w:val="-4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z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6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0"/>
          <w:w w:val="8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4504F"/>
          <w:spacing w:val="-5"/>
          <w:w w:val="8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23F3D"/>
          <w:spacing w:val="-7"/>
          <w:w w:val="8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4504F"/>
          <w:spacing w:val="-1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23F3D"/>
          <w:spacing w:val="0"/>
          <w:w w:val="8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23F3D"/>
          <w:spacing w:val="-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oc</w:t>
      </w:r>
      <w:r>
        <w:rPr>
          <w:rFonts w:cs="Arial" w:hAnsi="Arial" w:eastAsia="Arial" w:ascii="Arial"/>
          <w:color w:val="54504F"/>
          <w:spacing w:val="-6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23F3D"/>
          <w:spacing w:val="19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1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á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1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5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rio</w:t>
      </w:r>
      <w:r>
        <w:rPr>
          <w:rFonts w:cs="Arial" w:hAnsi="Arial" w:eastAsia="Arial" w:ascii="Arial"/>
          <w:color w:val="423F3D"/>
          <w:spacing w:val="-5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3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11"/>
          <w:w w:val="86"/>
          <w:sz w:val="14"/>
          <w:szCs w:val="14"/>
        </w:rPr>
        <w:t> </w:t>
      </w:r>
      <w:r>
        <w:rPr>
          <w:rFonts w:cs="Arial" w:hAnsi="Arial" w:eastAsia="Arial" w:ascii="Arial"/>
          <w:b/>
          <w:color w:val="54504F"/>
          <w:spacing w:val="0"/>
          <w:w w:val="70"/>
          <w:sz w:val="14"/>
          <w:szCs w:val="14"/>
        </w:rPr>
        <w:t>ía</w:t>
      </w:r>
      <w:r>
        <w:rPr>
          <w:rFonts w:cs="Arial" w:hAnsi="Arial" w:eastAsia="Arial" w:ascii="Arial"/>
          <w:b/>
          <w:color w:val="54504F"/>
          <w:spacing w:val="21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1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92"/>
          <w:sz w:val="14"/>
          <w:szCs w:val="14"/>
        </w:rPr>
        <w:t>ic</w:t>
      </w:r>
      <w:r>
        <w:rPr>
          <w:rFonts w:cs="Arial" w:hAnsi="Arial" w:eastAsia="Arial" w:ascii="Arial"/>
          <w:color w:val="54504F"/>
          <w:spacing w:val="-6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7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ra</w:t>
      </w:r>
      <w:r>
        <w:rPr>
          <w:rFonts w:cs="Arial" w:hAnsi="Arial" w:eastAsia="Arial" w:ascii="Arial"/>
          <w:color w:val="54504F"/>
          <w:spacing w:val="1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cr</w:t>
      </w:r>
      <w:r>
        <w:rPr>
          <w:rFonts w:cs="Arial" w:hAnsi="Arial" w:eastAsia="Arial" w:ascii="Arial"/>
          <w:color w:val="54504F"/>
          <w:spacing w:val="-5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tar</w:t>
      </w:r>
      <w:r>
        <w:rPr>
          <w:rFonts w:cs="Arial" w:hAnsi="Arial" w:eastAsia="Arial" w:ascii="Arial"/>
          <w:color w:val="54504F"/>
          <w:spacing w:val="-6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3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1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103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2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8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5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5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1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ri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z</w:t>
      </w:r>
      <w:r>
        <w:rPr>
          <w:rFonts w:cs="Arial" w:hAnsi="Arial" w:eastAsia="Arial" w:ascii="Arial"/>
          <w:color w:val="423F3D"/>
          <w:spacing w:val="-2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2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MS PGothic" w:hAnsi="MS PGothic" w:eastAsia="MS PGothic" w:ascii="MS PGothic"/>
          <w:sz w:val="124"/>
          <w:szCs w:val="124"/>
        </w:rPr>
        <w:jc w:val="left"/>
        <w:spacing w:lineRule="exact" w:line="20"/>
        <w:ind w:left="3346"/>
        <w:sectPr>
          <w:type w:val="continuous"/>
          <w:pgSz w:w="12240" w:h="15840"/>
          <w:pgMar w:top="680" w:bottom="280" w:left="760" w:right="680"/>
          <w:cols w:num="2" w:equalWidth="off">
            <w:col w:w="1514" w:space="3961"/>
            <w:col w:w="5325"/>
          </w:cols>
        </w:sectPr>
      </w:pPr>
      <w:r>
        <w:rPr>
          <w:rFonts w:cs="MS PGothic" w:hAnsi="MS PGothic" w:eastAsia="MS PGothic" w:ascii="MS PGothic"/>
          <w:color w:val="6D6967"/>
          <w:spacing w:val="0"/>
          <w:w w:val="45"/>
          <w:position w:val="-98"/>
          <w:sz w:val="124"/>
          <w:szCs w:val="124"/>
        </w:rPr>
        <w:t>□</w:t>
      </w:r>
      <w:r>
        <w:rPr>
          <w:rFonts w:cs="MS PGothic" w:hAnsi="MS PGothic" w:eastAsia="MS PGothic" w:ascii="MS PGothic"/>
          <w:color w:val="000000"/>
          <w:spacing w:val="0"/>
          <w:w w:val="100"/>
          <w:position w:val="0"/>
          <w:sz w:val="124"/>
          <w:szCs w:val="1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9" w:lineRule="auto" w:line="385"/>
        <w:ind w:left="133" w:right="3692" w:firstLine="288"/>
      </w:pPr>
      <w:r>
        <w:rPr>
          <w:rFonts w:cs="Times New Roman" w:hAnsi="Times New Roman" w:eastAsia="Times New Roman" w:ascii="Times New Roman"/>
          <w:b/>
          <w:color w:val="423F3D"/>
          <w:spacing w:val="3"/>
          <w:w w:val="8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8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54504F"/>
          <w:spacing w:val="4"/>
          <w:w w:val="8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8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83"/>
          <w:sz w:val="10"/>
          <w:szCs w:val="10"/>
        </w:rPr>
        <w:t>DO</w:t>
      </w:r>
      <w:r>
        <w:rPr>
          <w:rFonts w:cs="Times New Roman" w:hAnsi="Times New Roman" w:eastAsia="Times New Roman" w:ascii="Times New Roman"/>
          <w:b/>
          <w:color w:val="54504F"/>
          <w:spacing w:val="14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-5"/>
          <w:w w:val="7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2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54504F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82"/>
          <w:sz w:val="10"/>
          <w:szCs w:val="10"/>
        </w:rPr>
        <w:t>0.</w:t>
      </w:r>
      <w:r>
        <w:rPr>
          <w:rFonts w:cs="Times New Roman" w:hAnsi="Times New Roman" w:eastAsia="Times New Roman" w:ascii="Times New Roman"/>
          <w:b/>
          <w:color w:val="54504F"/>
          <w:spacing w:val="-2"/>
          <w:w w:val="8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18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b/>
          <w:color w:val="54504F"/>
          <w:spacing w:val="-19"/>
          <w:w w:val="11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4504F"/>
          <w:spacing w:val="-3"/>
          <w:w w:val="110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54504F"/>
          <w:spacing w:val="3"/>
          <w:w w:val="144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15"/>
          <w:sz w:val="10"/>
          <w:szCs w:val="10"/>
        </w:rPr>
        <w:t>C\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11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9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8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9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2"/>
          <w:sz w:val="16"/>
          <w:szCs w:val="16"/>
        </w:rPr>
        <w:t>ER</w:t>
      </w:r>
      <w:r>
        <w:rPr>
          <w:rFonts w:cs="Times New Roman" w:hAnsi="Times New Roman" w:eastAsia="Times New Roman" w:ascii="Times New Roman"/>
          <w:b/>
          <w:color w:val="423F3D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8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9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8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8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-17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15"/>
          <w:w w:val="9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0"/>
          <w:w w:val="78"/>
          <w:sz w:val="10"/>
          <w:szCs w:val="10"/>
        </w:rPr>
        <w:t>D</w:t>
      </w:r>
      <w:r>
        <w:rPr>
          <w:rFonts w:cs="Arial" w:hAnsi="Arial" w:eastAsia="Arial" w:ascii="Arial"/>
          <w:color w:val="54504F"/>
          <w:spacing w:val="7"/>
          <w:w w:val="78"/>
          <w:sz w:val="10"/>
          <w:szCs w:val="10"/>
        </w:rPr>
        <w:t>E</w:t>
      </w:r>
      <w:r>
        <w:rPr>
          <w:rFonts w:cs="Arial" w:hAnsi="Arial" w:eastAsia="Arial" w:ascii="Arial"/>
          <w:color w:val="54504F"/>
          <w:spacing w:val="0"/>
          <w:w w:val="84"/>
          <w:sz w:val="10"/>
          <w:szCs w:val="10"/>
        </w:rPr>
        <w:t>CRET</w:t>
      </w:r>
      <w:r>
        <w:rPr>
          <w:rFonts w:cs="Arial" w:hAnsi="Arial" w:eastAsia="Arial" w:ascii="Arial"/>
          <w:color w:val="54504F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04F"/>
          <w:spacing w:val="0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54504F"/>
          <w:spacing w:val="0"/>
          <w:w w:val="81"/>
          <w:sz w:val="10"/>
          <w:szCs w:val="10"/>
        </w:rPr>
        <w:t>  </w:t>
      </w:r>
      <w:r>
        <w:rPr>
          <w:rFonts w:cs="Arial" w:hAnsi="Arial" w:eastAsia="Arial" w:ascii="Arial"/>
          <w:color w:val="54504F"/>
          <w:spacing w:val="4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6D6967"/>
          <w:spacing w:val="2"/>
          <w:w w:val="40"/>
          <w:sz w:val="10"/>
          <w:szCs w:val="10"/>
        </w:rPr>
        <w:t>1</w:t>
      </w:r>
      <w:r>
        <w:rPr>
          <w:rFonts w:cs="Arial" w:hAnsi="Arial" w:eastAsia="Arial" w:ascii="Arial"/>
          <w:color w:val="54504F"/>
          <w:spacing w:val="0"/>
          <w:w w:val="86"/>
          <w:sz w:val="10"/>
          <w:szCs w:val="10"/>
        </w:rPr>
        <w:t>573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8" w:lineRule="exact" w:line="80"/>
        <w:ind w:left="133" w:right="-41"/>
      </w:pPr>
      <w:r>
        <w:rPr>
          <w:rFonts w:cs="Arial" w:hAnsi="Arial" w:eastAsia="Arial" w:ascii="Arial"/>
          <w:color w:val="423F3D"/>
          <w:spacing w:val="0"/>
          <w:w w:val="100"/>
          <w:position w:val="-5"/>
          <w:sz w:val="14"/>
          <w:szCs w:val="14"/>
        </w:rPr>
        <w:t>LA</w:t>
      </w:r>
      <w:r>
        <w:rPr>
          <w:rFonts w:cs="Arial" w:hAnsi="Arial" w:eastAsia="Arial" w:ascii="Arial"/>
          <w:color w:val="423F3D"/>
          <w:spacing w:val="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0"/>
          <w:position w:val="-5"/>
          <w:sz w:val="14"/>
          <w:szCs w:val="14"/>
        </w:rPr>
        <w:t>EX</w:t>
      </w:r>
      <w:r>
        <w:rPr>
          <w:rFonts w:cs="Arial" w:hAnsi="Arial" w:eastAsia="Arial" w:ascii="Arial"/>
          <w:color w:val="423F3D"/>
          <w:spacing w:val="-10"/>
          <w:w w:val="90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É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90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90"/>
          <w:position w:val="-5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90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5"/>
          <w:w w:val="9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90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0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9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0"/>
          <w:position w:val="-5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27"/>
          <w:w w:val="9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6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6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7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2"/>
          <w:w w:val="116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6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6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6"/>
          <w:w w:val="96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1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6"/>
          <w:w w:val="91"/>
          <w:position w:val="-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95"/>
          <w:position w:val="-5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1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91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1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33"/>
          <w:w w:val="91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10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1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7"/>
          <w:w w:val="91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8"/>
          <w:w w:val="91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91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1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1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91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100"/>
          <w:position w:val="-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100"/>
          <w:position w:val="-5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4"/>
          <w:w w:val="100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10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position w:val="-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4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423F3D"/>
          <w:spacing w:val="-6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3"/>
        <w:ind w:left="29" w:right="86"/>
        <w:sectPr>
          <w:type w:val="continuous"/>
          <w:pgSz w:w="12240" w:h="15840"/>
          <w:pgMar w:top="680" w:bottom="280" w:left="760" w:right="680"/>
          <w:cols w:num="2" w:equalWidth="off">
            <w:col w:w="5349" w:space="131"/>
            <w:col w:w="5320"/>
          </w:cols>
        </w:sectPr>
      </w:pPr>
      <w:r>
        <w:rPr>
          <w:rFonts w:cs="Arial" w:hAnsi="Arial" w:eastAsia="Arial" w:ascii="Arial"/>
          <w:color w:val="6D6967"/>
          <w:spacing w:val="-1"/>
          <w:w w:val="91"/>
          <w:sz w:val="14"/>
          <w:szCs w:val="14"/>
        </w:rPr>
        <w:t>"</w:t>
      </w:r>
      <w:r>
        <w:rPr>
          <w:rFonts w:cs="Arial" w:hAnsi="Arial" w:eastAsia="Arial" w:ascii="Arial"/>
          <w:color w:val="423F3D"/>
          <w:spacing w:val="-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9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25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6"/>
          <w:w w:val="91"/>
          <w:sz w:val="14"/>
          <w:szCs w:val="14"/>
        </w:rPr>
        <w:t>H</w:t>
      </w:r>
      <w:r>
        <w:rPr>
          <w:rFonts w:cs="Arial" w:hAnsi="Arial" w:eastAsia="Arial" w:ascii="Arial"/>
          <w:color w:val="6D6967"/>
          <w:spacing w:val="0"/>
          <w:w w:val="91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-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6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7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2"/>
          <w:w w:val="103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5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11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5"/>
          <w:w w:val="96"/>
          <w:sz w:val="14"/>
          <w:szCs w:val="14"/>
        </w:rPr>
        <w:t>y</w:t>
      </w:r>
      <w:r>
        <w:rPr>
          <w:rFonts w:cs="Arial" w:hAnsi="Arial" w:eastAsia="Arial" w:ascii="Arial"/>
          <w:color w:val="423F3D"/>
          <w:spacing w:val="-4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ll</w:t>
      </w:r>
      <w:r>
        <w:rPr>
          <w:rFonts w:cs="Arial" w:hAnsi="Arial" w:eastAsia="Arial" w:ascii="Arial"/>
          <w:color w:val="54504F"/>
          <w:spacing w:val="-5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J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878080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878080"/>
          <w:spacing w:val="0"/>
          <w:w w:val="64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23F3D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23F3D"/>
          <w:spacing w:val="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2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2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3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2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3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"/>
          <w:w w:val="89"/>
          <w:sz w:val="12"/>
          <w:szCs w:val="12"/>
        </w:rPr>
        <w:t>2</w:t>
      </w:r>
      <w:r>
        <w:rPr>
          <w:rFonts w:cs="Arial" w:hAnsi="Arial" w:eastAsia="Arial" w:ascii="Arial"/>
          <w:color w:val="423F3D"/>
          <w:spacing w:val="4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423F3D"/>
          <w:spacing w:val="3"/>
          <w:w w:val="82"/>
          <w:sz w:val="12"/>
          <w:szCs w:val="12"/>
        </w:rPr>
        <w:t>1</w:t>
      </w:r>
      <w:r>
        <w:rPr>
          <w:rFonts w:cs="Arial" w:hAnsi="Arial" w:eastAsia="Arial" w:ascii="Arial"/>
          <w:color w:val="54504F"/>
          <w:spacing w:val="4"/>
          <w:w w:val="116"/>
          <w:sz w:val="12"/>
          <w:szCs w:val="12"/>
        </w:rPr>
        <w:t>8</w:t>
      </w:r>
      <w:r>
        <w:rPr>
          <w:rFonts w:cs="Arial" w:hAnsi="Arial" w:eastAsia="Arial" w:ascii="Arial"/>
          <w:color w:val="6D6967"/>
          <w:spacing w:val="2"/>
          <w:w w:val="96"/>
          <w:sz w:val="12"/>
          <w:szCs w:val="12"/>
        </w:rPr>
        <w:t>.</w:t>
      </w:r>
      <w:r>
        <w:rPr>
          <w:rFonts w:cs="Arial" w:hAnsi="Arial" w:eastAsia="Arial" w:ascii="Arial"/>
          <w:color w:val="54504F"/>
          <w:spacing w:val="0"/>
          <w:w w:val="102"/>
          <w:sz w:val="12"/>
          <w:szCs w:val="12"/>
        </w:rPr>
        <w:t>-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0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423F3D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14"/>
          <w:sz w:val="14"/>
          <w:szCs w:val="14"/>
        </w:rPr>
        <w:t>J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109"/>
          <w:sz w:val="14"/>
          <w:szCs w:val="14"/>
        </w:rPr>
        <w:t>ú</w:t>
      </w:r>
      <w:r>
        <w:rPr>
          <w:rFonts w:cs="Arial" w:hAnsi="Arial" w:eastAsia="Arial" w:ascii="Arial"/>
          <w:color w:val="423F3D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22"/>
          <w:w w:val="78"/>
          <w:sz w:val="14"/>
          <w:szCs w:val="14"/>
        </w:rPr>
        <w:t>.</w:t>
      </w:r>
      <w:r>
        <w:rPr>
          <w:rFonts w:cs="Arial" w:hAnsi="Arial" w:eastAsia="Arial" w:ascii="Arial"/>
          <w:color w:val="9C9595"/>
          <w:spacing w:val="-12"/>
          <w:w w:val="112"/>
          <w:sz w:val="14"/>
          <w:szCs w:val="14"/>
        </w:rPr>
        <w:t>•</w:t>
      </w:r>
      <w:r>
        <w:rPr>
          <w:rFonts w:cs="Arial" w:hAnsi="Arial" w:eastAsia="Arial" w:ascii="Arial"/>
          <w:color w:val="54504F"/>
          <w:spacing w:val="-4"/>
          <w:w w:val="129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180"/>
          <w:w w:val="600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0"/>
          <w:w w:val="157"/>
          <w:sz w:val="14"/>
          <w:szCs w:val="14"/>
        </w:rPr>
        <w:t>º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6D6967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11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6D6967"/>
          <w:spacing w:val="-1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101"/>
          <w:sz w:val="14"/>
          <w:szCs w:val="1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4"/>
        <w:ind w:left="128" w:right="-41"/>
      </w:pP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B2A28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ER</w:t>
      </w:r>
      <w:r>
        <w:rPr>
          <w:rFonts w:cs="Arial" w:hAnsi="Arial" w:eastAsia="Arial" w:ascii="Arial"/>
          <w:color w:val="423F3D"/>
          <w:spacing w:val="-1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AX</w:t>
      </w:r>
      <w:r>
        <w:rPr>
          <w:rFonts w:cs="Arial" w:hAnsi="Arial" w:eastAsia="Arial" w:ascii="Arial"/>
          <w:color w:val="423F3D"/>
          <w:spacing w:val="-9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A,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5" w:right="-41"/>
      </w:pPr>
      <w:r>
        <w:br w:type="column"/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1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0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ñ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97"/>
          <w:sz w:val="14"/>
          <w:szCs w:val="14"/>
        </w:rPr>
        <w:t>ec</w:t>
      </w:r>
      <w:r>
        <w:rPr>
          <w:rFonts w:cs="Arial" w:hAnsi="Arial" w:eastAsia="Arial" w:ascii="Arial"/>
          <w:color w:val="54504F"/>
          <w:spacing w:val="-6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1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1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107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1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0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14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9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-2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23F3D"/>
          <w:spacing w:val="-1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23F3D"/>
          <w:spacing w:val="-2"/>
          <w:w w:val="12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04F"/>
          <w:spacing w:val="0"/>
          <w:w w:val="190"/>
          <w:sz w:val="14"/>
          <w:szCs w:val="14"/>
        </w:rPr>
        <w:t>gl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B2A28"/>
          <w:spacing w:val="-3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51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8"/>
          <w:w w:val="5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1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10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10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11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9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-1"/>
          <w:w w:val="7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96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-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8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0"/>
          <w:position w:val="-1"/>
          <w:sz w:val="14"/>
          <w:szCs w:val="14"/>
        </w:rPr>
        <w:t>ú</w:t>
      </w:r>
      <w:r>
        <w:rPr>
          <w:rFonts w:cs="Arial" w:hAnsi="Arial" w:eastAsia="Arial" w:ascii="Arial"/>
          <w:color w:val="423F3D"/>
          <w:spacing w:val="-3"/>
          <w:w w:val="103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0"/>
          <w:w w:val="9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98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6"/>
          <w:w w:val="9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-1"/>
          <w:w w:val="7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101"/>
          <w:position w:val="-1"/>
          <w:sz w:val="14"/>
          <w:szCs w:val="14"/>
        </w:rPr>
        <w:t>"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                   </w:t>
      </w:r>
      <w:r>
        <w:rPr>
          <w:rFonts w:cs="Arial" w:hAnsi="Arial" w:eastAsia="Arial" w:ascii="Arial"/>
          <w:color w:val="423F3D"/>
          <w:spacing w:val="1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8080"/>
          <w:spacing w:val="-23"/>
          <w:w w:val="204"/>
          <w:position w:val="-1"/>
          <w:sz w:val="14"/>
          <w:szCs w:val="14"/>
        </w:rPr>
        <w:t>(</w:t>
      </w:r>
      <w:r>
        <w:rPr>
          <w:rFonts w:cs="Arial" w:hAnsi="Arial" w:eastAsia="Arial" w:ascii="Arial"/>
          <w:color w:val="878080"/>
          <w:spacing w:val="0"/>
          <w:w w:val="150"/>
          <w:position w:val="-1"/>
          <w:sz w:val="14"/>
          <w:szCs w:val="14"/>
        </w:rPr>
        <w:t>{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2240" w:h="15840"/>
          <w:pgMar w:top="680" w:bottom="280" w:left="760" w:right="680"/>
          <w:cols w:num="3" w:equalWidth="off">
            <w:col w:w="1616" w:space="3893"/>
            <w:col w:w="3394" w:space="695"/>
            <w:col w:w="1202"/>
          </w:cols>
        </w:sectPr>
      </w:pPr>
      <w:r>
        <w:br w:type="column"/>
      </w:r>
      <w:r>
        <w:rPr>
          <w:rFonts w:cs="Arial" w:hAnsi="Arial" w:eastAsia="Arial" w:ascii="Arial"/>
          <w:color w:val="54504F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6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878080"/>
          <w:spacing w:val="-1"/>
          <w:w w:val="77"/>
          <w:sz w:val="14"/>
          <w:szCs w:val="14"/>
        </w:rPr>
        <w:t>:</w:t>
      </w:r>
      <w:r>
        <w:rPr>
          <w:rFonts w:cs="Arial" w:hAnsi="Arial" w:eastAsia="Arial" w:ascii="Arial"/>
          <w:color w:val="54504F"/>
          <w:spacing w:val="0"/>
          <w:w w:val="107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1"/>
          <w:w w:val="45"/>
          <w:sz w:val="14"/>
          <w:szCs w:val="14"/>
        </w:rPr>
        <w:t>1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0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291" w:right="2177"/>
      </w:pP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4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5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5"/>
          <w:w w:val="11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5"/>
          <w:w w:val="12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16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61"/>
        <w:ind w:left="118" w:right="-24" w:firstLine="5"/>
      </w:pP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6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89"/>
          <w:sz w:val="14"/>
          <w:szCs w:val="14"/>
        </w:rPr>
        <w:t>Í</w:t>
      </w:r>
      <w:r>
        <w:rPr>
          <w:rFonts w:cs="Arial" w:hAnsi="Arial" w:eastAsia="Arial" w:ascii="Arial"/>
          <w:color w:val="2B2A28"/>
          <w:spacing w:val="-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7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Ú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:</w:t>
      </w:r>
      <w:r>
        <w:rPr>
          <w:rFonts w:cs="Arial" w:hAnsi="Arial" w:eastAsia="Arial" w:ascii="Arial"/>
          <w:color w:val="54504F"/>
          <w:spacing w:val="14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6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on</w:t>
      </w:r>
      <w:r>
        <w:rPr>
          <w:rFonts w:cs="Arial" w:hAnsi="Arial" w:eastAsia="Arial" w:ascii="Arial"/>
          <w:color w:val="423F3D"/>
          <w:spacing w:val="-8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17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"/>
          <w:w w:val="64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423F3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54504F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423F3D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á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rr</w:t>
      </w:r>
      <w:r>
        <w:rPr>
          <w:rFonts w:cs="Arial" w:hAnsi="Arial" w:eastAsia="Arial" w:ascii="Arial"/>
          <w:color w:val="423F3D"/>
          <w:spacing w:val="-5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5"/>
          <w:w w:val="90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4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7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4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cci</w:t>
      </w:r>
      <w:r>
        <w:rPr>
          <w:rFonts w:cs="Arial" w:hAnsi="Arial" w:eastAsia="Arial" w:ascii="Arial"/>
          <w:color w:val="54504F"/>
          <w:spacing w:val="-8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54504F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77"/>
          <w:sz w:val="14"/>
          <w:szCs w:val="14"/>
        </w:rPr>
        <w:t>II</w:t>
      </w:r>
      <w:r>
        <w:rPr>
          <w:rFonts w:cs="Arial" w:hAnsi="Arial" w:eastAsia="Arial" w:ascii="Arial"/>
          <w:color w:val="423F3D"/>
          <w:spacing w:val="2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Ar</w:t>
      </w:r>
      <w:r>
        <w:rPr>
          <w:rFonts w:cs="Arial" w:hAnsi="Arial" w:eastAsia="Arial" w:ascii="Arial"/>
          <w:color w:val="423F3D"/>
          <w:spacing w:val="-4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lo</w:t>
      </w:r>
      <w:r>
        <w:rPr>
          <w:rFonts w:cs="Arial" w:hAnsi="Arial" w:eastAsia="Arial" w:ascii="Arial"/>
          <w:color w:val="54504F"/>
          <w:spacing w:val="2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423F3D"/>
          <w:spacing w:val="8"/>
          <w:w w:val="95"/>
          <w:sz w:val="12"/>
          <w:szCs w:val="12"/>
        </w:rPr>
        <w:t>3</w:t>
      </w:r>
      <w:r>
        <w:rPr>
          <w:rFonts w:cs="Arial" w:hAnsi="Arial" w:eastAsia="Arial" w:ascii="Arial"/>
          <w:color w:val="6D6967"/>
          <w:spacing w:val="0"/>
          <w:w w:val="68"/>
          <w:sz w:val="12"/>
          <w:szCs w:val="12"/>
        </w:rPr>
        <w:t>;</w:t>
      </w:r>
      <w:r>
        <w:rPr>
          <w:rFonts w:cs="Arial" w:hAnsi="Arial" w:eastAsia="Arial" w:ascii="Arial"/>
          <w:color w:val="6D696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96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1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5"/>
          <w:w w:val="90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cc</w:t>
      </w:r>
      <w:r>
        <w:rPr>
          <w:rFonts w:cs="Arial" w:hAnsi="Arial" w:eastAsia="Arial" w:ascii="Arial"/>
          <w:color w:val="54504F"/>
          <w:spacing w:val="-4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25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68"/>
          <w:sz w:val="12"/>
          <w:szCs w:val="12"/>
        </w:rPr>
        <w:t>I</w:t>
      </w:r>
      <w:r>
        <w:rPr>
          <w:rFonts w:cs="Arial" w:hAnsi="Arial" w:eastAsia="Arial" w:ascii="Arial"/>
          <w:color w:val="423F3D"/>
          <w:spacing w:val="0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423F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2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15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Ar</w:t>
      </w:r>
      <w:r>
        <w:rPr>
          <w:rFonts w:cs="Arial" w:hAnsi="Arial" w:eastAsia="Arial" w:ascii="Arial"/>
          <w:color w:val="54504F"/>
          <w:spacing w:val="-6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5"/>
          <w:w w:val="89"/>
          <w:sz w:val="14"/>
          <w:szCs w:val="14"/>
        </w:rPr>
        <w:t>í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1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4"/>
          <w:w w:val="89"/>
          <w:sz w:val="12"/>
          <w:szCs w:val="12"/>
        </w:rPr>
        <w:t>9</w:t>
      </w:r>
      <w:r>
        <w:rPr>
          <w:rFonts w:cs="Arial" w:hAnsi="Arial" w:eastAsia="Arial" w:ascii="Arial"/>
          <w:color w:val="54504F"/>
          <w:spacing w:val="4"/>
          <w:w w:val="89"/>
          <w:sz w:val="12"/>
          <w:szCs w:val="12"/>
        </w:rPr>
        <w:t>9</w:t>
      </w:r>
      <w:r>
        <w:rPr>
          <w:rFonts w:cs="Arial" w:hAnsi="Arial" w:eastAsia="Arial" w:ascii="Arial"/>
          <w:color w:val="54504F"/>
          <w:spacing w:val="0"/>
          <w:w w:val="89"/>
          <w:sz w:val="12"/>
          <w:szCs w:val="12"/>
        </w:rPr>
        <w:t>;</w:t>
      </w:r>
      <w:r>
        <w:rPr>
          <w:rFonts w:cs="Arial" w:hAnsi="Arial" w:eastAsia="Arial" w:ascii="Arial"/>
          <w:color w:val="54504F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1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9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2"/>
          <w:szCs w:val="12"/>
        </w:rPr>
        <w:t>III</w:t>
      </w:r>
      <w:r>
        <w:rPr>
          <w:rFonts w:cs="Arial" w:hAnsi="Arial" w:eastAsia="Arial" w:ascii="Arial"/>
          <w:color w:val="423F3D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54504F"/>
          <w:spacing w:val="4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54504F"/>
          <w:spacing w:val="0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54504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9"/>
          <w:w w:val="90"/>
          <w:sz w:val="12"/>
          <w:szCs w:val="12"/>
        </w:rPr>
        <w:t> </w:t>
      </w:r>
      <w:r>
        <w:rPr>
          <w:rFonts w:cs="Arial" w:hAnsi="Arial" w:eastAsia="Arial" w:ascii="Arial"/>
          <w:i/>
          <w:color w:val="54504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54504F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2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2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2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2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8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82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423F3D"/>
          <w:spacing w:val="-4"/>
          <w:w w:val="82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4504F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04F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3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2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1"/>
          <w:w w:val="9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4504F"/>
          <w:spacing w:val="0"/>
          <w:w w:val="6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2"/>
          <w:szCs w:val="12"/>
        </w:rPr>
        <w:t>f)</w:t>
      </w:r>
      <w:r>
        <w:rPr>
          <w:rFonts w:cs="Arial" w:hAnsi="Arial" w:eastAsia="Arial" w:ascii="Arial"/>
          <w:color w:val="423F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23F3D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423F3D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2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23F3D"/>
          <w:spacing w:val="2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rr</w:t>
      </w:r>
      <w:r>
        <w:rPr>
          <w:rFonts w:cs="Times New Roman" w:hAnsi="Times New Roman" w:eastAsia="Times New Roman" w:ascii="Times New Roman"/>
          <w:color w:val="54504F"/>
          <w:spacing w:val="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fo</w:t>
      </w:r>
      <w:r>
        <w:rPr>
          <w:rFonts w:cs="Times New Roman" w:hAnsi="Times New Roman" w:eastAsia="Times New Roman" w:ascii="Times New Roman"/>
          <w:color w:val="423F3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5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23F3D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3"/>
          <w:sz w:val="12"/>
          <w:szCs w:val="12"/>
        </w:rPr>
        <w:t>II</w:t>
      </w:r>
      <w:r>
        <w:rPr>
          <w:rFonts w:cs="Arial" w:hAnsi="Arial" w:eastAsia="Arial" w:ascii="Arial"/>
          <w:color w:val="423F3D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14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423F3D"/>
          <w:spacing w:val="-7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5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6D6967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54504F"/>
          <w:spacing w:val="-7"/>
          <w:w w:val="89"/>
          <w:sz w:val="14"/>
          <w:szCs w:val="14"/>
        </w:rPr>
        <w:t>2</w:t>
      </w:r>
      <w:r>
        <w:rPr>
          <w:rFonts w:cs="Arial" w:hAnsi="Arial" w:eastAsia="Arial" w:ascii="Arial"/>
          <w:i/>
          <w:color w:val="423F3D"/>
          <w:spacing w:val="-3"/>
          <w:w w:val="89"/>
          <w:sz w:val="14"/>
          <w:szCs w:val="14"/>
        </w:rPr>
        <w:t>3</w:t>
      </w:r>
      <w:r>
        <w:rPr>
          <w:rFonts w:cs="Arial" w:hAnsi="Arial" w:eastAsia="Arial" w:ascii="Arial"/>
          <w:i/>
          <w:color w:val="54504F"/>
          <w:spacing w:val="0"/>
          <w:w w:val="89"/>
          <w:sz w:val="14"/>
          <w:szCs w:val="14"/>
        </w:rPr>
        <w:t>;</w:t>
      </w:r>
      <w:r>
        <w:rPr>
          <w:rFonts w:cs="Arial" w:hAnsi="Arial" w:eastAsia="Arial" w:ascii="Arial"/>
          <w:i/>
          <w:color w:val="54504F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i/>
          <w:color w:val="54504F"/>
          <w:spacing w:val="7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2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54504F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y</w:t>
      </w:r>
      <w:r>
        <w:rPr>
          <w:rFonts w:cs="Arial" w:hAnsi="Arial" w:eastAsia="Arial" w:ascii="Arial"/>
          <w:color w:val="423F3D"/>
          <w:spacing w:val="2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5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4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1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q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64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114" w:right="4185"/>
      </w:pP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6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4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23F3D"/>
          <w:spacing w:val="-5"/>
          <w:w w:val="10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23F3D"/>
          <w:spacing w:val="-1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23F3D"/>
          <w:spacing w:val="3"/>
          <w:w w:val="107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23F3D"/>
          <w:spacing w:val="-1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04F"/>
          <w:spacing w:val="-2"/>
          <w:w w:val="92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D6967"/>
          <w:spacing w:val="0"/>
          <w:w w:val="8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118" w:right="4342"/>
      </w:pPr>
      <w:r>
        <w:rPr>
          <w:rFonts w:cs="Arial" w:hAnsi="Arial" w:eastAsia="Arial" w:ascii="Arial"/>
          <w:color w:val="423F3D"/>
          <w:spacing w:val="-1"/>
          <w:w w:val="76"/>
          <w:sz w:val="14"/>
          <w:szCs w:val="14"/>
        </w:rPr>
        <w:t>f</w:t>
      </w:r>
      <w:r>
        <w:rPr>
          <w:rFonts w:cs="Arial" w:hAnsi="Arial" w:eastAsia="Arial" w:ascii="Arial"/>
          <w:color w:val="2B2A28"/>
          <w:spacing w:val="0"/>
          <w:w w:val="76"/>
          <w:sz w:val="14"/>
          <w:szCs w:val="14"/>
        </w:rPr>
        <w:t>.</w:t>
      </w:r>
      <w:r>
        <w:rPr>
          <w:rFonts w:cs="Arial" w:hAnsi="Arial" w:eastAsia="Arial" w:ascii="Arial"/>
          <w:color w:val="2B2A28"/>
          <w:spacing w:val="9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54504F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"/>
          <w:w w:val="71"/>
          <w:sz w:val="14"/>
          <w:szCs w:val="14"/>
        </w:rPr>
        <w:t>•</w:t>
      </w:r>
      <w:r>
        <w:rPr>
          <w:rFonts w:cs="Arial" w:hAnsi="Arial" w:eastAsia="Arial" w:ascii="Arial"/>
          <w:color w:val="2B2A28"/>
          <w:spacing w:val="-2"/>
          <w:w w:val="103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71"/>
          <w:sz w:val="14"/>
          <w:szCs w:val="1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114" w:right="4440"/>
      </w:pPr>
      <w:r>
        <w:rPr>
          <w:rFonts w:cs="Times New Roman" w:hAnsi="Times New Roman" w:eastAsia="Times New Roman" w:ascii="Times New Roman"/>
          <w:color w:val="423F3D"/>
          <w:w w:val="4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23F3D"/>
          <w:spacing w:val="3"/>
          <w:w w:val="4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04F"/>
          <w:spacing w:val="0"/>
          <w:w w:val="8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04F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1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1"/>
          <w:w w:val="112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2"/>
          <w:w w:val="129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114" w:right="4611"/>
      </w:pP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29"/>
          <w:sz w:val="14"/>
          <w:szCs w:val="14"/>
        </w:rPr>
        <w:t>)</w:t>
      </w:r>
      <w:r>
        <w:rPr>
          <w:rFonts w:cs="Arial" w:hAnsi="Arial" w:eastAsia="Arial" w:ascii="Arial"/>
          <w:color w:val="54504F"/>
          <w:spacing w:val="-4"/>
          <w:w w:val="12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2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96"/>
          <w:sz w:val="14"/>
          <w:szCs w:val="14"/>
        </w:rPr>
        <w:t>)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·</w:t>
      </w:r>
      <w:r>
        <w:rPr>
          <w:rFonts w:cs="Arial" w:hAnsi="Arial" w:eastAsia="Arial" w:ascii="Arial"/>
          <w:color w:val="54504F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71"/>
          <w:sz w:val="14"/>
          <w:szCs w:val="14"/>
        </w:rPr>
        <w:t>•</w:t>
      </w:r>
      <w:r>
        <w:rPr>
          <w:rFonts w:cs="Arial" w:hAnsi="Arial" w:eastAsia="Arial" w:ascii="Arial"/>
          <w:color w:val="54504F"/>
          <w:spacing w:val="-2"/>
          <w:w w:val="116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71"/>
          <w:sz w:val="14"/>
          <w:szCs w:val="1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300"/>
      </w:pPr>
      <w:r>
        <w:br w:type="column"/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48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96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10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9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11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10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0"/>
          <w:w w:val="64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94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98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64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103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1"/>
          <w:w w:val="96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1"/>
          <w:w w:val="112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6D6967"/>
          <w:spacing w:val="-8"/>
          <w:w w:val="90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6D6967"/>
          <w:spacing w:val="-3"/>
          <w:w w:val="96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10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C9595"/>
          <w:spacing w:val="0"/>
          <w:w w:val="64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9C9595"/>
          <w:spacing w:val="1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2"/>
          <w:w w:val="10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04F"/>
          <w:spacing w:val="2"/>
          <w:w w:val="100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04F"/>
          <w:spacing w:val="2"/>
          <w:w w:val="100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4504F"/>
          <w:spacing w:val="2"/>
          <w:w w:val="100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04F"/>
          <w:spacing w:val="-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-1"/>
          <w:w w:val="153"/>
          <w:position w:val="-1"/>
          <w:sz w:val="32"/>
          <w:szCs w:val="32"/>
        </w:rPr>
        <w:t>\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54"/>
          <w:position w:val="-1"/>
          <w:sz w:val="32"/>
          <w:szCs w:val="32"/>
        </w:rPr>
        <w:t>se</w:t>
      </w:r>
      <w:r>
        <w:rPr>
          <w:rFonts w:cs="Times New Roman" w:hAnsi="Times New Roman" w:eastAsia="Times New Roman" w:ascii="Times New Roman"/>
          <w:b/>
          <w:color w:val="54504F"/>
          <w:spacing w:val="-51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58"/>
          <w:position w:val="-1"/>
          <w:sz w:val="18"/>
          <w:szCs w:val="18"/>
        </w:rPr>
        <w:t>Je..</w:t>
      </w:r>
      <w:r>
        <w:rPr>
          <w:rFonts w:cs="Times New Roman" w:hAnsi="Times New Roman" w:eastAsia="Times New Roman" w:ascii="Times New Roman"/>
          <w:b/>
          <w:color w:val="6D6967"/>
          <w:spacing w:val="-23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6D6967"/>
          <w:spacing w:val="-48"/>
          <w:w w:val="99"/>
          <w:position w:val="-1"/>
          <w:sz w:val="18"/>
          <w:szCs w:val="18"/>
        </w:rPr>
        <w:t>°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6D6967"/>
          <w:spacing w:val="-4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99"/>
          <w:position w:val="-1"/>
          <w:sz w:val="18"/>
          <w:szCs w:val="18"/>
        </w:rPr>
        <w:t>ª'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D6967"/>
          <w:spacing w:val="-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23F3D"/>
          <w:spacing w:val="0"/>
          <w:w w:val="36"/>
          <w:position w:val="-1"/>
          <w:sz w:val="14"/>
          <w:szCs w:val="14"/>
        </w:rPr>
        <w:t>1</w:t>
      </w:r>
      <w:r>
        <w:rPr>
          <w:rFonts w:cs="Arial" w:hAnsi="Arial" w:eastAsia="Arial" w:ascii="Arial"/>
          <w:b/>
          <w:color w:val="423F3D"/>
          <w:spacing w:val="0"/>
          <w:w w:val="36"/>
          <w:position w:val="-1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423F3D"/>
          <w:spacing w:val="11"/>
          <w:w w:val="3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4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8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5"/>
          <w:w w:val="88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5"/>
          <w:w w:val="103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77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423F3D"/>
          <w:spacing w:val="-4"/>
          <w:w w:val="94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1"/>
          <w:w w:val="9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9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2"/>
          <w:w w:val="10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96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6D696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4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4"/>
          <w:w w:val="136"/>
          <w:sz w:val="14"/>
          <w:szCs w:val="14"/>
        </w:rPr>
        <w:t>x</w:t>
      </w:r>
      <w:r>
        <w:rPr>
          <w:rFonts w:cs="Arial" w:hAnsi="Arial" w:eastAsia="Arial" w:ascii="Arial"/>
          <w:color w:val="6D6967"/>
          <w:spacing w:val="0"/>
          <w:w w:val="116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3"/>
          <w:w w:val="68"/>
          <w:sz w:val="12"/>
          <w:szCs w:val="12"/>
        </w:rPr>
        <w:t>1</w:t>
      </w:r>
      <w:r>
        <w:rPr>
          <w:rFonts w:cs="Arial" w:hAnsi="Arial" w:eastAsia="Arial" w:ascii="Arial"/>
          <w:color w:val="54504F"/>
          <w:spacing w:val="0"/>
          <w:w w:val="116"/>
          <w:sz w:val="12"/>
          <w:szCs w:val="12"/>
        </w:rPr>
        <w:t>2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54504F"/>
          <w:spacing w:val="-2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54504F"/>
          <w:spacing w:val="-175"/>
          <w:w w:val="483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4"/>
          <w:w w:val="104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4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54504F"/>
          <w:spacing w:val="5"/>
          <w:w w:val="94"/>
          <w:sz w:val="12"/>
          <w:szCs w:val="12"/>
        </w:rPr>
        <w:t>¡</w:t>
      </w:r>
      <w:r>
        <w:rPr>
          <w:rFonts w:cs="Arial" w:hAnsi="Arial" w:eastAsia="Arial" w:ascii="Arial"/>
          <w:color w:val="54504F"/>
          <w:spacing w:val="-3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54504F"/>
          <w:spacing w:val="4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54504F"/>
          <w:spacing w:val="-1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54504F"/>
          <w:spacing w:val="0"/>
          <w:w w:val="91"/>
          <w:sz w:val="12"/>
          <w:szCs w:val="12"/>
        </w:rPr>
        <w:t>,</w:t>
      </w:r>
      <w:r>
        <w:rPr>
          <w:rFonts w:cs="Arial" w:hAnsi="Arial" w:eastAsia="Arial" w:ascii="Arial"/>
          <w:color w:val="54504F"/>
          <w:spacing w:val="5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54504F"/>
          <w:spacing w:val="0"/>
          <w:w w:val="66"/>
          <w:sz w:val="12"/>
          <w:szCs w:val="12"/>
        </w:rPr>
        <w:t>re¡</w:t>
      </w:r>
      <w:r>
        <w:rPr>
          <w:rFonts w:cs="Arial" w:hAnsi="Arial" w:eastAsia="Arial" w:ascii="Arial"/>
          <w:color w:val="54504F"/>
          <w:spacing w:val="0"/>
          <w:w w:val="180"/>
          <w:sz w:val="12"/>
          <w:szCs w:val="12"/>
        </w:rPr>
      </w:r>
      <w:r>
        <w:rPr>
          <w:rFonts w:cs="Arial" w:hAnsi="Arial" w:eastAsia="Arial" w:ascii="Arial"/>
          <w:color w:val="54504F"/>
          <w:spacing w:val="0"/>
          <w:w w:val="180"/>
          <w:sz w:val="12"/>
          <w:szCs w:val="12"/>
          <w:u w:val="single" w:color="54504F"/>
        </w:rPr>
        <w:t> </w:t>
      </w:r>
      <w:r>
        <w:rPr>
          <w:rFonts w:cs="Arial" w:hAnsi="Arial" w:eastAsia="Arial" w:ascii="Arial"/>
          <w:color w:val="54504F"/>
          <w:spacing w:val="-5"/>
          <w:w w:val="100"/>
          <w:sz w:val="12"/>
          <w:szCs w:val="12"/>
          <w:u w:val="single" w:color="54504F"/>
        </w:rPr>
        <w:t> </w:t>
      </w:r>
      <w:r>
        <w:rPr>
          <w:rFonts w:cs="Arial" w:hAnsi="Arial" w:eastAsia="Arial" w:ascii="Arial"/>
          <w:color w:val="54504F"/>
          <w:spacing w:val="-5"/>
          <w:w w:val="100"/>
          <w:sz w:val="12"/>
          <w:szCs w:val="12"/>
          <w:u w:val="single" w:color="54504F"/>
        </w:rPr>
      </w:r>
      <w:r>
        <w:rPr>
          <w:rFonts w:cs="Arial" w:hAnsi="Arial" w:eastAsia="Arial" w:ascii="Arial"/>
          <w:color w:val="54504F"/>
          <w:spacing w:val="-5"/>
          <w:w w:val="100"/>
          <w:sz w:val="12"/>
          <w:szCs w:val="12"/>
        </w:rPr>
      </w:r>
      <w:r>
        <w:rPr>
          <w:rFonts w:cs="Arial" w:hAnsi="Arial" w:eastAsia="Arial" w:ascii="Arial"/>
          <w:color w:val="54504F"/>
          <w:spacing w:val="0"/>
          <w:w w:val="99"/>
          <w:sz w:val="12"/>
          <w:szCs w:val="12"/>
        </w:rPr>
        <w:t>q</w:t>
      </w:r>
      <w:r>
        <w:rPr>
          <w:rFonts w:cs="Arial" w:hAnsi="Arial" w:eastAsia="Arial" w:ascii="Arial"/>
          <w:color w:val="54504F"/>
          <w:spacing w:val="-3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0"/>
          <w:w w:val="157"/>
          <w:sz w:val="12"/>
          <w:szCs w:val="12"/>
        </w:rPr>
        <w:t>'"</w:t>
      </w:r>
      <w:r>
        <w:rPr>
          <w:rFonts w:cs="Arial" w:hAnsi="Arial" w:eastAsia="Arial" w:ascii="Arial"/>
          <w:color w:val="54504F"/>
          <w:spacing w:val="-20"/>
          <w:w w:val="157"/>
          <w:sz w:val="12"/>
          <w:szCs w:val="12"/>
        </w:rPr>
        <w:t>f</w:t>
      </w:r>
      <w:r>
        <w:rPr>
          <w:rFonts w:cs="Arial" w:hAnsi="Arial" w:eastAsia="Arial" w:ascii="Arial"/>
          <w:color w:val="54504F"/>
          <w:spacing w:val="0"/>
          <w:w w:val="215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967"/>
          <w:spacing w:val="0"/>
          <w:w w:val="68"/>
          <w:sz w:val="12"/>
          <w:szCs w:val="12"/>
        </w:rPr>
        <w:t>.</w:t>
      </w:r>
      <w:r>
        <w:rPr>
          <w:rFonts w:cs="Arial" w:hAnsi="Arial" w:eastAsia="Arial" w:ascii="Arial"/>
          <w:color w:val="6D6967"/>
          <w:spacing w:val="0"/>
          <w:w w:val="68"/>
          <w:sz w:val="12"/>
          <w:szCs w:val="12"/>
        </w:rPr>
        <w:t>  </w:t>
      </w:r>
      <w:r>
        <w:rPr>
          <w:rFonts w:cs="Arial" w:hAnsi="Arial" w:eastAsia="Arial" w:ascii="Arial"/>
          <w:color w:val="6D6967"/>
          <w:spacing w:val="6"/>
          <w:w w:val="68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54504F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3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8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4"/>
          <w:w w:val="102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4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23F3D"/>
          <w:spacing w:val="7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423F3D"/>
          <w:spacing w:val="3"/>
          <w:w w:val="97"/>
          <w:sz w:val="12"/>
          <w:szCs w:val="12"/>
        </w:rPr>
        <w:t>t</w:t>
      </w:r>
      <w:r>
        <w:rPr>
          <w:rFonts w:cs="Arial" w:hAnsi="Arial" w:eastAsia="Arial" w:ascii="Arial"/>
          <w:b/>
          <w:color w:val="423F3D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423F3D"/>
          <w:spacing w:val="9"/>
          <w:w w:val="97"/>
          <w:sz w:val="12"/>
          <w:szCs w:val="12"/>
        </w:rPr>
        <w:t>o</w:t>
      </w:r>
      <w:r>
        <w:rPr>
          <w:rFonts w:cs="Arial" w:hAnsi="Arial" w:eastAsia="Arial" w:ascii="Arial"/>
          <w:b/>
          <w:color w:val="6D6967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b/>
          <w:color w:val="6D6967"/>
          <w:spacing w:val="6"/>
          <w:w w:val="97"/>
          <w:sz w:val="12"/>
          <w:szCs w:val="12"/>
        </w:rPr>
        <w:t> </w:t>
      </w:r>
      <w:r>
        <w:rPr>
          <w:rFonts w:cs="Arial" w:hAnsi="Arial" w:eastAsia="Arial" w:ascii="Arial"/>
          <w:b/>
          <w:color w:val="54504F"/>
          <w:spacing w:val="0"/>
          <w:w w:val="257"/>
          <w:sz w:val="12"/>
          <w:szCs w:val="12"/>
        </w:rPr>
        <w:t>~</w:t>
      </w:r>
      <w:r>
        <w:rPr>
          <w:rFonts w:cs="Arial" w:hAnsi="Arial" w:eastAsia="Arial" w:ascii="Arial"/>
          <w:b/>
          <w:color w:val="54504F"/>
          <w:spacing w:val="0"/>
          <w:w w:val="257"/>
          <w:sz w:val="12"/>
          <w:szCs w:val="12"/>
        </w:rPr>
        <w:t>  </w:t>
      </w:r>
      <w:r>
        <w:rPr>
          <w:rFonts w:cs="Arial" w:hAnsi="Arial" w:eastAsia="Arial" w:ascii="Arial"/>
          <w:b/>
          <w:color w:val="54504F"/>
          <w:spacing w:val="44"/>
          <w:w w:val="257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5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6D6967"/>
          <w:spacing w:val="-8"/>
          <w:w w:val="100"/>
          <w:sz w:val="14"/>
          <w:szCs w:val="14"/>
        </w:rPr>
        <w:t>'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H</w:t>
      </w:r>
      <w:r>
        <w:rPr>
          <w:rFonts w:cs="Arial" w:hAnsi="Arial" w:eastAsia="Arial" w:ascii="Arial"/>
          <w:color w:val="54504F"/>
          <w:spacing w:val="-2"/>
          <w:w w:val="12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12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2"/>
          <w:w w:val="161"/>
          <w:sz w:val="14"/>
          <w:szCs w:val="14"/>
        </w:rPr>
        <w:t>j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ú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ca</w:t>
      </w:r>
      <w:r>
        <w:rPr>
          <w:rFonts w:cs="Arial" w:hAnsi="Arial" w:eastAsia="Arial" w:ascii="Arial"/>
          <w:color w:val="423F3D"/>
          <w:spacing w:val="1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/>
      </w:pPr>
      <w:r>
        <w:rPr>
          <w:rFonts w:cs="Arial" w:hAnsi="Arial" w:eastAsia="Arial" w:ascii="Arial"/>
          <w:color w:val="54504F"/>
          <w:spacing w:val="-3"/>
          <w:w w:val="9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0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129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080"/>
          <w:spacing w:val="-118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27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423F3D"/>
          <w:spacing w:val="-3"/>
          <w:w w:val="151"/>
          <w:sz w:val="14"/>
          <w:szCs w:val="14"/>
        </w:rPr>
        <w:t>"</w:t>
      </w:r>
      <w:r>
        <w:rPr>
          <w:rFonts w:cs="Arial" w:hAnsi="Arial" w:eastAsia="Arial" w:ascii="Arial"/>
          <w:color w:val="423F3D"/>
          <w:spacing w:val="0"/>
          <w:w w:val="282"/>
          <w:sz w:val="14"/>
          <w:szCs w:val="14"/>
        </w:rPr>
        <w:t>'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23F3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4"/>
          <w:w w:val="182"/>
          <w:sz w:val="14"/>
          <w:szCs w:val="14"/>
        </w:rPr>
        <w:t>"</w:t>
      </w:r>
      <w:r>
        <w:rPr>
          <w:rFonts w:cs="Arial" w:hAnsi="Arial" w:eastAsia="Arial" w:ascii="Arial"/>
          <w:color w:val="54504F"/>
          <w:spacing w:val="0"/>
          <w:w w:val="205"/>
          <w:sz w:val="14"/>
          <w:szCs w:val="14"/>
        </w:rPr>
        <w:t>"""'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020"/>
        <w:ind w:left="470"/>
        <w:sectPr>
          <w:type w:val="continuous"/>
          <w:pgSz w:w="12240" w:h="15840"/>
          <w:pgMar w:top="680" w:bottom="280" w:left="760" w:right="680"/>
          <w:cols w:num="2" w:equalWidth="off">
            <w:col w:w="5309" w:space="200"/>
            <w:col w:w="5291"/>
          </w:cols>
        </w:sectPr>
      </w:pPr>
      <w:r>
        <w:pict>
          <v:shape type="#_x0000_t202" style="position:absolute;margin-left:374.4pt;margin-top:3.49426pt;width:46.2902pt;height:10pt;mso-position-horizontal-relative:page;mso-position-vertical-relative:paragraph;z-index:-2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878080"/>
                      <w:spacing w:val="0"/>
                      <w:w w:val="60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78080"/>
          <w:spacing w:val="-473"/>
          <w:w w:val="100"/>
          <w:position w:val="-60"/>
          <w:sz w:val="102"/>
          <w:szCs w:val="102"/>
        </w:rPr>
        <w:t>a</w:t>
      </w:r>
      <w:r>
        <w:rPr>
          <w:rFonts w:cs="Arial" w:hAnsi="Arial" w:eastAsia="Arial" w:ascii="Arial"/>
          <w:color w:val="878080"/>
          <w:spacing w:val="0"/>
          <w:w w:val="100"/>
          <w:position w:val="-14"/>
          <w:sz w:val="102"/>
          <w:szCs w:val="102"/>
        </w:rPr>
        <w:t>~</w:t>
      </w:r>
      <w:r>
        <w:rPr>
          <w:rFonts w:cs="Arial" w:hAnsi="Arial" w:eastAsia="Arial" w:ascii="Arial"/>
          <w:color w:val="878080"/>
          <w:spacing w:val="262"/>
          <w:w w:val="100"/>
          <w:position w:val="-14"/>
          <w:sz w:val="102"/>
          <w:szCs w:val="102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91"/>
          <w:position w:val="-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83"/>
          <w:position w:val="-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position w:val="-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11"/>
          <w:w w:val="100"/>
          <w:position w:val="-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7"/>
          <w:w w:val="91"/>
          <w:position w:val="-14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97"/>
          <w:position w:val="-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54504F"/>
          <w:spacing w:val="-9"/>
          <w:w w:val="116"/>
          <w:position w:val="-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D6967"/>
          <w:spacing w:val="-16"/>
          <w:w w:val="306"/>
          <w:position w:val="-14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54504F"/>
          <w:spacing w:val="-7"/>
          <w:w w:val="97"/>
          <w:position w:val="-14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b/>
          <w:color w:val="423F3D"/>
          <w:spacing w:val="-15"/>
          <w:w w:val="91"/>
          <w:position w:val="-1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54504F"/>
          <w:spacing w:val="-4"/>
          <w:w w:val="116"/>
          <w:position w:val="-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94"/>
          <w:position w:val="-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97"/>
          <w:position w:val="-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90"/>
          <w:position w:val="-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79"/>
          <w:position w:val="-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6541"/>
      </w:pPr>
      <w:r>
        <w:pict>
          <v:shape type="#_x0000_t202" style="position:absolute;margin-left:287.04pt;margin-top:8.99371pt;width:138.065pt;height:43.3109pt;mso-position-horizontal-relative:page;mso-position-vertical-relative:paragraph;z-index:-2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2"/>
                      <w:szCs w:val="52"/>
                    </w:rPr>
                    <w:jc w:val="left"/>
                    <w:spacing w:lineRule="exact" w:line="860"/>
                    <w:ind w:right="-150"/>
                  </w:pPr>
                  <w:r>
                    <w:rPr>
                      <w:rFonts w:cs="Arial" w:hAnsi="Arial" w:eastAsia="Arial" w:ascii="Arial"/>
                      <w:i/>
                      <w:color w:val="9C9595"/>
                      <w:spacing w:val="-77"/>
                      <w:w w:val="74"/>
                      <w:position w:val="22"/>
                      <w:sz w:val="58"/>
                      <w:szCs w:val="58"/>
                    </w:rPr>
                    <w:t>&lt;</w:t>
                  </w:r>
                  <w:r>
                    <w:rPr>
                      <w:rFonts w:cs="Arial" w:hAnsi="Arial" w:eastAsia="Arial" w:ascii="Arial"/>
                      <w:i/>
                      <w:color w:val="9C9595"/>
                      <w:spacing w:val="0"/>
                      <w:w w:val="32"/>
                      <w:position w:val="22"/>
                      <w:sz w:val="58"/>
                      <w:szCs w:val="58"/>
                    </w:rPr>
                    <w:t>,;.._</w:t>
                  </w:r>
                  <w:r>
                    <w:rPr>
                      <w:rFonts w:cs="Arial" w:hAnsi="Arial" w:eastAsia="Arial" w:ascii="Arial"/>
                      <w:i/>
                      <w:color w:val="9C9595"/>
                      <w:spacing w:val="-100"/>
                      <w:w w:val="100"/>
                      <w:position w:val="22"/>
                      <w:sz w:val="58"/>
                      <w:szCs w:val="58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9C9595"/>
                      <w:spacing w:val="0"/>
                      <w:w w:val="57"/>
                      <w:position w:val="22"/>
                      <w:sz w:val="58"/>
                      <w:szCs w:val="58"/>
                    </w:rPr>
                    <w:t>\</w:t>
                  </w:r>
                  <w:r>
                    <w:rPr>
                      <w:rFonts w:cs="Arial" w:hAnsi="Arial" w:eastAsia="Arial" w:ascii="Arial"/>
                      <w:i/>
                      <w:color w:val="9C9595"/>
                      <w:spacing w:val="0"/>
                      <w:w w:val="57"/>
                      <w:position w:val="22"/>
                      <w:sz w:val="58"/>
                      <w:szCs w:val="58"/>
                    </w:rPr>
                    <w:t>          </w:t>
                  </w:r>
                  <w:r>
                    <w:rPr>
                      <w:rFonts w:cs="Arial" w:hAnsi="Arial" w:eastAsia="Arial" w:ascii="Arial"/>
                      <w:i/>
                      <w:color w:val="9C9595"/>
                      <w:spacing w:val="20"/>
                      <w:w w:val="57"/>
                      <w:position w:val="22"/>
                      <w:sz w:val="58"/>
                      <w:szCs w:val="5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6D6967"/>
                      <w:spacing w:val="10"/>
                      <w:w w:val="212"/>
                      <w:position w:val="-7"/>
                      <w:sz w:val="52"/>
                      <w:szCs w:val="52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color w:val="9C9595"/>
                      <w:spacing w:val="-8"/>
                      <w:w w:val="96"/>
                      <w:position w:val="-7"/>
                      <w:sz w:val="52"/>
                      <w:szCs w:val="52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color w:val="6D6967"/>
                      <w:spacing w:val="0"/>
                      <w:w w:val="95"/>
                      <w:position w:val="-7"/>
                      <w:sz w:val="52"/>
                      <w:szCs w:val="5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2.64pt;margin-top:4.49805pt;width:49.68pt;height:16pt;mso-position-horizontal-relative:page;mso-position-vertical-relative:paragraph;z-index:-22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878080"/>
                      <w:spacing w:val="0"/>
                      <w:w w:val="78"/>
                      <w:sz w:val="32"/>
                      <w:szCs w:val="32"/>
                    </w:rPr>
                    <w:t>"¡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080"/>
                      <w:spacing w:val="0"/>
                      <w:w w:val="78"/>
                      <w:sz w:val="32"/>
                      <w:szCs w:val="32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080"/>
                      <w:spacing w:val="24"/>
                      <w:w w:val="78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C9595"/>
                      <w:spacing w:val="0"/>
                      <w:w w:val="36"/>
                      <w:sz w:val="32"/>
                      <w:szCs w:val="32"/>
                    </w:rPr>
                    <w:t>....,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D6967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6D6967"/>
          <w:spacing w:val="0"/>
          <w:w w:val="19"/>
          <w:sz w:val="18"/>
          <w:szCs w:val="18"/>
        </w:rPr>
        <w:t>     </w:t>
      </w:r>
      <w:r>
        <w:rPr>
          <w:rFonts w:cs="Arial" w:hAnsi="Arial" w:eastAsia="Arial" w:ascii="Arial"/>
          <w:color w:val="6D6967"/>
          <w:spacing w:val="6"/>
          <w:w w:val="19"/>
          <w:sz w:val="18"/>
          <w:szCs w:val="18"/>
        </w:rPr>
        <w:t> </w:t>
      </w:r>
      <w:r>
        <w:rPr>
          <w:rFonts w:cs="Arial" w:hAnsi="Arial" w:eastAsia="Arial" w:ascii="Arial"/>
          <w:color w:val="878080"/>
          <w:spacing w:val="0"/>
          <w:w w:val="55"/>
          <w:sz w:val="18"/>
          <w:szCs w:val="18"/>
        </w:rPr>
        <w:t>'</w:t>
      </w:r>
      <w:r>
        <w:rPr>
          <w:rFonts w:cs="Arial" w:hAnsi="Arial" w:eastAsia="Arial" w:ascii="Arial"/>
          <w:color w:val="6D6967"/>
          <w:spacing w:val="0"/>
          <w:w w:val="152"/>
          <w:sz w:val="18"/>
          <w:szCs w:val="18"/>
        </w:rPr>
        <w:t>\</w:t>
      </w:r>
      <w:r>
        <w:rPr>
          <w:rFonts w:cs="Arial" w:hAnsi="Arial" w:eastAsia="Arial" w:ascii="Arial"/>
          <w:color w:val="6D696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D696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8"/>
          <w:spacing w:val="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423F3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1"/>
          <w:w w:val="71"/>
          <w:sz w:val="18"/>
          <w:szCs w:val="18"/>
        </w:rPr>
        <w:t>P</w:t>
      </w:r>
      <w:r>
        <w:rPr>
          <w:rFonts w:cs="Arial" w:hAnsi="Arial" w:eastAsia="Arial" w:ascii="Arial"/>
          <w:color w:val="423F3D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423F3D"/>
          <w:spacing w:val="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423F3D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54504F"/>
          <w:spacing w:val="3"/>
          <w:w w:val="253"/>
          <w:sz w:val="18"/>
          <w:szCs w:val="18"/>
        </w:rPr>
        <w:t>~</w:t>
      </w:r>
      <w:r>
        <w:rPr>
          <w:rFonts w:cs="Arial" w:hAnsi="Arial" w:eastAsia="Arial" w:ascii="Arial"/>
          <w:color w:val="423F3D"/>
          <w:spacing w:val="0"/>
          <w:w w:val="87"/>
          <w:sz w:val="18"/>
          <w:szCs w:val="18"/>
        </w:rPr>
        <w:t>l..</w:t>
      </w:r>
      <w:r>
        <w:rPr>
          <w:rFonts w:cs="Arial" w:hAnsi="Arial" w:eastAsia="Arial" w:ascii="Arial"/>
          <w:color w:val="423F3D"/>
          <w:spacing w:val="3"/>
          <w:w w:val="87"/>
          <w:sz w:val="18"/>
          <w:szCs w:val="18"/>
        </w:rPr>
        <w:t>0</w:t>
      </w:r>
      <w:r>
        <w:rPr>
          <w:rFonts w:cs="Arial" w:hAnsi="Arial" w:eastAsia="Arial" w:ascii="Arial"/>
          <w:color w:val="54504F"/>
          <w:spacing w:val="0"/>
          <w:w w:val="88"/>
          <w:sz w:val="18"/>
          <w:szCs w:val="18"/>
        </w:rPr>
        <w:t>5.,</w:t>
      </w:r>
      <w:r>
        <w:rPr>
          <w:rFonts w:cs="Arial" w:hAnsi="Arial" w:eastAsia="Arial" w:ascii="Arial"/>
          <w:color w:val="54504F"/>
          <w:spacing w:val="5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423F3D"/>
          <w:spacing w:val="0"/>
          <w:w w:val="106"/>
          <w:sz w:val="18"/>
          <w:szCs w:val="18"/>
        </w:rPr>
        <w:t>fA</w:t>
      </w:r>
      <w:r>
        <w:rPr>
          <w:rFonts w:cs="Arial" w:hAnsi="Arial" w:eastAsia="Arial" w:ascii="Arial"/>
          <w:color w:val="423F3D"/>
          <w:spacing w:val="-7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54504F"/>
          <w:spacing w:val="0"/>
          <w:w w:val="104"/>
          <w:sz w:val="18"/>
          <w:szCs w:val="18"/>
        </w:rPr>
        <w:t>1é</w:t>
      </w:r>
      <w:r>
        <w:rPr>
          <w:rFonts w:cs="Arial" w:hAnsi="Arial" w:eastAsia="Arial" w:ascii="Arial"/>
          <w:color w:val="54504F"/>
          <w:spacing w:val="4"/>
          <w:w w:val="104"/>
          <w:sz w:val="18"/>
          <w:szCs w:val="18"/>
        </w:rPr>
        <w:t>,</w:t>
      </w:r>
      <w:r>
        <w:rPr>
          <w:rFonts w:cs="Arial" w:hAnsi="Arial" w:eastAsia="Arial" w:ascii="Arial"/>
          <w:color w:val="54504F"/>
          <w:spacing w:val="-21"/>
          <w:w w:val="102"/>
          <w:sz w:val="18"/>
          <w:szCs w:val="18"/>
        </w:rPr>
        <w:t>B</w:t>
      </w:r>
      <w:r>
        <w:rPr>
          <w:rFonts w:cs="Arial" w:hAnsi="Arial" w:eastAsia="Arial" w:ascii="Arial"/>
          <w:color w:val="423F3D"/>
          <w:spacing w:val="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2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423F3D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14"/>
      </w:pPr>
      <w:r>
        <w:rPr>
          <w:rFonts w:cs="Arial" w:hAnsi="Arial" w:eastAsia="Arial" w:ascii="Arial"/>
          <w:color w:val="423F3D"/>
          <w:spacing w:val="-3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5"/>
          <w:w w:val="103"/>
          <w:sz w:val="14"/>
          <w:szCs w:val="14"/>
        </w:rPr>
        <w:t>v</w:t>
      </w:r>
      <w:r>
        <w:rPr>
          <w:rFonts w:cs="Arial" w:hAnsi="Arial" w:eastAsia="Arial" w:ascii="Arial"/>
          <w:color w:val="423F3D"/>
          <w:spacing w:val="-2"/>
          <w:w w:val="12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2"/>
          <w:w w:val="12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1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5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2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4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3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3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6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4"/>
          <w:sz w:val="14"/>
          <w:szCs w:val="14"/>
        </w:rPr>
        <w:t>if</w:t>
      </w:r>
      <w:r>
        <w:rPr>
          <w:rFonts w:cs="Arial" w:hAnsi="Arial" w:eastAsia="Arial" w:ascii="Arial"/>
          <w:color w:val="54504F"/>
          <w:spacing w:val="3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423F3D"/>
          <w:spacing w:val="-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3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6D6967"/>
          <w:spacing w:val="0"/>
          <w:w w:val="84"/>
          <w:sz w:val="14"/>
          <w:szCs w:val="14"/>
        </w:rPr>
        <w:t>:</w:t>
      </w:r>
      <w:r>
        <w:rPr>
          <w:rFonts w:cs="Arial" w:hAnsi="Arial" w:eastAsia="Arial" w:ascii="Arial"/>
          <w:color w:val="6D6967"/>
          <w:spacing w:val="0"/>
          <w:w w:val="84"/>
          <w:sz w:val="14"/>
          <w:szCs w:val="14"/>
        </w:rPr>
        <w:t>                                                                                             </w:t>
      </w:r>
      <w:r>
        <w:rPr>
          <w:rFonts w:cs="Arial" w:hAnsi="Arial" w:eastAsia="Arial" w:ascii="Arial"/>
          <w:color w:val="6D6967"/>
          <w:spacing w:val="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C9595"/>
          <w:spacing w:val="0"/>
          <w:w w:val="600"/>
          <w:sz w:val="14"/>
          <w:szCs w:val="14"/>
        </w:rPr>
        <w:t>/</w:t>
      </w:r>
      <w:r>
        <w:rPr>
          <w:rFonts w:cs="Arial" w:hAnsi="Arial" w:eastAsia="Arial" w:ascii="Arial"/>
          <w:color w:val="9C9595"/>
          <w:spacing w:val="-168"/>
          <w:w w:val="600"/>
          <w:sz w:val="14"/>
          <w:szCs w:val="14"/>
        </w:rPr>
        <w:t> </w:t>
      </w:r>
      <w:r>
        <w:rPr>
          <w:rFonts w:cs="Arial" w:hAnsi="Arial" w:eastAsia="Arial" w:ascii="Arial"/>
          <w:color w:val="9C9595"/>
          <w:spacing w:val="0"/>
          <w:w w:val="272"/>
          <w:sz w:val="14"/>
          <w:szCs w:val="14"/>
        </w:rPr>
        <w:t>;</w:t>
      </w:r>
      <w:r>
        <w:rPr>
          <w:rFonts w:cs="Arial" w:hAnsi="Arial" w:eastAsia="Arial" w:ascii="Arial"/>
          <w:color w:val="9C9595"/>
          <w:spacing w:val="0"/>
          <w:w w:val="272"/>
          <w:sz w:val="14"/>
          <w:szCs w:val="14"/>
        </w:rPr>
        <w:t>                 </w:t>
      </w:r>
      <w:r>
        <w:rPr>
          <w:rFonts w:cs="Arial" w:hAnsi="Arial" w:eastAsia="Arial" w:ascii="Arial"/>
          <w:color w:val="9C9595"/>
          <w:spacing w:val="69"/>
          <w:w w:val="2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3"/>
          <w:w w:val="10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6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54504F"/>
          <w:spacing w:val="6"/>
          <w:w w:val="137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54504F"/>
          <w:spacing w:val="-15"/>
          <w:w w:val="324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54504F"/>
          <w:spacing w:val="19"/>
          <w:w w:val="44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53"/>
          <w:sz w:val="18"/>
          <w:szCs w:val="18"/>
        </w:rPr>
        <w:t>.,,.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100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b/>
          <w:color w:val="6D6967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6"/>
        <w:ind w:left="109"/>
      </w:pPr>
      <w:r>
        <w:rPr>
          <w:rFonts w:cs="Times New Roman" w:hAnsi="Times New Roman" w:eastAsia="Times New Roman" w:ascii="Times New Roman"/>
          <w:color w:val="54504F"/>
          <w:spacing w:val="0"/>
          <w:w w:val="8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23F3D"/>
          <w:spacing w:val="0"/>
          <w:w w:val="8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423F3D"/>
          <w:spacing w:val="2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-3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4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-2"/>
          <w:w w:val="139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-3"/>
          <w:w w:val="155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-2"/>
          <w:w w:val="116"/>
          <w:sz w:val="14"/>
          <w:szCs w:val="14"/>
        </w:rPr>
        <w:t>.</w:t>
      </w:r>
      <w:r>
        <w:rPr>
          <w:rFonts w:cs="Arial" w:hAnsi="Arial" w:eastAsia="Arial" w:ascii="Arial"/>
          <w:color w:val="2B2A28"/>
          <w:spacing w:val="0"/>
          <w:w w:val="90"/>
          <w:sz w:val="14"/>
          <w:szCs w:val="14"/>
        </w:rPr>
        <w:t>.</w:t>
      </w:r>
      <w:r>
        <w:rPr>
          <w:rFonts w:cs="Arial" w:hAnsi="Arial" w:eastAsia="Arial" w:ascii="Arial"/>
          <w:color w:val="2B2A28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B2A28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1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54504F"/>
          <w:spacing w:val="-6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423F3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54504F"/>
          <w:spacing w:val="-10"/>
          <w:w w:val="99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558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D6967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-24"/>
          <w:w w:val="106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54504F"/>
          <w:spacing w:val="-6"/>
          <w:w w:val="23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8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1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423F3D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54504F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48" w:lineRule="atLeast" w:line="40"/>
        <w:ind w:right="2512"/>
      </w:pPr>
      <w:r>
        <w:rPr>
          <w:rFonts w:cs="Arial" w:hAnsi="Arial" w:eastAsia="Arial" w:ascii="Arial"/>
          <w:b/>
          <w:i/>
          <w:color w:val="6D6967"/>
          <w:spacing w:val="1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i/>
          <w:color w:val="9C9595"/>
          <w:spacing w:val="0"/>
          <w:w w:val="89"/>
          <w:sz w:val="22"/>
          <w:szCs w:val="22"/>
        </w:rPr>
        <w:t>.,,</w:t>
      </w:r>
      <w:r>
        <w:rPr>
          <w:rFonts w:cs="Arial" w:hAnsi="Arial" w:eastAsia="Arial" w:ascii="Arial"/>
          <w:b/>
          <w:i/>
          <w:color w:val="9C9595"/>
          <w:spacing w:val="7"/>
          <w:w w:val="89"/>
          <w:sz w:val="22"/>
          <w:szCs w:val="22"/>
        </w:rPr>
        <w:t>)</w:t>
      </w:r>
      <w:r>
        <w:rPr>
          <w:rFonts w:cs="Arial" w:hAnsi="Arial" w:eastAsia="Arial" w:ascii="Arial"/>
          <w:b/>
          <w:i/>
          <w:color w:val="6D6967"/>
          <w:spacing w:val="-3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i/>
          <w:color w:val="6D6967"/>
          <w:spacing w:val="0"/>
          <w:w w:val="291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0"/>
        <w:ind w:left="114"/>
      </w:pPr>
      <w:r>
        <w:pict>
          <v:shape type="#_x0000_t202" style="position:absolute;margin-left:321.84pt;margin-top:9.72278pt;width:14.5974pt;height:16pt;mso-position-horizontal-relative:page;mso-position-vertical-relative:paragraph;z-index:-228" filled="f" stroked="f">
            <v:textbox inset="0,0,0,0">
              <w:txbxContent>
                <w:p>
                  <w:pPr>
                    <w:rPr>
                      <w:rFonts w:cs="MS PGothic" w:hAnsi="MS PGothic" w:eastAsia="MS PGothic" w:ascii="MS PGothic"/>
                      <w:sz w:val="32"/>
                      <w:szCs w:val="32"/>
                    </w:rPr>
                    <w:jc w:val="left"/>
                    <w:spacing w:lineRule="exact" w:line="300"/>
                    <w:ind w:right="-68"/>
                  </w:pPr>
                  <w:r>
                    <w:rPr>
                      <w:rFonts w:cs="MS PGothic" w:hAnsi="MS PGothic" w:eastAsia="MS PGothic" w:ascii="MS PGothic"/>
                      <w:color w:val="878080"/>
                      <w:spacing w:val="0"/>
                      <w:w w:val="100"/>
                      <w:position w:val="-2"/>
                      <w:sz w:val="32"/>
                      <w:szCs w:val="32"/>
                    </w:rPr>
                    <w:t>✓</w:t>
                  </w:r>
                  <w:r>
                    <w:rPr>
                      <w:rFonts w:cs="MS PGothic" w:hAnsi="MS PGothic" w:eastAsia="MS PGothic" w:ascii="MS PGothic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4504F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23F3D"/>
          <w:spacing w:val="0"/>
          <w:w w:val="87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423F3D"/>
          <w:spacing w:val="0"/>
          <w:w w:val="87"/>
          <w:sz w:val="14"/>
          <w:szCs w:val="14"/>
        </w:rPr>
        <w:t>        </w:t>
      </w:r>
      <w:r>
        <w:rPr>
          <w:rFonts w:cs="Times New Roman" w:hAnsi="Times New Roman" w:eastAsia="Times New Roman" w:ascii="Times New Roman"/>
          <w:color w:val="423F3D"/>
          <w:spacing w:val="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13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1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par</w:t>
      </w:r>
      <w:r>
        <w:rPr>
          <w:rFonts w:cs="Arial" w:hAnsi="Arial" w:eastAsia="Arial" w:ascii="Arial"/>
          <w:color w:val="54504F"/>
          <w:spacing w:val="-7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1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6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B2A28"/>
          <w:spacing w:val="-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7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423F3D"/>
          <w:spacing w:val="-2"/>
          <w:w w:val="129"/>
          <w:sz w:val="14"/>
          <w:szCs w:val="14"/>
        </w:rPr>
        <w:t>j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1"/>
          <w:w w:val="77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423F3D"/>
          <w:spacing w:val="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;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6D6967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1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6D6967"/>
          <w:spacing w:val="-19"/>
          <w:w w:val="13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9C9595"/>
          <w:spacing w:val="4"/>
          <w:w w:val="160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i/>
          <w:color w:val="54504F"/>
          <w:spacing w:val="0"/>
          <w:w w:val="32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i/>
          <w:color w:val="54504F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54504F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i/>
          <w:color w:val="54504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i/>
          <w:color w:val="878080"/>
          <w:spacing w:val="0"/>
          <w:w w:val="60"/>
          <w:sz w:val="32"/>
          <w:szCs w:val="32"/>
        </w:rPr>
        <w:t>,C'-</w:t>
      </w:r>
      <w:r>
        <w:rPr>
          <w:rFonts w:cs="Arial" w:hAnsi="Arial" w:eastAsia="Arial" w:ascii="Arial"/>
          <w:b/>
          <w:i/>
          <w:color w:val="878080"/>
          <w:spacing w:val="0"/>
          <w:w w:val="60"/>
          <w:sz w:val="32"/>
          <w:szCs w:val="32"/>
        </w:rPr>
        <w:t> </w:t>
      </w:r>
      <w:r>
        <w:rPr>
          <w:rFonts w:cs="Arial" w:hAnsi="Arial" w:eastAsia="Arial" w:ascii="Arial"/>
          <w:b/>
          <w:i/>
          <w:color w:val="878080"/>
          <w:spacing w:val="34"/>
          <w:w w:val="60"/>
          <w:sz w:val="32"/>
          <w:szCs w:val="32"/>
        </w:rPr>
        <w:t> </w:t>
      </w:r>
      <w:r>
        <w:rPr>
          <w:rFonts w:cs="Arial" w:hAnsi="Arial" w:eastAsia="Arial" w:ascii="Arial"/>
          <w:b/>
          <w:color w:val="9C9595"/>
          <w:spacing w:val="0"/>
          <w:w w:val="60"/>
          <w:sz w:val="8"/>
          <w:szCs w:val="8"/>
        </w:rPr>
        <w:t>'11-</w:t>
      </w:r>
      <w:r>
        <w:rPr>
          <w:rFonts w:cs="Arial" w:hAnsi="Arial" w:eastAsia="Arial" w:ascii="Arial"/>
          <w:b/>
          <w:color w:val="9C9595"/>
          <w:spacing w:val="0"/>
          <w:w w:val="60"/>
          <w:sz w:val="8"/>
          <w:szCs w:val="8"/>
        </w:rPr>
        <w:t>   </w:t>
      </w:r>
      <w:r>
        <w:rPr>
          <w:rFonts w:cs="Arial" w:hAnsi="Arial" w:eastAsia="Arial" w:ascii="Arial"/>
          <w:b/>
          <w:color w:val="9C9595"/>
          <w:spacing w:val="1"/>
          <w:w w:val="60"/>
          <w:sz w:val="8"/>
          <w:szCs w:val="8"/>
        </w:rPr>
        <w:t> </w:t>
      </w:r>
      <w:r>
        <w:rPr>
          <w:rFonts w:cs="Arial" w:hAnsi="Arial" w:eastAsia="Arial" w:ascii="Arial"/>
          <w:b/>
          <w:color w:val="878080"/>
          <w:spacing w:val="0"/>
          <w:w w:val="20"/>
          <w:sz w:val="8"/>
          <w:szCs w:val="8"/>
        </w:rPr>
        <w:t>.</w:t>
      </w:r>
      <w:r>
        <w:rPr>
          <w:rFonts w:cs="Arial" w:hAnsi="Arial" w:eastAsia="Arial" w:ascii="Arial"/>
          <w:b/>
          <w:color w:val="878080"/>
          <w:spacing w:val="0"/>
          <w:w w:val="600"/>
          <w:sz w:val="8"/>
          <w:szCs w:val="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ind w:left="109"/>
      </w:pPr>
      <w:r>
        <w:rPr>
          <w:rFonts w:cs="Arial" w:hAnsi="Arial" w:eastAsia="Arial" w:ascii="Arial"/>
          <w:color w:val="54504F"/>
          <w:spacing w:val="-1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6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5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ú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1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1"/>
          <w:w w:val="8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1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4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4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4"/>
          <w:w w:val="8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2"/>
          <w:w w:val="88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23F3D"/>
          <w:spacing w:val="2"/>
          <w:w w:val="88"/>
          <w:position w:val="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23F3D"/>
          <w:spacing w:val="2"/>
          <w:w w:val="8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23F3D"/>
          <w:spacing w:val="0"/>
          <w:w w:val="8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23F3D"/>
          <w:spacing w:val="24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k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2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9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8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position w:val="1"/>
          <w:sz w:val="14"/>
          <w:szCs w:val="14"/>
        </w:rPr>
        <w:t>car</w:t>
      </w:r>
      <w:r>
        <w:rPr>
          <w:rFonts w:cs="Times New Roman" w:hAnsi="Times New Roman" w:eastAsia="Times New Roman" w:ascii="Times New Roman"/>
          <w:color w:val="54504F"/>
          <w:spacing w:val="-13"/>
          <w:w w:val="100"/>
          <w:position w:val="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04F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D6967"/>
          <w:spacing w:val="0"/>
          <w:w w:val="100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D6967"/>
          <w:spacing w:val="0"/>
          <w:w w:val="100"/>
          <w:position w:val="1"/>
          <w:sz w:val="14"/>
          <w:szCs w:val="14"/>
        </w:rPr>
        <w:t>                           </w:t>
      </w:r>
      <w:r>
        <w:rPr>
          <w:rFonts w:cs="Times New Roman" w:hAnsi="Times New Roman" w:eastAsia="Times New Roman" w:ascii="Times New Roman"/>
          <w:color w:val="6D6967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595"/>
          <w:spacing w:val="0"/>
          <w:w w:val="58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C9595"/>
          <w:spacing w:val="-166"/>
          <w:w w:val="58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080"/>
          <w:spacing w:val="-1"/>
          <w:w w:val="43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9595"/>
          <w:spacing w:val="-61"/>
          <w:w w:val="189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D6967"/>
          <w:spacing w:val="0"/>
          <w:w w:val="600"/>
          <w:position w:val="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6D6967"/>
          <w:spacing w:val="0"/>
          <w:w w:val="100"/>
          <w:position w:val="1"/>
          <w:sz w:val="14"/>
          <w:szCs w:val="14"/>
        </w:rPr>
        <w:t>                                           </w:t>
      </w:r>
      <w:r>
        <w:rPr>
          <w:rFonts w:cs="Times New Roman" w:hAnsi="Times New Roman" w:eastAsia="Times New Roman" w:ascii="Times New Roman"/>
          <w:color w:val="6D6967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595"/>
          <w:spacing w:val="0"/>
          <w:w w:val="60"/>
          <w:position w:val="1"/>
          <w:sz w:val="18"/>
          <w:szCs w:val="18"/>
        </w:rPr>
        <w:t>_;..,,,</w:t>
      </w:r>
      <w:r>
        <w:rPr>
          <w:rFonts w:cs="Arial" w:hAnsi="Arial" w:eastAsia="Arial" w:ascii="Arial"/>
          <w:color w:val="9C9595"/>
          <w:spacing w:val="4"/>
          <w:w w:val="60"/>
          <w:position w:val="1"/>
          <w:sz w:val="18"/>
          <w:szCs w:val="18"/>
        </w:rPr>
        <w:t>:</w:t>
      </w:r>
      <w:r>
        <w:rPr>
          <w:rFonts w:cs="Arial" w:hAnsi="Arial" w:eastAsia="Arial" w:ascii="Arial"/>
          <w:color w:val="423F3D"/>
          <w:spacing w:val="2"/>
          <w:w w:val="8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2"/>
          <w:w w:val="77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54504F"/>
          <w:spacing w:val="0"/>
          <w:w w:val="63"/>
          <w:position w:val="1"/>
          <w:sz w:val="18"/>
          <w:szCs w:val="18"/>
        </w:rPr>
        <w:t>I.</w:t>
      </w:r>
      <w:r>
        <w:rPr>
          <w:rFonts w:cs="Arial" w:hAnsi="Arial" w:eastAsia="Arial" w:ascii="Arial"/>
          <w:color w:val="54504F"/>
          <w:spacing w:val="-22"/>
          <w:w w:val="63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23F3D"/>
          <w:spacing w:val="2"/>
          <w:w w:val="76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54504F"/>
          <w:spacing w:val="1"/>
          <w:w w:val="66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423F3D"/>
          <w:spacing w:val="1"/>
          <w:w w:val="8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6D6967"/>
          <w:spacing w:val="0"/>
          <w:w w:val="230"/>
          <w:position w:val="1"/>
          <w:sz w:val="18"/>
          <w:szCs w:val="18"/>
        </w:rPr>
        <w:t>kf</w:t>
      </w:r>
      <w:r>
        <w:rPr>
          <w:rFonts w:cs="Arial" w:hAnsi="Arial" w:eastAsia="Arial" w:ascii="Arial"/>
          <w:color w:val="423F3D"/>
          <w:spacing w:val="-8"/>
          <w:w w:val="9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54504F"/>
          <w:spacing w:val="1"/>
          <w:w w:val="83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54504F"/>
          <w:spacing w:val="2"/>
          <w:w w:val="94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1"/>
          <w:w w:val="85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1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1"/>
          <w:w w:val="84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23F3D"/>
          <w:spacing w:val="1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0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position w:val="1"/>
          <w:sz w:val="18"/>
          <w:szCs w:val="18"/>
        </w:rPr>
        <w:t>            </w:t>
      </w:r>
      <w:r>
        <w:rPr>
          <w:rFonts w:cs="Arial" w:hAnsi="Arial" w:eastAsia="Arial" w:ascii="Arial"/>
          <w:color w:val="423F3D"/>
          <w:spacing w:val="1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0"/>
          <w:w w:val="76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438"/>
      </w:pPr>
      <w:r>
        <w:rPr>
          <w:rFonts w:cs="Arial" w:hAnsi="Arial" w:eastAsia="Arial" w:ascii="Arial"/>
          <w:color w:val="878080"/>
          <w:spacing w:val="-42"/>
          <w:w w:val="447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9C9595"/>
          <w:spacing w:val="0"/>
          <w:w w:val="181"/>
          <w:position w:val="-2"/>
          <w:sz w:val="18"/>
          <w:szCs w:val="18"/>
        </w:rPr>
        <w:t>'-</w:t>
      </w:r>
      <w:r>
        <w:rPr>
          <w:rFonts w:cs="Arial" w:hAnsi="Arial" w:eastAsia="Arial" w:ascii="Arial"/>
          <w:color w:val="9C9595"/>
          <w:spacing w:val="0"/>
          <w:w w:val="100"/>
          <w:position w:val="-2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9C9595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1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23F3D"/>
          <w:spacing w:val="0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0"/>
          <w:w w:val="79"/>
          <w:position w:val="-2"/>
          <w:sz w:val="18"/>
          <w:szCs w:val="18"/>
        </w:rPr>
        <w:t>        </w:t>
      </w:r>
      <w:r>
        <w:rPr>
          <w:rFonts w:cs="Arial" w:hAnsi="Arial" w:eastAsia="Arial" w:ascii="Arial"/>
          <w:color w:val="423F3D"/>
          <w:spacing w:val="2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23F3D"/>
          <w:spacing w:val="0"/>
          <w:w w:val="79"/>
          <w:position w:val="-2"/>
          <w:sz w:val="18"/>
          <w:szCs w:val="18"/>
        </w:rPr>
        <w:t>   </w:t>
      </w:r>
      <w:r>
        <w:rPr>
          <w:rFonts w:cs="Arial" w:hAnsi="Arial" w:eastAsia="Arial" w:ascii="Arial"/>
          <w:color w:val="423F3D"/>
          <w:spacing w:val="21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1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2"/>
          <w:w w:val="81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423F3D"/>
          <w:spacing w:val="-32"/>
          <w:w w:val="88"/>
          <w:position w:val="-2"/>
          <w:sz w:val="18"/>
          <w:szCs w:val="18"/>
        </w:rPr>
        <w:t>Ó</w:t>
      </w:r>
      <w:r>
        <w:rPr>
          <w:rFonts w:cs="Arial" w:hAnsi="Arial" w:eastAsia="Arial" w:ascii="Arial"/>
          <w:color w:val="54504F"/>
          <w:spacing w:val="2"/>
          <w:w w:val="308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0"/>
          <w:w w:val="84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2"/>
          <w:w w:val="8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2"/>
          <w:w w:val="91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423F3D"/>
          <w:spacing w:val="0"/>
          <w:w w:val="84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2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4"/>
          <w:w w:val="82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423F3D"/>
          <w:spacing w:val="4"/>
          <w:w w:val="82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0"/>
          <w:w w:val="82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423F3D"/>
          <w:spacing w:val="34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4"/>
          <w:w w:val="100"/>
          <w:position w:val="-2"/>
          <w:sz w:val="18"/>
          <w:szCs w:val="18"/>
        </w:rPr>
        <w:t>5</w:t>
      </w:r>
      <w:r>
        <w:rPr>
          <w:rFonts w:cs="Arial" w:hAnsi="Arial" w:eastAsia="Arial" w:ascii="Arial"/>
          <w:color w:val="2B2A28"/>
          <w:spacing w:val="5"/>
          <w:w w:val="100"/>
          <w:position w:val="-2"/>
          <w:sz w:val="18"/>
          <w:szCs w:val="18"/>
        </w:rPr>
        <w:t>0</w:t>
      </w:r>
      <w:r>
        <w:rPr>
          <w:rFonts w:cs="Arial" w:hAnsi="Arial" w:eastAsia="Arial" w:ascii="Arial"/>
          <w:color w:val="423F3D"/>
          <w:spacing w:val="0"/>
          <w:w w:val="100"/>
          <w:position w:val="-2"/>
          <w:sz w:val="18"/>
          <w:szCs w:val="18"/>
        </w:rPr>
        <w:t>0</w:t>
      </w:r>
      <w:r>
        <w:rPr>
          <w:rFonts w:cs="Arial" w:hAnsi="Arial" w:eastAsia="Arial" w:ascii="Arial"/>
          <w:color w:val="423F3D"/>
          <w:spacing w:val="-1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1"/>
          <w:w w:val="7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2B2A28"/>
          <w:spacing w:val="1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23F3D"/>
          <w:spacing w:val="2"/>
          <w:w w:val="91"/>
          <w:position w:val="-2"/>
          <w:sz w:val="18"/>
          <w:szCs w:val="18"/>
        </w:rPr>
        <w:t>Q</w:t>
      </w:r>
      <w:r>
        <w:rPr>
          <w:rFonts w:cs="Arial" w:hAnsi="Arial" w:eastAsia="Arial" w:ascii="Arial"/>
          <w:color w:val="54504F"/>
          <w:spacing w:val="0"/>
          <w:w w:val="57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54504F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54504F"/>
          <w:spacing w:val="-1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0"/>
          <w:w w:val="81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423F3D"/>
          <w:spacing w:val="-10"/>
          <w:w w:val="81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1"/>
          <w:w w:val="91"/>
          <w:position w:val="-2"/>
          <w:sz w:val="18"/>
          <w:szCs w:val="18"/>
        </w:rPr>
        <w:t>Y</w:t>
      </w:r>
      <w:r>
        <w:rPr>
          <w:rFonts w:cs="Arial" w:hAnsi="Arial" w:eastAsia="Arial" w:ascii="Arial"/>
          <w:color w:val="423F3D"/>
          <w:spacing w:val="2"/>
          <w:w w:val="88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0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ind w:left="104"/>
      </w:pPr>
      <w:r>
        <w:rPr>
          <w:rFonts w:cs="Arial" w:hAnsi="Arial" w:eastAsia="Arial" w:ascii="Arial"/>
          <w:color w:val="423F3D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)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54504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5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4"/>
          <w:w w:val="103"/>
          <w:sz w:val="12"/>
          <w:szCs w:val="12"/>
        </w:rPr>
        <w:t>P</w:t>
      </w:r>
      <w:r>
        <w:rPr>
          <w:rFonts w:cs="Arial" w:hAnsi="Arial" w:eastAsia="Arial" w:ascii="Arial"/>
          <w:color w:val="54504F"/>
          <w:spacing w:val="4"/>
          <w:w w:val="103"/>
          <w:sz w:val="12"/>
          <w:szCs w:val="12"/>
        </w:rPr>
        <w:t>e</w:t>
      </w:r>
      <w:r>
        <w:rPr>
          <w:rFonts w:cs="Arial" w:hAnsi="Arial" w:eastAsia="Arial" w:ascii="Arial"/>
          <w:color w:val="423F3D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23F3D"/>
          <w:spacing w:val="7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423F3D"/>
          <w:spacing w:val="4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423F3D"/>
          <w:spacing w:val="0"/>
          <w:w w:val="103"/>
          <w:sz w:val="12"/>
          <w:szCs w:val="12"/>
        </w:rPr>
        <w:t>a-</w:t>
      </w:r>
      <w:r>
        <w:rPr>
          <w:rFonts w:cs="Arial" w:hAnsi="Arial" w:eastAsia="Arial" w:ascii="Arial"/>
          <w:color w:val="423F3D"/>
          <w:spacing w:val="10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5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5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23F3D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v</w:t>
      </w:r>
      <w:r>
        <w:rPr>
          <w:rFonts w:cs="Arial" w:hAnsi="Arial" w:eastAsia="Arial" w:ascii="Arial"/>
          <w:color w:val="423F3D"/>
          <w:spacing w:val="-4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4"/>
          <w:w w:val="90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1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f</w:t>
      </w:r>
      <w:r>
        <w:rPr>
          <w:rFonts w:cs="Arial" w:hAnsi="Arial" w:eastAsia="Arial" w:ascii="Arial"/>
          <w:color w:val="423F3D"/>
          <w:spacing w:val="-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6D6967"/>
          <w:spacing w:val="9"/>
          <w:w w:val="589"/>
          <w:sz w:val="14"/>
          <w:szCs w:val="14"/>
        </w:rPr>
        <w:t>~</w:t>
      </w:r>
      <w:r>
        <w:rPr>
          <w:rFonts w:cs="Arial" w:hAnsi="Arial" w:eastAsia="Arial" w:ascii="Arial"/>
          <w:b/>
          <w:color w:val="54504F"/>
          <w:spacing w:val="0"/>
          <w:w w:val="83"/>
          <w:sz w:val="14"/>
          <w:szCs w:val="14"/>
        </w:rPr>
        <w:t>liit</w:t>
      </w:r>
      <w:r>
        <w:rPr>
          <w:rFonts w:cs="Arial" w:hAnsi="Arial" w:eastAsia="Arial" w:ascii="Arial"/>
          <w:b/>
          <w:color w:val="54504F"/>
          <w:spacing w:val="-1"/>
          <w:w w:val="83"/>
          <w:sz w:val="14"/>
          <w:szCs w:val="14"/>
        </w:rPr>
        <w:t>t</w:t>
      </w:r>
      <w:r>
        <w:rPr>
          <w:rFonts w:cs="Arial" w:hAnsi="Arial" w:eastAsia="Arial" w:ascii="Arial"/>
          <w:b/>
          <w:color w:val="54504F"/>
          <w:spacing w:val="0"/>
          <w:w w:val="59"/>
          <w:sz w:val="14"/>
          <w:szCs w:val="14"/>
        </w:rPr>
        <w:t>lÍÍ'.!QI</w:t>
      </w:r>
      <w:r>
        <w:rPr>
          <w:rFonts w:cs="Arial" w:hAnsi="Arial" w:eastAsia="Arial" w:ascii="Arial"/>
          <w:b/>
          <w:color w:val="54504F"/>
          <w:spacing w:val="-9"/>
          <w:w w:val="59"/>
          <w:sz w:val="14"/>
          <w:szCs w:val="14"/>
        </w:rPr>
        <w:t>°</w:t>
      </w:r>
      <w:r>
        <w:rPr>
          <w:rFonts w:cs="Arial" w:hAnsi="Arial" w:eastAsia="Arial" w:ascii="Arial"/>
          <w:b/>
          <w:color w:val="423F3D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b/>
          <w:color w:val="423F3D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54504F"/>
          <w:spacing w:val="0"/>
          <w:w w:val="52"/>
          <w:sz w:val="14"/>
          <w:szCs w:val="14"/>
        </w:rPr>
        <w:t>·</w:t>
      </w:r>
      <w:r>
        <w:rPr>
          <w:rFonts w:cs="Arial" w:hAnsi="Arial" w:eastAsia="Arial" w:ascii="Arial"/>
          <w:b/>
          <w:color w:val="54504F"/>
          <w:spacing w:val="0"/>
          <w:w w:val="52"/>
          <w:sz w:val="14"/>
          <w:szCs w:val="14"/>
        </w:rPr>
        <w:t>                             </w:t>
      </w:r>
      <w:r>
        <w:rPr>
          <w:rFonts w:cs="Arial" w:hAnsi="Arial" w:eastAsia="Arial" w:ascii="Arial"/>
          <w:b/>
          <w:color w:val="54504F"/>
          <w:spacing w:val="5"/>
          <w:w w:val="52"/>
          <w:sz w:val="14"/>
          <w:szCs w:val="14"/>
        </w:rPr>
        <w:t> </w:t>
      </w:r>
      <w:r>
        <w:rPr>
          <w:rFonts w:cs="Arial" w:hAnsi="Arial" w:eastAsia="Arial" w:ascii="Arial"/>
          <w:color w:val="878080"/>
          <w:spacing w:val="-21"/>
          <w:w w:val="600"/>
          <w:sz w:val="18"/>
          <w:szCs w:val="18"/>
        </w:rPr>
        <w:t>~</w:t>
      </w:r>
      <w:r>
        <w:rPr>
          <w:rFonts w:cs="Arial" w:hAnsi="Arial" w:eastAsia="Arial" w:ascii="Arial"/>
          <w:color w:val="878080"/>
          <w:spacing w:val="-8"/>
          <w:w w:val="438"/>
          <w:sz w:val="18"/>
          <w:szCs w:val="18"/>
        </w:rPr>
        <w:t>~</w:t>
      </w:r>
      <w:r>
        <w:rPr>
          <w:rFonts w:cs="Arial" w:hAnsi="Arial" w:eastAsia="Arial" w:ascii="Arial"/>
          <w:color w:val="423F3D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54504F"/>
          <w:spacing w:val="1"/>
          <w:w w:val="83"/>
          <w:sz w:val="18"/>
          <w:szCs w:val="18"/>
        </w:rPr>
        <w:t>É</w:t>
      </w:r>
      <w:r>
        <w:rPr>
          <w:rFonts w:cs="Arial" w:hAnsi="Arial" w:eastAsia="Arial" w:ascii="Arial"/>
          <w:color w:val="54504F"/>
          <w:spacing w:val="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423F3D"/>
          <w:spacing w:val="1"/>
          <w:w w:val="79"/>
          <w:sz w:val="18"/>
          <w:szCs w:val="18"/>
        </w:rPr>
        <w:t>É</w:t>
      </w:r>
      <w:r>
        <w:rPr>
          <w:rFonts w:cs="Arial" w:hAnsi="Arial" w:eastAsia="Arial" w:ascii="Arial"/>
          <w:color w:val="423F3D"/>
          <w:spacing w:val="1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423F3D"/>
          <w:spacing w:val="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1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423F3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423F3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-8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423F3D"/>
          <w:spacing w:val="0"/>
          <w:w w:val="85"/>
          <w:sz w:val="18"/>
          <w:szCs w:val="18"/>
        </w:rPr>
        <w:t>AX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300"/>
        <w:ind w:left="104"/>
      </w:pPr>
      <w:r>
        <w:rPr>
          <w:rFonts w:cs="Arial" w:hAnsi="Arial" w:eastAsia="Arial" w:ascii="Arial"/>
          <w:color w:val="54504F"/>
          <w:spacing w:val="4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position w:val="1"/>
          <w:sz w:val="12"/>
          <w:szCs w:val="12"/>
        </w:rPr>
        <w:t>)</w:t>
      </w:r>
      <w:r>
        <w:rPr>
          <w:rFonts w:cs="Arial" w:hAnsi="Arial" w:eastAsia="Arial" w:ascii="Arial"/>
          <w:color w:val="423F3D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423F3D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ca</w:t>
      </w:r>
      <w:r>
        <w:rPr>
          <w:rFonts w:cs="Arial" w:hAnsi="Arial" w:eastAsia="Arial" w:ascii="Arial"/>
          <w:color w:val="54504F"/>
          <w:spacing w:val="-5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4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4"/>
          <w:w w:val="86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2"/>
          <w:w w:val="8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94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4"/>
          <w:w w:val="9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90"/>
          <w:position w:val="1"/>
          <w:sz w:val="14"/>
          <w:szCs w:val="14"/>
        </w:rPr>
        <w:t>ñ</w:t>
      </w:r>
      <w:r>
        <w:rPr>
          <w:rFonts w:cs="Arial" w:hAnsi="Arial" w:eastAsia="Arial" w:ascii="Arial"/>
          <w:color w:val="423F3D"/>
          <w:spacing w:val="-2"/>
          <w:w w:val="8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1"/>
          <w:w w:val="112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7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3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1110E"/>
          <w:spacing w:val="-1"/>
          <w:w w:val="7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B2A28"/>
          <w:spacing w:val="0"/>
          <w:w w:val="96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2B2A28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5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423F3D"/>
          <w:spacing w:val="-6"/>
          <w:w w:val="15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8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5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3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8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16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1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5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position w:val="1"/>
          <w:sz w:val="14"/>
          <w:szCs w:val="14"/>
        </w:rPr>
        <w:t>tr</w:t>
      </w:r>
      <w:r>
        <w:rPr>
          <w:rFonts w:cs="Arial" w:hAnsi="Arial" w:eastAsia="Arial" w:ascii="Arial"/>
          <w:color w:val="423F3D"/>
          <w:spacing w:val="-5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1"/>
          <w:w w:val="8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38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45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6D6967"/>
          <w:spacing w:val="-171"/>
          <w:w w:val="233"/>
          <w:position w:val="1"/>
          <w:sz w:val="32"/>
          <w:szCs w:val="32"/>
        </w:rPr>
        <w:t>7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38"/>
          <w:position w:val="1"/>
          <w:sz w:val="32"/>
          <w:szCs w:val="32"/>
        </w:rPr>
        <w:t>\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44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6D6967"/>
          <w:spacing w:val="-3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9"/>
          <w:w w:val="22"/>
          <w:position w:val="1"/>
          <w:sz w:val="32"/>
          <w:szCs w:val="32"/>
        </w:rPr>
        <w:t>·</w:t>
      </w:r>
      <w:r>
        <w:rPr>
          <w:rFonts w:cs="Times New Roman" w:hAnsi="Times New Roman" w:eastAsia="Times New Roman" w:ascii="Times New Roman"/>
          <w:b/>
          <w:color w:val="6D6967"/>
          <w:spacing w:val="8"/>
          <w:w w:val="233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54504F"/>
          <w:spacing w:val="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4504F"/>
          <w:spacing w:val="0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92"/>
          <w:position w:val="1"/>
          <w:sz w:val="12"/>
          <w:szCs w:val="12"/>
        </w:rPr>
        <w:t>óQ</w:t>
      </w:r>
      <w:r>
        <w:rPr>
          <w:rFonts w:cs="Times New Roman" w:hAnsi="Times New Roman" w:eastAsia="Times New Roman" w:ascii="Times New Roman"/>
          <w:b/>
          <w:color w:val="54504F"/>
          <w:spacing w:val="-6"/>
          <w:w w:val="92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600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100"/>
          <w:position w:val="1"/>
          <w:sz w:val="12"/>
          <w:szCs w:val="12"/>
        </w:rPr>
        <w:t>                                                 </w:t>
      </w:r>
      <w:r>
        <w:rPr>
          <w:rFonts w:cs="Times New Roman" w:hAnsi="Times New Roman" w:eastAsia="Times New Roman" w:ascii="Times New Roman"/>
          <w:b/>
          <w:color w:val="6D6967"/>
          <w:spacing w:val="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130"/>
          <w:position w:val="1"/>
          <w:sz w:val="26"/>
          <w:szCs w:val="26"/>
        </w:rPr>
        <w:t>4W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13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39"/>
          <w:w w:val="13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23F3D"/>
          <w:spacing w:val="4"/>
          <w:w w:val="10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23F3D"/>
          <w:spacing w:val="1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423F3D"/>
          <w:spacing w:val="1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3F3D"/>
          <w:spacing w:val="5"/>
          <w:w w:val="100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23F3D"/>
          <w:spacing w:val="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3F3D"/>
          <w:spacing w:val="4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120"/>
        <w:ind w:left="104"/>
        <w:sectPr>
          <w:type w:val="continuous"/>
          <w:pgSz w:w="12240" w:h="15840"/>
          <w:pgMar w:top="680" w:bottom="280" w:left="760" w:right="680"/>
        </w:sectPr>
      </w:pPr>
      <w:r>
        <w:rPr>
          <w:rFonts w:cs="Arial" w:hAnsi="Arial" w:eastAsia="Arial" w:ascii="Arial"/>
          <w:color w:val="423F3D"/>
          <w:spacing w:val="-3"/>
          <w:w w:val="100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position w:val="-6"/>
          <w:sz w:val="14"/>
          <w:szCs w:val="14"/>
        </w:rPr>
        <w:t>)</w:t>
      </w:r>
      <w:r>
        <w:rPr>
          <w:rFonts w:cs="Arial" w:hAnsi="Arial" w:eastAsia="Arial" w:ascii="Arial"/>
          <w:color w:val="423F3D"/>
          <w:spacing w:val="0"/>
          <w:w w:val="100"/>
          <w:position w:val="-6"/>
          <w:sz w:val="14"/>
          <w:szCs w:val="14"/>
        </w:rPr>
        <w:t>     </w:t>
      </w:r>
      <w:r>
        <w:rPr>
          <w:rFonts w:cs="Arial" w:hAnsi="Arial" w:eastAsia="Arial" w:ascii="Arial"/>
          <w:color w:val="423F3D"/>
          <w:spacing w:val="29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9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9"/>
          <w:position w:val="-6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9"/>
          <w:position w:val="-6"/>
          <w:sz w:val="14"/>
          <w:szCs w:val="14"/>
        </w:rPr>
        <w:t>rreo</w:t>
      </w:r>
      <w:r>
        <w:rPr>
          <w:rFonts w:cs="Arial" w:hAnsi="Arial" w:eastAsia="Arial" w:ascii="Arial"/>
          <w:color w:val="423F3D"/>
          <w:spacing w:val="22"/>
          <w:w w:val="89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position w:val="-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100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5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90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6"/>
          <w:w w:val="90"/>
          <w:position w:val="-6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-3"/>
          <w:w w:val="90"/>
          <w:position w:val="-6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96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6D6967"/>
          <w:spacing w:val="-1"/>
          <w:w w:val="64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107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0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6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position w:val="-6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86"/>
          <w:position w:val="-6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28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position w:val="-6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6"/>
          <w:position w:val="-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6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4"/>
          <w:w w:val="86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6"/>
          <w:position w:val="-6"/>
          <w:sz w:val="14"/>
          <w:szCs w:val="14"/>
        </w:rPr>
        <w:t>ta</w:t>
      </w:r>
      <w:r>
        <w:rPr>
          <w:rFonts w:cs="Arial" w:hAnsi="Arial" w:eastAsia="Arial" w:ascii="Arial"/>
          <w:color w:val="54504F"/>
          <w:spacing w:val="0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5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position w:val="-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6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33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tr</w:t>
      </w:r>
      <w:r>
        <w:rPr>
          <w:rFonts w:cs="Arial" w:hAnsi="Arial" w:eastAsia="Arial" w:ascii="Arial"/>
          <w:color w:val="423F3D"/>
          <w:spacing w:val="-5"/>
          <w:w w:val="86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6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86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"/>
          <w:w w:val="86"/>
          <w:position w:val="-6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7"/>
          <w:w w:val="86"/>
          <w:position w:val="-6"/>
          <w:sz w:val="14"/>
          <w:szCs w:val="14"/>
        </w:rPr>
        <w:t> </w:t>
      </w:r>
      <w:r>
        <w:rPr>
          <w:rFonts w:cs="Arial" w:hAnsi="Arial" w:eastAsia="Arial" w:ascii="Arial"/>
          <w:i/>
          <w:color w:val="423F3D"/>
          <w:spacing w:val="0"/>
          <w:w w:val="100"/>
          <w:position w:val="-6"/>
          <w:sz w:val="14"/>
          <w:szCs w:val="14"/>
        </w:rPr>
        <w:t>y</w:t>
      </w:r>
      <w:r>
        <w:rPr>
          <w:rFonts w:cs="Arial" w:hAnsi="Arial" w:eastAsia="Arial" w:ascii="Arial"/>
          <w:i/>
          <w:color w:val="423F3D"/>
          <w:spacing w:val="16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73"/>
          <w:position w:val="-6"/>
          <w:sz w:val="14"/>
          <w:szCs w:val="14"/>
        </w:rPr>
        <w:t>n</w:t>
      </w:r>
      <w:r>
        <w:rPr>
          <w:rFonts w:cs="Arial" w:hAnsi="Arial" w:eastAsia="Arial" w:ascii="Arial"/>
          <w:color w:val="6D6967"/>
          <w:spacing w:val="0"/>
          <w:w w:val="73"/>
          <w:position w:val="-6"/>
          <w:sz w:val="14"/>
          <w:szCs w:val="14"/>
        </w:rPr>
        <w:t>     </w:t>
      </w:r>
      <w:r>
        <w:rPr>
          <w:rFonts w:cs="Arial" w:hAnsi="Arial" w:eastAsia="Arial" w:ascii="Arial"/>
          <w:color w:val="6D6967"/>
          <w:spacing w:val="23"/>
          <w:w w:val="73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73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0"/>
          <w:w w:val="73"/>
          <w:position w:val="-6"/>
          <w:sz w:val="14"/>
          <w:szCs w:val="14"/>
        </w:rPr>
        <w:t>       </w:t>
      </w:r>
      <w:r>
        <w:rPr>
          <w:rFonts w:cs="Arial" w:hAnsi="Arial" w:eastAsia="Arial" w:ascii="Arial"/>
          <w:color w:val="6D6967"/>
          <w:spacing w:val="14"/>
          <w:w w:val="73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51"/>
          <w:position w:val="-6"/>
          <w:sz w:val="14"/>
          <w:szCs w:val="14"/>
        </w:rPr>
        <w:t>•</w:t>
      </w:r>
      <w:r>
        <w:rPr>
          <w:rFonts w:cs="Arial" w:hAnsi="Arial" w:eastAsia="Arial" w:ascii="Arial"/>
          <w:color w:val="6D6967"/>
          <w:spacing w:val="-14"/>
          <w:w w:val="423"/>
          <w:position w:val="-6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0"/>
          <w:w w:val="83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7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D6967"/>
          <w:spacing w:val="0"/>
          <w:w w:val="54"/>
          <w:position w:val="-6"/>
          <w:sz w:val="16"/>
          <w:szCs w:val="16"/>
        </w:rPr>
        <w:t>,P</w:t>
      </w:r>
      <w:r>
        <w:rPr>
          <w:rFonts w:cs="Times New Roman" w:hAnsi="Times New Roman" w:eastAsia="Times New Roman" w:ascii="Times New Roman"/>
          <w:color w:val="6D6967"/>
          <w:spacing w:val="5"/>
          <w:w w:val="54"/>
          <w:position w:val="-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6967"/>
          <w:spacing w:val="0"/>
          <w:w w:val="71"/>
          <w:position w:val="-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D6967"/>
          <w:spacing w:val="5"/>
          <w:w w:val="71"/>
          <w:position w:val="-6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6D6967"/>
          <w:spacing w:val="-24"/>
          <w:w w:val="112"/>
          <w:position w:val="-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D6967"/>
          <w:spacing w:val="-47"/>
          <w:w w:val="193"/>
          <w:position w:val="-6"/>
          <w:sz w:val="16"/>
          <w:szCs w:val="16"/>
        </w:rPr>
        <w:t>}</w:t>
      </w:r>
      <w:r>
        <w:rPr>
          <w:rFonts w:cs="Times New Roman" w:hAnsi="Times New Roman" w:eastAsia="Times New Roman" w:ascii="Times New Roman"/>
          <w:color w:val="54504F"/>
          <w:spacing w:val="0"/>
          <w:w w:val="68"/>
          <w:position w:val="-6"/>
          <w:sz w:val="16"/>
          <w:szCs w:val="16"/>
        </w:rPr>
        <w:t>::o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04F"/>
          <w:spacing w:val="-17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04F"/>
          <w:spacing w:val="-2"/>
          <w:w w:val="87"/>
          <w:position w:val="-6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9C9595"/>
          <w:spacing w:val="0"/>
          <w:w w:val="155"/>
          <w:position w:val="-6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9C9595"/>
          <w:spacing w:val="0"/>
          <w:w w:val="100"/>
          <w:position w:val="-6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9C9595"/>
          <w:spacing w:val="16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967"/>
          <w:spacing w:val="-1"/>
          <w:w w:val="74"/>
          <w:position w:val="-6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6D6967"/>
          <w:spacing w:val="0"/>
          <w:w w:val="112"/>
          <w:position w:val="-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D6967"/>
          <w:spacing w:val="0"/>
          <w:w w:val="100"/>
          <w:position w:val="-6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6D6967"/>
          <w:spacing w:val="18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080"/>
          <w:spacing w:val="0"/>
          <w:w w:val="65"/>
          <w:position w:val="-6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78080"/>
          <w:spacing w:val="0"/>
          <w:w w:val="65"/>
          <w:position w:val="-6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878080"/>
          <w:spacing w:val="21"/>
          <w:w w:val="65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2"/>
          <w:w w:val="84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AX</w:t>
      </w:r>
      <w:r>
        <w:rPr>
          <w:rFonts w:cs="Arial" w:hAnsi="Arial" w:eastAsia="Arial" w:ascii="Arial"/>
          <w:color w:val="423F3D"/>
          <w:spacing w:val="-6"/>
          <w:w w:val="84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CA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-2"/>
          <w:w w:val="84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14"/>
          <w:w w:val="84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1"/>
          <w:w w:val="84"/>
          <w:position w:val="-6"/>
          <w:sz w:val="18"/>
          <w:szCs w:val="18"/>
        </w:rPr>
        <w:t>J</w:t>
      </w:r>
      <w:r>
        <w:rPr>
          <w:rFonts w:cs="Arial" w:hAnsi="Arial" w:eastAsia="Arial" w:ascii="Arial"/>
          <w:color w:val="423F3D"/>
          <w:spacing w:val="1"/>
          <w:w w:val="84"/>
          <w:position w:val="-6"/>
          <w:sz w:val="18"/>
          <w:szCs w:val="18"/>
        </w:rPr>
        <w:t>U</w:t>
      </w:r>
      <w:r>
        <w:rPr>
          <w:rFonts w:cs="Arial" w:hAnsi="Arial" w:eastAsia="Arial" w:ascii="Arial"/>
          <w:color w:val="423F3D"/>
          <w:spacing w:val="1"/>
          <w:w w:val="84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2"/>
          <w:w w:val="84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423F3D"/>
          <w:spacing w:val="3"/>
          <w:w w:val="84"/>
          <w:position w:val="-6"/>
          <w:sz w:val="18"/>
          <w:szCs w:val="18"/>
        </w:rPr>
        <w:t>Z</w:t>
      </w:r>
      <w:r>
        <w:rPr>
          <w:rFonts w:cs="Arial" w:hAnsi="Arial" w:eastAsia="Arial" w:ascii="Arial"/>
          <w:color w:val="423F3D"/>
          <w:spacing w:val="0"/>
          <w:w w:val="84"/>
          <w:position w:val="-6"/>
          <w:sz w:val="18"/>
          <w:szCs w:val="18"/>
        </w:rPr>
        <w:t>,</w:t>
      </w:r>
      <w:r>
        <w:rPr>
          <w:rFonts w:cs="Arial" w:hAnsi="Arial" w:eastAsia="Arial" w:ascii="Arial"/>
          <w:color w:val="423F3D"/>
          <w:spacing w:val="36"/>
          <w:w w:val="84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-2"/>
          <w:w w:val="100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position w:val="-6"/>
          <w:sz w:val="18"/>
          <w:szCs w:val="18"/>
        </w:rPr>
        <w:t>AX</w:t>
      </w:r>
      <w:r>
        <w:rPr>
          <w:rFonts w:cs="Arial" w:hAnsi="Arial" w:eastAsia="Arial" w:ascii="Arial"/>
          <w:color w:val="423F3D"/>
          <w:spacing w:val="-7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position w:val="-6"/>
          <w:sz w:val="18"/>
          <w:szCs w:val="18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00"/>
        <w:ind w:left="104"/>
      </w:pP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h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um</w:t>
      </w:r>
      <w:r>
        <w:rPr>
          <w:rFonts w:cs="Arial" w:hAnsi="Arial" w:eastAsia="Arial" w:ascii="Arial"/>
          <w:color w:val="54504F"/>
          <w:spacing w:val="-8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                                                              </w:t>
      </w:r>
      <w:r>
        <w:rPr>
          <w:rFonts w:cs="Arial" w:hAnsi="Arial" w:eastAsia="Arial" w:ascii="Arial"/>
          <w:color w:val="54504F"/>
          <w:spacing w:val="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324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9C9595"/>
          <w:spacing w:val="-9"/>
          <w:w w:val="414"/>
          <w:sz w:val="14"/>
          <w:szCs w:val="14"/>
        </w:rPr>
        <w:t>'</w:t>
      </w:r>
      <w:r>
        <w:rPr>
          <w:rFonts w:cs="Arial" w:hAnsi="Arial" w:eastAsia="Arial" w:ascii="Arial"/>
          <w:color w:val="878080"/>
          <w:spacing w:val="-27"/>
          <w:w w:val="168"/>
          <w:sz w:val="14"/>
          <w:szCs w:val="14"/>
        </w:rPr>
        <w:t>,</w:t>
      </w:r>
      <w:r>
        <w:rPr>
          <w:rFonts w:cs="Arial" w:hAnsi="Arial" w:eastAsia="Arial" w:ascii="Arial"/>
          <w:color w:val="9C9595"/>
          <w:spacing w:val="0"/>
          <w:w w:val="517"/>
          <w:sz w:val="14"/>
          <w:szCs w:val="14"/>
        </w:rPr>
        <w:t>,</w:t>
      </w:r>
      <w:r>
        <w:rPr>
          <w:rFonts w:cs="Arial" w:hAnsi="Arial" w:eastAsia="Arial" w:ascii="Arial"/>
          <w:color w:val="9C959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C959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1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C9595"/>
          <w:spacing w:val="0"/>
          <w:w w:val="160"/>
          <w:sz w:val="40"/>
          <w:szCs w:val="40"/>
        </w:rPr>
        <w:t>(</w:t>
      </w:r>
      <w:r>
        <w:rPr>
          <w:rFonts w:cs="Times New Roman" w:hAnsi="Times New Roman" w:eastAsia="Times New Roman" w:ascii="Times New Roman"/>
          <w:b/>
          <w:color w:val="6D6967"/>
          <w:spacing w:val="-183"/>
          <w:w w:val="88"/>
          <w:sz w:val="40"/>
          <w:szCs w:val="40"/>
        </w:rPr>
        <w:t>&lt;</w:t>
      </w:r>
      <w:r>
        <w:rPr>
          <w:rFonts w:cs="Times New Roman" w:hAnsi="Times New Roman" w:eastAsia="Times New Roman" w:ascii="Times New Roman"/>
          <w:b/>
          <w:color w:val="9C9595"/>
          <w:spacing w:val="0"/>
          <w:w w:val="71"/>
          <w:sz w:val="40"/>
          <w:szCs w:val="40"/>
        </w:rPr>
        <w:t>..</w:t>
      </w:r>
      <w:r>
        <w:rPr>
          <w:rFonts w:cs="Times New Roman" w:hAnsi="Times New Roman" w:eastAsia="Times New Roman" w:ascii="Times New Roman"/>
          <w:b/>
          <w:color w:val="9C9595"/>
          <w:spacing w:val="-54"/>
          <w:w w:val="7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b/>
          <w:color w:val="6D6967"/>
          <w:spacing w:val="-65"/>
          <w:w w:val="88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b/>
          <w:color w:val="9C9595"/>
          <w:spacing w:val="-113"/>
          <w:w w:val="134"/>
          <w:sz w:val="40"/>
          <w:szCs w:val="40"/>
        </w:rPr>
        <w:t>·</w:t>
      </w:r>
      <w:r>
        <w:rPr>
          <w:rFonts w:cs="Times New Roman" w:hAnsi="Times New Roman" w:eastAsia="Times New Roman" w:ascii="Times New Roman"/>
          <w:b/>
          <w:color w:val="6D6967"/>
          <w:spacing w:val="0"/>
          <w:w w:val="88"/>
          <w:sz w:val="40"/>
          <w:szCs w:val="40"/>
        </w:rPr>
        <w:t>;g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9" w:right="-41"/>
      </w:pPr>
      <w:r>
        <w:rPr>
          <w:rFonts w:cs="Times New Roman" w:hAnsi="Times New Roman" w:eastAsia="Times New Roman" w:ascii="Times New Roman"/>
          <w:color w:val="423F3D"/>
          <w:spacing w:val="0"/>
          <w:w w:val="58"/>
          <w:sz w:val="14"/>
          <w:szCs w:val="14"/>
        </w:rPr>
        <w:t>1)</w:t>
      </w:r>
      <w:r>
        <w:rPr>
          <w:rFonts w:cs="Times New Roman" w:hAnsi="Times New Roman" w:eastAsia="Times New Roman" w:ascii="Times New Roman"/>
          <w:color w:val="423F3D"/>
          <w:spacing w:val="0"/>
          <w:w w:val="58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423F3D"/>
          <w:spacing w:val="5"/>
          <w:w w:val="5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z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107"/>
          <w:sz w:val="14"/>
          <w:szCs w:val="14"/>
        </w:rPr>
        <w:t>-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ra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6D6967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6D6967"/>
          <w:spacing w:val="-3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6D6967"/>
          <w:spacing w:val="0"/>
          <w:w w:val="296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6D6967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423F3D"/>
          <w:spacing w:val="0"/>
          <w:w w:val="73"/>
          <w:sz w:val="14"/>
          <w:szCs w:val="14"/>
        </w:rPr>
        <w:t>04'</w:t>
      </w:r>
      <w:r>
        <w:rPr>
          <w:rFonts w:cs="Times New Roman" w:hAnsi="Times New Roman" w:eastAsia="Times New Roman" w:ascii="Times New Roman"/>
          <w:b/>
          <w:i/>
          <w:color w:val="423F3D"/>
          <w:spacing w:val="0"/>
          <w:w w:val="73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b/>
          <w:i/>
          <w:color w:val="423F3D"/>
          <w:spacing w:val="16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54504F"/>
          <w:spacing w:val="0"/>
          <w:w w:val="75"/>
          <w:sz w:val="14"/>
          <w:szCs w:val="14"/>
        </w:rPr>
        <w:t>;.;</w:t>
      </w:r>
      <w:r>
        <w:rPr>
          <w:rFonts w:cs="Times New Roman" w:hAnsi="Times New Roman" w:eastAsia="Times New Roman" w:ascii="Times New Roman"/>
          <w:b/>
          <w:i/>
          <w:color w:val="54504F"/>
          <w:spacing w:val="-7"/>
          <w:w w:val="7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i/>
          <w:color w:val="6D6967"/>
          <w:spacing w:val="0"/>
          <w:w w:val="347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i/>
          <w:color w:val="6D6967"/>
          <w:spacing w:val="-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6D6967"/>
          <w:spacing w:val="0"/>
          <w:w w:val="38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b/>
          <w:i/>
          <w:color w:val="6D6967"/>
          <w:spacing w:val="0"/>
          <w:w w:val="38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b/>
          <w:i/>
          <w:color w:val="6D6967"/>
          <w:spacing w:val="7"/>
          <w:w w:val="3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6D6967"/>
          <w:spacing w:val="-3"/>
          <w:w w:val="88"/>
          <w:sz w:val="14"/>
          <w:szCs w:val="14"/>
        </w:rPr>
        <w:t>q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6D6967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2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9C9595"/>
          <w:spacing w:val="0"/>
          <w:w w:val="307"/>
          <w:sz w:val="14"/>
          <w:szCs w:val="14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400"/>
        <w:sectPr>
          <w:type w:val="continuous"/>
          <w:pgSz w:w="12240" w:h="15840"/>
          <w:pgMar w:top="680" w:bottom="280" w:left="760" w:right="680"/>
          <w:cols w:num="2" w:equalWidth="off">
            <w:col w:w="5465" w:space="53"/>
            <w:col w:w="52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9C9595"/>
          <w:spacing w:val="0"/>
          <w:w w:val="21"/>
          <w:sz w:val="40"/>
          <w:szCs w:val="40"/>
        </w:rPr>
        <w:t>_.,</w:t>
      </w:r>
      <w:r>
        <w:rPr>
          <w:rFonts w:cs="Times New Roman" w:hAnsi="Times New Roman" w:eastAsia="Times New Roman" w:ascii="Times New Roman"/>
          <w:b/>
          <w:color w:val="9C9595"/>
          <w:spacing w:val="0"/>
          <w:w w:val="21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b/>
          <w:color w:val="9C9595"/>
          <w:spacing w:val="16"/>
          <w:w w:val="2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279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b/>
          <w:color w:val="878080"/>
          <w:spacing w:val="0"/>
          <w:w w:val="27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878080"/>
          <w:spacing w:val="254"/>
          <w:w w:val="27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8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8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7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9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8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8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7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7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140"/>
        <w:ind w:left="104" w:right="-86"/>
      </w:pPr>
      <w:r>
        <w:rPr>
          <w:rFonts w:cs="Arial" w:hAnsi="Arial" w:eastAsia="Arial" w:ascii="Arial"/>
          <w:color w:val="54504F"/>
          <w:spacing w:val="-65"/>
          <w:w w:val="93"/>
          <w:position w:val="-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04F"/>
          <w:spacing w:val="-69"/>
          <w:w w:val="104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54504F"/>
          <w:spacing w:val="-3"/>
          <w:w w:val="9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65"/>
          <w:w w:val="90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04F"/>
          <w:spacing w:val="-1"/>
          <w:w w:val="43"/>
          <w:position w:val="-26"/>
          <w:sz w:val="44"/>
          <w:szCs w:val="44"/>
        </w:rPr>
        <w:t>r</w:t>
      </w:r>
      <w:r>
        <w:rPr>
          <w:rFonts w:cs="Arial" w:hAnsi="Arial" w:eastAsia="Arial" w:ascii="Arial"/>
          <w:color w:val="54504F"/>
          <w:spacing w:val="-34"/>
          <w:w w:val="112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04F"/>
          <w:spacing w:val="-19"/>
          <w:w w:val="43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54504F"/>
          <w:spacing w:val="-57"/>
          <w:w w:val="88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23F3D"/>
          <w:spacing w:val="0"/>
          <w:w w:val="46"/>
          <w:position w:val="-26"/>
          <w:sz w:val="44"/>
          <w:szCs w:val="44"/>
        </w:rPr>
        <w:t>:</w:t>
      </w:r>
      <w:r>
        <w:rPr>
          <w:rFonts w:cs="Times New Roman" w:hAnsi="Times New Roman" w:eastAsia="Times New Roman" w:ascii="Times New Roman"/>
          <w:color w:val="423F3D"/>
          <w:spacing w:val="-89"/>
          <w:w w:val="46"/>
          <w:position w:val="-26"/>
          <w:sz w:val="44"/>
          <w:szCs w:val="44"/>
        </w:rPr>
        <w:t>a</w:t>
      </w:r>
      <w:r>
        <w:rPr>
          <w:rFonts w:cs="Arial" w:hAnsi="Arial" w:eastAsia="Arial" w:ascii="Arial"/>
          <w:color w:val="54504F"/>
          <w:spacing w:val="-34"/>
          <w:w w:val="88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23F3D"/>
          <w:spacing w:val="-70"/>
          <w:w w:val="45"/>
          <w:position w:val="-26"/>
          <w:sz w:val="44"/>
          <w:szCs w:val="44"/>
        </w:rPr>
        <w:t>n</w:t>
      </w:r>
      <w:r>
        <w:rPr>
          <w:rFonts w:cs="Arial" w:hAnsi="Arial" w:eastAsia="Arial" w:ascii="Arial"/>
          <w:color w:val="54504F"/>
          <w:spacing w:val="0"/>
          <w:w w:val="87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5"/>
          <w:w w:val="87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23F3D"/>
          <w:spacing w:val="-34"/>
          <w:w w:val="45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54504F"/>
          <w:spacing w:val="-31"/>
          <w:w w:val="93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04F"/>
          <w:spacing w:val="-26"/>
          <w:w w:val="43"/>
          <w:position w:val="-26"/>
          <w:sz w:val="44"/>
          <w:szCs w:val="44"/>
        </w:rPr>
        <w:t>~</w:t>
      </w:r>
      <w:r>
        <w:rPr>
          <w:rFonts w:cs="Arial" w:hAnsi="Arial" w:eastAsia="Arial" w:ascii="Arial"/>
          <w:color w:val="54504F"/>
          <w:spacing w:val="0"/>
          <w:w w:val="25"/>
          <w:position w:val="-3"/>
          <w:sz w:val="14"/>
          <w:szCs w:val="14"/>
        </w:rPr>
        <w:t>_</w:t>
      </w:r>
      <w:r>
        <w:rPr>
          <w:rFonts w:cs="Arial" w:hAnsi="Arial" w:eastAsia="Arial" w:ascii="Arial"/>
          <w:color w:val="54504F"/>
          <w:spacing w:val="-57"/>
          <w:w w:val="88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04F"/>
          <w:spacing w:val="-69"/>
          <w:w w:val="53"/>
          <w:position w:val="-26"/>
          <w:sz w:val="44"/>
          <w:szCs w:val="44"/>
        </w:rPr>
        <w:t>~</w:t>
      </w:r>
      <w:r>
        <w:rPr>
          <w:rFonts w:cs="Arial" w:hAnsi="Arial" w:eastAsia="Arial" w:ascii="Arial"/>
          <w:color w:val="54504F"/>
          <w:spacing w:val="-5"/>
          <w:w w:val="88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55"/>
          <w:w w:val="83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23F3D"/>
          <w:spacing w:val="-35"/>
          <w:w w:val="65"/>
          <w:position w:val="-26"/>
          <w:sz w:val="44"/>
          <w:szCs w:val="44"/>
        </w:rPr>
        <w:t>~</w:t>
      </w:r>
      <w:r>
        <w:rPr>
          <w:rFonts w:cs="Arial" w:hAnsi="Arial" w:eastAsia="Arial" w:ascii="Arial"/>
          <w:color w:val="423F3D"/>
          <w:spacing w:val="-32"/>
          <w:w w:val="9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04F"/>
          <w:spacing w:val="-136"/>
          <w:w w:val="135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54504F"/>
          <w:spacing w:val="-2"/>
          <w:w w:val="8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63"/>
          <w:w w:val="258"/>
          <w:position w:val="-3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423F3D"/>
          <w:spacing w:val="3"/>
          <w:w w:val="67"/>
          <w:position w:val="-26"/>
          <w:sz w:val="44"/>
          <w:szCs w:val="44"/>
        </w:rPr>
        <w:t>!</w:t>
      </w:r>
      <w:r>
        <w:rPr>
          <w:rFonts w:cs="Times New Roman" w:hAnsi="Times New Roman" w:eastAsia="Times New Roman" w:ascii="Times New Roman"/>
          <w:color w:val="54504F"/>
          <w:spacing w:val="-21"/>
          <w:w w:val="23"/>
          <w:position w:val="-26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54504F"/>
          <w:spacing w:val="-41"/>
          <w:w w:val="50"/>
          <w:position w:val="-26"/>
          <w:sz w:val="44"/>
          <w:szCs w:val="44"/>
        </w:rPr>
        <w:t>ª</w:t>
      </w:r>
      <w:r>
        <w:rPr>
          <w:rFonts w:cs="Arial" w:hAnsi="Arial" w:eastAsia="Arial" w:ascii="Arial"/>
          <w:color w:val="54504F"/>
          <w:spacing w:val="-15"/>
          <w:w w:val="64"/>
          <w:position w:val="-3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423F3D"/>
          <w:spacing w:val="-41"/>
          <w:w w:val="25"/>
          <w:position w:val="-26"/>
          <w:sz w:val="44"/>
          <w:szCs w:val="44"/>
        </w:rPr>
        <w:t>n</w:t>
      </w:r>
      <w:r>
        <w:rPr>
          <w:rFonts w:cs="Arial" w:hAnsi="Arial" w:eastAsia="Arial" w:ascii="Arial"/>
          <w:color w:val="54504F"/>
          <w:spacing w:val="-17"/>
          <w:w w:val="93"/>
          <w:position w:val="-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04F"/>
          <w:spacing w:val="-47"/>
          <w:w w:val="27"/>
          <w:position w:val="-26"/>
          <w:sz w:val="44"/>
          <w:szCs w:val="44"/>
        </w:rPr>
        <w:t>~</w:t>
      </w:r>
      <w:r>
        <w:rPr>
          <w:rFonts w:cs="Arial" w:hAnsi="Arial" w:eastAsia="Arial" w:ascii="Arial"/>
          <w:color w:val="54504F"/>
          <w:spacing w:val="-3"/>
          <w:w w:val="93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8"/>
          <w:w w:val="88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23F3D"/>
          <w:spacing w:val="-132"/>
          <w:w w:val="139"/>
          <w:position w:val="-26"/>
          <w:sz w:val="44"/>
          <w:szCs w:val="44"/>
        </w:rPr>
        <w:t>t</w:t>
      </w:r>
      <w:r>
        <w:rPr>
          <w:rFonts w:cs="Arial" w:hAnsi="Arial" w:eastAsia="Arial" w:ascii="Arial"/>
          <w:color w:val="54504F"/>
          <w:spacing w:val="-5"/>
          <w:w w:val="88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29"/>
          <w:w w:val="89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23F3D"/>
          <w:spacing w:val="-59"/>
          <w:w w:val="45"/>
          <w:position w:val="-26"/>
          <w:sz w:val="44"/>
          <w:szCs w:val="44"/>
        </w:rPr>
        <w:t>c</w:t>
      </w:r>
      <w:r>
        <w:rPr>
          <w:rFonts w:cs="Arial" w:hAnsi="Arial" w:eastAsia="Arial" w:ascii="Arial"/>
          <w:color w:val="423F3D"/>
          <w:spacing w:val="-4"/>
          <w:w w:val="89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5"/>
          <w:w w:val="90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23F3D"/>
          <w:spacing w:val="-55"/>
          <w:w w:val="45"/>
          <w:position w:val="-26"/>
          <w:sz w:val="44"/>
          <w:szCs w:val="44"/>
        </w:rPr>
        <w:t>c</w:t>
      </w:r>
      <w:r>
        <w:rPr>
          <w:rFonts w:cs="Arial" w:hAnsi="Arial" w:eastAsia="Arial" w:ascii="Arial"/>
          <w:color w:val="54504F"/>
          <w:spacing w:val="-9"/>
          <w:w w:val="83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23F3D"/>
          <w:spacing w:val="-48"/>
          <w:w w:val="45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423F3D"/>
          <w:spacing w:val="-22"/>
          <w:w w:val="9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-36"/>
          <w:w w:val="45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423F3D"/>
          <w:spacing w:val="-31"/>
          <w:w w:val="93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23F3D"/>
          <w:spacing w:val="11"/>
          <w:w w:val="30"/>
          <w:position w:val="-26"/>
          <w:sz w:val="44"/>
          <w:szCs w:val="44"/>
        </w:rPr>
        <w:t>s</w:t>
      </w:r>
      <w:r>
        <w:rPr>
          <w:rFonts w:cs="Arial" w:hAnsi="Arial" w:eastAsia="Arial" w:ascii="Arial"/>
          <w:color w:val="54504F"/>
          <w:spacing w:val="0"/>
          <w:w w:val="258"/>
          <w:position w:val="-3"/>
          <w:sz w:val="14"/>
          <w:szCs w:val="14"/>
        </w:rPr>
        <w:t>/</w:t>
      </w:r>
      <w:r>
        <w:rPr>
          <w:rFonts w:cs="Arial" w:hAnsi="Arial" w:eastAsia="Arial" w:ascii="Arial"/>
          <w:color w:val="54504F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90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-1"/>
          <w:w w:val="96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6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4"/>
          <w:w w:val="86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94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22"/>
          <w:w w:val="9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-37"/>
          <w:w w:val="29"/>
          <w:position w:val="-26"/>
          <w:sz w:val="44"/>
          <w:szCs w:val="44"/>
        </w:rPr>
        <w:t>e</w:t>
      </w:r>
      <w:r>
        <w:rPr>
          <w:rFonts w:cs="Arial" w:hAnsi="Arial" w:eastAsia="Arial" w:ascii="Arial"/>
          <w:color w:val="54504F"/>
          <w:spacing w:val="-32"/>
          <w:w w:val="90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23F3D"/>
          <w:spacing w:val="-31"/>
          <w:w w:val="35"/>
          <w:position w:val="-26"/>
          <w:sz w:val="44"/>
          <w:szCs w:val="44"/>
        </w:rPr>
        <w:t>s</w:t>
      </w:r>
      <w:r>
        <w:rPr>
          <w:rFonts w:cs="Arial" w:hAnsi="Arial" w:eastAsia="Arial" w:ascii="Arial"/>
          <w:color w:val="423F3D"/>
          <w:spacing w:val="-1"/>
          <w:w w:val="90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70"/>
          <w:w w:val="90"/>
          <w:position w:val="-3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423F3D"/>
          <w:spacing w:val="0"/>
          <w:w w:val="31"/>
          <w:position w:val="-26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color w:val="423F3D"/>
          <w:spacing w:val="-31"/>
          <w:w w:val="31"/>
          <w:position w:val="-26"/>
          <w:sz w:val="44"/>
          <w:szCs w:val="44"/>
        </w:rPr>
        <w:t>a</w:t>
      </w:r>
      <w:r>
        <w:rPr>
          <w:rFonts w:cs="Arial" w:hAnsi="Arial" w:eastAsia="Arial" w:ascii="Arial"/>
          <w:color w:val="423F3D"/>
          <w:spacing w:val="0"/>
          <w:w w:val="93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3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9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2"/>
          <w:w w:val="8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0"/>
          <w:w w:val="80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-23"/>
          <w:w w:val="80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-16"/>
          <w:w w:val="129"/>
          <w:position w:val="-3"/>
          <w:sz w:val="14"/>
          <w:szCs w:val="14"/>
        </w:rPr>
        <w:t>:</w:t>
      </w:r>
      <w:r>
        <w:rPr>
          <w:rFonts w:cs="Arial" w:hAnsi="Arial" w:eastAsia="Arial" w:ascii="Arial"/>
          <w:color w:val="6D6967"/>
          <w:spacing w:val="-10"/>
          <w:w w:val="147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3"/>
          <w:w w:val="86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6D6967"/>
          <w:spacing w:val="0"/>
          <w:w w:val="71"/>
          <w:position w:val="-3"/>
          <w:sz w:val="14"/>
          <w:szCs w:val="14"/>
        </w:rPr>
        <w:t>\c;$</w:t>
      </w:r>
      <w:r>
        <w:rPr>
          <w:rFonts w:cs="Arial" w:hAnsi="Arial" w:eastAsia="Arial" w:ascii="Arial"/>
          <w:color w:val="6D6967"/>
          <w:spacing w:val="1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59"/>
          <w:w w:val="420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0"/>
          <w:w w:val="420"/>
          <w:position w:val="-3"/>
          <w:sz w:val="14"/>
          <w:szCs w:val="14"/>
        </w:rPr>
        <w:t>,</w:t>
      </w:r>
      <w:r>
        <w:rPr>
          <w:rFonts w:cs="Arial" w:hAnsi="Arial" w:eastAsia="Arial" w:ascii="Arial"/>
          <w:color w:val="54504F"/>
          <w:spacing w:val="-82"/>
          <w:w w:val="42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59"/>
          <w:w w:val="172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27"/>
          <w:w w:val="215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-99"/>
          <w:w w:val="380"/>
          <w:position w:val="-3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423F3D"/>
          <w:spacing w:val="1"/>
          <w:w w:val="30"/>
          <w:position w:val="-26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423F3D"/>
          <w:spacing w:val="-45"/>
          <w:w w:val="33"/>
          <w:position w:val="-26"/>
          <w:sz w:val="44"/>
          <w:szCs w:val="44"/>
        </w:rPr>
        <w:t>a</w:t>
      </w:r>
      <w:r>
        <w:rPr>
          <w:rFonts w:cs="Arial" w:hAnsi="Arial" w:eastAsia="Arial" w:ascii="Arial"/>
          <w:color w:val="54504F"/>
          <w:spacing w:val="8"/>
          <w:w w:val="103"/>
          <w:position w:val="-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04F"/>
          <w:spacing w:val="0"/>
          <w:w w:val="20"/>
          <w:position w:val="-26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color w:val="54504F"/>
          <w:spacing w:val="-6"/>
          <w:w w:val="20"/>
          <w:position w:val="-26"/>
          <w:sz w:val="44"/>
          <w:szCs w:val="44"/>
        </w:rPr>
        <w:t>t</w:t>
      </w:r>
      <w:r>
        <w:rPr>
          <w:rFonts w:cs="Arial" w:hAnsi="Arial" w:eastAsia="Arial" w:ascii="Arial"/>
          <w:color w:val="6D6967"/>
          <w:spacing w:val="-63"/>
          <w:w w:val="104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04F"/>
          <w:spacing w:val="-3"/>
          <w:w w:val="30"/>
          <w:position w:val="-26"/>
          <w:sz w:val="44"/>
          <w:szCs w:val="44"/>
        </w:rPr>
        <w:t>o</w:t>
      </w:r>
      <w:r>
        <w:rPr>
          <w:rFonts w:cs="Arial" w:hAnsi="Arial" w:eastAsia="Arial" w:ascii="Arial"/>
          <w:color w:val="6D6967"/>
          <w:spacing w:val="-28"/>
          <w:w w:val="104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04F"/>
          <w:spacing w:val="-36"/>
          <w:w w:val="35"/>
          <w:position w:val="-26"/>
          <w:sz w:val="44"/>
          <w:szCs w:val="44"/>
        </w:rPr>
        <w:t>s</w:t>
      </w:r>
      <w:r>
        <w:rPr>
          <w:rFonts w:cs="Arial" w:hAnsi="Arial" w:eastAsia="Arial" w:ascii="Arial"/>
          <w:color w:val="6D6967"/>
          <w:spacing w:val="-2"/>
          <w:w w:val="8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-1"/>
          <w:w w:val="96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65"/>
          <w:w w:val="90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04F"/>
          <w:spacing w:val="-4"/>
          <w:w w:val="29"/>
          <w:position w:val="-26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6D6967"/>
          <w:spacing w:val="-81"/>
          <w:w w:val="82"/>
          <w:position w:val="-26"/>
          <w:sz w:val="44"/>
          <w:szCs w:val="44"/>
        </w:rPr>
        <w:t>.</w:t>
      </w:r>
      <w:r>
        <w:rPr>
          <w:rFonts w:cs="Arial" w:hAnsi="Arial" w:eastAsia="Arial" w:ascii="Arial"/>
          <w:color w:val="423F3D"/>
          <w:spacing w:val="-24"/>
          <w:w w:val="90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D6967"/>
          <w:spacing w:val="-80"/>
          <w:w w:val="82"/>
          <w:position w:val="-26"/>
          <w:sz w:val="44"/>
          <w:szCs w:val="44"/>
        </w:rPr>
        <w:t>:</w:t>
      </w:r>
      <w:r>
        <w:rPr>
          <w:rFonts w:cs="Arial" w:hAnsi="Arial" w:eastAsia="Arial" w:ascii="Arial"/>
          <w:color w:val="54504F"/>
          <w:spacing w:val="-1"/>
          <w:w w:val="96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19"/>
          <w:w w:val="9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D6967"/>
          <w:spacing w:val="-84"/>
          <w:w w:val="82"/>
          <w:position w:val="-26"/>
          <w:sz w:val="44"/>
          <w:szCs w:val="44"/>
        </w:rPr>
        <w:t>;</w:t>
      </w:r>
      <w:r>
        <w:rPr>
          <w:rFonts w:cs="Arial" w:hAnsi="Arial" w:eastAsia="Arial" w:ascii="Arial"/>
          <w:color w:val="423F3D"/>
          <w:spacing w:val="-3"/>
          <w:w w:val="90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23"/>
          <w:w w:val="103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D6967"/>
          <w:spacing w:val="-83"/>
          <w:w w:val="82"/>
          <w:position w:val="-26"/>
          <w:sz w:val="44"/>
          <w:szCs w:val="44"/>
        </w:rPr>
        <w:t>;</w:t>
      </w:r>
      <w:r>
        <w:rPr>
          <w:rFonts w:cs="Arial" w:hAnsi="Arial" w:eastAsia="Arial" w:ascii="Arial"/>
          <w:color w:val="54504F"/>
          <w:spacing w:val="8"/>
          <w:w w:val="96"/>
          <w:position w:val="-3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6D6967"/>
          <w:spacing w:val="-48"/>
          <w:w w:val="82"/>
          <w:position w:val="-26"/>
          <w:sz w:val="44"/>
          <w:szCs w:val="44"/>
        </w:rPr>
        <w:t>;</w:t>
      </w:r>
      <w:r>
        <w:rPr>
          <w:rFonts w:cs="Arial" w:hAnsi="Arial" w:eastAsia="Arial" w:ascii="Arial"/>
          <w:color w:val="54504F"/>
          <w:spacing w:val="0"/>
          <w:w w:val="93"/>
          <w:position w:val="-3"/>
          <w:sz w:val="14"/>
          <w:szCs w:val="14"/>
        </w:rPr>
        <w:t>y</w:t>
      </w:r>
      <w:r>
        <w:rPr>
          <w:rFonts w:cs="Arial" w:hAnsi="Arial" w:eastAsia="Arial" w:ascii="Arial"/>
          <w:color w:val="54504F"/>
          <w:spacing w:val="0"/>
          <w:w w:val="100"/>
          <w:position w:val="-3"/>
          <w:sz w:val="14"/>
          <w:szCs w:val="14"/>
        </w:rPr>
        <w:t>     </w:t>
      </w:r>
      <w:r>
        <w:rPr>
          <w:rFonts w:cs="Arial" w:hAnsi="Arial" w:eastAsia="Arial" w:ascii="Arial"/>
          <w:color w:val="54504F"/>
          <w:spacing w:val="1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9C9595"/>
          <w:spacing w:val="0"/>
          <w:w w:val="161"/>
          <w:position w:val="-3"/>
          <w:sz w:val="14"/>
          <w:szCs w:val="14"/>
        </w:rPr>
        <w:t>(</w:t>
      </w:r>
      <w:r>
        <w:rPr>
          <w:rFonts w:cs="Arial" w:hAnsi="Arial" w:eastAsia="Arial" w:ascii="Arial"/>
          <w:color w:val="9C9595"/>
          <w:spacing w:val="-3"/>
          <w:w w:val="161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595"/>
          <w:spacing w:val="0"/>
          <w:w w:val="34"/>
          <w:position w:val="-26"/>
          <w:sz w:val="44"/>
          <w:szCs w:val="44"/>
        </w:rPr>
        <w:t>,.,</w:t>
      </w:r>
      <w:r>
        <w:rPr>
          <w:rFonts w:cs="Times New Roman" w:hAnsi="Times New Roman" w:eastAsia="Times New Roman" w:ascii="Times New Roman"/>
          <w:color w:val="9C9595"/>
          <w:spacing w:val="0"/>
          <w:w w:val="34"/>
          <w:position w:val="-26"/>
          <w:sz w:val="44"/>
          <w:szCs w:val="44"/>
          <w:u w:val="single" w:color="9C9595"/>
        </w:rPr>
        <w:t>    </w:t>
      </w:r>
      <w:r>
        <w:rPr>
          <w:rFonts w:cs="Times New Roman" w:hAnsi="Times New Roman" w:eastAsia="Times New Roman" w:ascii="Times New Roman"/>
          <w:color w:val="9C9595"/>
          <w:spacing w:val="33"/>
          <w:w w:val="34"/>
          <w:position w:val="-26"/>
          <w:sz w:val="44"/>
          <w:szCs w:val="44"/>
          <w:u w:val="single" w:color="9C9595"/>
        </w:rPr>
        <w:t> </w:t>
      </w:r>
      <w:r>
        <w:rPr>
          <w:rFonts w:cs="Times New Roman" w:hAnsi="Times New Roman" w:eastAsia="Times New Roman" w:ascii="Times New Roman"/>
          <w:color w:val="9C9595"/>
          <w:spacing w:val="33"/>
          <w:w w:val="34"/>
          <w:position w:val="-26"/>
          <w:sz w:val="44"/>
          <w:szCs w:val="44"/>
        </w:rPr>
      </w:r>
      <w:r>
        <w:rPr>
          <w:rFonts w:cs="Times New Roman" w:hAnsi="Times New Roman" w:eastAsia="Times New Roman" w:ascii="Times New Roman"/>
          <w:color w:val="9C9595"/>
          <w:spacing w:val="0"/>
          <w:w w:val="34"/>
          <w:position w:val="-26"/>
          <w:sz w:val="44"/>
          <w:szCs w:val="44"/>
        </w:rPr>
        <w:t>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sectPr>
          <w:type w:val="continuous"/>
          <w:pgSz w:w="12240" w:h="15840"/>
          <w:pgMar w:top="680" w:bottom="280" w:left="760" w:right="680"/>
          <w:cols w:num="2" w:equalWidth="off">
            <w:col w:w="6009" w:space="296"/>
            <w:col w:w="4495"/>
          </w:cols>
        </w:sectPr>
      </w:pPr>
      <w:r>
        <w:br w:type="column"/>
      </w:r>
      <w:r>
        <w:rPr>
          <w:rFonts w:cs="Arial" w:hAnsi="Arial" w:eastAsia="Arial" w:ascii="Arial"/>
          <w:color w:val="54504F"/>
          <w:spacing w:val="-2"/>
          <w:w w:val="75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54504F"/>
          <w:spacing w:val="1"/>
          <w:w w:val="7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75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4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0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LAS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9"/>
          <w:w w:val="7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1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2"/>
          <w:w w:val="73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2"/>
          <w:w w:val="84"/>
          <w:position w:val="-3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0"/>
          <w:w w:val="8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3"/>
          <w:w w:val="88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7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4"/>
          <w:w w:val="7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11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83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8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7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9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7"/>
          <w:w w:val="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9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-2"/>
          <w:w w:val="79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9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7"/>
          <w:w w:val="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6"/>
          <w:w w:val="7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423F3D"/>
          <w:spacing w:val="2"/>
          <w:w w:val="79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79"/>
          <w:position w:val="-3"/>
          <w:sz w:val="16"/>
          <w:szCs w:val="16"/>
        </w:rPr>
        <w:t>?</w:t>
      </w:r>
      <w:r>
        <w:rPr>
          <w:rFonts w:cs="Arial" w:hAnsi="Arial" w:eastAsia="Arial" w:ascii="Arial"/>
          <w:color w:val="423F3D"/>
          <w:spacing w:val="2"/>
          <w:w w:val="7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32"/>
          <w:w w:val="79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1"/>
          <w:position w:val="-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54504F"/>
          <w:spacing w:val="-20"/>
          <w:w w:val="45"/>
          <w:position w:val="-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423F3D"/>
          <w:spacing w:val="-1"/>
          <w:w w:val="175"/>
          <w:position w:val="-3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54504F"/>
          <w:spacing w:val="-40"/>
          <w:w w:val="138"/>
          <w:position w:val="-3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423F3D"/>
          <w:spacing w:val="0"/>
          <w:w w:val="72"/>
          <w:position w:val="-3"/>
          <w:sz w:val="28"/>
          <w:szCs w:val="28"/>
        </w:rPr>
        <w:t>:.</w:t>
      </w:r>
      <w:r>
        <w:rPr>
          <w:rFonts w:cs="Times New Roman" w:hAnsi="Times New Roman" w:eastAsia="Times New Roman" w:ascii="Times New Roman"/>
          <w:color w:val="423F3D"/>
          <w:spacing w:val="-18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1"/>
          <w:w w:val="82"/>
          <w:position w:val="-3"/>
          <w:sz w:val="14"/>
          <w:szCs w:val="14"/>
        </w:rPr>
        <w:t>d</w:t>
      </w:r>
      <w:r>
        <w:rPr>
          <w:rFonts w:cs="Arial" w:hAnsi="Arial" w:eastAsia="Arial" w:ascii="Arial"/>
          <w:i/>
          <w:color w:val="54504F"/>
          <w:spacing w:val="0"/>
          <w:w w:val="88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21" w:lineRule="exact" w:line="100"/>
      </w:pPr>
      <w:r>
        <w:br w:type="column"/>
      </w:r>
      <w:r>
        <w:rPr>
          <w:rFonts w:cs="Arial" w:hAnsi="Arial" w:eastAsia="Arial" w:ascii="Arial"/>
          <w:color w:val="54504F"/>
          <w:spacing w:val="3"/>
          <w:w w:val="116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23F3D"/>
          <w:spacing w:val="1"/>
          <w:w w:val="58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23F3D"/>
          <w:spacing w:val="0"/>
          <w:w w:val="4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color w:val="423F3D"/>
          <w:spacing w:val="-2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6D6967"/>
          <w:spacing w:val="-531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-1"/>
          <w:w w:val="43"/>
          <w:sz w:val="14"/>
          <w:szCs w:val="14"/>
        </w:rPr>
        <w:t>-</w:t>
      </w:r>
      <w:r>
        <w:rPr>
          <w:rFonts w:cs="Arial" w:hAnsi="Arial" w:eastAsia="Arial" w:ascii="Arial"/>
          <w:color w:val="878080"/>
          <w:spacing w:val="-11"/>
          <w:w w:val="64"/>
          <w:sz w:val="14"/>
          <w:szCs w:val="14"/>
        </w:rPr>
        <w:t>-</w:t>
      </w:r>
      <w:r>
        <w:rPr>
          <w:rFonts w:cs="Arial" w:hAnsi="Arial" w:eastAsia="Arial" w:ascii="Arial"/>
          <w:color w:val="6D6967"/>
          <w:spacing w:val="-199"/>
          <w:w w:val="485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357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0"/>
          <w:w w:val="71"/>
          <w:sz w:val="14"/>
          <w:szCs w:val="14"/>
        </w:rPr>
        <w:t>¡¡</w:t>
      </w:r>
      <w:r>
        <w:rPr>
          <w:rFonts w:cs="Arial" w:hAnsi="Arial" w:eastAsia="Arial" w:ascii="Arial"/>
          <w:color w:val="54504F"/>
          <w:spacing w:val="-3"/>
          <w:w w:val="71"/>
          <w:sz w:val="14"/>
          <w:szCs w:val="14"/>
        </w:rPr>
        <w:t>¡</w:t>
      </w:r>
      <w:r>
        <w:rPr>
          <w:rFonts w:cs="Arial" w:hAnsi="Arial" w:eastAsia="Arial" w:ascii="Arial"/>
          <w:color w:val="878080"/>
          <w:spacing w:val="-46"/>
          <w:w w:val="239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,el</w:t>
      </w:r>
      <w:r>
        <w:rPr>
          <w:rFonts w:cs="Arial" w:hAnsi="Arial" w:eastAsia="Arial" w:ascii="Arial"/>
          <w:color w:val="54504F"/>
          <w:spacing w:val="-6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878080"/>
          <w:spacing w:val="-145"/>
          <w:w w:val="387"/>
          <w:sz w:val="14"/>
          <w:szCs w:val="14"/>
        </w:rPr>
        <w:t>\</w:t>
      </w:r>
      <w:r>
        <w:rPr>
          <w:rFonts w:cs="Arial" w:hAnsi="Arial" w:eastAsia="Arial" w:ascii="Arial"/>
          <w:color w:val="54504F"/>
          <w:spacing w:val="0"/>
          <w:w w:val="89"/>
          <w:sz w:val="14"/>
          <w:szCs w:val="14"/>
        </w:rPr>
        <w:t>;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54504F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473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 w:lineRule="exact" w:line="160"/>
        <w:sectPr>
          <w:type w:val="continuous"/>
          <w:pgSz w:w="12240" w:h="15840"/>
          <w:pgMar w:top="680" w:bottom="280" w:left="760" w:right="680"/>
          <w:cols w:num="3" w:equalWidth="off">
            <w:col w:w="2367" w:space="334"/>
            <w:col w:w="1646" w:space="1729"/>
            <w:col w:w="4724"/>
          </w:cols>
        </w:sectPr>
      </w:pPr>
      <w:r>
        <w:br w:type="column"/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3"/>
          <w:w w:val="7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CR</w:t>
      </w:r>
      <w:r>
        <w:rPr>
          <w:rFonts w:cs="Arial" w:hAnsi="Arial" w:eastAsia="Arial" w:ascii="Arial"/>
          <w:color w:val="423F3D"/>
          <w:spacing w:val="3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21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6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5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5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1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4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1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11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  <w:ind w:left="2581"/>
      </w:pPr>
      <w:r>
        <w:rPr>
          <w:rFonts w:cs="Times New Roman" w:hAnsi="Times New Roman" w:eastAsia="Times New Roman" w:ascii="Times New Roman"/>
          <w:b/>
          <w:i/>
          <w:color w:val="9C9595"/>
          <w:spacing w:val="2"/>
          <w:w w:val="307"/>
          <w:position w:val="-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i/>
          <w:color w:val="6D6967"/>
          <w:spacing w:val="-6"/>
          <w:w w:val="317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i/>
          <w:color w:val="54504F"/>
          <w:spacing w:val="1"/>
          <w:w w:val="29"/>
          <w:position w:val="-1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b/>
          <w:i/>
          <w:color w:val="6D6967"/>
          <w:spacing w:val="-4"/>
          <w:w w:val="23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i/>
          <w:color w:val="6D6967"/>
          <w:spacing w:val="-65"/>
          <w:w w:val="202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74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i/>
          <w:color w:val="9C9595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69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69"/>
          <w:position w:val="-1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i/>
          <w:color w:val="9C9595"/>
          <w:spacing w:val="67"/>
          <w:w w:val="169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69"/>
          <w:position w:val="-1"/>
          <w:sz w:val="24"/>
          <w:szCs w:val="24"/>
        </w:rPr>
        <w:t>[</w:t>
      </w:r>
      <w:r>
        <w:rPr>
          <w:rFonts w:cs="Times New Roman" w:hAnsi="Times New Roman" w:eastAsia="Times New Roman" w:ascii="Times New Roman"/>
          <w:b/>
          <w:i/>
          <w:color w:val="9C9595"/>
          <w:spacing w:val="-54"/>
          <w:w w:val="169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00"/>
          <w:position w:val="-1"/>
          <w:sz w:val="24"/>
          <w:szCs w:val="24"/>
        </w:rPr>
        <w:t>r.:'</w:t>
      </w:r>
      <w:r>
        <w:rPr>
          <w:rFonts w:cs="Times New Roman" w:hAnsi="Times New Roman" w:eastAsia="Times New Roman" w:ascii="Times New Roman"/>
          <w:b/>
          <w:i/>
          <w:color w:val="9C9595"/>
          <w:spacing w:val="0"/>
          <w:w w:val="100"/>
          <w:position w:val="-1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b/>
          <w:i/>
          <w:color w:val="9C9595"/>
          <w:spacing w:val="2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9C9595"/>
          <w:spacing w:val="0"/>
          <w:w w:val="136"/>
          <w:position w:val="-1"/>
          <w:sz w:val="16"/>
          <w:szCs w:val="16"/>
        </w:rPr>
        <w:t>_...,</w:t>
      </w:r>
      <w:r>
        <w:rPr>
          <w:rFonts w:cs="Arial" w:hAnsi="Arial" w:eastAsia="Arial" w:ascii="Arial"/>
          <w:color w:val="9C9595"/>
          <w:spacing w:val="-31"/>
          <w:w w:val="13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54504F"/>
          <w:spacing w:val="2"/>
          <w:w w:val="7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4504F"/>
          <w:spacing w:val="2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4504F"/>
          <w:spacing w:val="-8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8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6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1"/>
          <w:w w:val="11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-10"/>
          <w:w w:val="7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32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0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3"/>
          <w:w w:val="8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1"/>
          <w:w w:val="11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0"/>
          <w:w w:val="7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54504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6"/>
          <w:w w:val="7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423F3D"/>
          <w:spacing w:val="0"/>
          <w:w w:val="7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1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1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54504F"/>
          <w:spacing w:val="1"/>
          <w:w w:val="10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28"/>
      </w:pPr>
      <w:r>
        <w:pict>
          <v:shape type="#_x0000_t202" style="position:absolute;margin-left:118.8pt;margin-top:0.759246pt;width:22.2325pt;height:45pt;mso-position-horizontal-relative:page;mso-position-vertical-relative:paragraph;z-index:-2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0"/>
                      <w:szCs w:val="90"/>
                    </w:rPr>
                    <w:jc w:val="left"/>
                    <w:spacing w:lineRule="exact" w:line="900"/>
                    <w:ind w:right="-155"/>
                  </w:pPr>
                  <w:r>
                    <w:rPr>
                      <w:rFonts w:cs="Arial" w:hAnsi="Arial" w:eastAsia="Arial" w:ascii="Arial"/>
                      <w:color w:val="878080"/>
                      <w:w w:val="81"/>
                      <w:position w:val="-1"/>
                      <w:sz w:val="90"/>
                      <w:szCs w:val="90"/>
                    </w:rPr>
                    <w:t>!</w:t>
                  </w:r>
                  <w:r>
                    <w:rPr>
                      <w:rFonts w:cs="Arial" w:hAnsi="Arial" w:eastAsia="Arial" w:ascii="Arial"/>
                      <w:color w:val="878080"/>
                      <w:spacing w:val="-180"/>
                      <w:w w:val="81"/>
                      <w:position w:val="-1"/>
                      <w:sz w:val="90"/>
                      <w:szCs w:val="9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78080"/>
                      <w:spacing w:val="0"/>
                      <w:w w:val="7"/>
                      <w:position w:val="-1"/>
                      <w:sz w:val="90"/>
                      <w:szCs w:val="9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3.2pt;margin-top:0.0239539pt;width:249.83pt;height:17pt;mso-position-horizontal-relative:page;mso-position-vertical-relative:paragraph;z-index:-2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9C9595"/>
                      <w:spacing w:val="0"/>
                      <w:w w:val="189"/>
                      <w:sz w:val="34"/>
                      <w:szCs w:val="34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C9595"/>
                      <w:spacing w:val="0"/>
                      <w:w w:val="189"/>
                      <w:sz w:val="34"/>
                      <w:szCs w:val="34"/>
                    </w:rPr>
                    <w:t>              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C9595"/>
                      <w:spacing w:val="11"/>
                      <w:w w:val="189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4504F"/>
                      <w:spacing w:val="0"/>
                      <w:w w:val="28"/>
                      <w:sz w:val="34"/>
                      <w:szCs w:val="3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)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       </w:t>
      </w:r>
      <w:r>
        <w:rPr>
          <w:rFonts w:cs="Arial" w:hAnsi="Arial" w:eastAsia="Arial" w:ascii="Arial"/>
          <w:color w:val="54504F"/>
          <w:spacing w:val="1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rv</w:t>
      </w:r>
      <w:r>
        <w:rPr>
          <w:rFonts w:cs="Arial" w:hAnsi="Arial" w:eastAsia="Arial" w:ascii="Arial"/>
          <w:color w:val="423F3D"/>
          <w:spacing w:val="-4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ti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5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2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"/>
          <w:w w:val="87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0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54504F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6D6967"/>
          <w:spacing w:val="-9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6D6967"/>
          <w:spacing w:val="-3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64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D6967"/>
          <w:spacing w:val="0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D6967"/>
          <w:spacing w:val="8"/>
          <w:w w:val="9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4504F"/>
          <w:spacing w:val="0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04F"/>
          <w:spacing w:val="4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23F3D"/>
          <w:spacing w:val="0"/>
          <w:w w:val="97"/>
          <w:sz w:val="14"/>
          <w:szCs w:val="14"/>
        </w:rPr>
        <w:t>t,o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423F3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"/>
          <w:w w:val="4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6D6967"/>
          <w:spacing w:val="0"/>
          <w:w w:val="96"/>
          <w:position w:val="0"/>
          <w:sz w:val="14"/>
          <w:szCs w:val="14"/>
        </w:rPr>
        <w:t>:</w:t>
      </w:r>
      <w:r>
        <w:rPr>
          <w:rFonts w:cs="Arial" w:hAnsi="Arial" w:eastAsia="Arial" w:ascii="Arial"/>
          <w:color w:val="6D6967"/>
          <w:spacing w:val="-5"/>
          <w:w w:val="96"/>
          <w:position w:val="0"/>
          <w:sz w:val="14"/>
          <w:szCs w:val="14"/>
        </w:rPr>
        <w:t>}</w:t>
      </w:r>
      <w:r>
        <w:rPr>
          <w:rFonts w:cs="Arial" w:hAnsi="Arial" w:eastAsia="Arial" w:ascii="Arial"/>
          <w:color w:val="54504F"/>
          <w:spacing w:val="0"/>
          <w:w w:val="7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54504F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080"/>
          <w:spacing w:val="1"/>
          <w:w w:val="56"/>
          <w:position w:val="0"/>
          <w:sz w:val="16"/>
          <w:szCs w:val="16"/>
        </w:rPr>
        <w:t>º</w:t>
      </w:r>
      <w:r>
        <w:rPr>
          <w:rFonts w:cs="Arial" w:hAnsi="Arial" w:eastAsia="Arial" w:ascii="Arial"/>
          <w:color w:val="6D6967"/>
          <w:spacing w:val="2"/>
          <w:w w:val="9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9C9595"/>
          <w:spacing w:val="1"/>
          <w:w w:val="5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D6967"/>
          <w:spacing w:val="0"/>
          <w:w w:val="72"/>
          <w:position w:val="0"/>
          <w:sz w:val="16"/>
          <w:szCs w:val="16"/>
        </w:rPr>
        <w:t>;</w:t>
      </w:r>
      <w:r>
        <w:rPr>
          <w:rFonts w:cs="Arial" w:hAnsi="Arial" w:eastAsia="Arial" w:ascii="Arial"/>
          <w:color w:val="6D6967"/>
          <w:spacing w:val="-3"/>
          <w:w w:val="7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6D6967"/>
          <w:spacing w:val="0"/>
          <w:w w:val="7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6D6967"/>
          <w:spacing w:val="2"/>
          <w:w w:val="7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D6967"/>
          <w:spacing w:val="0"/>
          <w:w w:val="7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6D6967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D6967"/>
          <w:spacing w:val="0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6D6967"/>
          <w:spacing w:val="-1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0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6D6967"/>
          <w:spacing w:val="-1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7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1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1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-1"/>
          <w:w w:val="9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62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423F3D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7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6D6967"/>
          <w:spacing w:val="-32"/>
          <w:w w:val="73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9C9595"/>
          <w:spacing w:val="-786"/>
          <w:w w:val="600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423F3D"/>
          <w:spacing w:val="0"/>
          <w:w w:val="79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423F3D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D6967"/>
          <w:spacing w:val="-7"/>
          <w:w w:val="157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6D6967"/>
          <w:spacing w:val="0"/>
          <w:w w:val="51"/>
          <w:position w:val="0"/>
          <w:sz w:val="16"/>
          <w:szCs w:val="16"/>
        </w:rPr>
        <w:t>.i:</w:t>
      </w:r>
      <w:r>
        <w:rPr>
          <w:rFonts w:cs="Arial" w:hAnsi="Arial" w:eastAsia="Arial" w:ascii="Arial"/>
          <w:color w:val="6D6967"/>
          <w:spacing w:val="1"/>
          <w:w w:val="5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6D6967"/>
          <w:spacing w:val="1"/>
          <w:w w:val="8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6D6967"/>
          <w:spacing w:val="1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6D6967"/>
          <w:spacing w:val="0"/>
          <w:w w:val="53"/>
          <w:position w:val="0"/>
          <w:sz w:val="16"/>
          <w:szCs w:val="16"/>
        </w:rPr>
        <w:t>,;</w:t>
      </w:r>
      <w:r>
        <w:rPr>
          <w:rFonts w:cs="Arial" w:hAnsi="Arial" w:eastAsia="Arial" w:ascii="Arial"/>
          <w:color w:val="6D6967"/>
          <w:spacing w:val="-8"/>
          <w:w w:val="53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878080"/>
          <w:spacing w:val="0"/>
          <w:w w:val="4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878080"/>
          <w:spacing w:val="1"/>
          <w:w w:val="46"/>
          <w:position w:val="0"/>
          <w:sz w:val="16"/>
          <w:szCs w:val="16"/>
        </w:rPr>
        <w:t>;</w:t>
      </w:r>
      <w:r>
        <w:rPr>
          <w:rFonts w:cs="Arial" w:hAnsi="Arial" w:eastAsia="Arial" w:ascii="Arial"/>
          <w:color w:val="6D6967"/>
          <w:spacing w:val="1"/>
          <w:w w:val="8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9C9595"/>
          <w:spacing w:val="0"/>
          <w:w w:val="101"/>
          <w:position w:val="0"/>
          <w:sz w:val="16"/>
          <w:szCs w:val="16"/>
        </w:rPr>
        <w:t>•</w:t>
      </w:r>
      <w:r>
        <w:rPr>
          <w:rFonts w:cs="Arial" w:hAnsi="Arial" w:eastAsia="Arial" w:ascii="Arial"/>
          <w:color w:val="9C9595"/>
          <w:spacing w:val="0"/>
          <w:w w:val="100"/>
          <w:position w:val="0"/>
          <w:sz w:val="16"/>
          <w:szCs w:val="16"/>
        </w:rPr>
        <w:t>              </w:t>
      </w:r>
      <w:r>
        <w:rPr>
          <w:rFonts w:cs="Arial" w:hAnsi="Arial" w:eastAsia="Arial" w:ascii="Arial"/>
          <w:color w:val="9C9595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2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4504F"/>
          <w:spacing w:val="2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2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2"/>
          <w:w w:val="7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0"/>
          <w:w w:val="7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0"/>
          <w:w w:val="7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0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5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-3"/>
          <w:w w:val="66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54504F"/>
          <w:spacing w:val="0"/>
          <w:w w:val="6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128"/>
      </w:pP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ces</w:t>
      </w:r>
      <w:r>
        <w:rPr>
          <w:rFonts w:cs="Arial" w:hAnsi="Arial" w:eastAsia="Arial" w:ascii="Arial"/>
          <w:color w:val="54504F"/>
          <w:spacing w:val="-7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3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1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á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1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5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as</w:t>
      </w:r>
      <w:r>
        <w:rPr>
          <w:rFonts w:cs="Arial" w:hAnsi="Arial" w:eastAsia="Arial" w:ascii="Arial"/>
          <w:color w:val="54504F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68"/>
          <w:sz w:val="14"/>
          <w:szCs w:val="14"/>
        </w:rPr>
        <w:t>ri:</w:t>
      </w:r>
      <w:r>
        <w:rPr>
          <w:rFonts w:cs="Arial" w:hAnsi="Arial" w:eastAsia="Arial" w:ascii="Arial"/>
          <w:color w:val="6D6967"/>
          <w:spacing w:val="5"/>
          <w:w w:val="68"/>
          <w:sz w:val="14"/>
          <w:szCs w:val="14"/>
        </w:rPr>
        <w:t>:</w:t>
      </w:r>
      <w:r>
        <w:rPr>
          <w:rFonts w:cs="Arial" w:hAnsi="Arial" w:eastAsia="Arial" w:ascii="Arial"/>
          <w:color w:val="6D6967"/>
          <w:spacing w:val="0"/>
          <w:w w:val="192"/>
          <w:sz w:val="14"/>
          <w:szCs w:val="14"/>
        </w:rPr>
        <w:t>r</w:t>
      </w:r>
      <w:r>
        <w:rPr>
          <w:rFonts w:cs="Arial" w:hAnsi="Arial" w:eastAsia="Arial" w:ascii="Arial"/>
          <w:color w:val="6D6967"/>
          <w:spacing w:val="8"/>
          <w:w w:val="192"/>
          <w:sz w:val="14"/>
          <w:szCs w:val="14"/>
        </w:rPr>
        <w:t>-</w:t>
      </w:r>
      <w:r>
        <w:rPr>
          <w:rFonts w:cs="Arial" w:hAnsi="Arial" w:eastAsia="Arial" w:ascii="Arial"/>
          <w:color w:val="54504F"/>
          <w:spacing w:val="3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78"/>
          <w:sz w:val="14"/>
          <w:szCs w:val="14"/>
        </w:rPr>
        <w:t>rn</w:t>
      </w:r>
      <w:r>
        <w:rPr>
          <w:rFonts w:cs="Arial" w:hAnsi="Arial" w:eastAsia="Arial" w:ascii="Arial"/>
          <w:color w:val="54504F"/>
          <w:spacing w:val="7"/>
          <w:w w:val="78"/>
          <w:sz w:val="14"/>
          <w:szCs w:val="14"/>
        </w:rPr>
        <w:t>:</w:t>
      </w:r>
      <w:r>
        <w:rPr>
          <w:rFonts w:cs="Arial" w:hAnsi="Arial" w:eastAsia="Arial" w:ascii="Arial"/>
          <w:color w:val="423F3D"/>
          <w:spacing w:val="0"/>
          <w:w w:val="73"/>
          <w:sz w:val="14"/>
          <w:szCs w:val="14"/>
        </w:rPr>
        <w:t>&lt;la!I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080"/>
          <w:spacing w:val="0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878080"/>
          <w:spacing w:val="0"/>
          <w:w w:val="50"/>
          <w:sz w:val="14"/>
          <w:szCs w:val="14"/>
        </w:rPr>
        <w:t>      </w:t>
      </w:r>
      <w:r>
        <w:rPr>
          <w:rFonts w:cs="Arial" w:hAnsi="Arial" w:eastAsia="Arial" w:ascii="Arial"/>
          <w:color w:val="878080"/>
          <w:spacing w:val="17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50"/>
          <w:sz w:val="14"/>
          <w:szCs w:val="14"/>
        </w:rPr>
        <w:t>.:</w:t>
      </w:r>
      <w:r>
        <w:rPr>
          <w:rFonts w:cs="Arial" w:hAnsi="Arial" w:eastAsia="Arial" w:ascii="Arial"/>
          <w:color w:val="54504F"/>
          <w:spacing w:val="1"/>
          <w:w w:val="50"/>
          <w:sz w:val="14"/>
          <w:szCs w:val="14"/>
        </w:rPr>
        <w:t>:</w:t>
      </w:r>
      <w:r>
        <w:rPr>
          <w:rFonts w:cs="Arial" w:hAnsi="Arial" w:eastAsia="Arial" w:ascii="Arial"/>
          <w:color w:val="6D6967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6D6967"/>
          <w:spacing w:val="17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0"/>
          <w:w w:val="270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-18"/>
          <w:w w:val="2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D6967"/>
          <w:spacing w:val="-2"/>
          <w:w w:val="6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D6967"/>
          <w:spacing w:val="-5"/>
          <w:w w:val="12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6D6967"/>
          <w:spacing w:val="0"/>
          <w:w w:val="8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4" w:lineRule="atLeast" w:line="220"/>
        <w:ind w:left="118" w:right="749" w:firstLine="5947"/>
        <w:sectPr>
          <w:type w:val="continuous"/>
          <w:pgSz w:w="12240" w:h="15840"/>
          <w:pgMar w:top="680" w:bottom="280" w:left="760" w:right="680"/>
        </w:sectPr>
      </w:pP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2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2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-2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1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3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3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4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54504F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3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54504F"/>
          <w:spacing w:val="2"/>
          <w:w w:val="76"/>
          <w:sz w:val="16"/>
          <w:szCs w:val="16"/>
        </w:rPr>
        <w:t>T</w:t>
      </w:r>
      <w:r>
        <w:rPr>
          <w:rFonts w:cs="Arial" w:hAnsi="Arial" w:eastAsia="Arial" w:ascii="Arial"/>
          <w:color w:val="54504F"/>
          <w:spacing w:val="1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LO</w:t>
      </w:r>
      <w:r>
        <w:rPr>
          <w:rFonts w:cs="Arial" w:hAnsi="Arial" w:eastAsia="Arial" w:ascii="Arial"/>
          <w:color w:val="423F3D"/>
          <w:spacing w:val="11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69"/>
          <w:sz w:val="16"/>
          <w:szCs w:val="16"/>
        </w:rPr>
        <w:t>9</w:t>
      </w:r>
      <w:r>
        <w:rPr>
          <w:rFonts w:cs="Arial" w:hAnsi="Arial" w:eastAsia="Arial" w:ascii="Arial"/>
          <w:color w:val="423F3D"/>
          <w:spacing w:val="2"/>
          <w:w w:val="79"/>
          <w:sz w:val="16"/>
          <w:szCs w:val="16"/>
        </w:rPr>
        <w:t>9</w:t>
      </w:r>
      <w:r>
        <w:rPr>
          <w:rFonts w:cs="Arial" w:hAnsi="Arial" w:eastAsia="Arial" w:ascii="Arial"/>
          <w:color w:val="423F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54504F"/>
          <w:spacing w:val="1"/>
          <w:w w:val="97"/>
          <w:sz w:val="16"/>
          <w:szCs w:val="16"/>
        </w:rPr>
        <w:t>-</w:t>
      </w:r>
      <w:r>
        <w:rPr>
          <w:rFonts w:cs="Arial" w:hAnsi="Arial" w:eastAsia="Arial" w:ascii="Arial"/>
          <w:color w:val="6D6967"/>
          <w:spacing w:val="1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6D6967"/>
          <w:spacing w:val="1"/>
          <w:w w:val="96"/>
          <w:sz w:val="16"/>
          <w:szCs w:val="16"/>
        </w:rPr>
        <w:t>.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423F3D"/>
          <w:spacing w:val="0"/>
          <w:w w:val="100"/>
          <w:sz w:val="16"/>
          <w:szCs w:val="16"/>
        </w:rPr>
        <w:t>                                                                                                               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54504F"/>
          <w:spacing w:val="1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-4"/>
          <w:w w:val="74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1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8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3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2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54504F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-6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4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7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7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5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66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440"/>
        <w:ind w:left="133" w:right="-92"/>
      </w:pPr>
      <w:r>
        <w:rPr>
          <w:rFonts w:cs="Arial" w:hAnsi="Arial" w:eastAsia="Arial" w:ascii="Arial"/>
          <w:color w:val="54504F"/>
          <w:spacing w:val="0"/>
          <w:w w:val="31"/>
          <w:sz w:val="14"/>
          <w:szCs w:val="14"/>
        </w:rPr>
        <w:t>1</w:t>
      </w:r>
      <w:r>
        <w:rPr>
          <w:rFonts w:cs="Arial" w:hAnsi="Arial" w:eastAsia="Arial" w:ascii="Arial"/>
          <w:color w:val="54504F"/>
          <w:spacing w:val="0"/>
          <w:w w:val="31"/>
          <w:sz w:val="14"/>
          <w:szCs w:val="14"/>
        </w:rPr>
        <w:t>  </w:t>
      </w:r>
      <w:r>
        <w:rPr>
          <w:rFonts w:cs="Arial" w:hAnsi="Arial" w:eastAsia="Arial" w:ascii="Arial"/>
          <w:color w:val="54504F"/>
          <w:spacing w:val="7"/>
          <w:w w:val="31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63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12"/>
          <w:w w:val="6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ll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-1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54504F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C9595"/>
          <w:spacing w:val="0"/>
          <w:w w:val="100"/>
          <w:sz w:val="48"/>
          <w:szCs w:val="48"/>
        </w:rPr>
        <w:t>fl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"/>
      </w:pPr>
      <w:r>
        <w:br w:type="column"/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3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33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RI</w:t>
      </w:r>
      <w:r>
        <w:rPr>
          <w:rFonts w:cs="Arial" w:hAnsi="Arial" w:eastAsia="Arial" w:ascii="Arial"/>
          <w:color w:val="423F3D"/>
          <w:spacing w:val="3"/>
          <w:w w:val="76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RA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F</w:t>
      </w:r>
      <w:r>
        <w:rPr>
          <w:rFonts w:cs="Arial" w:hAnsi="Arial" w:eastAsia="Arial" w:ascii="Arial"/>
          <w:color w:val="423F3D"/>
          <w:spacing w:val="3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2B2A28"/>
          <w:spacing w:val="1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/>
        <w:sectPr>
          <w:type w:val="continuous"/>
          <w:pgSz w:w="12240" w:h="15840"/>
          <w:pgMar w:top="680" w:bottom="280" w:left="760" w:right="680"/>
          <w:cols w:num="2" w:equalWidth="off">
            <w:col w:w="2549" w:space="3522"/>
            <w:col w:w="4729"/>
          </w:cols>
        </w:sectPr>
      </w:pP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7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54504F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-7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28"/>
      </w:pPr>
      <w:r>
        <w:pict>
          <v:shape type="#_x0000_t75" style="position:absolute;margin-left:0pt;margin-top:0pt;width:612pt;height:792pt;mso-position-horizontal-relative:page;mso-position-vertical-relative:page;z-index:-231">
            <v:imagedata o:title="" r:id="rId5"/>
          </v:shape>
        </w:pict>
      </w:r>
      <w:r>
        <w:rPr>
          <w:rFonts w:cs="Arial" w:hAnsi="Arial" w:eastAsia="Arial" w:ascii="Arial"/>
          <w:color w:val="54504F"/>
          <w:spacing w:val="2"/>
          <w:w w:val="9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23F3D"/>
          <w:spacing w:val="4"/>
          <w:w w:val="90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54504F"/>
          <w:spacing w:val="2"/>
          <w:w w:val="90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54504F"/>
          <w:spacing w:val="0"/>
          <w:w w:val="90"/>
          <w:position w:val="-2"/>
          <w:sz w:val="12"/>
          <w:szCs w:val="12"/>
        </w:rPr>
        <w:t>-</w:t>
      </w:r>
      <w:r>
        <w:rPr>
          <w:rFonts w:cs="Arial" w:hAnsi="Arial" w:eastAsia="Arial" w:ascii="Arial"/>
          <w:color w:val="54504F"/>
          <w:spacing w:val="22"/>
          <w:w w:val="9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3"/>
          <w:w w:val="9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9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"/>
          <w:w w:val="100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54504F"/>
          <w:spacing w:val="4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position w:val="-2"/>
          <w:sz w:val="12"/>
          <w:szCs w:val="12"/>
        </w:rPr>
        <w:t>ya</w:t>
      </w:r>
      <w:r>
        <w:rPr>
          <w:rFonts w:cs="Arial" w:hAnsi="Arial" w:eastAsia="Arial" w:ascii="Arial"/>
          <w:color w:val="54504F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0"/>
          <w:w w:val="92"/>
          <w:position w:val="-2"/>
          <w:sz w:val="14"/>
          <w:szCs w:val="14"/>
        </w:rPr>
        <w:t>tr</w:t>
      </w:r>
      <w:r>
        <w:rPr>
          <w:rFonts w:cs="Arial" w:hAnsi="Arial" w:eastAsia="Arial" w:ascii="Arial"/>
          <w:color w:val="54504F"/>
          <w:spacing w:val="-6"/>
          <w:w w:val="92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9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6D6967"/>
          <w:spacing w:val="0"/>
          <w:w w:val="100"/>
          <w:position w:val="-2"/>
          <w:sz w:val="14"/>
          <w:szCs w:val="14"/>
        </w:rPr>
        <w:t>,c¡</w:t>
      </w:r>
      <w:r>
        <w:rPr>
          <w:rFonts w:cs="Arial" w:hAnsi="Arial" w:eastAsia="Arial" w:ascii="Arial"/>
          <w:color w:val="6D6967"/>
          <w:spacing w:val="-21"/>
          <w:w w:val="100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-2"/>
          <w:w w:val="73"/>
          <w:position w:val="-2"/>
          <w:sz w:val="14"/>
          <w:szCs w:val="14"/>
        </w:rPr>
        <w:t>~</w:t>
      </w:r>
      <w:r>
        <w:rPr>
          <w:rFonts w:cs="Arial" w:hAnsi="Arial" w:eastAsia="Arial" w:ascii="Arial"/>
          <w:color w:val="6D6967"/>
          <w:spacing w:val="0"/>
          <w:w w:val="61"/>
          <w:position w:val="-2"/>
          <w:sz w:val="14"/>
          <w:szCs w:val="14"/>
        </w:rPr>
        <w:t>d&lt;,</w:t>
      </w:r>
      <w:r>
        <w:rPr>
          <w:rFonts w:cs="Arial" w:hAnsi="Arial" w:eastAsia="Arial" w:ascii="Arial"/>
          <w:color w:val="6D6967"/>
          <w:spacing w:val="-5"/>
          <w:w w:val="61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9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77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77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77"/>
          <w:position w:val="-2"/>
          <w:sz w:val="14"/>
          <w:szCs w:val="14"/>
        </w:rPr>
        <w:t>               </w:t>
      </w:r>
      <w:r>
        <w:rPr>
          <w:rFonts w:cs="Arial" w:hAnsi="Arial" w:eastAsia="Arial" w:ascii="Arial"/>
          <w:color w:val="54504F"/>
          <w:spacing w:val="19"/>
          <w:w w:val="7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77"/>
          <w:position w:val="-2"/>
          <w:sz w:val="18"/>
          <w:szCs w:val="18"/>
        </w:rPr>
        <w:t>co</w:t>
      </w:r>
      <w:r>
        <w:rPr>
          <w:rFonts w:cs="Arial" w:hAnsi="Arial" w:eastAsia="Arial" w:ascii="Arial"/>
          <w:color w:val="54504F"/>
          <w:spacing w:val="-7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54504F"/>
          <w:spacing w:val="12"/>
          <w:w w:val="326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4"/>
          <w:w w:val="13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4504F"/>
          <w:spacing w:val="4"/>
          <w:w w:val="95"/>
          <w:position w:val="-2"/>
          <w:sz w:val="12"/>
          <w:szCs w:val="12"/>
        </w:rPr>
        <w:t>ñ</w:t>
      </w:r>
      <w:r>
        <w:rPr>
          <w:rFonts w:cs="Arial" w:hAnsi="Arial" w:eastAsia="Arial" w:ascii="Arial"/>
          <w:color w:val="423F3D"/>
          <w:spacing w:val="4"/>
          <w:w w:val="95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4504F"/>
          <w:spacing w:val="4"/>
          <w:w w:val="12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4504F"/>
          <w:spacing w:val="0"/>
          <w:w w:val="13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1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68"/>
          <w:w w:val="385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4"/>
          <w:w w:val="600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4"/>
          <w:w w:val="10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6D6967"/>
          <w:spacing w:val="-7"/>
          <w:w w:val="123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6D6967"/>
          <w:spacing w:val="0"/>
          <w:w w:val="81"/>
          <w:position w:val="-2"/>
          <w:sz w:val="12"/>
          <w:szCs w:val="12"/>
        </w:rPr>
        <w:t>or</w:t>
      </w:r>
      <w:r>
        <w:rPr>
          <w:rFonts w:cs="Arial" w:hAnsi="Arial" w:eastAsia="Arial" w:ascii="Arial"/>
          <w:color w:val="6D6967"/>
          <w:spacing w:val="-3"/>
          <w:w w:val="81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6D6967"/>
          <w:spacing w:val="0"/>
          <w:w w:val="96"/>
          <w:position w:val="-2"/>
          <w:sz w:val="12"/>
          <w:szCs w:val="12"/>
        </w:rPr>
        <w:t>,,</w:t>
      </w:r>
      <w:r>
        <w:rPr>
          <w:rFonts w:cs="Arial" w:hAnsi="Arial" w:eastAsia="Arial" w:ascii="Arial"/>
          <w:color w:val="6D6967"/>
          <w:spacing w:val="0"/>
          <w:w w:val="100"/>
          <w:position w:val="-2"/>
          <w:sz w:val="12"/>
          <w:szCs w:val="12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D6967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28"/>
      </w:pP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q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423F3D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7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23F3D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23F3D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23F3D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2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04F"/>
          <w:spacing w:val="1"/>
          <w:w w:val="55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b/>
          <w:color w:val="54504F"/>
          <w:spacing w:val="2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4504F"/>
          <w:spacing w:val="0"/>
          <w:w w:val="76"/>
          <w:sz w:val="18"/>
          <w:szCs w:val="18"/>
        </w:rPr>
        <w:t>µílai</w:t>
      </w:r>
      <w:r>
        <w:rPr>
          <w:rFonts w:cs="Times New Roman" w:hAnsi="Times New Roman" w:eastAsia="Times New Roman" w:ascii="Times New Roman"/>
          <w:b/>
          <w:color w:val="54504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23F3D"/>
          <w:spacing w:val="4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5"/>
          <w:w w:val="299"/>
          <w:sz w:val="16"/>
          <w:szCs w:val="16"/>
        </w:rPr>
        <w:t>~</w:t>
      </w:r>
      <w:r>
        <w:rPr>
          <w:rFonts w:cs="Arial" w:hAnsi="Arial" w:eastAsia="Arial" w:ascii="Arial"/>
          <w:color w:val="54504F"/>
          <w:spacing w:val="2"/>
          <w:w w:val="90"/>
          <w:sz w:val="16"/>
          <w:szCs w:val="16"/>
        </w:rPr>
        <w:t>q</w:t>
      </w:r>
      <w:r>
        <w:rPr>
          <w:rFonts w:cs="Arial" w:hAnsi="Arial" w:eastAsia="Arial" w:ascii="Arial"/>
          <w:color w:val="54504F"/>
          <w:spacing w:val="8"/>
          <w:w w:val="600"/>
          <w:sz w:val="16"/>
          <w:szCs w:val="16"/>
        </w:rPr>
        <w:t>~</w:t>
      </w:r>
      <w:r>
        <w:rPr>
          <w:rFonts w:cs="Arial" w:hAnsi="Arial" w:eastAsia="Arial" w:ascii="Arial"/>
          <w:color w:val="423F3D"/>
          <w:spacing w:val="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-4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1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ca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     </w:t>
      </w:r>
      <w:r>
        <w:rPr>
          <w:rFonts w:cs="Arial" w:hAnsi="Arial" w:eastAsia="Arial" w:ascii="Arial"/>
          <w:color w:val="423F3D"/>
          <w:spacing w:val="16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9C9595"/>
          <w:spacing w:val="0"/>
          <w:w w:val="78"/>
          <w:sz w:val="16"/>
          <w:szCs w:val="16"/>
        </w:rPr>
        <w:t>~</w:t>
      </w:r>
      <w:r>
        <w:rPr>
          <w:rFonts w:cs="Arial" w:hAnsi="Arial" w:eastAsia="Arial" w:ascii="Arial"/>
          <w:color w:val="9C9595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9C9595"/>
          <w:spacing w:val="2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-3"/>
          <w:w w:val="92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-2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2"/>
          <w:w w:val="14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423F3D"/>
          <w:spacing w:val="-5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b/>
          <w:color w:val="423F3D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04F"/>
          <w:spacing w:val="-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04F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04F"/>
          <w:spacing w:val="-3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23F3D"/>
          <w:spacing w:val="-1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04F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54504F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B6B5B3"/>
          <w:spacing w:val="-1"/>
          <w:w w:val="32"/>
          <w:sz w:val="14"/>
          <w:szCs w:val="14"/>
        </w:rPr>
        <w:t>·</w:t>
      </w:r>
      <w:r>
        <w:rPr>
          <w:rFonts w:cs="Arial" w:hAnsi="Arial" w:eastAsia="Arial" w:ascii="Arial"/>
          <w:color w:val="54504F"/>
          <w:spacing w:val="-2"/>
          <w:w w:val="103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7"/>
          <w:w w:val="118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é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54504F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54504F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-6"/>
          <w:w w:val="77"/>
          <w:sz w:val="16"/>
          <w:szCs w:val="16"/>
        </w:rPr>
        <w:t>Y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0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5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2B2A28"/>
          <w:spacing w:val="2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ES</w:t>
      </w:r>
      <w:r>
        <w:rPr>
          <w:rFonts w:cs="Arial" w:hAnsi="Arial" w:eastAsia="Arial" w:ascii="Arial"/>
          <w:color w:val="423F3D"/>
          <w:spacing w:val="1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28"/>
      </w:pP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2"/>
          <w:w w:val="129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4"/>
          <w:w w:val="94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5"/>
          <w:w w:val="460"/>
          <w:sz w:val="14"/>
          <w:szCs w:val="14"/>
        </w:rPr>
        <w:t>~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6D6967"/>
          <w:spacing w:val="-6"/>
          <w:w w:val="313"/>
          <w:sz w:val="14"/>
          <w:szCs w:val="14"/>
        </w:rPr>
        <w:t>"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-9"/>
          <w:w w:val="270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-2"/>
          <w:w w:val="14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54504F"/>
          <w:spacing w:val="0"/>
          <w:w w:val="77"/>
          <w:sz w:val="16"/>
          <w:szCs w:val="16"/>
        </w:rPr>
        <w:t>na</w:t>
      </w:r>
      <w:r>
        <w:rPr>
          <w:rFonts w:cs="Arial" w:hAnsi="Arial" w:eastAsia="Arial" w:ascii="Arial"/>
          <w:color w:val="54504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3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-1"/>
          <w:w w:val="10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3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2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105"/>
          <w:sz w:val="14"/>
          <w:szCs w:val="14"/>
        </w:rPr>
        <w:t>lic</w:t>
      </w:r>
      <w:r>
        <w:rPr>
          <w:rFonts w:cs="Arial" w:hAnsi="Arial" w:eastAsia="Arial" w:ascii="Arial"/>
          <w:color w:val="423F3D"/>
          <w:spacing w:val="-7"/>
          <w:w w:val="105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0"/>
          <w:w w:val="105"/>
          <w:sz w:val="14"/>
          <w:szCs w:val="14"/>
        </w:rPr>
        <w:t>ón</w:t>
      </w:r>
      <w:r>
        <w:rPr>
          <w:rFonts w:cs="Arial" w:hAnsi="Arial" w:eastAsia="Arial" w:ascii="Arial"/>
          <w:color w:val="423F3D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1"/>
          <w:w w:val="105"/>
          <w:sz w:val="14"/>
          <w:szCs w:val="14"/>
        </w:rPr>
        <w:t> </w:t>
      </w:r>
      <w:r>
        <w:rPr>
          <w:rFonts w:cs="Arial" w:hAnsi="Arial" w:eastAsia="Arial" w:ascii="Arial"/>
          <w:b/>
          <w:i/>
          <w:color w:val="54504F"/>
          <w:spacing w:val="0"/>
          <w:w w:val="100"/>
          <w:sz w:val="12"/>
          <w:szCs w:val="12"/>
        </w:rPr>
        <w:t>da</w:t>
      </w:r>
      <w:r>
        <w:rPr>
          <w:rFonts w:cs="Arial" w:hAnsi="Arial" w:eastAsia="Arial" w:ascii="Arial"/>
          <w:b/>
          <w:i/>
          <w:color w:val="5450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54504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3"/>
          <w:sz w:val="14"/>
          <w:szCs w:val="14"/>
        </w:rPr>
        <w:t>;</w:t>
      </w:r>
      <w:r>
        <w:rPr>
          <w:rFonts w:cs="Arial" w:hAnsi="Arial" w:eastAsia="Arial" w:ascii="Arial"/>
          <w:color w:val="423F3D"/>
          <w:spacing w:val="-3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9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9"/>
          <w:w w:val="288"/>
          <w:sz w:val="14"/>
          <w:szCs w:val="14"/>
        </w:rPr>
        <w:t>~</w:t>
      </w:r>
      <w:r>
        <w:rPr>
          <w:rFonts w:cs="Arial" w:hAnsi="Arial" w:eastAsia="Arial" w:ascii="Arial"/>
          <w:color w:val="54504F"/>
          <w:spacing w:val="0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                 </w:t>
      </w:r>
      <w:r>
        <w:rPr>
          <w:rFonts w:cs="Arial" w:hAnsi="Arial" w:eastAsia="Arial" w:ascii="Arial"/>
          <w:color w:val="423F3D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3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ÍA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13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7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4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b/>
          <w:color w:val="423F3D"/>
          <w:spacing w:val="-4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8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-2"/>
          <w:w w:val="7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-3"/>
          <w:w w:val="9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7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3"/>
          <w:w w:val="78"/>
          <w:sz w:val="16"/>
          <w:szCs w:val="16"/>
        </w:rPr>
        <w:t>Á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18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H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-6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423F3D"/>
          <w:spacing w:val="5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62"/>
          <w:sz w:val="16"/>
          <w:szCs w:val="16"/>
        </w:rPr>
        <w:t>E</w:t>
      </w:r>
      <w:r>
        <w:rPr>
          <w:rFonts w:cs="Arial" w:hAnsi="Arial" w:eastAsia="Arial" w:ascii="Arial"/>
          <w:color w:val="2B2A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7"/>
        <w:ind w:left="6075" w:right="2378"/>
      </w:pP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8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LA</w:t>
      </w:r>
      <w:r>
        <w:rPr>
          <w:rFonts w:cs="Arial" w:hAnsi="Arial" w:eastAsia="Arial" w:ascii="Arial"/>
          <w:color w:val="423F3D"/>
          <w:spacing w:val="-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3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6"/>
        <w:ind w:left="6066" w:right="753" w:firstLine="10"/>
      </w:pP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1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J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9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Ó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5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Q</w:t>
      </w:r>
      <w:r>
        <w:rPr>
          <w:rFonts w:cs="Arial" w:hAnsi="Arial" w:eastAsia="Arial" w:ascii="Arial"/>
          <w:color w:val="423F3D"/>
          <w:spacing w:val="1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RE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Z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3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LA</w:t>
      </w:r>
      <w:r>
        <w:rPr>
          <w:rFonts w:cs="Arial" w:hAnsi="Arial" w:eastAsia="Arial" w:ascii="Arial"/>
          <w:color w:val="423F3D"/>
          <w:spacing w:val="1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2"/>
          <w:w w:val="76"/>
          <w:sz w:val="16"/>
          <w:szCs w:val="16"/>
        </w:rPr>
        <w:t>Q</w:t>
      </w:r>
      <w:r>
        <w:rPr>
          <w:rFonts w:cs="Arial" w:hAnsi="Arial" w:eastAsia="Arial" w:ascii="Arial"/>
          <w:color w:val="423F3D"/>
          <w:spacing w:val="2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86"/>
          <w:sz w:val="16"/>
          <w:szCs w:val="16"/>
        </w:rPr>
        <w:t>CI</w:t>
      </w:r>
      <w:r>
        <w:rPr>
          <w:rFonts w:cs="Arial" w:hAnsi="Arial" w:eastAsia="Arial" w:ascii="Arial"/>
          <w:color w:val="423F3D"/>
          <w:spacing w:val="-5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9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LO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Á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54504F"/>
          <w:spacing w:val="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4504F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85"/>
          <w:sz w:val="16"/>
          <w:szCs w:val="16"/>
        </w:rPr>
        <w:t>,</w:t>
      </w:r>
      <w:r>
        <w:rPr>
          <w:rFonts w:cs="Arial" w:hAnsi="Arial" w:eastAsia="Arial" w:ascii="Arial"/>
          <w:color w:val="423F3D"/>
          <w:spacing w:val="4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7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H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B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LO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2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EXTR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VI</w:t>
      </w:r>
      <w:r>
        <w:rPr>
          <w:rFonts w:cs="Arial" w:hAnsi="Arial" w:eastAsia="Arial" w:ascii="Arial"/>
          <w:color w:val="423F3D"/>
          <w:spacing w:val="3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 </w:t>
      </w:r>
      <w:r>
        <w:rPr>
          <w:rFonts w:cs="Arial" w:hAnsi="Arial" w:eastAsia="Arial" w:ascii="Arial"/>
          <w:color w:val="423F3D"/>
          <w:spacing w:val="14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2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1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23F3D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0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4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0"/>
          <w:w w:val="69"/>
          <w:sz w:val="16"/>
          <w:szCs w:val="16"/>
        </w:rPr>
        <w:t>N</w:t>
      </w:r>
      <w:r>
        <w:rPr>
          <w:rFonts w:cs="Arial" w:hAnsi="Arial" w:eastAsia="Arial" w:ascii="Arial"/>
          <w:color w:val="423F3D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EV</w:t>
      </w:r>
      <w:r>
        <w:rPr>
          <w:rFonts w:cs="Arial" w:hAnsi="Arial" w:eastAsia="Arial" w:ascii="Arial"/>
          <w:color w:val="423F3D"/>
          <w:spacing w:val="4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9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G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2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423F3D"/>
          <w:spacing w:val="13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L</w:t>
      </w:r>
      <w:r>
        <w:rPr>
          <w:rFonts w:cs="Arial" w:hAnsi="Arial" w:eastAsia="Arial" w:ascii="Arial"/>
          <w:color w:val="423F3D"/>
          <w:spacing w:val="1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7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2"/>
          <w:w w:val="74"/>
          <w:sz w:val="16"/>
          <w:szCs w:val="16"/>
        </w:rPr>
        <w:t>M</w:t>
      </w:r>
      <w:r>
        <w:rPr>
          <w:rFonts w:cs="Arial" w:hAnsi="Arial" w:eastAsia="Arial" w:ascii="Arial"/>
          <w:color w:val="54504F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423F3D"/>
          <w:spacing w:val="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23F3D"/>
          <w:spacing w:val="1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423F3D"/>
          <w:spacing w:val="0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23" w:right="5444" w:firstLine="5"/>
      </w:pPr>
      <w:r>
        <w:rPr>
          <w:rFonts w:cs="Times New Roman" w:hAnsi="Times New Roman" w:eastAsia="Times New Roman" w:ascii="Times New Roman"/>
          <w:color w:val="423F3D"/>
          <w:spacing w:val="0"/>
          <w:w w:val="86"/>
          <w:sz w:val="14"/>
          <w:szCs w:val="14"/>
        </w:rPr>
        <w:t>ll</w:t>
      </w:r>
      <w:r>
        <w:rPr>
          <w:rFonts w:cs="Times New Roman" w:hAnsi="Times New Roman" w:eastAsia="Times New Roman" w:ascii="Times New Roman"/>
          <w:color w:val="423F3D"/>
          <w:spacing w:val="-4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04F"/>
          <w:spacing w:val="0"/>
          <w:w w:val="8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04F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2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ic</w:t>
      </w:r>
      <w:r>
        <w:rPr>
          <w:rFonts w:cs="Arial" w:hAnsi="Arial" w:eastAsia="Arial" w:ascii="Arial"/>
          <w:color w:val="54504F"/>
          <w:spacing w:val="-4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5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g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9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2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B6B5B3"/>
          <w:spacing w:val="-1"/>
          <w:w w:val="32"/>
          <w:sz w:val="14"/>
          <w:szCs w:val="14"/>
        </w:rPr>
        <w:t>·</w:t>
      </w:r>
      <w:r>
        <w:rPr>
          <w:rFonts w:cs="Arial" w:hAnsi="Arial" w:eastAsia="Arial" w:ascii="Arial"/>
          <w:color w:val="878080"/>
          <w:spacing w:val="0"/>
          <w:w w:val="270"/>
          <w:sz w:val="14"/>
          <w:szCs w:val="14"/>
        </w:rPr>
        <w:t>~</w:t>
      </w:r>
      <w:r>
        <w:rPr>
          <w:rFonts w:cs="Arial" w:hAnsi="Arial" w:eastAsia="Arial" w:ascii="Arial"/>
          <w:color w:val="87808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080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10"/>
          <w:w w:val="51"/>
          <w:sz w:val="14"/>
          <w:szCs w:val="14"/>
        </w:rPr>
        <w:t>.</w:t>
      </w:r>
      <w:r>
        <w:rPr>
          <w:rFonts w:cs="Arial" w:hAnsi="Arial" w:eastAsia="Arial" w:ascii="Arial"/>
          <w:color w:val="878080"/>
          <w:spacing w:val="0"/>
          <w:w w:val="25"/>
          <w:sz w:val="14"/>
          <w:szCs w:val="14"/>
        </w:rPr>
        <w:t>_</w:t>
      </w:r>
      <w:r>
        <w:rPr>
          <w:rFonts w:cs="Arial" w:hAnsi="Arial" w:eastAsia="Arial" w:ascii="Arial"/>
          <w:color w:val="878080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080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43"/>
          <w:sz w:val="14"/>
          <w:szCs w:val="14"/>
        </w:rPr>
        <w:t>·</w:t>
      </w:r>
      <w:r>
        <w:rPr>
          <w:rFonts w:cs="Arial" w:hAnsi="Arial" w:eastAsia="Arial" w:ascii="Arial"/>
          <w:color w:val="54504F"/>
          <w:spacing w:val="0"/>
          <w:w w:val="43"/>
          <w:sz w:val="14"/>
          <w:szCs w:val="14"/>
        </w:rPr>
        <w:t>       </w:t>
      </w:r>
      <w:r>
        <w:rPr>
          <w:rFonts w:cs="Arial" w:hAnsi="Arial" w:eastAsia="Arial" w:ascii="Arial"/>
          <w:color w:val="54504F"/>
          <w:spacing w:val="10"/>
          <w:w w:val="4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595"/>
          <w:spacing w:val="0"/>
          <w:w w:val="100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9C9595"/>
          <w:spacing w:val="-15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D6967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2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7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3F3D"/>
          <w:spacing w:val="-3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450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04F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2"/>
          <w:w w:val="103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6D6967"/>
          <w:spacing w:val="0"/>
          <w:w w:val="88"/>
          <w:sz w:val="14"/>
          <w:szCs w:val="14"/>
        </w:rPr>
        <w:t>es</w:t>
      </w:r>
      <w:r>
        <w:rPr>
          <w:rFonts w:cs="Arial" w:hAnsi="Arial" w:eastAsia="Arial" w:ascii="Arial"/>
          <w:color w:val="6D6967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rro</w:t>
      </w:r>
      <w:r>
        <w:rPr>
          <w:rFonts w:cs="Arial" w:hAnsi="Arial" w:eastAsia="Arial" w:ascii="Arial"/>
          <w:color w:val="423F3D"/>
          <w:spacing w:val="-8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96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1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8080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878080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5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2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4504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04F"/>
          <w:spacing w:val="-2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3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B2A28"/>
          <w:spacing w:val="-3"/>
          <w:w w:val="78"/>
          <w:sz w:val="12"/>
          <w:szCs w:val="12"/>
        </w:rPr>
        <w:t>'</w:t>
      </w:r>
      <w:r>
        <w:rPr>
          <w:rFonts w:cs="Arial" w:hAnsi="Arial" w:eastAsia="Arial" w:ascii="Arial"/>
          <w:color w:val="54504F"/>
          <w:spacing w:val="0"/>
          <w:w w:val="80"/>
          <w:sz w:val="12"/>
          <w:szCs w:val="12"/>
        </w:rPr>
        <w:t>.</w:t>
      </w:r>
      <w:r>
        <w:rPr>
          <w:rFonts w:cs="Arial" w:hAnsi="Arial" w:eastAsia="Arial" w:ascii="Arial"/>
          <w:color w:val="54504F"/>
          <w:spacing w:val="3"/>
          <w:w w:val="80"/>
          <w:sz w:val="12"/>
          <w:szCs w:val="12"/>
        </w:rPr>
        <w:t>'</w:t>
      </w:r>
      <w:r>
        <w:rPr>
          <w:rFonts w:cs="Arial" w:hAnsi="Arial" w:eastAsia="Arial" w:ascii="Arial"/>
          <w:color w:val="6D6967"/>
          <w:spacing w:val="4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54504F"/>
          <w:spacing w:val="4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54504F"/>
          <w:spacing w:val="0"/>
          <w:w w:val="385"/>
          <w:sz w:val="12"/>
          <w:szCs w:val="12"/>
        </w:rPr>
        <w:t>~</w:t>
      </w:r>
      <w:r>
        <w:rPr>
          <w:rFonts w:cs="Arial" w:hAnsi="Arial" w:eastAsia="Arial" w:ascii="Arial"/>
          <w:color w:val="54504F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967"/>
          <w:spacing w:val="4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6D6967"/>
          <w:spacing w:val="2"/>
          <w:w w:val="81"/>
          <w:sz w:val="12"/>
          <w:szCs w:val="12"/>
        </w:rPr>
        <w:t>\</w:t>
      </w:r>
      <w:r>
        <w:rPr>
          <w:rFonts w:cs="Arial" w:hAnsi="Arial" w:eastAsia="Arial" w:ascii="Arial"/>
          <w:color w:val="6D6967"/>
          <w:spacing w:val="5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6D6967"/>
          <w:spacing w:val="0"/>
          <w:w w:val="6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exact" w:line="140"/>
        <w:ind w:left="123"/>
      </w:pPr>
      <w:r>
        <w:rPr>
          <w:rFonts w:cs="Arial" w:hAnsi="Arial" w:eastAsia="Arial" w:ascii="Arial"/>
          <w:color w:val="54504F"/>
          <w:spacing w:val="-1"/>
          <w:w w:val="96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23F3D"/>
          <w:spacing w:val="-4"/>
          <w:w w:val="112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54504F"/>
          <w:spacing w:val="-4"/>
          <w:w w:val="12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23F3D"/>
          <w:spacing w:val="6"/>
          <w:w w:val="107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423F3D"/>
          <w:spacing w:val="-1"/>
          <w:w w:val="64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54504F"/>
          <w:spacing w:val="-2"/>
          <w:w w:val="116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6D6967"/>
          <w:spacing w:val="-2"/>
          <w:w w:val="103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9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2200" w:right="7578"/>
      </w:pPr>
      <w:r>
        <w:rPr>
          <w:rFonts w:cs="Arial" w:hAnsi="Arial" w:eastAsia="Arial" w:ascii="Arial"/>
          <w:color w:val="423F3D"/>
          <w:w w:val="90"/>
          <w:sz w:val="14"/>
          <w:szCs w:val="14"/>
        </w:rPr>
        <w:t>TRA</w:t>
      </w:r>
      <w:r>
        <w:rPr>
          <w:rFonts w:cs="Arial" w:hAnsi="Arial" w:eastAsia="Arial" w:ascii="Arial"/>
          <w:color w:val="423F3D"/>
          <w:spacing w:val="-12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23F3D"/>
          <w:spacing w:val="-3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423F3D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4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423F3D"/>
          <w:spacing w:val="-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-3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0"/>
          <w:w w:val="90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28"/>
      </w:pPr>
      <w:r>
        <w:rPr>
          <w:rFonts w:cs="Arial" w:hAnsi="Arial" w:eastAsia="Arial" w:ascii="Arial"/>
          <w:color w:val="54504F"/>
          <w:spacing w:val="-3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4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1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4"/>
          <w:w w:val="90"/>
          <w:sz w:val="14"/>
          <w:szCs w:val="14"/>
        </w:rPr>
        <w:t>M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4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4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2B2A28"/>
          <w:spacing w:val="-1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423F3D"/>
          <w:spacing w:val="0"/>
          <w:w w:val="102"/>
          <w:sz w:val="14"/>
          <w:szCs w:val="14"/>
        </w:rPr>
        <w:t>•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3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4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2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-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3F3D"/>
          <w:spacing w:val="1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ra</w:t>
      </w:r>
      <w:r>
        <w:rPr>
          <w:rFonts w:cs="Arial" w:hAnsi="Arial" w:eastAsia="Arial" w:ascii="Arial"/>
          <w:color w:val="54504F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4504F"/>
          <w:spacing w:val="2"/>
          <w:w w:val="8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8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23F3D"/>
          <w:spacing w:val="31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6D6967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6D6967"/>
          <w:spacing w:val="-4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23F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23F3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1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2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6D6967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6D6967"/>
          <w:spacing w:val="-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6D6967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6D6967"/>
          <w:spacing w:val="-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-1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16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2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3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D6967"/>
          <w:spacing w:val="-3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6D6967"/>
          <w:spacing w:val="-1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ic</w:t>
      </w:r>
      <w:r>
        <w:rPr>
          <w:rFonts w:cs="Arial" w:hAnsi="Arial" w:eastAsia="Arial" w:ascii="Arial"/>
          <w:color w:val="54504F"/>
          <w:spacing w:val="-5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6D6967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5"/>
          <w:sz w:val="14"/>
          <w:szCs w:val="14"/>
        </w:rPr>
        <w:t>  </w:t>
      </w:r>
      <w:r>
        <w:rPr>
          <w:rFonts w:cs="Arial" w:hAnsi="Arial" w:eastAsia="Arial" w:ascii="Arial"/>
          <w:color w:val="54504F"/>
          <w:spacing w:val="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6D6967"/>
          <w:spacing w:val="2"/>
          <w:w w:val="8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8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4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54504F"/>
          <w:spacing w:val="-3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23F3D"/>
          <w:spacing w:val="0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23"/>
      </w:pP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6D6967"/>
          <w:spacing w:val="0"/>
          <w:w w:val="88"/>
          <w:sz w:val="14"/>
          <w:szCs w:val="14"/>
        </w:rPr>
        <w:t>er</w:t>
      </w:r>
      <w:r>
        <w:rPr>
          <w:rFonts w:cs="Arial" w:hAnsi="Arial" w:eastAsia="Arial" w:ascii="Arial"/>
          <w:color w:val="6D6967"/>
          <w:spacing w:val="-4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6D6967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54504F"/>
          <w:spacing w:val="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f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6D6967"/>
          <w:spacing w:val="-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5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6D6967"/>
          <w:spacing w:val="-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54504F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54504F"/>
          <w:spacing w:val="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1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2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04F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04F"/>
          <w:spacing w:val="-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04F"/>
          <w:spacing w:val="-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54504F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-5"/>
          <w:w w:val="91"/>
          <w:sz w:val="14"/>
          <w:szCs w:val="14"/>
        </w:rPr>
        <w:t>x</w:t>
      </w:r>
      <w:r>
        <w:rPr>
          <w:rFonts w:cs="Arial" w:hAnsi="Arial" w:eastAsia="Arial" w:ascii="Arial"/>
          <w:color w:val="54504F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54504F"/>
          <w:spacing w:val="-5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54504F"/>
          <w:spacing w:val="0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219"/>
      </w:pPr>
      <w:r>
        <w:rPr>
          <w:rFonts w:cs="Arial" w:hAnsi="Arial" w:eastAsia="Arial" w:ascii="Arial"/>
          <w:i/>
          <w:color w:val="54504F"/>
          <w:w w:val="114"/>
          <w:sz w:val="28"/>
          <w:szCs w:val="28"/>
        </w:rPr>
        <w:t>I</w:t>
      </w:r>
      <w:r>
        <w:rPr>
          <w:rFonts w:cs="Arial" w:hAnsi="Arial" w:eastAsia="Arial" w:ascii="Arial"/>
          <w:i/>
          <w:color w:val="54504F"/>
          <w:spacing w:val="-47"/>
          <w:w w:val="114"/>
          <w:sz w:val="28"/>
          <w:szCs w:val="28"/>
        </w:rPr>
        <w:t>:</w:t>
      </w:r>
      <w:r>
        <w:rPr>
          <w:rFonts w:cs="Arial" w:hAnsi="Arial" w:eastAsia="Arial" w:ascii="Arial"/>
          <w:i/>
          <w:color w:val="54504F"/>
          <w:spacing w:val="-4"/>
          <w:w w:val="80"/>
          <w:sz w:val="28"/>
          <w:szCs w:val="28"/>
        </w:rPr>
        <w:t>M</w:t>
      </w:r>
      <w:r>
        <w:rPr>
          <w:rFonts w:cs="Arial" w:hAnsi="Arial" w:eastAsia="Arial" w:ascii="Arial"/>
          <w:i/>
          <w:color w:val="54504F"/>
          <w:spacing w:val="-19"/>
          <w:w w:val="90"/>
          <w:sz w:val="28"/>
          <w:szCs w:val="28"/>
        </w:rPr>
        <w:t>P</w:t>
      </w:r>
      <w:r>
        <w:rPr>
          <w:rFonts w:cs="Arial" w:hAnsi="Arial" w:eastAsia="Arial" w:ascii="Arial"/>
          <w:i/>
          <w:color w:val="54504F"/>
          <w:spacing w:val="0"/>
          <w:w w:val="34"/>
          <w:sz w:val="28"/>
          <w:szCs w:val="28"/>
        </w:rPr>
        <w:t>&lt;</w:t>
      </w:r>
      <w:r>
        <w:rPr>
          <w:rFonts w:cs="Arial" w:hAnsi="Arial" w:eastAsia="Arial" w:ascii="Arial"/>
          <w:i/>
          <w:color w:val="54504F"/>
          <w:spacing w:val="-26"/>
          <w:w w:val="34"/>
          <w:sz w:val="28"/>
          <w:szCs w:val="28"/>
        </w:rPr>
        <w:t>J</w:t>
      </w:r>
      <w:r>
        <w:rPr>
          <w:rFonts w:cs="Arial" w:hAnsi="Arial" w:eastAsia="Arial" w:ascii="Arial"/>
          <w:i/>
          <w:color w:val="54504F"/>
          <w:spacing w:val="0"/>
          <w:w w:val="41"/>
          <w:sz w:val="28"/>
          <w:szCs w:val="28"/>
        </w:rPr>
        <w:t>{</w:t>
      </w:r>
      <w:r>
        <w:rPr>
          <w:rFonts w:cs="Arial" w:hAnsi="Arial" w:eastAsia="Arial" w:ascii="Arial"/>
          <w:i/>
          <w:color w:val="54504F"/>
          <w:spacing w:val="-11"/>
          <w:w w:val="41"/>
          <w:sz w:val="28"/>
          <w:szCs w:val="28"/>
        </w:rPr>
        <w:t>_</w:t>
      </w:r>
      <w:r>
        <w:rPr>
          <w:rFonts w:cs="Arial" w:hAnsi="Arial" w:eastAsia="Arial" w:ascii="Arial"/>
          <w:i/>
          <w:color w:val="54504F"/>
          <w:spacing w:val="-131"/>
          <w:w w:val="76"/>
          <w:sz w:val="28"/>
          <w:szCs w:val="28"/>
        </w:rPr>
        <w:t>E</w:t>
      </w:r>
      <w:r>
        <w:rPr>
          <w:rFonts w:cs="Arial" w:hAnsi="Arial" w:eastAsia="Arial" w:ascii="Arial"/>
          <w:i/>
          <w:color w:val="54504F"/>
          <w:spacing w:val="0"/>
          <w:w w:val="41"/>
          <w:sz w:val="28"/>
          <w:szCs w:val="28"/>
        </w:rPr>
        <w:t>(</w:t>
      </w:r>
      <w:r>
        <w:rPr>
          <w:rFonts w:cs="Arial" w:hAnsi="Arial" w:eastAsia="Arial" w:ascii="Arial"/>
          <w:i/>
          <w:color w:val="54504F"/>
          <w:spacing w:val="15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4"/>
          <w:w w:val="72"/>
          <w:sz w:val="28"/>
          <w:szCs w:val="28"/>
        </w:rPr>
        <w:t>S</w:t>
      </w:r>
      <w:r>
        <w:rPr>
          <w:rFonts w:cs="Arial" w:hAnsi="Arial" w:eastAsia="Arial" w:ascii="Arial"/>
          <w:i/>
          <w:color w:val="423F3D"/>
          <w:spacing w:val="0"/>
          <w:w w:val="72"/>
          <w:sz w:val="28"/>
          <w:szCs w:val="28"/>
        </w:rPr>
        <w:t>O</w:t>
      </w:r>
      <w:r>
        <w:rPr>
          <w:rFonts w:cs="Arial" w:hAnsi="Arial" w:eastAsia="Arial" w:ascii="Arial"/>
          <w:i/>
          <w:color w:val="423F3D"/>
          <w:spacing w:val="4"/>
          <w:w w:val="72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95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4"/>
          <w:w w:val="95"/>
          <w:sz w:val="28"/>
          <w:szCs w:val="28"/>
        </w:rPr>
        <w:t>t</w:t>
      </w:r>
      <w:r>
        <w:rPr>
          <w:rFonts w:cs="Arial" w:hAnsi="Arial" w:eastAsia="Arial" w:ascii="Arial"/>
          <w:i/>
          <w:color w:val="54504F"/>
          <w:spacing w:val="0"/>
          <w:w w:val="81"/>
          <w:sz w:val="28"/>
          <w:szCs w:val="28"/>
        </w:rPr>
        <w:t>:</w:t>
      </w:r>
      <w:r>
        <w:rPr>
          <w:rFonts w:cs="Arial" w:hAnsi="Arial" w:eastAsia="Arial" w:ascii="Arial"/>
          <w:i/>
          <w:color w:val="54504F"/>
          <w:spacing w:val="9"/>
          <w:w w:val="81"/>
          <w:sz w:val="28"/>
          <w:szCs w:val="28"/>
        </w:rPr>
        <w:t>N</w:t>
      </w:r>
      <w:r>
        <w:rPr>
          <w:rFonts w:cs="Arial" w:hAnsi="Arial" w:eastAsia="Arial" w:ascii="Arial"/>
          <w:i/>
          <w:color w:val="54504F"/>
          <w:spacing w:val="-23"/>
          <w:w w:val="98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0"/>
          <w:w w:val="120"/>
          <w:sz w:val="28"/>
          <w:szCs w:val="28"/>
        </w:rPr>
        <w:t>)l</w:t>
      </w:r>
      <w:r>
        <w:rPr>
          <w:rFonts w:cs="Arial" w:hAnsi="Arial" w:eastAsia="Arial" w:ascii="Arial"/>
          <w:i/>
          <w:color w:val="54504F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14"/>
          <w:w w:val="100"/>
          <w:sz w:val="28"/>
          <w:szCs w:val="28"/>
        </w:rPr>
        <w:t>V</w:t>
      </w:r>
      <w:r>
        <w:rPr>
          <w:rFonts w:cs="Arial" w:hAnsi="Arial" w:eastAsia="Arial" w:ascii="Arial"/>
          <w:i/>
          <w:color w:val="54504F"/>
          <w:spacing w:val="0"/>
          <w:w w:val="72"/>
          <w:sz w:val="28"/>
          <w:szCs w:val="28"/>
        </w:rPr>
        <w:t>:N</w:t>
      </w:r>
      <w:r>
        <w:rPr>
          <w:rFonts w:cs="Arial" w:hAnsi="Arial" w:eastAsia="Arial" w:ascii="Arial"/>
          <w:i/>
          <w:color w:val="54504F"/>
          <w:spacing w:val="-9"/>
          <w:w w:val="72"/>
          <w:sz w:val="28"/>
          <w:szCs w:val="28"/>
        </w:rPr>
        <w:t>J</w:t>
      </w:r>
      <w:r>
        <w:rPr>
          <w:rFonts w:cs="Arial" w:hAnsi="Arial" w:eastAsia="Arial" w:ascii="Arial"/>
          <w:i/>
          <w:color w:val="54504F"/>
          <w:spacing w:val="0"/>
          <w:w w:val="52"/>
          <w:sz w:val="28"/>
          <w:szCs w:val="28"/>
        </w:rPr>
        <w:t>&lt;</w:t>
      </w:r>
      <w:r>
        <w:rPr>
          <w:rFonts w:cs="Arial" w:hAnsi="Arial" w:eastAsia="Arial" w:ascii="Arial"/>
          <w:i/>
          <w:color w:val="54504F"/>
          <w:spacing w:val="-32"/>
          <w:w w:val="52"/>
          <w:sz w:val="28"/>
          <w:szCs w:val="28"/>
        </w:rPr>
        <w:t>D</w:t>
      </w:r>
      <w:r>
        <w:rPr>
          <w:rFonts w:cs="Arial" w:hAnsi="Arial" w:eastAsia="Arial" w:ascii="Arial"/>
          <w:i/>
          <w:color w:val="54504F"/>
          <w:spacing w:val="0"/>
          <w:w w:val="120"/>
          <w:sz w:val="28"/>
          <w:szCs w:val="28"/>
        </w:rPr>
        <w:t>)</w:t>
      </w:r>
      <w:r>
        <w:rPr>
          <w:rFonts w:cs="Arial" w:hAnsi="Arial" w:eastAsia="Arial" w:ascii="Arial"/>
          <w:i/>
          <w:color w:val="54504F"/>
          <w:spacing w:val="-4"/>
          <w:w w:val="120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0"/>
          <w:w w:val="74"/>
          <w:sz w:val="28"/>
          <w:szCs w:val="28"/>
        </w:rPr>
        <w:t>([)</w:t>
      </w:r>
      <w:r>
        <w:rPr>
          <w:rFonts w:cs="Arial" w:hAnsi="Arial" w:eastAsia="Arial" w:ascii="Arial"/>
          <w:i/>
          <w:color w:val="54504F"/>
          <w:spacing w:val="-19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63"/>
          <w:sz w:val="28"/>
          <w:szCs w:val="28"/>
        </w:rPr>
        <w:t>&lt;DE</w:t>
      </w:r>
      <w:r>
        <w:rPr>
          <w:rFonts w:cs="Arial" w:hAnsi="Arial" w:eastAsia="Arial" w:ascii="Arial"/>
          <w:i/>
          <w:color w:val="54504F"/>
          <w:spacing w:val="0"/>
          <w:w w:val="63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25"/>
          <w:w w:val="63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3"/>
          <w:w w:val="101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115"/>
          <w:w w:val="127"/>
          <w:sz w:val="28"/>
          <w:szCs w:val="28"/>
        </w:rPr>
        <w:t>)</w:t>
      </w:r>
      <w:r>
        <w:rPr>
          <w:rFonts w:cs="Arial" w:hAnsi="Arial" w:eastAsia="Arial" w:ascii="Arial"/>
          <w:i/>
          <w:color w:val="54504F"/>
          <w:spacing w:val="0"/>
          <w:w w:val="101"/>
          <w:sz w:val="28"/>
          <w:szCs w:val="28"/>
        </w:rPr>
        <w:t>[</w:t>
      </w:r>
      <w:r>
        <w:rPr>
          <w:rFonts w:cs="Arial" w:hAnsi="Arial" w:eastAsia="Arial" w:ascii="Arial"/>
          <w:i/>
          <w:color w:val="54504F"/>
          <w:spacing w:val="-4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5"/>
          <w:w w:val="127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-4"/>
          <w:w w:val="101"/>
          <w:sz w:val="28"/>
          <w:szCs w:val="28"/>
        </w:rPr>
        <w:t>L</w:t>
      </w:r>
      <w:r>
        <w:rPr>
          <w:rFonts w:cs="Arial" w:hAnsi="Arial" w:eastAsia="Arial" w:ascii="Arial"/>
          <w:i/>
          <w:color w:val="423F3D"/>
          <w:spacing w:val="-4"/>
          <w:w w:val="98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0"/>
          <w:w w:val="104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5"/>
          <w:w w:val="104"/>
          <w:sz w:val="28"/>
          <w:szCs w:val="28"/>
        </w:rPr>
        <w:t>t</w:t>
      </w:r>
      <w:r>
        <w:rPr>
          <w:rFonts w:cs="Arial" w:hAnsi="Arial" w:eastAsia="Arial" w:ascii="Arial"/>
          <w:i/>
          <w:color w:val="54504F"/>
          <w:spacing w:val="0"/>
          <w:w w:val="51"/>
          <w:sz w:val="28"/>
          <w:szCs w:val="28"/>
        </w:rPr>
        <w:t>&lt;</w:t>
      </w:r>
      <w:r>
        <w:rPr>
          <w:rFonts w:cs="Arial" w:hAnsi="Arial" w:eastAsia="Arial" w:ascii="Arial"/>
          <w:i/>
          <w:color w:val="54504F"/>
          <w:spacing w:val="-1"/>
          <w:w w:val="51"/>
          <w:sz w:val="28"/>
          <w:szCs w:val="28"/>
        </w:rPr>
        <w:t>J</w:t>
      </w:r>
      <w:r>
        <w:rPr>
          <w:rFonts w:cs="Arial" w:hAnsi="Arial" w:eastAsia="Arial" w:ascii="Arial"/>
          <w:i/>
          <w:color w:val="54504F"/>
          <w:spacing w:val="-146"/>
          <w:w w:val="79"/>
          <w:sz w:val="28"/>
          <w:szCs w:val="28"/>
        </w:rPr>
        <w:t>P</w:t>
      </w:r>
      <w:r>
        <w:rPr>
          <w:rFonts w:cs="Arial" w:hAnsi="Arial" w:eastAsia="Arial" w:ascii="Arial"/>
          <w:i/>
          <w:color w:val="54504F"/>
          <w:spacing w:val="0"/>
          <w:w w:val="51"/>
          <w:sz w:val="28"/>
          <w:szCs w:val="28"/>
        </w:rPr>
        <w:t>(</w:t>
      </w:r>
      <w:r>
        <w:rPr>
          <w:rFonts w:cs="Arial" w:hAnsi="Arial" w:eastAsia="Arial" w:ascii="Arial"/>
          <w:i/>
          <w:color w:val="54504F"/>
          <w:spacing w:val="21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79"/>
          <w:sz w:val="28"/>
          <w:szCs w:val="28"/>
        </w:rPr>
        <w:t>S</w:t>
      </w:r>
      <w:r>
        <w:rPr>
          <w:rFonts w:cs="Arial" w:hAnsi="Arial" w:eastAsia="Arial" w:ascii="Arial"/>
          <w:i/>
          <w:color w:val="54504F"/>
          <w:spacing w:val="4"/>
          <w:w w:val="79"/>
          <w:sz w:val="28"/>
          <w:szCs w:val="28"/>
        </w:rPr>
        <w:t> </w:t>
      </w:r>
      <w:r>
        <w:rPr>
          <w:rFonts w:cs="Arial" w:hAnsi="Arial" w:eastAsia="Arial" w:ascii="Arial"/>
          <w:i/>
          <w:color w:val="423F3D"/>
          <w:spacing w:val="-64"/>
          <w:w w:val="48"/>
          <w:sz w:val="28"/>
          <w:szCs w:val="28"/>
        </w:rPr>
        <w:t>&lt;</w:t>
      </w:r>
      <w:r>
        <w:rPr>
          <w:rFonts w:cs="Arial" w:hAnsi="Arial" w:eastAsia="Arial" w:ascii="Arial"/>
          <w:i/>
          <w:color w:val="54504F"/>
          <w:spacing w:val="-54"/>
          <w:w w:val="261"/>
          <w:sz w:val="28"/>
          <w:szCs w:val="28"/>
        </w:rPr>
        <w:t>/</w:t>
      </w:r>
      <w:r>
        <w:rPr>
          <w:rFonts w:cs="Arial" w:hAnsi="Arial" w:eastAsia="Arial" w:ascii="Arial"/>
          <w:i/>
          <w:color w:val="54504F"/>
          <w:spacing w:val="-35"/>
          <w:w w:val="65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22"/>
          <w:w w:val="112"/>
          <w:sz w:val="28"/>
          <w:szCs w:val="28"/>
        </w:rPr>
        <w:t>J</w:t>
      </w:r>
      <w:r>
        <w:rPr>
          <w:rFonts w:cs="Arial" w:hAnsi="Arial" w:eastAsia="Arial" w:ascii="Arial"/>
          <w:i/>
          <w:color w:val="54504F"/>
          <w:spacing w:val="-2"/>
          <w:w w:val="101"/>
          <w:sz w:val="28"/>
          <w:szCs w:val="28"/>
        </w:rPr>
        <w:t>Í</w:t>
      </w:r>
      <w:r>
        <w:rPr>
          <w:rFonts w:cs="Arial" w:hAnsi="Arial" w:eastAsia="Arial" w:ascii="Arial"/>
          <w:i/>
          <w:color w:val="54504F"/>
          <w:spacing w:val="0"/>
          <w:w w:val="58"/>
          <w:sz w:val="28"/>
          <w:szCs w:val="28"/>
        </w:rPr>
        <w:t>C</w:t>
      </w:r>
      <w:r>
        <w:rPr>
          <w:rFonts w:cs="Arial" w:hAnsi="Arial" w:eastAsia="Arial" w:ascii="Arial"/>
          <w:i/>
          <w:color w:val="54504F"/>
          <w:spacing w:val="-13"/>
          <w:w w:val="58"/>
          <w:sz w:val="28"/>
          <w:szCs w:val="28"/>
        </w:rPr>
        <w:t>f</w:t>
      </w:r>
      <w:r>
        <w:rPr>
          <w:rFonts w:cs="Arial" w:hAnsi="Arial" w:eastAsia="Arial" w:ascii="Arial"/>
          <w:i/>
          <w:color w:val="54504F"/>
          <w:spacing w:val="-2"/>
          <w:w w:val="133"/>
          <w:sz w:val="28"/>
          <w:szCs w:val="28"/>
        </w:rPr>
        <w:t>I</w:t>
      </w:r>
      <w:r>
        <w:rPr>
          <w:rFonts w:cs="Arial" w:hAnsi="Arial" w:eastAsia="Arial" w:ascii="Arial"/>
          <w:i/>
          <w:color w:val="54504F"/>
          <w:spacing w:val="-2"/>
          <w:w w:val="70"/>
          <w:sz w:val="28"/>
          <w:szCs w:val="28"/>
        </w:rPr>
        <w:t>C</w:t>
      </w:r>
      <w:r>
        <w:rPr>
          <w:rFonts w:cs="Arial" w:hAnsi="Arial" w:eastAsia="Arial" w:ascii="Arial"/>
          <w:i/>
          <w:color w:val="423F3D"/>
          <w:spacing w:val="-14"/>
          <w:w w:val="68"/>
          <w:sz w:val="28"/>
          <w:szCs w:val="28"/>
        </w:rPr>
        <w:t>O</w:t>
      </w:r>
      <w:r>
        <w:rPr>
          <w:rFonts w:cs="Arial" w:hAnsi="Arial" w:eastAsia="Arial" w:ascii="Arial"/>
          <w:i/>
          <w:color w:val="54504F"/>
          <w:spacing w:val="0"/>
          <w:w w:val="74"/>
          <w:sz w:val="28"/>
          <w:szCs w:val="28"/>
        </w:rPr>
        <w:t>S</w:t>
      </w:r>
      <w:r>
        <w:rPr>
          <w:rFonts w:cs="Arial" w:hAnsi="Arial" w:eastAsia="Arial" w:ascii="Arial"/>
          <w:i/>
          <w:color w:val="54504F"/>
          <w:spacing w:val="-24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50"/>
          <w:sz w:val="28"/>
          <w:szCs w:val="28"/>
        </w:rPr>
        <w:t>&lt;</w:t>
      </w:r>
      <w:r>
        <w:rPr>
          <w:rFonts w:cs="Arial" w:hAnsi="Arial" w:eastAsia="Arial" w:ascii="Arial"/>
          <w:i/>
          <w:color w:val="54504F"/>
          <w:spacing w:val="-5"/>
          <w:w w:val="50"/>
          <w:sz w:val="28"/>
          <w:szCs w:val="28"/>
        </w:rPr>
        <w:t>D</w:t>
      </w:r>
      <w:r>
        <w:rPr>
          <w:rFonts w:cs="Arial" w:hAnsi="Arial" w:eastAsia="Arial" w:ascii="Arial"/>
          <w:i/>
          <w:color w:val="54504F"/>
          <w:spacing w:val="0"/>
          <w:w w:val="98"/>
          <w:sz w:val="28"/>
          <w:szCs w:val="28"/>
        </w:rPr>
        <w:t>rt</w:t>
      </w:r>
      <w:r>
        <w:rPr>
          <w:rFonts w:cs="Arial" w:hAnsi="Arial" w:eastAsia="Arial" w:ascii="Arial"/>
          <w:i/>
          <w:color w:val="54504F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4"/>
          <w:w w:val="95"/>
          <w:sz w:val="28"/>
          <w:szCs w:val="28"/>
        </w:rPr>
        <w:t>q</w:t>
      </w:r>
      <w:r>
        <w:rPr>
          <w:rFonts w:cs="Arial" w:hAnsi="Arial" w:eastAsia="Arial" w:ascii="Arial"/>
          <w:i/>
          <w:color w:val="54504F"/>
          <w:spacing w:val="0"/>
          <w:w w:val="101"/>
          <w:sz w:val="28"/>
          <w:szCs w:val="28"/>
        </w:rPr>
        <w:t>o</w:t>
      </w:r>
      <w:r>
        <w:rPr>
          <w:rFonts w:cs="Arial" w:hAnsi="Arial" w:eastAsia="Arial" w:ascii="Arial"/>
          <w:i/>
          <w:color w:val="54504F"/>
          <w:spacing w:val="-7"/>
          <w:w w:val="101"/>
          <w:sz w:val="28"/>
          <w:szCs w:val="28"/>
        </w:rPr>
        <w:t>o</w:t>
      </w:r>
      <w:r>
        <w:rPr>
          <w:rFonts w:cs="Arial" w:hAnsi="Arial" w:eastAsia="Arial" w:ascii="Arial"/>
          <w:i/>
          <w:color w:val="423F3D"/>
          <w:spacing w:val="-8"/>
          <w:w w:val="182"/>
          <w:sz w:val="28"/>
          <w:szCs w:val="28"/>
        </w:rPr>
        <w:t>i</w:t>
      </w:r>
      <w:r>
        <w:rPr>
          <w:rFonts w:cs="Arial" w:hAnsi="Arial" w:eastAsia="Arial" w:ascii="Arial"/>
          <w:i/>
          <w:color w:val="54504F"/>
          <w:spacing w:val="0"/>
          <w:w w:val="95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4"/>
          <w:w w:val="95"/>
          <w:sz w:val="28"/>
          <w:szCs w:val="28"/>
        </w:rPr>
        <w:t>t</w:t>
      </w:r>
      <w:r>
        <w:rPr>
          <w:rFonts w:cs="Arial" w:hAnsi="Arial" w:eastAsia="Arial" w:ascii="Arial"/>
          <w:i/>
          <w:color w:val="54504F"/>
          <w:spacing w:val="0"/>
          <w:w w:val="70"/>
          <w:sz w:val="28"/>
          <w:szCs w:val="28"/>
        </w:rPr>
        <w:t>(J]J</w:t>
      </w:r>
      <w:r>
        <w:rPr>
          <w:rFonts w:cs="Arial" w:hAnsi="Arial" w:eastAsia="Arial" w:ascii="Arial"/>
          <w:i/>
          <w:color w:val="54504F"/>
          <w:spacing w:val="-35"/>
          <w:w w:val="70"/>
          <w:sz w:val="28"/>
          <w:szCs w:val="28"/>
        </w:rPr>
        <w:t>{</w:t>
      </w:r>
      <w:r>
        <w:rPr>
          <w:rFonts w:cs="Arial" w:hAnsi="Arial" w:eastAsia="Arial" w:ascii="Arial"/>
          <w:i/>
          <w:color w:val="423F3D"/>
          <w:spacing w:val="0"/>
          <w:w w:val="68"/>
          <w:sz w:val="28"/>
          <w:szCs w:val="28"/>
        </w:rPr>
        <w:t>O</w:t>
      </w:r>
      <w:r>
        <w:rPr>
          <w:rFonts w:cs="Arial" w:hAnsi="Arial" w:eastAsia="Arial" w:ascii="Arial"/>
          <w:i/>
          <w:color w:val="423F3D"/>
          <w:spacing w:val="-19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50"/>
          <w:sz w:val="28"/>
          <w:szCs w:val="28"/>
        </w:rPr>
        <w:t>(JY.</w:t>
      </w:r>
      <w:r>
        <w:rPr>
          <w:rFonts w:cs="Arial" w:hAnsi="Arial" w:eastAsia="Arial" w:ascii="Arial"/>
          <w:i/>
          <w:color w:val="54504F"/>
          <w:spacing w:val="-6"/>
          <w:w w:val="50"/>
          <w:sz w:val="28"/>
          <w:szCs w:val="28"/>
        </w:rPr>
        <w:t>E</w:t>
      </w:r>
      <w:r>
        <w:rPr>
          <w:rFonts w:cs="Arial" w:hAnsi="Arial" w:eastAsia="Arial" w:ascii="Arial"/>
          <w:i/>
          <w:color w:val="54504F"/>
          <w:spacing w:val="0"/>
          <w:w w:val="92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-1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78"/>
          <w:sz w:val="28"/>
          <w:szCs w:val="28"/>
        </w:rPr>
        <w:t>P</w:t>
      </w:r>
      <w:r>
        <w:rPr>
          <w:rFonts w:cs="Arial" w:hAnsi="Arial" w:eastAsia="Arial" w:ascii="Arial"/>
          <w:i/>
          <w:color w:val="54504F"/>
          <w:spacing w:val="-8"/>
          <w:w w:val="78"/>
          <w:sz w:val="28"/>
          <w:szCs w:val="28"/>
        </w:rPr>
        <w:t>S</w:t>
      </w:r>
      <w:r>
        <w:rPr>
          <w:rFonts w:cs="Arial" w:hAnsi="Arial" w:eastAsia="Arial" w:ascii="Arial"/>
          <w:i/>
          <w:color w:val="423F3D"/>
          <w:spacing w:val="-1"/>
          <w:w w:val="104"/>
          <w:sz w:val="28"/>
          <w:szCs w:val="28"/>
        </w:rPr>
        <w:t>r</w:t>
      </w:r>
      <w:r>
        <w:rPr>
          <w:rFonts w:cs="Arial" w:hAnsi="Arial" w:eastAsia="Arial" w:ascii="Arial"/>
          <w:i/>
          <w:color w:val="54504F"/>
          <w:spacing w:val="-115"/>
          <w:w w:val="124"/>
          <w:sz w:val="28"/>
          <w:szCs w:val="28"/>
        </w:rPr>
        <w:t>)</w:t>
      </w:r>
      <w:r>
        <w:rPr>
          <w:rFonts w:cs="Arial" w:hAnsi="Arial" w:eastAsia="Arial" w:ascii="Arial"/>
          <w:i/>
          <w:color w:val="423F3D"/>
          <w:spacing w:val="0"/>
          <w:w w:val="104"/>
          <w:sz w:val="28"/>
          <w:szCs w:val="28"/>
        </w:rPr>
        <w:t>[</w:t>
      </w:r>
      <w:r>
        <w:rPr>
          <w:rFonts w:cs="Arial" w:hAnsi="Arial" w:eastAsia="Arial" w:ascii="Arial"/>
          <w:i/>
          <w:color w:val="423F3D"/>
          <w:spacing w:val="-44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-5"/>
          <w:w w:val="124"/>
          <w:sz w:val="28"/>
          <w:szCs w:val="28"/>
        </w:rPr>
        <w:t>l</w:t>
      </w:r>
      <w:r>
        <w:rPr>
          <w:rFonts w:cs="Arial" w:hAnsi="Arial" w:eastAsia="Arial" w:ascii="Arial"/>
          <w:i/>
          <w:color w:val="54504F"/>
          <w:spacing w:val="0"/>
          <w:w w:val="59"/>
          <w:sz w:val="28"/>
          <w:szCs w:val="28"/>
        </w:rPr>
        <w:t>(J</w:t>
      </w:r>
      <w:r>
        <w:rPr>
          <w:rFonts w:cs="Arial" w:hAnsi="Arial" w:eastAsia="Arial" w:ascii="Arial"/>
          <w:i/>
          <w:color w:val="54504F"/>
          <w:spacing w:val="-5"/>
          <w:w w:val="59"/>
          <w:sz w:val="28"/>
          <w:szCs w:val="28"/>
        </w:rPr>
        <w:t>)</w:t>
      </w:r>
      <w:r>
        <w:rPr>
          <w:rFonts w:cs="Arial" w:hAnsi="Arial" w:eastAsia="Arial" w:ascii="Arial"/>
          <w:i/>
          <w:color w:val="423F3D"/>
          <w:spacing w:val="0"/>
          <w:w w:val="72"/>
          <w:sz w:val="28"/>
          <w:szCs w:val="28"/>
        </w:rPr>
        <w:t>O</w:t>
      </w:r>
      <w:r>
        <w:rPr>
          <w:rFonts w:cs="Arial" w:hAnsi="Arial" w:eastAsia="Arial" w:ascii="Arial"/>
          <w:i/>
          <w:color w:val="423F3D"/>
          <w:spacing w:val="-23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4504F"/>
          <w:spacing w:val="0"/>
          <w:w w:val="55"/>
          <w:sz w:val="28"/>
          <w:szCs w:val="28"/>
        </w:rPr>
        <w:t>(J</w:t>
      </w:r>
      <w:r>
        <w:rPr>
          <w:rFonts w:cs="Arial" w:hAnsi="Arial" w:eastAsia="Arial" w:ascii="Arial"/>
          <w:i/>
          <w:color w:val="54504F"/>
          <w:spacing w:val="-2"/>
          <w:w w:val="55"/>
          <w:sz w:val="28"/>
          <w:szCs w:val="28"/>
        </w:rPr>
        <w:t>)</w:t>
      </w:r>
      <w:r>
        <w:rPr>
          <w:rFonts w:cs="Arial" w:hAnsi="Arial" w:eastAsia="Arial" w:ascii="Arial"/>
          <w:i/>
          <w:color w:val="54504F"/>
          <w:spacing w:val="0"/>
          <w:w w:val="210"/>
          <w:sz w:val="28"/>
          <w:szCs w:val="28"/>
        </w:rPr>
        <w:t>f</w:t>
      </w:r>
      <w:r>
        <w:rPr>
          <w:rFonts w:cs="Arial" w:hAnsi="Arial" w:eastAsia="Arial" w:ascii="Arial"/>
          <w:i/>
          <w:color w:val="54504F"/>
          <w:spacing w:val="-1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423F3D"/>
          <w:spacing w:val="-26"/>
          <w:w w:val="65"/>
          <w:sz w:val="28"/>
          <w:szCs w:val="28"/>
        </w:rPr>
        <w:t>O</w:t>
      </w:r>
      <w:r>
        <w:rPr>
          <w:rFonts w:cs="Arial" w:hAnsi="Arial" w:eastAsia="Arial" w:ascii="Arial"/>
          <w:i/>
          <w:color w:val="54504F"/>
          <w:spacing w:val="0"/>
          <w:w w:val="76"/>
          <w:sz w:val="28"/>
          <w:szCs w:val="28"/>
        </w:rPr>
        <w:t>fl_</w:t>
      </w:r>
      <w:r>
        <w:rPr>
          <w:rFonts w:cs="Arial" w:hAnsi="Arial" w:eastAsia="Arial" w:ascii="Arial"/>
          <w:i/>
          <w:color w:val="54504F"/>
          <w:spacing w:val="-64"/>
          <w:w w:val="76"/>
          <w:sz w:val="28"/>
          <w:szCs w:val="28"/>
        </w:rPr>
        <w:t>X</w:t>
      </w:r>
      <w:r>
        <w:rPr>
          <w:rFonts w:cs="Arial" w:hAnsi="Arial" w:eastAsia="Arial" w:ascii="Arial"/>
          <w:i/>
          <w:color w:val="54504F"/>
          <w:spacing w:val="0"/>
          <w:w w:val="112"/>
          <w:sz w:val="28"/>
          <w:szCs w:val="28"/>
        </w:rPr>
        <w:t>)</w:t>
      </w:r>
      <w:r>
        <w:rPr>
          <w:rFonts w:cs="Arial" w:hAnsi="Arial" w:eastAsia="Arial" w:ascii="Arial"/>
          <w:i/>
          <w:color w:val="54504F"/>
          <w:spacing w:val="-4"/>
          <w:w w:val="112"/>
          <w:sz w:val="28"/>
          <w:szCs w:val="28"/>
        </w:rPr>
        <w:t>I</w:t>
      </w:r>
      <w:r>
        <w:rPr>
          <w:rFonts w:cs="Arial" w:hAnsi="Arial" w:eastAsia="Arial" w:ascii="Arial"/>
          <w:i/>
          <w:color w:val="54504F"/>
          <w:spacing w:val="0"/>
          <w:w w:val="57"/>
          <w:sz w:val="28"/>
          <w:szCs w:val="28"/>
        </w:rPr>
        <w:t>CJI.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sectPr>
      <w:type w:val="continuous"/>
      <w:pgSz w:w="12240" w:h="15840"/>
      <w:pgMar w:top="680" w:bottom="280" w:left="760" w:right="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