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100"/>
          <w:szCs w:val="100"/>
        </w:rPr>
        <w:jc w:val="left"/>
        <w:spacing w:lineRule="exact" w:line="1120"/>
        <w:ind w:left="3362"/>
      </w:pPr>
      <w:r>
        <w:rPr>
          <w:rFonts w:cs="Times New Roman" w:hAnsi="Times New Roman" w:eastAsia="Times New Roman" w:ascii="Times New Roman"/>
          <w:color w:val="231D1F"/>
          <w:spacing w:val="12"/>
          <w:w w:val="98"/>
          <w:position w:val="-1"/>
          <w:sz w:val="100"/>
          <w:szCs w:val="100"/>
        </w:rPr>
        <w:t>E</w:t>
      </w:r>
      <w:r>
        <w:rPr>
          <w:rFonts w:cs="Times New Roman" w:hAnsi="Times New Roman" w:eastAsia="Times New Roman" w:ascii="Times New Roman"/>
          <w:color w:val="231D1F"/>
          <w:spacing w:val="15"/>
          <w:w w:val="105"/>
          <w:position w:val="-1"/>
          <w:sz w:val="100"/>
          <w:szCs w:val="100"/>
        </w:rPr>
        <w:t>X</w:t>
      </w:r>
      <w:r>
        <w:rPr>
          <w:rFonts w:cs="Times New Roman" w:hAnsi="Times New Roman" w:eastAsia="Times New Roman" w:ascii="Times New Roman"/>
          <w:color w:val="231D1F"/>
          <w:spacing w:val="8"/>
          <w:w w:val="101"/>
          <w:position w:val="-1"/>
          <w:sz w:val="100"/>
          <w:szCs w:val="100"/>
        </w:rPr>
        <w:t>T</w:t>
      </w:r>
      <w:r>
        <w:rPr>
          <w:rFonts w:cs="Times New Roman" w:hAnsi="Times New Roman" w:eastAsia="Times New Roman" w:ascii="Times New Roman"/>
          <w:color w:val="231D1F"/>
          <w:spacing w:val="0"/>
          <w:w w:val="103"/>
          <w:position w:val="-1"/>
          <w:sz w:val="100"/>
          <w:szCs w:val="100"/>
        </w:rPr>
        <w:t>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0"/>
          <w:szCs w:val="100"/>
        </w:rPr>
      </w:r>
    </w:p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960"/>
        <w:ind w:left="737"/>
      </w:pPr>
      <w:r>
        <w:rPr>
          <w:rFonts w:cs="Times New Roman" w:hAnsi="Times New Roman" w:eastAsia="Times New Roman" w:ascii="Times New Roman"/>
          <w:color w:val="020101"/>
          <w:spacing w:val="2"/>
          <w:w w:val="100"/>
          <w:position w:val="-3"/>
          <w:sz w:val="86"/>
          <w:szCs w:val="86"/>
        </w:rPr>
        <w:t>P</w:t>
      </w:r>
      <w:r>
        <w:rPr>
          <w:rFonts w:cs="Times New Roman" w:hAnsi="Times New Roman" w:eastAsia="Times New Roman" w:ascii="Times New Roman"/>
          <w:color w:val="020101"/>
          <w:spacing w:val="3"/>
          <w:w w:val="100"/>
          <w:position w:val="-3"/>
          <w:sz w:val="86"/>
          <w:szCs w:val="86"/>
        </w:rPr>
        <w:t>E</w:t>
      </w:r>
      <w:r>
        <w:rPr>
          <w:rFonts w:cs="Times New Roman" w:hAnsi="Times New Roman" w:eastAsia="Times New Roman" w:ascii="Times New Roman"/>
          <w:color w:val="020101"/>
          <w:spacing w:val="1"/>
          <w:w w:val="100"/>
          <w:position w:val="-3"/>
          <w:sz w:val="86"/>
          <w:szCs w:val="86"/>
        </w:rPr>
        <w:t>R</w:t>
      </w:r>
      <w:r>
        <w:rPr>
          <w:rFonts w:cs="Times New Roman" w:hAnsi="Times New Roman" w:eastAsia="Times New Roman" w:ascii="Times New Roman"/>
          <w:color w:val="020101"/>
          <w:spacing w:val="1"/>
          <w:w w:val="100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020101"/>
          <w:spacing w:val="1"/>
          <w:w w:val="100"/>
          <w:position w:val="-3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020101"/>
          <w:spacing w:val="6"/>
          <w:w w:val="100"/>
          <w:position w:val="-3"/>
          <w:sz w:val="86"/>
          <w:szCs w:val="86"/>
        </w:rPr>
        <w:t>D</w:t>
      </w:r>
      <w:r>
        <w:rPr>
          <w:rFonts w:cs="Times New Roman" w:hAnsi="Times New Roman" w:eastAsia="Times New Roman" w:ascii="Times New Roman"/>
          <w:color w:val="020101"/>
          <w:spacing w:val="3"/>
          <w:w w:val="100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020101"/>
          <w:spacing w:val="5"/>
          <w:w w:val="100"/>
          <w:position w:val="-3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color w:val="020101"/>
          <w:spacing w:val="0"/>
          <w:w w:val="100"/>
          <w:position w:val="-3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020101"/>
          <w:spacing w:val="205"/>
          <w:w w:val="100"/>
          <w:position w:val="-3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020101"/>
          <w:spacing w:val="4"/>
          <w:w w:val="103"/>
          <w:position w:val="-3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020101"/>
          <w:spacing w:val="2"/>
          <w:w w:val="102"/>
          <w:position w:val="-3"/>
          <w:sz w:val="86"/>
          <w:szCs w:val="86"/>
        </w:rPr>
        <w:t>F</w:t>
      </w:r>
      <w:r>
        <w:rPr>
          <w:rFonts w:cs="Times New Roman" w:hAnsi="Times New Roman" w:eastAsia="Times New Roman" w:ascii="Times New Roman"/>
          <w:color w:val="020101"/>
          <w:spacing w:val="1"/>
          <w:w w:val="107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020101"/>
          <w:spacing w:val="1"/>
          <w:w w:val="97"/>
          <w:position w:val="-3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color w:val="020101"/>
          <w:spacing w:val="1"/>
          <w:w w:val="102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020101"/>
          <w:spacing w:val="0"/>
          <w:w w:val="97"/>
          <w:position w:val="-3"/>
          <w:sz w:val="86"/>
          <w:szCs w:val="86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sz w:val="19"/>
          <w:szCs w:val="19"/>
        </w:rPr>
        <w:jc w:val="left"/>
        <w:spacing w:before="4" w:lineRule="exact" w:line="180"/>
        <w:sectPr>
          <w:pgSz w:w="12240" w:h="15840"/>
          <w:pgMar w:top="660" w:bottom="280" w:left="1140" w:right="1140"/>
        </w:sectPr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804" w:right="-50"/>
      </w:pPr>
      <w:r>
        <w:rPr>
          <w:rFonts w:cs="Arial" w:hAnsi="Arial" w:eastAsia="Arial" w:ascii="Arial"/>
          <w:color w:val="020101"/>
          <w:spacing w:val="-4"/>
          <w:w w:val="100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20101"/>
          <w:spacing w:val="-3"/>
          <w:w w:val="100"/>
          <w:position w:val="-3"/>
          <w:sz w:val="20"/>
          <w:szCs w:val="20"/>
        </w:rPr>
        <w:t>R</w:t>
      </w:r>
      <w:r>
        <w:rPr>
          <w:rFonts w:cs="Arial" w:hAnsi="Arial" w:eastAsia="Arial" w:ascii="Arial"/>
          <w:color w:val="020101"/>
          <w:spacing w:val="-4"/>
          <w:w w:val="100"/>
          <w:position w:val="-3"/>
          <w:sz w:val="20"/>
          <w:szCs w:val="20"/>
        </w:rPr>
        <w:t>G</w:t>
      </w:r>
      <w:r>
        <w:rPr>
          <w:rFonts w:cs="Arial" w:hAnsi="Arial" w:eastAsia="Arial" w:ascii="Arial"/>
          <w:color w:val="020101"/>
          <w:spacing w:val="-4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20101"/>
          <w:spacing w:val="-4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101"/>
          <w:spacing w:val="9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101"/>
          <w:spacing w:val="-3"/>
          <w:w w:val="88"/>
          <w:position w:val="-3"/>
          <w:sz w:val="20"/>
          <w:szCs w:val="20"/>
        </w:rPr>
        <w:t>D</w:t>
      </w:r>
      <w:r>
        <w:rPr>
          <w:rFonts w:cs="Arial" w:hAnsi="Arial" w:eastAsia="Arial" w:ascii="Arial"/>
          <w:color w:val="020101"/>
          <w:spacing w:val="0"/>
          <w:w w:val="88"/>
          <w:position w:val="-3"/>
          <w:sz w:val="20"/>
          <w:szCs w:val="20"/>
        </w:rPr>
        <w:t>EL</w:t>
      </w:r>
      <w:r>
        <w:rPr>
          <w:rFonts w:cs="Arial" w:hAnsi="Arial" w:eastAsia="Arial" w:ascii="Arial"/>
          <w:color w:val="020101"/>
          <w:spacing w:val="21"/>
          <w:w w:val="88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101"/>
          <w:spacing w:val="-5"/>
          <w:w w:val="108"/>
          <w:position w:val="-3"/>
          <w:sz w:val="20"/>
          <w:szCs w:val="20"/>
        </w:rPr>
        <w:t>G</w:t>
      </w:r>
      <w:r>
        <w:rPr>
          <w:rFonts w:cs="Arial" w:hAnsi="Arial" w:eastAsia="Arial" w:ascii="Arial"/>
          <w:color w:val="020101"/>
          <w:spacing w:val="-4"/>
          <w:w w:val="117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20101"/>
          <w:spacing w:val="-3"/>
          <w:w w:val="85"/>
          <w:position w:val="-3"/>
          <w:sz w:val="20"/>
          <w:szCs w:val="20"/>
        </w:rPr>
        <w:t>B</w:t>
      </w:r>
      <w:r>
        <w:rPr>
          <w:rFonts w:cs="Arial" w:hAnsi="Arial" w:eastAsia="Arial" w:ascii="Arial"/>
          <w:color w:val="020101"/>
          <w:spacing w:val="-1"/>
          <w:w w:val="98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020101"/>
          <w:spacing w:val="-3"/>
          <w:w w:val="85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020101"/>
          <w:spacing w:val="-4"/>
          <w:w w:val="89"/>
          <w:position w:val="-3"/>
          <w:sz w:val="20"/>
          <w:szCs w:val="20"/>
        </w:rPr>
        <w:t>R</w:t>
      </w:r>
      <w:r>
        <w:rPr>
          <w:rFonts w:cs="Arial" w:hAnsi="Arial" w:eastAsia="Arial" w:ascii="Arial"/>
          <w:color w:val="020101"/>
          <w:spacing w:val="-3"/>
          <w:w w:val="102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020101"/>
          <w:spacing w:val="0"/>
          <w:w w:val="111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370"/>
      </w:pPr>
      <w:r>
        <w:br w:type="column"/>
      </w:r>
      <w:r>
        <w:rPr>
          <w:rFonts w:cs="Times New Roman" w:hAnsi="Times New Roman" w:eastAsia="Times New Roman" w:ascii="Times New Roman"/>
          <w:color w:val="231D1F"/>
          <w:spacing w:val="-10"/>
          <w:w w:val="138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231D1F"/>
          <w:spacing w:val="0"/>
          <w:w w:val="8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31D1F"/>
          <w:spacing w:val="-4"/>
          <w:w w:val="89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020101"/>
          <w:spacing w:val="0"/>
          <w:w w:val="9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020101"/>
          <w:spacing w:val="7"/>
          <w:w w:val="95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20101"/>
          <w:spacing w:val="3"/>
          <w:w w:val="7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31D1F"/>
          <w:spacing w:val="0"/>
          <w:w w:val="88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31D1F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101"/>
          <w:spacing w:val="0"/>
          <w:w w:val="438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020101"/>
          <w:spacing w:val="0"/>
          <w:w w:val="438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020101"/>
          <w:spacing w:val="136"/>
          <w:w w:val="4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98989"/>
          <w:spacing w:val="0"/>
          <w:w w:val="600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60"/>
        <w:sectPr>
          <w:type w:val="continuous"/>
          <w:pgSz w:w="12240" w:h="15840"/>
          <w:pgMar w:top="660" w:bottom="280" w:left="1140" w:right="1140"/>
          <w:cols w:num="2" w:equalWidth="off">
            <w:col w:w="3257" w:space="787"/>
            <w:col w:w="5916"/>
          </w:cols>
        </w:sectPr>
      </w:pPr>
      <w:r>
        <w:rPr>
          <w:rFonts w:cs="Times New Roman" w:hAnsi="Times New Roman" w:eastAsia="Times New Roman" w:ascii="Times New Roman"/>
          <w:i/>
          <w:color w:val="020101"/>
          <w:spacing w:val="-53"/>
          <w:w w:val="165"/>
          <w:position w:val="-6"/>
          <w:sz w:val="42"/>
          <w:szCs w:val="42"/>
        </w:rPr>
        <w:t>J</w:t>
      </w:r>
      <w:r>
        <w:rPr>
          <w:rFonts w:cs="Times New Roman" w:hAnsi="Times New Roman" w:eastAsia="Times New Roman" w:ascii="Times New Roman"/>
          <w:i/>
          <w:color w:val="020101"/>
          <w:spacing w:val="0"/>
          <w:w w:val="22"/>
          <w:position w:val="-6"/>
          <w:sz w:val="42"/>
          <w:szCs w:val="42"/>
        </w:rPr>
        <w:t>C;;</w:t>
      </w:r>
      <w:r>
        <w:rPr>
          <w:rFonts w:cs="Times New Roman" w:hAnsi="Times New Roman" w:eastAsia="Times New Roman" w:ascii="Times New Roman"/>
          <w:i/>
          <w:color w:val="020101"/>
          <w:spacing w:val="0"/>
          <w:w w:val="100"/>
          <w:position w:val="-6"/>
          <w:sz w:val="42"/>
          <w:szCs w:val="42"/>
        </w:rPr>
        <w:t>         </w:t>
      </w:r>
      <w:r>
        <w:rPr>
          <w:rFonts w:cs="Times New Roman" w:hAnsi="Times New Roman" w:eastAsia="Times New Roman" w:ascii="Times New Roman"/>
          <w:i/>
          <w:color w:val="020101"/>
          <w:spacing w:val="-21"/>
          <w:w w:val="100"/>
          <w:position w:val="-6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020101"/>
          <w:spacing w:val="0"/>
          <w:w w:val="129"/>
          <w:position w:val="-6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i/>
          <w:color w:val="020101"/>
          <w:spacing w:val="0"/>
          <w:w w:val="129"/>
          <w:position w:val="-6"/>
          <w:sz w:val="42"/>
          <w:szCs w:val="42"/>
        </w:rPr>
        <w:t>     </w:t>
      </w:r>
      <w:r>
        <w:rPr>
          <w:rFonts w:cs="Times New Roman" w:hAnsi="Times New Roman" w:eastAsia="Times New Roman" w:ascii="Times New Roman"/>
          <w:i/>
          <w:color w:val="020101"/>
          <w:spacing w:val="7"/>
          <w:w w:val="129"/>
          <w:position w:val="-6"/>
          <w:sz w:val="42"/>
          <w:szCs w:val="42"/>
        </w:rPr>
        <w:t> </w:t>
      </w:r>
      <w:r>
        <w:rPr>
          <w:rFonts w:cs="Arial" w:hAnsi="Arial" w:eastAsia="Arial" w:ascii="Arial"/>
          <w:color w:val="020101"/>
          <w:spacing w:val="-4"/>
          <w:w w:val="109"/>
          <w:position w:val="-6"/>
          <w:sz w:val="20"/>
          <w:szCs w:val="20"/>
        </w:rPr>
        <w:t>C</w:t>
      </w:r>
      <w:r>
        <w:rPr>
          <w:rFonts w:cs="Arial" w:hAnsi="Arial" w:eastAsia="Arial" w:ascii="Arial"/>
          <w:color w:val="020101"/>
          <w:spacing w:val="-4"/>
          <w:w w:val="117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020101"/>
          <w:spacing w:val="-4"/>
          <w:w w:val="99"/>
          <w:position w:val="-6"/>
          <w:sz w:val="20"/>
          <w:szCs w:val="20"/>
        </w:rPr>
        <w:t>N</w:t>
      </w:r>
      <w:r>
        <w:rPr>
          <w:rFonts w:cs="Arial" w:hAnsi="Arial" w:eastAsia="Arial" w:ascii="Arial"/>
          <w:color w:val="020101"/>
          <w:spacing w:val="-3"/>
          <w:w w:val="85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020101"/>
          <w:spacing w:val="-3"/>
          <w:w w:val="81"/>
          <w:position w:val="-6"/>
          <w:sz w:val="20"/>
          <w:szCs w:val="20"/>
        </w:rPr>
        <w:t>T</w:t>
      </w:r>
      <w:r>
        <w:rPr>
          <w:rFonts w:cs="Arial" w:hAnsi="Arial" w:eastAsia="Arial" w:ascii="Arial"/>
          <w:color w:val="020101"/>
          <w:spacing w:val="-1"/>
          <w:w w:val="80"/>
          <w:position w:val="-6"/>
          <w:sz w:val="20"/>
          <w:szCs w:val="20"/>
        </w:rPr>
        <w:t>I</w:t>
      </w:r>
      <w:r>
        <w:rPr>
          <w:rFonts w:cs="Arial" w:hAnsi="Arial" w:eastAsia="Arial" w:ascii="Arial"/>
          <w:color w:val="020101"/>
          <w:spacing w:val="0"/>
          <w:w w:val="85"/>
          <w:position w:val="-6"/>
          <w:sz w:val="20"/>
          <w:szCs w:val="20"/>
        </w:rPr>
        <w:t>T</w:t>
      </w:r>
      <w:r>
        <w:rPr>
          <w:rFonts w:cs="Arial" w:hAnsi="Arial" w:eastAsia="Arial" w:ascii="Arial"/>
          <w:color w:val="020101"/>
          <w:spacing w:val="-6"/>
          <w:w w:val="85"/>
          <w:position w:val="-6"/>
          <w:sz w:val="20"/>
          <w:szCs w:val="20"/>
        </w:rPr>
        <w:t>U</w:t>
      </w:r>
      <w:r>
        <w:rPr>
          <w:rFonts w:cs="Arial" w:hAnsi="Arial" w:eastAsia="Arial" w:ascii="Arial"/>
          <w:color w:val="020101"/>
          <w:spacing w:val="-4"/>
          <w:w w:val="119"/>
          <w:position w:val="-6"/>
          <w:sz w:val="20"/>
          <w:szCs w:val="20"/>
        </w:rPr>
        <w:t>C</w:t>
      </w:r>
      <w:r>
        <w:rPr>
          <w:rFonts w:cs="Arial" w:hAnsi="Arial" w:eastAsia="Arial" w:ascii="Arial"/>
          <w:color w:val="020101"/>
          <w:spacing w:val="-1"/>
          <w:w w:val="98"/>
          <w:position w:val="-6"/>
          <w:sz w:val="20"/>
          <w:szCs w:val="20"/>
        </w:rPr>
        <w:t>I</w:t>
      </w:r>
      <w:r>
        <w:rPr>
          <w:rFonts w:cs="Arial" w:hAnsi="Arial" w:eastAsia="Arial" w:ascii="Arial"/>
          <w:color w:val="020101"/>
          <w:spacing w:val="-4"/>
          <w:w w:val="117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020101"/>
          <w:spacing w:val="-3"/>
          <w:w w:val="95"/>
          <w:position w:val="-6"/>
          <w:sz w:val="20"/>
          <w:szCs w:val="20"/>
        </w:rPr>
        <w:t>N</w:t>
      </w:r>
      <w:r>
        <w:rPr>
          <w:rFonts w:cs="Arial" w:hAnsi="Arial" w:eastAsia="Arial" w:ascii="Arial"/>
          <w:color w:val="020101"/>
          <w:spacing w:val="-4"/>
          <w:w w:val="115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5B5B5B"/>
          <w:spacing w:val="0"/>
          <w:w w:val="600"/>
          <w:position w:val="-6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40"/>
        <w:ind w:left="804" w:right="-50"/>
      </w:pPr>
      <w:r>
        <w:rPr>
          <w:rFonts w:cs="Arial" w:hAnsi="Arial" w:eastAsia="Arial" w:ascii="Arial"/>
          <w:color w:val="020101"/>
          <w:spacing w:val="-2"/>
          <w:w w:val="70"/>
          <w:position w:val="-7"/>
          <w:sz w:val="20"/>
          <w:szCs w:val="20"/>
        </w:rPr>
        <w:t>E</w:t>
      </w:r>
      <w:r>
        <w:rPr>
          <w:rFonts w:cs="Arial" w:hAnsi="Arial" w:eastAsia="Arial" w:ascii="Arial"/>
          <w:color w:val="020101"/>
          <w:spacing w:val="-2"/>
          <w:w w:val="81"/>
          <w:position w:val="-7"/>
          <w:sz w:val="20"/>
          <w:szCs w:val="20"/>
        </w:rPr>
        <w:t>S</w:t>
      </w:r>
      <w:r>
        <w:rPr>
          <w:rFonts w:cs="Arial" w:hAnsi="Arial" w:eastAsia="Arial" w:ascii="Arial"/>
          <w:color w:val="020101"/>
          <w:spacing w:val="-17"/>
          <w:w w:val="81"/>
          <w:position w:val="-7"/>
          <w:sz w:val="20"/>
          <w:szCs w:val="20"/>
        </w:rPr>
        <w:t>T</w:t>
      </w:r>
      <w:r>
        <w:rPr>
          <w:rFonts w:cs="Arial" w:hAnsi="Arial" w:eastAsia="Arial" w:ascii="Arial"/>
          <w:color w:val="020101"/>
          <w:spacing w:val="-4"/>
          <w:w w:val="111"/>
          <w:position w:val="-7"/>
          <w:sz w:val="20"/>
          <w:szCs w:val="20"/>
        </w:rPr>
        <w:t>A</w:t>
      </w:r>
      <w:r>
        <w:rPr>
          <w:rFonts w:cs="Arial" w:hAnsi="Arial" w:eastAsia="Arial" w:ascii="Arial"/>
          <w:color w:val="020101"/>
          <w:spacing w:val="-4"/>
          <w:w w:val="99"/>
          <w:position w:val="-7"/>
          <w:sz w:val="20"/>
          <w:szCs w:val="20"/>
        </w:rPr>
        <w:t>D</w:t>
      </w:r>
      <w:r>
        <w:rPr>
          <w:rFonts w:cs="Arial" w:hAnsi="Arial" w:eastAsia="Arial" w:ascii="Arial"/>
          <w:color w:val="020101"/>
          <w:spacing w:val="0"/>
          <w:w w:val="111"/>
          <w:position w:val="-7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right="-59"/>
      </w:pPr>
      <w:r>
        <w:rPr>
          <w:rFonts w:cs="Arial" w:hAnsi="Arial" w:eastAsia="Arial" w:ascii="Arial"/>
          <w:color w:val="020101"/>
          <w:spacing w:val="0"/>
          <w:w w:val="84"/>
          <w:position w:val="-8"/>
          <w:sz w:val="20"/>
          <w:szCs w:val="20"/>
        </w:rPr>
        <w:t>L</w:t>
      </w:r>
      <w:r>
        <w:rPr>
          <w:rFonts w:cs="Arial" w:hAnsi="Arial" w:eastAsia="Arial" w:ascii="Arial"/>
          <w:color w:val="020101"/>
          <w:spacing w:val="-3"/>
          <w:w w:val="84"/>
          <w:position w:val="-8"/>
          <w:sz w:val="20"/>
          <w:szCs w:val="20"/>
        </w:rPr>
        <w:t>I</w:t>
      </w:r>
      <w:r>
        <w:rPr>
          <w:rFonts w:cs="Arial" w:hAnsi="Arial" w:eastAsia="Arial" w:ascii="Arial"/>
          <w:color w:val="020101"/>
          <w:spacing w:val="-3"/>
          <w:w w:val="84"/>
          <w:position w:val="-8"/>
          <w:sz w:val="20"/>
          <w:szCs w:val="20"/>
        </w:rPr>
        <w:t>B</w:t>
      </w:r>
      <w:r>
        <w:rPr>
          <w:rFonts w:cs="Arial" w:hAnsi="Arial" w:eastAsia="Arial" w:ascii="Arial"/>
          <w:color w:val="020101"/>
          <w:spacing w:val="-3"/>
          <w:w w:val="84"/>
          <w:position w:val="-8"/>
          <w:sz w:val="20"/>
          <w:szCs w:val="20"/>
        </w:rPr>
        <w:t>R</w:t>
      </w:r>
      <w:r>
        <w:rPr>
          <w:rFonts w:cs="Arial" w:hAnsi="Arial" w:eastAsia="Arial" w:ascii="Arial"/>
          <w:color w:val="020101"/>
          <w:spacing w:val="0"/>
          <w:w w:val="84"/>
          <w:position w:val="-8"/>
          <w:sz w:val="20"/>
          <w:szCs w:val="20"/>
        </w:rPr>
        <w:t>E</w:t>
      </w:r>
      <w:r>
        <w:rPr>
          <w:rFonts w:cs="Arial" w:hAnsi="Arial" w:eastAsia="Arial" w:ascii="Arial"/>
          <w:color w:val="020101"/>
          <w:spacing w:val="0"/>
          <w:w w:val="84"/>
          <w:position w:val="-8"/>
          <w:sz w:val="20"/>
          <w:szCs w:val="20"/>
        </w:rPr>
        <w:t>          </w:t>
      </w:r>
      <w:r>
        <w:rPr>
          <w:rFonts w:cs="Arial" w:hAnsi="Arial" w:eastAsia="Arial" w:ascii="Arial"/>
          <w:color w:val="020101"/>
          <w:spacing w:val="1"/>
          <w:w w:val="84"/>
          <w:position w:val="-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101"/>
          <w:spacing w:val="0"/>
          <w:w w:val="109"/>
          <w:position w:val="-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80"/>
        <w:sectPr>
          <w:type w:val="continuous"/>
          <w:pgSz w:w="12240" w:h="15840"/>
          <w:pgMar w:top="660" w:bottom="280" w:left="1140" w:right="1140"/>
          <w:cols w:num="3" w:equalWidth="off">
            <w:col w:w="1539" w:space="518"/>
            <w:col w:w="1109" w:space="849"/>
            <w:col w:w="5945"/>
          </w:cols>
        </w:sectPr>
      </w:pPr>
      <w:r>
        <w:br w:type="column"/>
      </w:r>
      <w:r>
        <w:rPr>
          <w:rFonts w:cs="Arial" w:hAnsi="Arial" w:eastAsia="Arial" w:ascii="Arial"/>
          <w:color w:val="020101"/>
          <w:spacing w:val="-16"/>
          <w:w w:val="48"/>
          <w:position w:val="-15"/>
          <w:sz w:val="58"/>
          <w:szCs w:val="58"/>
        </w:rPr>
        <w:t>1</w:t>
      </w:r>
      <w:r>
        <w:rPr>
          <w:rFonts w:cs="Arial" w:hAnsi="Arial" w:eastAsia="Arial" w:ascii="Arial"/>
          <w:color w:val="020101"/>
          <w:spacing w:val="38"/>
          <w:w w:val="30"/>
          <w:position w:val="-15"/>
          <w:sz w:val="58"/>
          <w:szCs w:val="58"/>
        </w:rPr>
        <w:t>,</w:t>
      </w:r>
      <w:r>
        <w:rPr>
          <w:rFonts w:cs="Arial" w:hAnsi="Arial" w:eastAsia="Arial" w:ascii="Arial"/>
          <w:color w:val="020101"/>
          <w:spacing w:val="65"/>
          <w:w w:val="285"/>
          <w:position w:val="-15"/>
          <w:sz w:val="58"/>
          <w:szCs w:val="58"/>
        </w:rPr>
        <w:t>\</w:t>
      </w:r>
      <w:r>
        <w:rPr>
          <w:rFonts w:cs="Arial" w:hAnsi="Arial" w:eastAsia="Arial" w:ascii="Arial"/>
          <w:color w:val="020101"/>
          <w:spacing w:val="0"/>
          <w:w w:val="13"/>
          <w:position w:val="-15"/>
          <w:sz w:val="58"/>
          <w:szCs w:val="58"/>
        </w:rPr>
        <w:t>_</w:t>
      </w:r>
      <w:r>
        <w:rPr>
          <w:rFonts w:cs="Arial" w:hAnsi="Arial" w:eastAsia="Arial" w:ascii="Arial"/>
          <w:color w:val="020101"/>
          <w:spacing w:val="0"/>
          <w:w w:val="100"/>
          <w:position w:val="-15"/>
          <w:sz w:val="58"/>
          <w:szCs w:val="58"/>
        </w:rPr>
        <w:t>    </w:t>
      </w:r>
      <w:r>
        <w:rPr>
          <w:rFonts w:cs="Arial" w:hAnsi="Arial" w:eastAsia="Arial" w:ascii="Arial"/>
          <w:color w:val="020101"/>
          <w:spacing w:val="4"/>
          <w:w w:val="100"/>
          <w:position w:val="-15"/>
          <w:sz w:val="58"/>
          <w:szCs w:val="58"/>
        </w:rPr>
        <w:t> </w:t>
      </w:r>
      <w:r>
        <w:rPr>
          <w:rFonts w:cs="Times New Roman" w:hAnsi="Times New Roman" w:eastAsia="Times New Roman" w:ascii="Times New Roman"/>
          <w:color w:val="020101"/>
          <w:spacing w:val="0"/>
          <w:w w:val="100"/>
          <w:position w:val="-15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color w:val="020101"/>
          <w:spacing w:val="0"/>
          <w:w w:val="100"/>
          <w:position w:val="-15"/>
          <w:sz w:val="50"/>
          <w:szCs w:val="50"/>
        </w:rPr>
        <w:t>      </w:t>
      </w:r>
      <w:r>
        <w:rPr>
          <w:rFonts w:cs="Times New Roman" w:hAnsi="Times New Roman" w:eastAsia="Times New Roman" w:ascii="Times New Roman"/>
          <w:color w:val="020101"/>
          <w:spacing w:val="9"/>
          <w:w w:val="100"/>
          <w:position w:val="-15"/>
          <w:sz w:val="50"/>
          <w:szCs w:val="50"/>
        </w:rPr>
        <w:t> </w:t>
      </w:r>
      <w:r>
        <w:rPr>
          <w:rFonts w:cs="Arial" w:hAnsi="Arial" w:eastAsia="Arial" w:ascii="Arial"/>
          <w:color w:val="020101"/>
          <w:spacing w:val="-3"/>
          <w:w w:val="78"/>
          <w:position w:val="-15"/>
          <w:sz w:val="20"/>
          <w:szCs w:val="20"/>
        </w:rPr>
        <w:t>S</w:t>
      </w:r>
      <w:r>
        <w:rPr>
          <w:rFonts w:cs="Arial" w:hAnsi="Arial" w:eastAsia="Arial" w:ascii="Arial"/>
          <w:color w:val="020101"/>
          <w:spacing w:val="-4"/>
          <w:w w:val="117"/>
          <w:position w:val="-15"/>
          <w:sz w:val="20"/>
          <w:szCs w:val="20"/>
        </w:rPr>
        <w:t>O</w:t>
      </w:r>
      <w:r>
        <w:rPr>
          <w:rFonts w:cs="Arial" w:hAnsi="Arial" w:eastAsia="Arial" w:ascii="Arial"/>
          <w:color w:val="020101"/>
          <w:spacing w:val="-3"/>
          <w:w w:val="85"/>
          <w:position w:val="-15"/>
          <w:sz w:val="20"/>
          <w:szCs w:val="20"/>
        </w:rPr>
        <w:t>B</w:t>
      </w:r>
      <w:r>
        <w:rPr>
          <w:rFonts w:cs="Arial" w:hAnsi="Arial" w:eastAsia="Arial" w:ascii="Arial"/>
          <w:color w:val="020101"/>
          <w:spacing w:val="-3"/>
          <w:w w:val="78"/>
          <w:position w:val="-15"/>
          <w:sz w:val="20"/>
          <w:szCs w:val="20"/>
        </w:rPr>
        <w:t>E</w:t>
      </w:r>
      <w:r>
        <w:rPr>
          <w:rFonts w:cs="Arial" w:hAnsi="Arial" w:eastAsia="Arial" w:ascii="Arial"/>
          <w:color w:val="020101"/>
          <w:spacing w:val="0"/>
          <w:w w:val="98"/>
          <w:position w:val="-15"/>
          <w:sz w:val="20"/>
          <w:szCs w:val="20"/>
        </w:rPr>
        <w:t>R</w:t>
      </w:r>
      <w:r>
        <w:rPr>
          <w:rFonts w:cs="Arial" w:hAnsi="Arial" w:eastAsia="Arial" w:ascii="Arial"/>
          <w:color w:val="020101"/>
          <w:spacing w:val="-8"/>
          <w:w w:val="98"/>
          <w:position w:val="-15"/>
          <w:sz w:val="20"/>
          <w:szCs w:val="20"/>
        </w:rPr>
        <w:t>A</w:t>
      </w:r>
      <w:r>
        <w:rPr>
          <w:rFonts w:cs="Arial" w:hAnsi="Arial" w:eastAsia="Arial" w:ascii="Arial"/>
          <w:color w:val="020101"/>
          <w:spacing w:val="-8"/>
          <w:w w:val="92"/>
          <w:position w:val="-15"/>
          <w:sz w:val="20"/>
          <w:szCs w:val="20"/>
        </w:rPr>
        <w:t>N</w:t>
      </w:r>
      <w:r>
        <w:rPr>
          <w:rFonts w:cs="Arial" w:hAnsi="Arial" w:eastAsia="Arial" w:ascii="Arial"/>
          <w:color w:val="343434"/>
          <w:spacing w:val="-17"/>
          <w:w w:val="513"/>
          <w:position w:val="-15"/>
          <w:sz w:val="20"/>
          <w:szCs w:val="20"/>
        </w:rPr>
        <w:t>~</w:t>
      </w:r>
      <w:r>
        <w:rPr>
          <w:rFonts w:cs="Arial" w:hAnsi="Arial" w:eastAsia="Arial" w:ascii="Arial"/>
          <w:color w:val="020101"/>
          <w:spacing w:val="-24"/>
          <w:w w:val="114"/>
          <w:position w:val="-15"/>
          <w:sz w:val="20"/>
          <w:szCs w:val="20"/>
        </w:rPr>
        <w:t>Q</w:t>
      </w:r>
      <w:r>
        <w:rPr>
          <w:rFonts w:cs="Arial" w:hAnsi="Arial" w:eastAsia="Arial" w:ascii="Arial"/>
          <w:color w:val="343434"/>
          <w:spacing w:val="-12"/>
          <w:w w:val="352"/>
          <w:position w:val="-15"/>
          <w:sz w:val="20"/>
          <w:szCs w:val="20"/>
        </w:rPr>
        <w:t>~</w:t>
      </w:r>
      <w:r>
        <w:rPr>
          <w:rFonts w:cs="Arial" w:hAnsi="Arial" w:eastAsia="Arial" w:ascii="Arial"/>
          <w:color w:val="020101"/>
          <w:spacing w:val="-4"/>
          <w:w w:val="106"/>
          <w:position w:val="-15"/>
          <w:sz w:val="20"/>
          <w:szCs w:val="20"/>
        </w:rPr>
        <w:t>C</w:t>
      </w:r>
      <w:r>
        <w:rPr>
          <w:rFonts w:cs="Arial" w:hAnsi="Arial" w:eastAsia="Arial" w:ascii="Arial"/>
          <w:color w:val="020101"/>
          <w:spacing w:val="0"/>
          <w:w w:val="111"/>
          <w:position w:val="-15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right"/>
        <w:spacing w:lineRule="exact" w:line="680"/>
      </w:pPr>
      <w:r>
        <w:pict>
          <v:shape type="#_x0000_t202" style="position:absolute;margin-left:299.04pt;margin-top:29.9709pt;width:12.9592pt;height:6pt;mso-position-horizontal-relative:page;mso-position-vertical-relative:paragraph;z-index:-5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020101"/>
                      <w:w w:val="123"/>
                      <w:sz w:val="12"/>
                      <w:szCs w:val="12"/>
                    </w:rPr>
                    <w:t>í';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020101"/>
                      <w:spacing w:val="-28"/>
                      <w:w w:val="123"/>
                      <w:sz w:val="12"/>
                      <w:szCs w:val="1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020101"/>
                      <w:spacing w:val="0"/>
                      <w:w w:val="207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101"/>
          <w:spacing w:val="-61"/>
          <w:w w:val="384"/>
          <w:position w:val="1"/>
          <w:sz w:val="22"/>
          <w:szCs w:val="22"/>
        </w:rPr>
        <w:t>~</w:t>
      </w:r>
      <w:r>
        <w:rPr>
          <w:rFonts w:cs="Arial" w:hAnsi="Arial" w:eastAsia="Arial" w:ascii="Arial"/>
          <w:color w:val="020101"/>
          <w:spacing w:val="-135"/>
          <w:w w:val="217"/>
          <w:position w:val="-5"/>
          <w:sz w:val="30"/>
          <w:szCs w:val="30"/>
        </w:rPr>
        <w:t>~</w:t>
      </w:r>
      <w:r>
        <w:rPr>
          <w:rFonts w:cs="Arial" w:hAnsi="Arial" w:eastAsia="Arial" w:ascii="Arial"/>
          <w:color w:val="020101"/>
          <w:spacing w:val="-220"/>
          <w:w w:val="284"/>
          <w:position w:val="1"/>
          <w:sz w:val="22"/>
          <w:szCs w:val="22"/>
        </w:rPr>
        <w:t>~</w:t>
      </w:r>
      <w:r>
        <w:rPr>
          <w:rFonts w:cs="Arial" w:hAnsi="Arial" w:eastAsia="Arial" w:ascii="Arial"/>
          <w:color w:val="020101"/>
          <w:spacing w:val="1"/>
          <w:w w:val="45"/>
          <w:position w:val="-5"/>
          <w:sz w:val="30"/>
          <w:szCs w:val="30"/>
        </w:rPr>
        <w:t>,</w:t>
      </w:r>
      <w:r>
        <w:rPr>
          <w:rFonts w:cs="Arial" w:hAnsi="Arial" w:eastAsia="Arial" w:ascii="Arial"/>
          <w:color w:val="020101"/>
          <w:spacing w:val="2"/>
          <w:w w:val="50"/>
          <w:position w:val="-5"/>
          <w:sz w:val="30"/>
          <w:szCs w:val="30"/>
        </w:rPr>
        <w:t>,</w:t>
      </w:r>
      <w:r>
        <w:rPr>
          <w:rFonts w:cs="Arial" w:hAnsi="Arial" w:eastAsia="Arial" w:ascii="Arial"/>
          <w:color w:val="020101"/>
          <w:spacing w:val="-227"/>
          <w:w w:val="204"/>
          <w:position w:val="-5"/>
          <w:sz w:val="30"/>
          <w:szCs w:val="30"/>
        </w:rPr>
        <w:t>~</w:t>
      </w:r>
      <w:r>
        <w:rPr>
          <w:rFonts w:cs="Arial" w:hAnsi="Arial" w:eastAsia="Arial" w:ascii="Arial"/>
          <w:color w:val="020101"/>
          <w:spacing w:val="0"/>
          <w:w w:val="57"/>
          <w:position w:val="1"/>
          <w:sz w:val="22"/>
          <w:szCs w:val="22"/>
        </w:rPr>
        <w:t>:r</w:t>
      </w:r>
      <w:r>
        <w:rPr>
          <w:rFonts w:cs="Arial" w:hAnsi="Arial" w:eastAsia="Arial" w:ascii="Arial"/>
          <w:color w:val="020101"/>
          <w:spacing w:val="-21"/>
          <w:w w:val="57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20101"/>
          <w:spacing w:val="0"/>
          <w:w w:val="76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020101"/>
          <w:spacing w:val="-21"/>
          <w:w w:val="76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101"/>
          <w:spacing w:val="-189"/>
          <w:w w:val="86"/>
          <w:position w:val="1"/>
          <w:sz w:val="68"/>
          <w:szCs w:val="68"/>
        </w:rPr>
        <w:t>J</w:t>
      </w:r>
      <w:r>
        <w:rPr>
          <w:rFonts w:cs="Arial" w:hAnsi="Arial" w:eastAsia="Arial" w:ascii="Arial"/>
          <w:color w:val="020101"/>
          <w:spacing w:val="0"/>
          <w:w w:val="61"/>
          <w:position w:val="-5"/>
          <w:sz w:val="30"/>
          <w:szCs w:val="3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exact" w:line="680"/>
        <w:sectPr>
          <w:type w:val="continuous"/>
          <w:pgSz w:w="12240" w:h="15840"/>
          <w:pgMar w:top="660" w:bottom="280" w:left="1140" w:right="1140"/>
          <w:cols w:num="2" w:equalWidth="off">
            <w:col w:w="5425" w:space="128"/>
            <w:col w:w="440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20101"/>
          <w:spacing w:val="0"/>
          <w:w w:val="100"/>
          <w:position w:val="1"/>
          <w:sz w:val="68"/>
          <w:szCs w:val="68"/>
        </w:rPr>
        <w:t>-</w:t>
      </w:r>
      <w:r>
        <w:rPr>
          <w:rFonts w:cs="Times New Roman" w:hAnsi="Times New Roman" w:eastAsia="Times New Roman" w:ascii="Times New Roman"/>
          <w:color w:val="020101"/>
          <w:spacing w:val="0"/>
          <w:w w:val="100"/>
          <w:position w:val="1"/>
          <w:sz w:val="68"/>
          <w:szCs w:val="68"/>
        </w:rPr>
        <w:t>     </w:t>
      </w:r>
      <w:r>
        <w:rPr>
          <w:rFonts w:cs="Times New Roman" w:hAnsi="Times New Roman" w:eastAsia="Times New Roman" w:ascii="Times New Roman"/>
          <w:color w:val="020101"/>
          <w:spacing w:val="138"/>
          <w:w w:val="100"/>
          <w:position w:val="1"/>
          <w:sz w:val="68"/>
          <w:szCs w:val="68"/>
        </w:rPr>
        <w:t> </w:t>
      </w:r>
      <w:r>
        <w:rPr>
          <w:rFonts w:cs="Arial" w:hAnsi="Arial" w:eastAsia="Arial" w:ascii="Arial"/>
          <w:i/>
          <w:color w:val="757575"/>
          <w:spacing w:val="-350"/>
          <w:w w:val="294"/>
          <w:position w:val="1"/>
          <w:sz w:val="54"/>
          <w:szCs w:val="54"/>
        </w:rPr>
        <w:t>~</w:t>
      </w:r>
      <w:r>
        <w:rPr>
          <w:rFonts w:cs="Arial" w:hAnsi="Arial" w:eastAsia="Arial" w:ascii="Arial"/>
          <w:i/>
          <w:color w:val="898989"/>
          <w:spacing w:val="-123"/>
          <w:w w:val="106"/>
          <w:position w:val="1"/>
          <w:sz w:val="54"/>
          <w:szCs w:val="54"/>
        </w:rPr>
        <w:t>~</w:t>
      </w:r>
      <w:r>
        <w:rPr>
          <w:rFonts w:cs="Arial" w:hAnsi="Arial" w:eastAsia="Arial" w:ascii="Arial"/>
          <w:i/>
          <w:color w:val="898989"/>
          <w:spacing w:val="0"/>
          <w:w w:val="171"/>
          <w:position w:val="1"/>
          <w:sz w:val="54"/>
          <w:szCs w:val="54"/>
        </w:rPr>
        <w:t>"v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 w:lineRule="exact" w:line="180"/>
        <w:ind w:left="818"/>
      </w:pPr>
      <w:r>
        <w:rPr>
          <w:rFonts w:cs="Arial" w:hAnsi="Arial" w:eastAsia="Arial" w:ascii="Arial"/>
          <w:color w:val="020101"/>
          <w:spacing w:val="5"/>
          <w:w w:val="74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020101"/>
          <w:spacing w:val="6"/>
          <w:w w:val="114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101"/>
          <w:spacing w:val="7"/>
          <w:w w:val="123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020101"/>
          <w:spacing w:val="2"/>
          <w:w w:val="103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020101"/>
          <w:spacing w:val="4"/>
          <w:w w:val="86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101"/>
          <w:spacing w:val="3"/>
          <w:w w:val="129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020101"/>
          <w:spacing w:val="2"/>
          <w:w w:val="92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020101"/>
          <w:spacing w:val="6"/>
          <w:w w:val="119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101"/>
          <w:spacing w:val="7"/>
          <w:w w:val="123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020101"/>
          <w:spacing w:val="0"/>
          <w:w w:val="114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101"/>
          <w:spacing w:val="2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6"/>
          <w:w w:val="116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020101"/>
          <w:spacing w:val="7"/>
          <w:w w:val="116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101"/>
          <w:spacing w:val="9"/>
          <w:w w:val="116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020101"/>
          <w:spacing w:val="0"/>
          <w:w w:val="116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101"/>
          <w:spacing w:val="18"/>
          <w:w w:val="116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6"/>
          <w:w w:val="119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101"/>
          <w:spacing w:val="3"/>
          <w:w w:val="99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020101"/>
          <w:spacing w:val="3"/>
          <w:w w:val="138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020101"/>
          <w:spacing w:val="2"/>
          <w:w w:val="82"/>
          <w:position w:val="-3"/>
          <w:sz w:val="18"/>
          <w:szCs w:val="18"/>
        </w:rPr>
        <w:t>í</w:t>
      </w:r>
      <w:r>
        <w:rPr>
          <w:rFonts w:cs="Arial" w:hAnsi="Arial" w:eastAsia="Arial" w:ascii="Arial"/>
          <w:color w:val="020101"/>
          <w:spacing w:val="6"/>
          <w:w w:val="127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020101"/>
          <w:spacing w:val="5"/>
          <w:w w:val="11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020101"/>
          <w:spacing w:val="2"/>
          <w:w w:val="103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020101"/>
          <w:spacing w:val="0"/>
          <w:w w:val="119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20101"/>
          <w:spacing w:val="2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6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4"/>
          <w:w w:val="81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101"/>
          <w:spacing w:val="6"/>
          <w:w w:val="114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101"/>
          <w:spacing w:val="7"/>
          <w:w w:val="123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020101"/>
          <w:spacing w:val="5"/>
          <w:w w:val="11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020101"/>
          <w:spacing w:val="5"/>
          <w:w w:val="11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020101"/>
          <w:spacing w:val="7"/>
          <w:w w:val="123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020101"/>
          <w:spacing w:val="0"/>
          <w:w w:val="114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-2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6"/>
          <w:w w:val="127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020101"/>
          <w:spacing w:val="2"/>
          <w:w w:val="103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020101"/>
          <w:spacing w:val="6"/>
          <w:w w:val="119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101"/>
          <w:spacing w:val="4"/>
          <w:w w:val="91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020101"/>
          <w:spacing w:val="0"/>
          <w:w w:val="114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101"/>
          <w:spacing w:val="2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6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101"/>
          <w:spacing w:val="4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3"/>
          <w:w w:val="115"/>
          <w:position w:val="-3"/>
          <w:sz w:val="18"/>
          <w:szCs w:val="18"/>
        </w:rPr>
        <w:t>f</w:t>
      </w:r>
      <w:r>
        <w:rPr>
          <w:rFonts w:cs="Arial" w:hAnsi="Arial" w:eastAsia="Arial" w:ascii="Arial"/>
          <w:color w:val="020101"/>
          <w:spacing w:val="6"/>
          <w:w w:val="115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101"/>
          <w:spacing w:val="7"/>
          <w:w w:val="115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020101"/>
          <w:spacing w:val="6"/>
          <w:w w:val="115"/>
          <w:position w:val="-3"/>
          <w:sz w:val="18"/>
          <w:szCs w:val="18"/>
        </w:rPr>
        <w:t>h</w:t>
      </w:r>
      <w:r>
        <w:rPr>
          <w:rFonts w:cs="Arial" w:hAnsi="Arial" w:eastAsia="Arial" w:ascii="Arial"/>
          <w:color w:val="020101"/>
          <w:spacing w:val="0"/>
          <w:w w:val="115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101"/>
          <w:spacing w:val="29"/>
          <w:w w:val="115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5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020101"/>
          <w:spacing w:val="3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020101"/>
          <w:spacing w:val="4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5B5B5B"/>
          <w:spacing w:val="1"/>
          <w:w w:val="429"/>
          <w:position w:val="-3"/>
          <w:sz w:val="18"/>
          <w:szCs w:val="18"/>
        </w:rPr>
        <w:t>~</w:t>
      </w:r>
      <w:r>
        <w:rPr>
          <w:rFonts w:cs="Arial" w:hAnsi="Arial" w:eastAsia="Arial" w:ascii="Arial"/>
          <w:color w:val="020101"/>
          <w:spacing w:val="0"/>
          <w:w w:val="113"/>
          <w:position w:val="-3"/>
          <w:sz w:val="18"/>
          <w:szCs w:val="18"/>
        </w:rPr>
        <w:t>em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020101"/>
          <w:spacing w:val="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0"/>
          <w:w w:val="61"/>
          <w:position w:val="-3"/>
          <w:sz w:val="20"/>
          <w:szCs w:val="20"/>
        </w:rPr>
        <w:t>re---</w:t>
      </w:r>
      <w:r>
        <w:rPr>
          <w:rFonts w:cs="Arial" w:hAnsi="Arial" w:eastAsia="Arial" w:ascii="Arial"/>
          <w:color w:val="020101"/>
          <w:spacing w:val="0"/>
          <w:w w:val="61"/>
          <w:position w:val="-3"/>
          <w:sz w:val="20"/>
          <w:szCs w:val="20"/>
        </w:rPr>
        <w:t>  </w:t>
      </w:r>
      <w:r>
        <w:rPr>
          <w:rFonts w:cs="Arial" w:hAnsi="Arial" w:eastAsia="Arial" w:ascii="Arial"/>
          <w:color w:val="020101"/>
          <w:spacing w:val="33"/>
          <w:w w:val="6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101"/>
          <w:spacing w:val="6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20101"/>
          <w:spacing w:val="0"/>
          <w:w w:val="100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020101"/>
          <w:spacing w:val="3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101"/>
          <w:spacing w:val="7"/>
          <w:w w:val="123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20101"/>
          <w:spacing w:val="5"/>
          <w:w w:val="105"/>
          <w:position w:val="-3"/>
          <w:sz w:val="18"/>
          <w:szCs w:val="18"/>
        </w:rPr>
        <w:t>ñ</w:t>
      </w:r>
      <w:r>
        <w:rPr>
          <w:rFonts w:cs="Arial" w:hAnsi="Arial" w:eastAsia="Arial" w:ascii="Arial"/>
          <w:color w:val="020101"/>
          <w:spacing w:val="0"/>
          <w:w w:val="119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right"/>
        <w:spacing w:lineRule="exact" w:line="360"/>
        <w:ind w:right="2751"/>
      </w:pPr>
      <w:r>
        <w:rPr>
          <w:rFonts w:cs="Times New Roman" w:hAnsi="Times New Roman" w:eastAsia="Times New Roman" w:ascii="Times New Roman"/>
          <w:color w:val="898989"/>
          <w:spacing w:val="0"/>
          <w:w w:val="84"/>
          <w:sz w:val="40"/>
          <w:szCs w:val="4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6" w:lineRule="exact" w:line="160"/>
        <w:ind w:left="1327" w:right="8072"/>
      </w:pPr>
      <w:r>
        <w:rPr>
          <w:rFonts w:cs="Arial" w:hAnsi="Arial" w:eastAsia="Arial" w:ascii="Arial"/>
          <w:color w:val="231D1F"/>
          <w:spacing w:val="-2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1D1F"/>
          <w:spacing w:val="-2"/>
          <w:w w:val="10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1D1F"/>
          <w:spacing w:val="-3"/>
          <w:w w:val="107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31D1F"/>
          <w:spacing w:val="0"/>
          <w:w w:val="9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00"/>
        <w:ind w:left="1526" w:right="8263"/>
      </w:pPr>
      <w:r>
        <w:rPr>
          <w:rFonts w:cs="Arial" w:hAnsi="Arial" w:eastAsia="Arial" w:ascii="Arial"/>
          <w:color w:val="231D1F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660" w:bottom="280" w:left="1140" w:right="11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before="4" w:lineRule="exact" w:line="540"/>
        <w:ind w:left="2498" w:right="-83" w:hanging="1315"/>
      </w:pPr>
      <w:r>
        <w:rPr>
          <w:rFonts w:cs="Times New Roman" w:hAnsi="Times New Roman" w:eastAsia="Times New Roman" w:ascii="Times New Roman"/>
          <w:color w:val="020101"/>
          <w:spacing w:val="6"/>
          <w:w w:val="116"/>
          <w:sz w:val="48"/>
          <w:szCs w:val="48"/>
        </w:rPr>
        <w:t>G</w:t>
      </w:r>
      <w:r>
        <w:rPr>
          <w:rFonts w:cs="Times New Roman" w:hAnsi="Times New Roman" w:eastAsia="Times New Roman" w:ascii="Times New Roman"/>
          <w:color w:val="020101"/>
          <w:spacing w:val="5"/>
          <w:w w:val="137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020101"/>
          <w:spacing w:val="5"/>
          <w:w w:val="141"/>
          <w:sz w:val="48"/>
          <w:szCs w:val="48"/>
        </w:rPr>
        <w:t>B</w:t>
      </w:r>
      <w:r>
        <w:rPr>
          <w:rFonts w:cs="Times New Roman" w:hAnsi="Times New Roman" w:eastAsia="Times New Roman" w:ascii="Times New Roman"/>
          <w:color w:val="020101"/>
          <w:spacing w:val="3"/>
          <w:w w:val="184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020101"/>
          <w:spacing w:val="6"/>
          <w:w w:val="144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020101"/>
          <w:spacing w:val="0"/>
          <w:w w:val="125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020101"/>
          <w:spacing w:val="0"/>
          <w:w w:val="125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020101"/>
          <w:spacing w:val="0"/>
          <w:w w:val="100"/>
          <w:sz w:val="48"/>
          <w:szCs w:val="48"/>
        </w:rPr>
        <w:t>P</w:t>
      </w:r>
      <w:r>
        <w:rPr>
          <w:rFonts w:cs="Times New Roman" w:hAnsi="Times New Roman" w:eastAsia="Times New Roman" w:ascii="Times New Roman"/>
          <w:color w:val="020101"/>
          <w:spacing w:val="0"/>
          <w:w w:val="100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8"/>
          <w:szCs w:val="4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540"/>
        <w:ind w:right="-92"/>
      </w:pPr>
      <w:r>
        <w:rPr>
          <w:rFonts w:cs="Times New Roman" w:hAnsi="Times New Roman" w:eastAsia="Times New Roman" w:ascii="Times New Roman"/>
          <w:color w:val="898989"/>
          <w:spacing w:val="2"/>
          <w:w w:val="62"/>
          <w:position w:val="-1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020101"/>
          <w:spacing w:val="-6"/>
          <w:w w:val="91"/>
          <w:position w:val="-1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5B5B5B"/>
          <w:spacing w:val="4"/>
          <w:w w:val="205"/>
          <w:position w:val="-1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020101"/>
          <w:spacing w:val="2"/>
          <w:w w:val="134"/>
          <w:position w:val="-1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020101"/>
          <w:spacing w:val="6"/>
          <w:w w:val="105"/>
          <w:position w:val="-1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color w:val="020101"/>
          <w:spacing w:val="0"/>
          <w:w w:val="96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540"/>
        <w:sectPr>
          <w:type w:val="continuous"/>
          <w:pgSz w:w="12240" w:h="15840"/>
          <w:pgMar w:top="660" w:bottom="280" w:left="1140" w:right="1140"/>
          <w:cols w:num="3" w:equalWidth="off">
            <w:col w:w="3652" w:space="2273"/>
            <w:col w:w="1581" w:space="41"/>
            <w:col w:w="241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20101"/>
          <w:spacing w:val="-1"/>
          <w:w w:val="118"/>
          <w:position w:val="-1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color w:val="020101"/>
          <w:spacing w:val="-1"/>
          <w:w w:val="136"/>
          <w:position w:val="-1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color w:val="020101"/>
          <w:spacing w:val="0"/>
          <w:w w:val="118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558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4465" w:right="4453"/>
      </w:pP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2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231D1F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231D1F"/>
          <w:spacing w:val="2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2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1"/>
          <w:w w:val="162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880"/>
        <w:ind w:left="118" w:right="67" w:firstLine="864"/>
      </w:pPr>
      <w:r>
        <w:rPr>
          <w:rFonts w:cs="Arial" w:hAnsi="Arial" w:eastAsia="Arial" w:ascii="Arial"/>
          <w:color w:val="231D1F"/>
          <w:spacing w:val="0"/>
          <w:w w:val="16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3"/>
          <w:w w:val="16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0"/>
          <w:w w:val="16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-5"/>
          <w:w w:val="161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1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3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231D1F"/>
          <w:spacing w:val="1"/>
          <w:w w:val="17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                   </w:t>
      </w:r>
      <w:r>
        <w:rPr>
          <w:rFonts w:cs="Arial" w:hAnsi="Arial" w:eastAsia="Arial" w:ascii="Arial"/>
          <w:color w:val="231D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231D1F"/>
          <w:spacing w:val="2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31D1F"/>
          <w:spacing w:val="0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3"/>
          <w:w w:val="123"/>
          <w:sz w:val="20"/>
          <w:szCs w:val="20"/>
        </w:rPr>
        <w:t>T</w:t>
      </w:r>
      <w:r>
        <w:rPr>
          <w:rFonts w:cs="Arial" w:hAnsi="Arial" w:eastAsia="Arial" w:ascii="Arial"/>
          <w:color w:val="231D1F"/>
          <w:spacing w:val="2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1"/>
          <w:w w:val="17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2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31D1F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78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2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31D1F"/>
          <w:spacing w:val="2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2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0"/>
          <w:w w:val="116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4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2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231D1F"/>
          <w:spacing w:val="2"/>
          <w:w w:val="102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1D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31D1F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7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AX</w:t>
      </w:r>
      <w:r>
        <w:rPr>
          <w:rFonts w:cs="Arial" w:hAnsi="Arial" w:eastAsia="Arial" w:ascii="Arial"/>
          <w:color w:val="231D1F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5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-56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757575"/>
          <w:spacing w:val="9"/>
          <w:w w:val="600"/>
          <w:sz w:val="20"/>
          <w:szCs w:val="20"/>
        </w:rPr>
        <w:t>~</w:t>
      </w:r>
      <w:r>
        <w:rPr>
          <w:rFonts w:cs="Arial" w:hAnsi="Arial" w:eastAsia="Arial" w:ascii="Arial"/>
          <w:color w:val="231D1F"/>
          <w:spacing w:val="1"/>
          <w:w w:val="111"/>
          <w:sz w:val="20"/>
          <w:szCs w:val="20"/>
        </w:rPr>
        <w:t>3</w:t>
      </w:r>
      <w:r>
        <w:rPr>
          <w:rFonts w:cs="Arial" w:hAnsi="Arial" w:eastAsia="Arial" w:ascii="Arial"/>
          <w:color w:val="231D1F"/>
          <w:spacing w:val="2"/>
          <w:w w:val="115"/>
          <w:sz w:val="20"/>
          <w:szCs w:val="20"/>
        </w:rPr>
        <w:t>2</w:t>
      </w:r>
      <w:r>
        <w:rPr>
          <w:rFonts w:cs="Arial" w:hAnsi="Arial" w:eastAsia="Arial" w:ascii="Arial"/>
          <w:color w:val="231D1F"/>
          <w:spacing w:val="1"/>
          <w:w w:val="102"/>
          <w:sz w:val="20"/>
          <w:szCs w:val="20"/>
        </w:rPr>
        <w:t>.</w:t>
      </w:r>
      <w:r>
        <w:rPr>
          <w:rFonts w:cs="Arial" w:hAnsi="Arial" w:eastAsia="Arial" w:ascii="Arial"/>
          <w:color w:val="231D1F"/>
          <w:spacing w:val="0"/>
          <w:w w:val="121"/>
          <w:sz w:val="20"/>
          <w:szCs w:val="20"/>
        </w:rPr>
        <w:t>-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231D1F"/>
          <w:spacing w:val="2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0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4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0"/>
          <w:w w:val="87"/>
          <w:sz w:val="20"/>
          <w:szCs w:val="20"/>
        </w:rPr>
        <w:t>NJ</w:t>
      </w:r>
      <w:r>
        <w:rPr>
          <w:rFonts w:cs="Arial" w:hAnsi="Arial" w:eastAsia="Arial" w:ascii="Arial"/>
          <w:color w:val="231D1F"/>
          <w:spacing w:val="4"/>
          <w:w w:val="87"/>
          <w:sz w:val="20"/>
          <w:szCs w:val="20"/>
        </w:rPr>
        <w:t>"</w:t>
      </w:r>
      <w:r>
        <w:rPr>
          <w:rFonts w:cs="Arial" w:hAnsi="Arial" w:eastAsia="Arial" w:ascii="Arial"/>
          <w:color w:val="231D1F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231D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48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231D1F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D1F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D1F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231D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D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D1F"/>
          <w:spacing w:val="-1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D1F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1D1F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D1F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D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31D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1D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2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1"/>
          <w:w w:val="17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1"/>
          <w:w w:val="17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2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1D1F"/>
          <w:spacing w:val="2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1"/>
          <w:w w:val="154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1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231D1F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5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0"/>
          <w:w w:val="96"/>
          <w:sz w:val="20"/>
          <w:szCs w:val="20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18"/>
        <w:sectPr>
          <w:type w:val="continuous"/>
          <w:pgSz w:w="12240" w:h="15840"/>
          <w:pgMar w:top="660" w:bottom="280" w:left="1140" w:right="1140"/>
        </w:sectPr>
      </w:pP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1"/>
          <w:w w:val="17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3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231D1F"/>
          <w:spacing w:val="3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2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1"/>
          <w:w w:val="162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2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1"/>
          <w:w w:val="162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-84"/>
          <w:w w:val="183"/>
          <w:sz w:val="20"/>
          <w:szCs w:val="20"/>
        </w:rPr>
        <w:t>~</w:t>
      </w:r>
      <w:r>
        <w:rPr>
          <w:rFonts w:cs="Arial" w:hAnsi="Arial" w:eastAsia="Arial" w:ascii="Arial"/>
          <w:color w:val="343434"/>
          <w:spacing w:val="-25"/>
          <w:w w:val="252"/>
          <w:sz w:val="20"/>
          <w:szCs w:val="20"/>
        </w:rPr>
        <w:t>~</w:t>
      </w:r>
      <w:r>
        <w:rPr>
          <w:rFonts w:cs="Arial" w:hAnsi="Arial" w:eastAsia="Arial" w:ascii="Arial"/>
          <w:color w:val="343434"/>
          <w:spacing w:val="-39"/>
          <w:w w:val="346"/>
          <w:sz w:val="20"/>
          <w:szCs w:val="20"/>
        </w:rPr>
        <w:t>~</w:t>
      </w:r>
      <w:r>
        <w:rPr>
          <w:rFonts w:cs="Arial" w:hAnsi="Arial" w:eastAsia="Arial" w:ascii="Arial"/>
          <w:color w:val="231D1F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231D1F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1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1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92"/>
          <w:sz w:val="20"/>
          <w:szCs w:val="20"/>
        </w:rPr>
        <w:t>Y</w:t>
      </w:r>
      <w:r>
        <w:rPr>
          <w:rFonts w:cs="Arial" w:hAnsi="Arial" w:eastAsia="Arial" w:ascii="Arial"/>
          <w:color w:val="231D1F"/>
          <w:spacing w:val="-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3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2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3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231D1F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2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231D1F"/>
          <w:spacing w:val="1"/>
          <w:w w:val="171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231D1F"/>
          <w:spacing w:val="3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2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2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231D1F"/>
          <w:spacing w:val="3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78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"/>
          <w:w w:val="104"/>
          <w:sz w:val="20"/>
          <w:szCs w:val="20"/>
        </w:rPr>
        <w:t>J</w:t>
      </w:r>
      <w:r>
        <w:rPr>
          <w:rFonts w:cs="Arial" w:hAnsi="Arial" w:eastAsia="Arial" w:ascii="Arial"/>
          <w:color w:val="231D1F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2"/>
          <w:w w:val="92"/>
          <w:sz w:val="20"/>
          <w:szCs w:val="20"/>
        </w:rPr>
        <w:t>U</w:t>
      </w:r>
      <w:r>
        <w:rPr>
          <w:rFonts w:cs="Arial" w:hAnsi="Arial" w:eastAsia="Arial" w:ascii="Arial"/>
          <w:color w:val="231D1F"/>
          <w:spacing w:val="0"/>
          <w:w w:val="123"/>
          <w:sz w:val="20"/>
          <w:szCs w:val="20"/>
        </w:rPr>
        <w:t>T</w:t>
      </w:r>
      <w:r>
        <w:rPr>
          <w:rFonts w:cs="Arial" w:hAnsi="Arial" w:eastAsia="Arial" w:ascii="Arial"/>
          <w:color w:val="231D1F"/>
          <w:spacing w:val="3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31D1F"/>
          <w:spacing w:val="1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231D1F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1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231D1F"/>
          <w:spacing w:val="6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78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2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31D1F"/>
          <w:spacing w:val="2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231D1F"/>
          <w:spacing w:val="2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2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2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1D1F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1D1F"/>
          <w:spacing w:val="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D1F"/>
          <w:spacing w:val="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D1F"/>
          <w:spacing w:val="0"/>
          <w:w w:val="103"/>
          <w:sz w:val="20"/>
          <w:szCs w:val="20"/>
        </w:rPr>
        <w:t>AX</w:t>
      </w:r>
      <w:r>
        <w:rPr>
          <w:rFonts w:cs="Arial" w:hAnsi="Arial" w:eastAsia="Arial" w:ascii="Arial"/>
          <w:color w:val="231D1F"/>
          <w:spacing w:val="6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D1F"/>
          <w:spacing w:val="1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231D1F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0" w:lineRule="exact" w:line="240"/>
        <w:ind w:left="114"/>
      </w:pPr>
      <w:r>
        <w:rPr>
          <w:rFonts w:cs="Times New Roman" w:hAnsi="Times New Roman" w:eastAsia="Times New Roman" w:ascii="Times New Roman"/>
          <w:b/>
          <w:color w:val="2A2A2A"/>
          <w:spacing w:val="0"/>
          <w:w w:val="132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A2A2A"/>
          <w:spacing w:val="53"/>
          <w:w w:val="132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3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32"/>
          <w:position w:val="-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32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32"/>
          <w:position w:val="-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32"/>
          <w:position w:val="-1"/>
          <w:sz w:val="22"/>
          <w:szCs w:val="22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b/>
          <w:color w:val="2A2A2A"/>
          <w:spacing w:val="48"/>
          <w:w w:val="13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32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32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3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32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2A2A2A"/>
          <w:spacing w:val="-8"/>
          <w:w w:val="13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3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-35"/>
          <w:w w:val="13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32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A2A2A"/>
          <w:spacing w:val="53"/>
          <w:w w:val="132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2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22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2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-4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22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-11"/>
          <w:w w:val="12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2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-9"/>
          <w:w w:val="122"/>
          <w:position w:val="-1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22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22"/>
          <w:w w:val="12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2"/>
          <w:w w:val="171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A2A2A"/>
          <w:spacing w:val="2"/>
          <w:w w:val="213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2A2A2A"/>
          <w:spacing w:val="2"/>
          <w:w w:val="154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89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8"/>
        <w:ind w:left="5893" w:right="143" w:hanging="341"/>
        <w:sectPr>
          <w:pgSz w:w="12240" w:h="15840"/>
          <w:pgMar w:top="300" w:bottom="280" w:left="760" w:right="720"/>
        </w:sectPr>
      </w:pP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I.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    </w:t>
      </w:r>
      <w:r>
        <w:rPr>
          <w:rFonts w:cs="Arial" w:hAnsi="Arial" w:eastAsia="Arial" w:ascii="Arial"/>
          <w:color w:val="4B4B4B"/>
          <w:spacing w:val="1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6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br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por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od</w:t>
      </w:r>
      <w:r>
        <w:rPr>
          <w:rFonts w:cs="Arial" w:hAnsi="Arial" w:eastAsia="Arial" w:ascii="Arial"/>
          <w:color w:val="4B4B4B"/>
          <w:spacing w:val="-2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31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8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ut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ón</w:t>
      </w:r>
      <w:r>
        <w:rPr>
          <w:rFonts w:cs="Arial" w:hAnsi="Arial" w:eastAsia="Arial" w:ascii="Arial"/>
          <w:color w:val="4B4B4B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B4B4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por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á</w:t>
      </w:r>
      <w:r>
        <w:rPr>
          <w:rFonts w:cs="Arial" w:hAnsi="Arial" w:eastAsia="Arial" w:ascii="Arial"/>
          <w:color w:val="2A2A2A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2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cc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ón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6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1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ecc</w:t>
      </w:r>
      <w:r>
        <w:rPr>
          <w:rFonts w:cs="Arial" w:hAnsi="Arial" w:eastAsia="Arial" w:ascii="Arial"/>
          <w:color w:val="4B4B4B"/>
          <w:spacing w:val="-3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5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1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en</w:t>
      </w:r>
      <w:r>
        <w:rPr>
          <w:rFonts w:cs="Arial" w:hAnsi="Arial" w:eastAsia="Arial" w:ascii="Arial"/>
          <w:color w:val="4B4B4B"/>
          <w:spacing w:val="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por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72"/>
        <w:ind w:left="206" w:right="87"/>
      </w:pPr>
      <w:r>
        <w:rPr>
          <w:rFonts w:cs="Arial" w:hAnsi="Arial" w:eastAsia="Arial" w:ascii="Arial"/>
          <w:color w:val="6B6B6B"/>
          <w:w w:val="88"/>
          <w:sz w:val="10"/>
          <w:szCs w:val="10"/>
        </w:rPr>
        <w:t>GO</w:t>
      </w:r>
      <w:r>
        <w:rPr>
          <w:rFonts w:cs="Arial" w:hAnsi="Arial" w:eastAsia="Arial" w:ascii="Arial"/>
          <w:color w:val="6B6B6B"/>
          <w:spacing w:val="1"/>
          <w:w w:val="88"/>
          <w:sz w:val="10"/>
          <w:szCs w:val="10"/>
        </w:rPr>
        <w:t>B</w:t>
      </w:r>
      <w:r>
        <w:rPr>
          <w:rFonts w:cs="Arial" w:hAnsi="Arial" w:eastAsia="Arial" w:ascii="Arial"/>
          <w:color w:val="6B6B6B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6B6B6B"/>
          <w:spacing w:val="0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6B6B6B"/>
          <w:spacing w:val="1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6B6B6B"/>
          <w:spacing w:val="0"/>
          <w:w w:val="86"/>
          <w:sz w:val="10"/>
          <w:szCs w:val="10"/>
        </w:rPr>
        <w:t>NO</w:t>
      </w:r>
      <w:r>
        <w:rPr>
          <w:rFonts w:cs="Arial" w:hAnsi="Arial" w:eastAsia="Arial" w:ascii="Arial"/>
          <w:color w:val="6B6B6B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6B6B6B"/>
          <w:spacing w:val="1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6B6B6B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6B6B6B"/>
          <w:spacing w:val="1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6B6B6B"/>
          <w:spacing w:val="0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878787"/>
          <w:spacing w:val="0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878787"/>
          <w:spacing w:val="0"/>
          <w:w w:val="88"/>
          <w:sz w:val="10"/>
          <w:szCs w:val="10"/>
        </w:rPr>
        <w:t>TIJC</w:t>
      </w:r>
      <w:r>
        <w:rPr>
          <w:rFonts w:cs="Arial" w:hAnsi="Arial" w:eastAsia="Arial" w:ascii="Arial"/>
          <w:color w:val="878787"/>
          <w:spacing w:val="1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6B6B6B"/>
          <w:spacing w:val="1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6B6B6B"/>
          <w:spacing w:val="0"/>
          <w:w w:val="88"/>
          <w:sz w:val="10"/>
          <w:szCs w:val="10"/>
        </w:rPr>
        <w:t>NAI.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3"/>
        <w:ind w:left="763" w:right="639"/>
      </w:pPr>
      <w:r>
        <w:rPr>
          <w:rFonts w:cs="Arial" w:hAnsi="Arial" w:eastAsia="Arial" w:ascii="Arial"/>
          <w:color w:val="6B6B6B"/>
          <w:w w:val="83"/>
          <w:sz w:val="10"/>
          <w:szCs w:val="10"/>
        </w:rPr>
        <w:t>D</w:t>
      </w:r>
      <w:r>
        <w:rPr>
          <w:rFonts w:cs="Arial" w:hAnsi="Arial" w:eastAsia="Arial" w:ascii="Arial"/>
          <w:color w:val="6B6B6B"/>
          <w:spacing w:val="5"/>
          <w:w w:val="83"/>
          <w:sz w:val="10"/>
          <w:szCs w:val="10"/>
        </w:rPr>
        <w:t>E</w:t>
      </w:r>
      <w:r>
        <w:rPr>
          <w:rFonts w:cs="Arial" w:hAnsi="Arial" w:eastAsia="Arial" w:ascii="Arial"/>
          <w:color w:val="878787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34"/>
        <w:ind w:left="398" w:right="278"/>
      </w:pPr>
      <w:r>
        <w:rPr>
          <w:rFonts w:cs="Arial" w:hAnsi="Arial" w:eastAsia="Arial" w:ascii="Arial"/>
          <w:color w:val="4B4B4B"/>
          <w:spacing w:val="2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6B6B6B"/>
          <w:spacing w:val="2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6B6B6B"/>
          <w:spacing w:val="2"/>
          <w:w w:val="81"/>
          <w:sz w:val="10"/>
          <w:szCs w:val="10"/>
        </w:rPr>
        <w:t>T</w:t>
      </w:r>
      <w:r>
        <w:rPr>
          <w:rFonts w:cs="Arial" w:hAnsi="Arial" w:eastAsia="Arial" w:ascii="Arial"/>
          <w:color w:val="6B6B6B"/>
          <w:spacing w:val="0"/>
          <w:w w:val="81"/>
          <w:sz w:val="10"/>
          <w:szCs w:val="10"/>
        </w:rPr>
        <w:t>ADO</w:t>
      </w:r>
      <w:r>
        <w:rPr>
          <w:rFonts w:cs="Arial" w:hAnsi="Arial" w:eastAsia="Arial" w:ascii="Arial"/>
          <w:color w:val="6B6B6B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6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81"/>
          <w:sz w:val="10"/>
          <w:szCs w:val="10"/>
        </w:rPr>
        <w:t>DE</w:t>
      </w:r>
      <w:r>
        <w:rPr>
          <w:rFonts w:cs="Arial" w:hAnsi="Arial" w:eastAsia="Arial" w:ascii="Arial"/>
          <w:color w:val="6B6B6B"/>
          <w:spacing w:val="13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84"/>
          <w:sz w:val="10"/>
          <w:szCs w:val="10"/>
        </w:rPr>
        <w:t>01'JIA</w:t>
      </w:r>
      <w:r>
        <w:rPr>
          <w:rFonts w:cs="Arial" w:hAnsi="Arial" w:eastAsia="Arial" w:ascii="Arial"/>
          <w:color w:val="6B6B6B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86"/>
          <w:sz w:val="10"/>
          <w:szCs w:val="10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87"/>
        <w:ind w:left="97" w:right="-31"/>
      </w:pPr>
      <w:r>
        <w:rPr>
          <w:rFonts w:cs="Arial" w:hAnsi="Arial" w:eastAsia="Arial" w:ascii="Arial"/>
          <w:b/>
          <w:color w:val="2A2A2A"/>
          <w:spacing w:val="-2"/>
          <w:w w:val="100"/>
          <w:sz w:val="14"/>
          <w:szCs w:val="14"/>
        </w:rPr>
        <w:t>P</w:t>
      </w:r>
      <w:r>
        <w:rPr>
          <w:rFonts w:cs="Arial" w:hAnsi="Arial" w:eastAsia="Arial" w:ascii="Arial"/>
          <w:b/>
          <w:color w:val="141414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141414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2A2A2A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2A2A2A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A2A2A"/>
          <w:spacing w:val="-2"/>
          <w:w w:val="104"/>
          <w:sz w:val="14"/>
          <w:szCs w:val="14"/>
        </w:rPr>
        <w:t>L</w:t>
      </w:r>
      <w:r>
        <w:rPr>
          <w:rFonts w:cs="Arial" w:hAnsi="Arial" w:eastAsia="Arial" w:ascii="Arial"/>
          <w:b/>
          <w:color w:val="2A2A2A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2A2A2A"/>
          <w:spacing w:val="-2"/>
          <w:w w:val="99"/>
          <w:sz w:val="14"/>
          <w:szCs w:val="14"/>
        </w:rPr>
        <w:t>G</w:t>
      </w:r>
      <w:r>
        <w:rPr>
          <w:rFonts w:cs="Arial" w:hAnsi="Arial" w:eastAsia="Arial" w:ascii="Arial"/>
          <w:b/>
          <w:color w:val="2A2A2A"/>
          <w:spacing w:val="0"/>
          <w:w w:val="104"/>
          <w:sz w:val="14"/>
          <w:szCs w:val="14"/>
        </w:rPr>
        <w:t>I</w:t>
      </w:r>
      <w:r>
        <w:rPr>
          <w:rFonts w:cs="Arial" w:hAnsi="Arial" w:eastAsia="Arial" w:ascii="Arial"/>
          <w:b/>
          <w:color w:val="2A2A2A"/>
          <w:spacing w:val="-3"/>
          <w:w w:val="104"/>
          <w:sz w:val="14"/>
          <w:szCs w:val="14"/>
        </w:rPr>
        <w:t>S</w:t>
      </w:r>
      <w:r>
        <w:rPr>
          <w:rFonts w:cs="Arial" w:hAnsi="Arial" w:eastAsia="Arial" w:ascii="Arial"/>
          <w:b/>
          <w:color w:val="2A2A2A"/>
          <w:spacing w:val="0"/>
          <w:w w:val="103"/>
          <w:sz w:val="14"/>
          <w:szCs w:val="14"/>
        </w:rPr>
        <w:t>L</w:t>
      </w:r>
      <w:r>
        <w:rPr>
          <w:rFonts w:cs="Arial" w:hAnsi="Arial" w:eastAsia="Arial" w:ascii="Arial"/>
          <w:b/>
          <w:color w:val="2A2A2A"/>
          <w:spacing w:val="-5"/>
          <w:w w:val="103"/>
          <w:sz w:val="14"/>
          <w:szCs w:val="14"/>
        </w:rPr>
        <w:t>A</w:t>
      </w:r>
      <w:r>
        <w:rPr>
          <w:rFonts w:cs="Arial" w:hAnsi="Arial" w:eastAsia="Arial" w:ascii="Arial"/>
          <w:b/>
          <w:color w:val="2A2A2A"/>
          <w:spacing w:val="0"/>
          <w:w w:val="118"/>
          <w:sz w:val="14"/>
          <w:szCs w:val="14"/>
        </w:rPr>
        <w:t>TI</w:t>
      </w:r>
      <w:r>
        <w:rPr>
          <w:rFonts w:cs="Arial" w:hAnsi="Arial" w:eastAsia="Arial" w:ascii="Arial"/>
          <w:b/>
          <w:color w:val="2A2A2A"/>
          <w:spacing w:val="-7"/>
          <w:w w:val="118"/>
          <w:sz w:val="14"/>
          <w:szCs w:val="14"/>
        </w:rPr>
        <w:t>V</w:t>
      </w:r>
      <w:r>
        <w:rPr>
          <w:rFonts w:cs="Arial" w:hAnsi="Arial" w:eastAsia="Arial" w:ascii="Arial"/>
          <w:b/>
          <w:color w:val="141414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3" w:lineRule="exact" w:line="100"/>
        <w:ind w:left="128"/>
      </w:pPr>
      <w:r>
        <w:rPr>
          <w:rFonts w:cs="Arial" w:hAnsi="Arial" w:eastAsia="Arial" w:ascii="Arial"/>
          <w:color w:val="6B6B6B"/>
          <w:spacing w:val="0"/>
          <w:w w:val="85"/>
          <w:sz w:val="10"/>
          <w:szCs w:val="10"/>
        </w:rPr>
        <w:t>D</w:t>
      </w:r>
      <w:r>
        <w:rPr>
          <w:rFonts w:cs="Arial" w:hAnsi="Arial" w:eastAsia="Arial" w:ascii="Arial"/>
          <w:color w:val="6B6B6B"/>
          <w:spacing w:val="4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6B6B6B"/>
          <w:spacing w:val="3"/>
          <w:w w:val="85"/>
          <w:sz w:val="10"/>
          <w:szCs w:val="10"/>
        </w:rPr>
        <w:t>C</w:t>
      </w:r>
      <w:r>
        <w:rPr>
          <w:rFonts w:cs="Arial" w:hAnsi="Arial" w:eastAsia="Arial" w:ascii="Arial"/>
          <w:color w:val="6B6B6B"/>
          <w:spacing w:val="3"/>
          <w:w w:val="85"/>
          <w:sz w:val="10"/>
          <w:szCs w:val="10"/>
        </w:rPr>
        <w:t>R</w:t>
      </w:r>
      <w:r>
        <w:rPr>
          <w:rFonts w:cs="Arial" w:hAnsi="Arial" w:eastAsia="Arial" w:ascii="Arial"/>
          <w:color w:val="6B6B6B"/>
          <w:spacing w:val="0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6B6B6B"/>
          <w:spacing w:val="4"/>
          <w:w w:val="85"/>
          <w:sz w:val="10"/>
          <w:szCs w:val="10"/>
        </w:rPr>
        <w:t>T</w:t>
      </w:r>
      <w:r>
        <w:rPr>
          <w:rFonts w:cs="Arial" w:hAnsi="Arial" w:eastAsia="Arial" w:ascii="Arial"/>
          <w:color w:val="6B6B6B"/>
          <w:spacing w:val="0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6B6B6B"/>
          <w:spacing w:val="0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14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1"/>
          <w:w w:val="58"/>
          <w:sz w:val="10"/>
          <w:szCs w:val="10"/>
        </w:rPr>
        <w:t>1</w:t>
      </w:r>
      <w:r>
        <w:rPr>
          <w:rFonts w:cs="Arial" w:hAnsi="Arial" w:eastAsia="Arial" w:ascii="Arial"/>
          <w:color w:val="6B6B6B"/>
          <w:spacing w:val="0"/>
          <w:w w:val="91"/>
          <w:sz w:val="10"/>
          <w:szCs w:val="10"/>
        </w:rPr>
        <w:t>532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9"/>
        <w:ind w:left="374" w:right="143" w:hanging="374"/>
        <w:sectPr>
          <w:type w:val="continuous"/>
          <w:pgSz w:w="12240" w:h="15840"/>
          <w:pgMar w:top="660" w:bottom="280" w:left="760" w:right="720"/>
          <w:cols w:num="2" w:equalWidth="off">
            <w:col w:w="1628" w:space="3890"/>
            <w:col w:w="5242"/>
          </w:cols>
        </w:sectPr>
      </w:pP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II.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    </w:t>
      </w:r>
      <w:r>
        <w:rPr>
          <w:rFonts w:cs="Arial" w:hAnsi="Arial" w:eastAsia="Arial" w:ascii="Arial"/>
          <w:color w:val="4B4B4B"/>
          <w:spacing w:val="2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dar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el</w:t>
      </w:r>
      <w:r>
        <w:rPr>
          <w:rFonts w:cs="Arial" w:hAnsi="Arial" w:eastAsia="Arial" w:ascii="Arial"/>
          <w:color w:val="4B4B4B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5"/>
          <w:w w:val="10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nc</w:t>
      </w:r>
      <w:r>
        <w:rPr>
          <w:rFonts w:cs="Arial" w:hAnsi="Arial" w:eastAsia="Arial" w:ascii="Arial"/>
          <w:color w:val="4B4B4B"/>
          <w:spacing w:val="-2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999999"/>
          <w:spacing w:val="12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í</w:t>
      </w:r>
      <w:r>
        <w:rPr>
          <w:rFonts w:cs="Arial" w:hAnsi="Arial" w:eastAsia="Arial" w:ascii="Arial"/>
          <w:color w:val="6B6B6B"/>
          <w:spacing w:val="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2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pec</w:t>
      </w:r>
      <w:r>
        <w:rPr>
          <w:rFonts w:cs="Arial" w:hAnsi="Arial" w:eastAsia="Arial" w:ascii="Arial"/>
          <w:color w:val="4B4B4B"/>
          <w:spacing w:val="-3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2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ad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con</w:t>
      </w:r>
      <w:r>
        <w:rPr>
          <w:rFonts w:cs="Arial" w:hAnsi="Arial" w:eastAsia="Arial" w:ascii="Arial"/>
          <w:color w:val="4B4B4B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cor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33" w:right="-24"/>
      </w:pP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2A2A2A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2A2A2A"/>
          <w:spacing w:val="-2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É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2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3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color w:val="2A2A2A"/>
          <w:spacing w:val="0"/>
          <w:w w:val="78"/>
          <w:sz w:val="14"/>
          <w:szCs w:val="14"/>
        </w:rPr>
        <w:t>    </w:t>
      </w:r>
      <w:r>
        <w:rPr>
          <w:rFonts w:cs="Arial" w:hAnsi="Arial" w:eastAsia="Arial" w:ascii="Arial"/>
          <w:color w:val="2A2A2A"/>
          <w:spacing w:val="7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I.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-1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-2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94"/>
          <w:sz w:val="14"/>
          <w:szCs w:val="14"/>
        </w:rPr>
        <w:t>X</w:t>
      </w:r>
      <w:r>
        <w:rPr>
          <w:rFonts w:cs="Arial" w:hAnsi="Arial" w:eastAsia="Arial" w:ascii="Arial"/>
          <w:color w:val="2A2A2A"/>
          <w:spacing w:val="-2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right="144" w:firstLine="5"/>
        <w:sectPr>
          <w:type w:val="continuous"/>
          <w:pgSz w:w="12240" w:h="15840"/>
          <w:pgMar w:top="660" w:bottom="280" w:left="760" w:right="720"/>
          <w:cols w:num="2" w:equalWidth="off">
            <w:col w:w="5687" w:space="205"/>
            <w:col w:w="4868"/>
          </w:cols>
        </w:sectPr>
      </w:pPr>
      <w:r>
        <w:rPr>
          <w:rFonts w:cs="Arial" w:hAnsi="Arial" w:eastAsia="Arial" w:ascii="Arial"/>
          <w:color w:val="4B4B4B"/>
          <w:w w:val="14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14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ar</w:t>
      </w:r>
      <w:r>
        <w:rPr>
          <w:rFonts w:cs="Arial" w:hAnsi="Arial" w:eastAsia="Arial" w:ascii="Arial"/>
          <w:color w:val="4B4B4B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bo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7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ra</w:t>
      </w:r>
      <w:r>
        <w:rPr>
          <w:rFonts w:cs="Arial" w:hAnsi="Arial" w:eastAsia="Arial" w:ascii="Arial"/>
          <w:color w:val="4B4B4B"/>
          <w:spacing w:val="1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3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éc</w:t>
      </w:r>
      <w:r>
        <w:rPr>
          <w:rFonts w:cs="Arial" w:hAnsi="Arial" w:eastAsia="Arial" w:ascii="Arial"/>
          <w:color w:val="4B4B4B"/>
          <w:spacing w:val="-2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por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0"/>
          <w:w w:val="31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  <w:sectPr>
          <w:type w:val="continuous"/>
          <w:pgSz w:w="12240" w:h="15840"/>
          <w:pgMar w:top="660" w:bottom="280" w:left="760" w:right="720"/>
        </w:sectPr>
      </w:pPr>
      <w:r>
        <w:rPr>
          <w:sz w:val="14"/>
          <w:szCs w:val="14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306" w:right="2221"/>
      </w:pPr>
      <w:r>
        <w:rPr>
          <w:rFonts w:cs="Arial" w:hAnsi="Arial" w:eastAsia="Arial" w:ascii="Arial"/>
          <w:color w:val="2A2A2A"/>
          <w:spacing w:val="-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-1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1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-1"/>
          <w:w w:val="11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1"/>
          <w:w w:val="114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120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100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96" w:right="-32"/>
      </w:pP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Í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15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1"/>
          <w:sz w:val="14"/>
          <w:szCs w:val="14"/>
        </w:rPr>
        <w:t>Ú</w:t>
      </w:r>
      <w:r>
        <w:rPr>
          <w:rFonts w:cs="Arial" w:hAnsi="Arial" w:eastAsia="Arial" w:ascii="Arial"/>
          <w:color w:val="2A2A2A"/>
          <w:spacing w:val="-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-4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B4B4B"/>
          <w:spacing w:val="-6"/>
          <w:w w:val="118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999999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99999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-5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B4B4B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9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II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40</w:t>
      </w:r>
      <w:r>
        <w:rPr>
          <w:rFonts w:cs="Times New Roman" w:hAnsi="Times New Roman" w:eastAsia="Times New Roman" w:ascii="Times New Roman"/>
          <w:color w:val="4B4B4B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3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-5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B4B4B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cc</w:t>
      </w:r>
      <w:r>
        <w:rPr>
          <w:rFonts w:cs="Arial" w:hAnsi="Arial" w:eastAsia="Arial" w:ascii="Arial"/>
          <w:color w:val="4B4B4B"/>
          <w:spacing w:val="-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XX</w:t>
      </w:r>
      <w:r>
        <w:rPr>
          <w:rFonts w:cs="Arial" w:hAnsi="Arial" w:eastAsia="Arial" w:ascii="Arial"/>
          <w:color w:val="4B4B4B"/>
          <w:spacing w:val="-1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999999"/>
          <w:spacing w:val="0"/>
          <w:w w:val="75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" w:lineRule="exact" w:line="100"/>
        <w:ind w:left="97" w:right="-11"/>
      </w:pP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6"/>
          <w:w w:val="8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3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999999"/>
          <w:spacing w:val="0"/>
          <w:w w:val="83"/>
          <w:position w:val="-5"/>
          <w:sz w:val="14"/>
          <w:szCs w:val="14"/>
        </w:rPr>
        <w:t>;</w:t>
      </w:r>
      <w:r>
        <w:rPr>
          <w:rFonts w:cs="Arial" w:hAnsi="Arial" w:eastAsia="Arial" w:ascii="Arial"/>
          <w:color w:val="999999"/>
          <w:spacing w:val="22"/>
          <w:w w:val="8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9"/>
          <w:w w:val="8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position w:val="-5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31"/>
          <w:w w:val="83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fr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cc</w:t>
      </w:r>
      <w:r>
        <w:rPr>
          <w:rFonts w:cs="Arial" w:hAnsi="Arial" w:eastAsia="Arial" w:ascii="Arial"/>
          <w:color w:val="4B4B4B"/>
          <w:spacing w:val="-2"/>
          <w:w w:val="84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4"/>
          <w:w w:val="84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II</w:t>
      </w:r>
      <w:r>
        <w:rPr>
          <w:rFonts w:cs="Arial" w:hAnsi="Arial" w:eastAsia="Arial" w:ascii="Arial"/>
          <w:color w:val="4B4B4B"/>
          <w:spacing w:val="12"/>
          <w:w w:val="84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3"/>
          <w:w w:val="84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rt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position w:val="-5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4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6"/>
          <w:w w:val="84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-5"/>
          <w:w w:val="100"/>
          <w:position w:val="-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position w:val="-5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B4B4B"/>
          <w:spacing w:val="7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position w:val="-5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9"/>
          <w:w w:val="8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9"/>
          <w:w w:val="8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0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0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0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0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0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0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7"/>
          <w:w w:val="8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6"/>
          <w:position w:val="-5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6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position w:val="-5"/>
          <w:sz w:val="14"/>
          <w:szCs w:val="14"/>
        </w:rPr>
        <w:t>cci</w:t>
      </w:r>
      <w:r>
        <w:rPr>
          <w:rFonts w:cs="Arial" w:hAnsi="Arial" w:eastAsia="Arial" w:ascii="Arial"/>
          <w:color w:val="4B4B4B"/>
          <w:spacing w:val="-1"/>
          <w:w w:val="86"/>
          <w:position w:val="-5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6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8"/>
          <w:w w:val="86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position w:val="-5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7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62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14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9"/>
          <w:w w:val="82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position w:val="-5"/>
          <w:sz w:val="14"/>
          <w:szCs w:val="14"/>
        </w:rPr>
        <w:t>rt</w:t>
      </w:r>
      <w:r>
        <w:rPr>
          <w:rFonts w:cs="Arial" w:hAnsi="Arial" w:eastAsia="Arial" w:ascii="Arial"/>
          <w:color w:val="6B6B6B"/>
          <w:spacing w:val="0"/>
          <w:w w:val="82"/>
          <w:position w:val="-5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-1"/>
          <w:w w:val="82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position w:val="-5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2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2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31"/>
          <w:w w:val="82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-5"/>
          <w:w w:val="96"/>
          <w:position w:val="-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4B4B4B"/>
          <w:spacing w:val="-5"/>
          <w:w w:val="110"/>
          <w:position w:val="-5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878787"/>
          <w:spacing w:val="0"/>
          <w:w w:val="73"/>
          <w:position w:val="-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78787"/>
          <w:spacing w:val="11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position w:val="-5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-1"/>
          <w:w w:val="87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position w:val="-5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</w:pPr>
      <w:r>
        <w:br w:type="column"/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87878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pl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po</w:t>
      </w:r>
      <w:r>
        <w:rPr>
          <w:rFonts w:cs="Arial" w:hAnsi="Arial" w:eastAsia="Arial" w:ascii="Arial"/>
          <w:color w:val="4B4B4B"/>
          <w:spacing w:val="-2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422" w:right="-41"/>
      </w:pP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nc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.,,.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250"/>
          <w:sz w:val="14"/>
          <w:szCs w:val="14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0" w:lineRule="auto" w:line="279"/>
        <w:ind w:left="418" w:right="1293"/>
      </w:pP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9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7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í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7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8787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con</w:t>
      </w:r>
      <w:r>
        <w:rPr>
          <w:rFonts w:cs="Arial" w:hAnsi="Arial" w:eastAsia="Arial" w:ascii="Arial"/>
          <w:color w:val="4B4B4B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5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 w:lineRule="auto" w:line="271"/>
        <w:ind w:right="143" w:firstLine="101"/>
        <w:sectPr>
          <w:type w:val="continuous"/>
          <w:pgSz w:w="12240" w:h="15840"/>
          <w:pgMar w:top="660" w:bottom="280" w:left="760" w:right="720"/>
          <w:cols w:num="3" w:equalWidth="off">
            <w:col w:w="5352" w:space="123"/>
            <w:col w:w="3829" w:space="218"/>
            <w:col w:w="1238"/>
          </w:cols>
        </w:sectPr>
      </w:pPr>
      <w:r>
        <w:br w:type="column"/>
      </w:r>
      <w:r>
        <w:rPr>
          <w:rFonts w:cs="Arial" w:hAnsi="Arial" w:eastAsia="Arial" w:ascii="Arial"/>
          <w:color w:val="4B4B4B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ue</w:t>
      </w:r>
      <w:r>
        <w:rPr>
          <w:rFonts w:cs="Arial" w:hAnsi="Arial" w:eastAsia="Arial" w:ascii="Arial"/>
          <w:color w:val="4B4B4B"/>
          <w:spacing w:val="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cor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63"/>
        <w:ind w:left="128" w:right="440"/>
      </w:pP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á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2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er</w:t>
      </w:r>
      <w:r>
        <w:rPr>
          <w:rFonts w:cs="Arial" w:hAnsi="Arial" w:eastAsia="Arial" w:ascii="Arial"/>
          <w:color w:val="4B4B4B"/>
          <w:spacing w:val="2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5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7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ar</w:t>
      </w:r>
      <w:r>
        <w:rPr>
          <w:rFonts w:cs="Arial" w:hAnsi="Arial" w:eastAsia="Arial" w:ascii="Arial"/>
          <w:color w:val="2A2A2A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1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48"/>
        <w:ind w:left="128" w:right="-24"/>
      </w:pP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2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B6B6B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0"/>
          <w:w w:val="89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2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3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cu</w:t>
      </w:r>
      <w:r>
        <w:rPr>
          <w:rFonts w:cs="Arial" w:hAnsi="Arial" w:eastAsia="Arial" w:ascii="Arial"/>
          <w:color w:val="4B4B4B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nc</w:t>
      </w:r>
      <w:r>
        <w:rPr>
          <w:rFonts w:cs="Arial" w:hAnsi="Arial" w:eastAsia="Arial" w:ascii="Arial"/>
          <w:color w:val="4B4B4B"/>
          <w:spacing w:val="-2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í</w:t>
      </w:r>
      <w:r>
        <w:rPr>
          <w:rFonts w:cs="Arial" w:hAnsi="Arial" w:eastAsia="Arial" w:ascii="Arial"/>
          <w:color w:val="6B6B6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9"/>
          <w:sz w:val="14"/>
          <w:szCs w:val="14"/>
        </w:rPr>
        <w:t>er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ón</w:t>
      </w:r>
      <w:r>
        <w:rPr>
          <w:rFonts w:cs="Arial" w:hAnsi="Arial" w:eastAsia="Arial" w:ascii="Arial"/>
          <w:color w:val="4B4B4B"/>
          <w:spacing w:val="2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á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2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7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6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5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9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34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5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do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5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nz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7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í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9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7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5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nc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ón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96"/>
          <w:sz w:val="14"/>
          <w:szCs w:val="14"/>
        </w:rPr>
        <w:t>tr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á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4" w:right="-40"/>
      </w:pPr>
      <w:r>
        <w:br w:type="column"/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69"/>
          <w:sz w:val="14"/>
          <w:szCs w:val="14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4B4B4B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2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ol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2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1"/>
      </w:pPr>
      <w:r>
        <w:rPr>
          <w:rFonts w:cs="Arial" w:hAnsi="Arial" w:eastAsia="Arial" w:ascii="Arial"/>
          <w:color w:val="4B4B4B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4"/>
      </w:pP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4B4B4B"/>
          <w:spacing w:val="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0"/>
          <w:w w:val="31"/>
          <w:sz w:val="14"/>
          <w:szCs w:val="14"/>
        </w:rPr>
        <w:t>·</w:t>
      </w:r>
      <w:r>
        <w:rPr>
          <w:rFonts w:cs="Arial" w:hAnsi="Arial" w:eastAsia="Arial" w:ascii="Arial"/>
          <w:color w:val="999999"/>
          <w:spacing w:val="0"/>
          <w:w w:val="31"/>
          <w:sz w:val="14"/>
          <w:szCs w:val="14"/>
        </w:rPr>
        <w:t>                      </w:t>
      </w:r>
      <w:r>
        <w:rPr>
          <w:rFonts w:cs="Arial" w:hAnsi="Arial" w:eastAsia="Arial" w:ascii="Arial"/>
          <w:color w:val="999999"/>
          <w:spacing w:val="11"/>
          <w:w w:val="3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      </w:t>
      </w:r>
      <w:r>
        <w:rPr>
          <w:rFonts w:cs="Arial" w:hAnsi="Arial" w:eastAsia="Arial" w:ascii="Arial"/>
          <w:color w:val="4B4B4B"/>
          <w:spacing w:val="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41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</w:pPr>
      <w:r>
        <w:rPr>
          <w:rFonts w:cs="Arial" w:hAnsi="Arial" w:eastAsia="Arial" w:ascii="Arial"/>
          <w:color w:val="4B4B4B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cac</w:t>
      </w:r>
      <w:r>
        <w:rPr>
          <w:rFonts w:cs="Arial" w:hAnsi="Arial" w:eastAsia="Arial" w:ascii="Arial"/>
          <w:color w:val="4B4B4B"/>
          <w:spacing w:val="-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b/>
          <w:i/>
          <w:color w:val="4B4B4B"/>
          <w:spacing w:val="0"/>
          <w:w w:val="110"/>
          <w:sz w:val="14"/>
          <w:szCs w:val="14"/>
        </w:rPr>
        <w:t>:r</w:t>
      </w:r>
      <w:r>
        <w:rPr>
          <w:rFonts w:cs="Arial" w:hAnsi="Arial" w:eastAsia="Arial" w:ascii="Arial"/>
          <w:b/>
          <w:i/>
          <w:color w:val="4B4B4B"/>
          <w:spacing w:val="1"/>
          <w:w w:val="110"/>
          <w:sz w:val="14"/>
          <w:szCs w:val="14"/>
        </w:rPr>
        <w:t>.</w:t>
      </w:r>
      <w:r>
        <w:rPr>
          <w:rFonts w:cs="Arial" w:hAnsi="Arial" w:eastAsia="Arial" w:ascii="Arial"/>
          <w:b/>
          <w:i/>
          <w:color w:val="6B6B6B"/>
          <w:spacing w:val="0"/>
          <w:w w:val="110"/>
          <w:sz w:val="14"/>
          <w:szCs w:val="14"/>
        </w:rPr>
        <w:t>rn</w:t>
      </w:r>
      <w:r>
        <w:rPr>
          <w:rFonts w:cs="Arial" w:hAnsi="Arial" w:eastAsia="Arial" w:ascii="Arial"/>
          <w:b/>
          <w:i/>
          <w:color w:val="6B6B6B"/>
          <w:spacing w:val="1"/>
          <w:w w:val="110"/>
          <w:sz w:val="14"/>
          <w:szCs w:val="14"/>
        </w:rPr>
        <w:t>-</w:t>
      </w:r>
      <w:r>
        <w:rPr>
          <w:rFonts w:cs="Arial" w:hAnsi="Arial" w:eastAsia="Arial" w:ascii="Arial"/>
          <w:b/>
          <w:i/>
          <w:color w:val="4B4B4B"/>
          <w:spacing w:val="0"/>
          <w:w w:val="110"/>
          <w:sz w:val="14"/>
          <w:szCs w:val="14"/>
        </w:rPr>
        <w:t>r</w:t>
      </w:r>
      <w:r>
        <w:rPr>
          <w:rFonts w:cs="Arial" w:hAnsi="Arial" w:eastAsia="Arial" w:ascii="Arial"/>
          <w:b/>
          <w:i/>
          <w:color w:val="4B4B4B"/>
          <w:spacing w:val="-42"/>
          <w:w w:val="110"/>
          <w:sz w:val="14"/>
          <w:szCs w:val="14"/>
        </w:rPr>
        <w:t>-</w:t>
      </w:r>
      <w:r>
        <w:rPr>
          <w:rFonts w:cs="Arial" w:hAnsi="Arial" w:eastAsia="Arial" w:ascii="Arial"/>
          <w:b/>
          <w:i/>
          <w:color w:val="6B6B6B"/>
          <w:spacing w:val="0"/>
          <w:w w:val="110"/>
          <w:sz w:val="14"/>
          <w:szCs w:val="14"/>
        </w:rPr>
        <w:t>~</w:t>
      </w:r>
      <w:r>
        <w:rPr>
          <w:rFonts w:cs="Arial" w:hAnsi="Arial" w:eastAsia="Arial" w:ascii="Arial"/>
          <w:b/>
          <w:i/>
          <w:color w:val="4B4B4B"/>
          <w:spacing w:val="0"/>
          <w:w w:val="110"/>
          <w:sz w:val="14"/>
          <w:szCs w:val="14"/>
        </w:rPr>
        <w:t>~</w:t>
      </w:r>
      <w:r>
        <w:rPr>
          <w:rFonts w:cs="Arial" w:hAnsi="Arial" w:eastAsia="Arial" w:ascii="Arial"/>
          <w:b/>
          <w:i/>
          <w:color w:val="4B4B4B"/>
          <w:spacing w:val="0"/>
          <w:w w:val="110"/>
          <w:sz w:val="14"/>
          <w:szCs w:val="14"/>
        </w:rPr>
        <w:t>                </w:t>
      </w:r>
      <w:r>
        <w:rPr>
          <w:rFonts w:cs="Arial" w:hAnsi="Arial" w:eastAsia="Arial" w:ascii="Arial"/>
          <w:b/>
          <w:i/>
          <w:color w:val="4B4B4B"/>
          <w:spacing w:val="13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B4B4B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"/>
        <w:sectPr>
          <w:type w:val="continuous"/>
          <w:pgSz w:w="12240" w:h="15840"/>
          <w:pgMar w:top="660" w:bottom="280" w:left="760" w:right="720"/>
          <w:cols w:num="4" w:equalWidth="off">
            <w:col w:w="5332" w:space="138"/>
            <w:col w:w="217" w:space="210"/>
            <w:col w:w="3029" w:space="177"/>
            <w:col w:w="1657"/>
          </w:cols>
        </w:sectPr>
      </w:pPr>
      <w:r>
        <w:pict>
          <v:shape type="#_x0000_t202" style="position:absolute;margin-left:307.84pt;margin-top:26.1337pt;width:261.793pt;height:76.28pt;mso-position-horizontal-relative:page;mso-position-vertical-relative:paragraph;z-index:-55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10" w:hRule="exact"/>
                    </w:trPr>
                    <w:tc>
                      <w:tcPr>
                        <w:tcW w:w="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9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94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5"/>
                            <w:sz w:val="14"/>
                            <w:szCs w:val="14"/>
                          </w:rPr>
                          <w:t>II.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9"/>
                          <w:ind w:left="105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xp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3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rj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9" w:lineRule="auto" w:line="286"/>
                          <w:ind w:left="1672" w:right="21" w:firstLine="394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1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7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0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7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5"/>
                            <w:w w:val="7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"/>
                            <w:w w:val="4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5"/>
                            <w:w w:val="8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8"/>
                            <w:sz w:val="14"/>
                            <w:szCs w:val="14"/>
                          </w:rPr>
                          <w:t>oc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2"/>
                            <w:w w:val="88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93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"/>
                          <w:ind w:left="1615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B6B6B"/>
                            <w:spacing w:val="0"/>
                            <w:w w:val="8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6B6B6B"/>
                            <w:spacing w:val="-1"/>
                            <w:w w:val="8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3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3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8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4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 w:lineRule="auto" w:line="271"/>
                          <w:ind w:left="1332" w:right="16" w:firstLine="192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w w:val="8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6"/>
                            <w:sz w:val="14"/>
                            <w:szCs w:val="14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2"/>
                            <w:w w:val="8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6B6B6B"/>
                            <w:spacing w:val="0"/>
                            <w:w w:val="9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78787"/>
                            <w:spacing w:val="0"/>
                            <w:w w:val="6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78787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878787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4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4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3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9"/>
                            <w:w w:val="8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1"/>
                            <w:w w:val="8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3"/>
                            <w:w w:val="8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9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0"/>
                            <w:w w:val="6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962"/>
                        </w:pPr>
                        <w:r>
                          <w:rPr>
                            <w:rFonts w:cs="Arial" w:hAnsi="Arial" w:eastAsia="Arial" w:ascii="Arial"/>
                            <w:color w:val="999999"/>
                            <w:spacing w:val="0"/>
                            <w:w w:val="3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0"/>
                            <w:w w:val="37"/>
                            <w:sz w:val="14"/>
                            <w:szCs w:val="14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5"/>
                            <w:w w:val="3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3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7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rj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3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9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9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9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9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7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818"/>
                        </w:pPr>
                        <w:r>
                          <w:rPr>
                            <w:rFonts w:cs="Arial" w:hAnsi="Arial" w:eastAsia="Arial" w:ascii="Arial"/>
                            <w:color w:val="999999"/>
                            <w:spacing w:val="0"/>
                            <w:w w:val="5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0"/>
                            <w:w w:val="5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9"/>
                            <w:w w:val="5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5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20"/>
                            <w:w w:val="8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8"/>
                            <w:w w:val="8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7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9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0"/>
                            <w:w w:val="5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81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2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6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"/>
                          <w:ind w:left="568"/>
                        </w:pP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7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1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4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4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7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84"/>
                            <w:sz w:val="14"/>
                            <w:szCs w:val="14"/>
                          </w:rPr>
                          <w:t>ie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9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-1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B4B4B"/>
                            <w:spacing w:val="0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999999"/>
                            <w:spacing w:val="0"/>
                            <w:w w:val="62"/>
                            <w:sz w:val="14"/>
                            <w:szCs w:val="14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99999"/>
          <w:spacing w:val="0"/>
          <w:w w:val="41"/>
          <w:sz w:val="14"/>
          <w:szCs w:val="14"/>
        </w:rPr>
        <w:t>·</w:t>
      </w:r>
      <w:r>
        <w:rPr>
          <w:rFonts w:cs="Arial" w:hAnsi="Arial" w:eastAsia="Arial" w:ascii="Arial"/>
          <w:color w:val="999999"/>
          <w:spacing w:val="0"/>
          <w:w w:val="41"/>
          <w:sz w:val="14"/>
          <w:szCs w:val="14"/>
        </w:rPr>
        <w:t>                                                                   </w:t>
      </w:r>
      <w:r>
        <w:rPr>
          <w:rFonts w:cs="Arial" w:hAnsi="Arial" w:eastAsia="Arial" w:ascii="Arial"/>
          <w:color w:val="999999"/>
          <w:spacing w:val="14"/>
          <w:w w:val="4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4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2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/>
        <w:ind w:left="128"/>
      </w:pP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15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5"/>
          <w:w w:val="96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6B6B6B"/>
          <w:spacing w:val="-3"/>
          <w:w w:val="13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B6B6B"/>
          <w:spacing w:val="-5"/>
          <w:w w:val="19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B6B6B"/>
          <w:spacing w:val="-3"/>
          <w:w w:val="11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B6B6B"/>
          <w:spacing w:val="0"/>
          <w:w w:val="8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33"/>
        <w:sectPr>
          <w:type w:val="continuous"/>
          <w:pgSz w:w="12240" w:h="15840"/>
          <w:pgMar w:top="660" w:bottom="280" w:left="760" w:right="720"/>
        </w:sectPr>
      </w:pPr>
      <w:r>
        <w:rPr>
          <w:rFonts w:cs="Times New Roman" w:hAnsi="Times New Roman" w:eastAsia="Times New Roman" w:ascii="Times New Roman"/>
          <w:color w:val="6B6B6B"/>
          <w:spacing w:val="0"/>
          <w:w w:val="75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6B6B6B"/>
          <w:spacing w:val="19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4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79"/>
          <w:sz w:val="14"/>
          <w:szCs w:val="14"/>
        </w:rPr>
        <w:t>I.</w:t>
      </w:r>
      <w:r>
        <w:rPr>
          <w:rFonts w:cs="Arial" w:hAnsi="Arial" w:eastAsia="Arial" w:ascii="Arial"/>
          <w:color w:val="6B6B6B"/>
          <w:spacing w:val="27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878787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6B6B6B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6B6B6B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493"/>
        <w:ind w:left="128" w:right="2368"/>
      </w:pP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I.</w:t>
      </w:r>
      <w:r>
        <w:rPr>
          <w:rFonts w:cs="Arial" w:hAnsi="Arial" w:eastAsia="Arial" w:ascii="Arial"/>
          <w:color w:val="4B4B4B"/>
          <w:spacing w:val="1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Sec</w:t>
      </w:r>
      <w:r>
        <w:rPr>
          <w:rFonts w:cs="Arial" w:hAnsi="Arial" w:eastAsia="Arial" w:ascii="Arial"/>
          <w:color w:val="4B4B4B"/>
          <w:spacing w:val="-3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XV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III.</w:t>
      </w:r>
      <w:r>
        <w:rPr>
          <w:rFonts w:cs="Arial" w:hAnsi="Arial" w:eastAsia="Arial" w:ascii="Arial"/>
          <w:color w:val="4B4B4B"/>
          <w:spacing w:val="2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50"/>
        <w:ind w:left="128" w:right="-24"/>
      </w:pP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-1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15"/>
          <w:w w:val="88"/>
          <w:sz w:val="14"/>
          <w:szCs w:val="14"/>
        </w:rPr>
        <w:t> </w:t>
      </w:r>
      <w:r>
        <w:rPr>
          <w:rFonts w:cs="Arial" w:hAnsi="Arial" w:eastAsia="Arial" w:ascii="Arial"/>
          <w:b/>
          <w:color w:val="2A2A2A"/>
          <w:spacing w:val="-4"/>
          <w:w w:val="106"/>
          <w:sz w:val="12"/>
          <w:szCs w:val="12"/>
        </w:rPr>
        <w:t>4</w:t>
      </w:r>
      <w:r>
        <w:rPr>
          <w:rFonts w:cs="Arial" w:hAnsi="Arial" w:eastAsia="Arial" w:ascii="Arial"/>
          <w:b/>
          <w:color w:val="2A2A2A"/>
          <w:spacing w:val="-4"/>
          <w:w w:val="106"/>
          <w:sz w:val="12"/>
          <w:szCs w:val="12"/>
        </w:rPr>
        <w:t>0</w:t>
      </w:r>
      <w:r>
        <w:rPr>
          <w:rFonts w:cs="Arial" w:hAnsi="Arial" w:eastAsia="Arial" w:ascii="Arial"/>
          <w:b/>
          <w:color w:val="6B6B6B"/>
          <w:spacing w:val="0"/>
          <w:w w:val="76"/>
          <w:sz w:val="12"/>
          <w:szCs w:val="12"/>
        </w:rPr>
        <w:t>.</w:t>
      </w:r>
      <w:r>
        <w:rPr>
          <w:rFonts w:cs="Arial" w:hAnsi="Arial" w:eastAsia="Arial" w:ascii="Arial"/>
          <w:b/>
          <w:color w:val="6B6B6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B4B4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4B4B4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ar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2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po</w:t>
      </w:r>
      <w:r>
        <w:rPr>
          <w:rFonts w:cs="Arial" w:hAnsi="Arial" w:eastAsia="Arial" w:ascii="Arial"/>
          <w:color w:val="4B4B4B"/>
          <w:spacing w:val="-2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ach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pl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ig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43"/>
        <w:ind w:left="531" w:right="400"/>
      </w:pP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op</w:t>
      </w:r>
      <w:r>
        <w:rPr>
          <w:rFonts w:cs="Arial" w:hAnsi="Arial" w:eastAsia="Arial" w:ascii="Arial"/>
          <w:color w:val="4B4B4B"/>
          <w:spacing w:val="-2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2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be</w:t>
      </w:r>
      <w:r>
        <w:rPr>
          <w:rFonts w:cs="Arial" w:hAnsi="Arial" w:eastAsia="Arial" w:ascii="Arial"/>
          <w:color w:val="4B4B4B"/>
          <w:spacing w:val="-2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2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2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7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il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1"/>
        <w:ind w:left="1109" w:right="143" w:firstLine="206"/>
      </w:pP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nci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4B4B4B"/>
          <w:spacing w:val="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rv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1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ll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                             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h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4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B4B4B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109"/>
      </w:pPr>
      <w:r>
        <w:rPr>
          <w:rFonts w:cs="Arial" w:hAnsi="Arial" w:eastAsia="Arial" w:ascii="Arial"/>
          <w:color w:val="4B4B4B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113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700" w:val="left"/>
        </w:tabs>
        <w:jc w:val="left"/>
        <w:spacing w:lineRule="auto" w:line="300"/>
        <w:ind w:left="2294" w:right="143" w:hanging="2160"/>
      </w:pP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6B6B6B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X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99999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8787"/>
          <w:spacing w:val="0"/>
          <w:w w:val="245"/>
          <w:sz w:val="14"/>
          <w:szCs w:val="14"/>
        </w:rPr>
        <w:t>"</w:t>
      </w:r>
      <w:r>
        <w:rPr>
          <w:rFonts w:cs="Arial" w:hAnsi="Arial" w:eastAsia="Arial" w:ascii="Arial"/>
          <w:color w:val="878787"/>
          <w:spacing w:val="0"/>
          <w:w w:val="245"/>
          <w:sz w:val="14"/>
          <w:szCs w:val="14"/>
        </w:rPr>
        <w:t>    </w:t>
      </w:r>
      <w:r>
        <w:rPr>
          <w:rFonts w:cs="Arial" w:hAnsi="Arial" w:eastAsia="Arial" w:ascii="Arial"/>
          <w:color w:val="878787"/>
          <w:spacing w:val="8"/>
          <w:w w:val="245"/>
          <w:sz w:val="14"/>
          <w:szCs w:val="14"/>
        </w:rPr>
        <w:t> </w:t>
      </w:r>
      <w:r>
        <w:rPr>
          <w:rFonts w:cs="Arial" w:hAnsi="Arial" w:eastAsia="Arial" w:ascii="Arial"/>
          <w:color w:val="878787"/>
          <w:spacing w:val="-1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-1"/>
          <w:w w:val="93"/>
          <w:sz w:val="14"/>
          <w:szCs w:val="14"/>
        </w:rPr>
        <w:t>-</w:t>
      </w:r>
      <w:r>
        <w:rPr>
          <w:rFonts w:cs="Arial" w:hAnsi="Arial" w:eastAsia="Arial" w:ascii="Arial"/>
          <w:color w:val="2A2A2A"/>
          <w:spacing w:val="0"/>
          <w:w w:val="93"/>
          <w:sz w:val="14"/>
          <w:szCs w:val="14"/>
        </w:rPr>
        <w:t>-</w:t>
      </w:r>
      <w:r>
        <w:rPr>
          <w:rFonts w:cs="Arial" w:hAnsi="Arial" w:eastAsia="Arial" w:ascii="Arial"/>
          <w:color w:val="2A2A2A"/>
          <w:spacing w:val="0"/>
          <w:w w:val="93"/>
          <w:sz w:val="14"/>
          <w:szCs w:val="14"/>
        </w:rPr>
        <w:t>              </w:t>
      </w:r>
      <w:r>
        <w:rPr>
          <w:rFonts w:cs="Arial" w:hAnsi="Arial" w:eastAsia="Arial" w:ascii="Arial"/>
          <w:color w:val="2A2A2A"/>
          <w:spacing w:val="36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2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li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2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cu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-2"/>
          <w:w w:val="84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pl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2240" w:h="15840"/>
          <w:pgMar w:top="660" w:bottom="280" w:left="760" w:right="720"/>
          <w:cols w:num="2" w:equalWidth="off">
            <w:col w:w="4038" w:space="746"/>
            <w:col w:w="5976"/>
          </w:cols>
        </w:sectPr>
      </w:pP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                                                       </w:t>
      </w:r>
      <w:r>
        <w:rPr>
          <w:rFonts w:cs="Arial" w:hAnsi="Arial" w:eastAsia="Arial" w:ascii="Arial"/>
          <w:color w:val="4B4B4B"/>
          <w:spacing w:val="2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g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con</w:t>
      </w:r>
      <w:r>
        <w:rPr>
          <w:rFonts w:cs="Arial" w:hAnsi="Arial" w:eastAsia="Arial" w:ascii="Arial"/>
          <w:color w:val="4B4B4B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76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92"/>
      </w:pPr>
      <w:r>
        <w:rPr>
          <w:rFonts w:cs="Times New Roman" w:hAnsi="Times New Roman" w:eastAsia="Times New Roman" w:ascii="Times New Roman"/>
          <w:color w:val="4B4B4B"/>
          <w:w w:val="4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B4B4B"/>
          <w:spacing w:val="-5"/>
          <w:w w:val="4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99999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14" w:right="-44"/>
      </w:pPr>
      <w:r>
        <w:rPr>
          <w:rFonts w:cs="Times New Roman" w:hAnsi="Times New Roman" w:eastAsia="Times New Roman" w:ascii="Times New Roman"/>
          <w:color w:val="4B4B4B"/>
          <w:w w:val="49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4B4B4B"/>
          <w:spacing w:val="-7"/>
          <w:w w:val="4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99999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00" w:right="-39"/>
      </w:pPr>
      <w:r>
        <w:rPr>
          <w:rFonts w:cs="Arial" w:hAnsi="Arial" w:eastAsia="Arial" w:ascii="Arial"/>
          <w:color w:val="4B4B4B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V</w:t>
      </w:r>
      <w:r>
        <w:rPr>
          <w:rFonts w:cs="Arial" w:hAnsi="Arial" w:eastAsia="Arial" w:ascii="Arial"/>
          <w:color w:val="ACACAC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400"/>
        <w:ind w:right="-77"/>
      </w:pPr>
      <w:r>
        <w:br w:type="column"/>
      </w:r>
      <w:r>
        <w:rPr>
          <w:rFonts w:cs="Times New Roman" w:hAnsi="Times New Roman" w:eastAsia="Times New Roman" w:ascii="Times New Roman"/>
          <w:i/>
          <w:color w:val="999999"/>
          <w:w w:val="25"/>
          <w:sz w:val="38"/>
          <w:szCs w:val="38"/>
        </w:rPr>
        <w:t>·</w:t>
      </w:r>
      <w:r>
        <w:rPr>
          <w:rFonts w:cs="Times New Roman" w:hAnsi="Times New Roman" w:eastAsia="Times New Roman" w:ascii="Times New Roman"/>
          <w:i/>
          <w:color w:val="4B4B4B"/>
          <w:w w:val="32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i/>
          <w:color w:val="4B4B4B"/>
          <w:spacing w:val="2"/>
          <w:w w:val="32"/>
          <w:sz w:val="38"/>
          <w:szCs w:val="38"/>
        </w:rPr>
        <w:t>r</w:t>
      </w:r>
      <w:r>
        <w:rPr>
          <w:rFonts w:cs="Times New Roman" w:hAnsi="Times New Roman" w:eastAsia="Times New Roman" w:ascii="Times New Roman"/>
          <w:i/>
          <w:color w:val="4B4B4B"/>
          <w:spacing w:val="1"/>
          <w:w w:val="26"/>
          <w:sz w:val="38"/>
          <w:szCs w:val="38"/>
        </w:rPr>
        <w:t>=</w:t>
      </w:r>
      <w:r>
        <w:rPr>
          <w:rFonts w:cs="Times New Roman" w:hAnsi="Times New Roman" w:eastAsia="Times New Roman" w:ascii="Times New Roman"/>
          <w:i/>
          <w:color w:val="4B4B4B"/>
          <w:spacing w:val="-11"/>
          <w:w w:val="83"/>
          <w:sz w:val="38"/>
          <w:szCs w:val="38"/>
        </w:rPr>
        <w:t>=</w:t>
      </w:r>
      <w:r>
        <w:rPr>
          <w:rFonts w:cs="Times New Roman" w:hAnsi="Times New Roman" w:eastAsia="Times New Roman" w:ascii="Times New Roman"/>
          <w:i/>
          <w:color w:val="4B4B4B"/>
          <w:spacing w:val="-14"/>
          <w:w w:val="64"/>
          <w:sz w:val="38"/>
          <w:szCs w:val="38"/>
        </w:rPr>
        <w:t>:</w:t>
      </w:r>
      <w:r>
        <w:rPr>
          <w:rFonts w:cs="Times New Roman" w:hAnsi="Times New Roman" w:eastAsia="Times New Roman" w:ascii="Times New Roman"/>
          <w:i/>
          <w:color w:val="4B4B4B"/>
          <w:spacing w:val="0"/>
          <w:w w:val="27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i/>
          <w:color w:val="4B4B4B"/>
          <w:spacing w:val="0"/>
          <w:w w:val="124"/>
          <w:sz w:val="38"/>
          <w:szCs w:val="38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1180" w:val="left"/>
        </w:tabs>
        <w:jc w:val="right"/>
        <w:spacing w:lineRule="auto" w:line="271"/>
        <w:ind w:left="494" w:right="167" w:hanging="480"/>
      </w:pPr>
      <w:r>
        <w:br w:type="column"/>
      </w:r>
      <w:r>
        <w:rPr>
          <w:rFonts w:cs="Arial" w:hAnsi="Arial" w:eastAsia="Arial" w:ascii="Arial"/>
          <w:color w:val="999999"/>
          <w:spacing w:val="0"/>
          <w:w w:val="37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ab/>
        <w:tab/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9"/>
          <w:sz w:val="14"/>
          <w:szCs w:val="14"/>
        </w:rPr>
        <w:t>ar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10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ar</w:t>
      </w:r>
      <w:r>
        <w:rPr>
          <w:rFonts w:cs="Arial" w:hAnsi="Arial" w:eastAsia="Arial" w:ascii="Arial"/>
          <w:color w:val="4B4B4B"/>
          <w:spacing w:val="1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iz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2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7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8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2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ió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uc</w:t>
      </w:r>
      <w:r>
        <w:rPr>
          <w:rFonts w:cs="Arial" w:hAnsi="Arial" w:eastAsia="Arial" w:ascii="Arial"/>
          <w:color w:val="4B4B4B"/>
          <w:spacing w:val="-2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pe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el</w:t>
      </w:r>
      <w:r>
        <w:rPr>
          <w:rFonts w:cs="Arial" w:hAnsi="Arial" w:eastAsia="Arial" w:ascii="Arial"/>
          <w:color w:val="4B4B4B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461"/>
      </w:pPr>
      <w:r>
        <w:rPr>
          <w:rFonts w:cs="Arial" w:hAnsi="Arial" w:eastAsia="Arial" w:ascii="Arial"/>
          <w:color w:val="4B4B4B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2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40" w:val="left"/>
        </w:tabs>
        <w:jc w:val="both"/>
        <w:spacing w:lineRule="auto" w:line="271"/>
        <w:ind w:left="259" w:right="143" w:hanging="259"/>
        <w:sectPr>
          <w:type w:val="continuous"/>
          <w:pgSz w:w="12240" w:h="15840"/>
          <w:pgMar w:top="660" w:bottom="280" w:left="760" w:right="720"/>
          <w:cols w:num="3" w:equalWidth="off">
            <w:col w:w="336" w:space="4265"/>
            <w:col w:w="657" w:space="390"/>
            <w:col w:w="5112"/>
          </w:cols>
        </w:sectPr>
      </w:pP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l.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pl</w:t>
      </w:r>
      <w:r>
        <w:rPr>
          <w:rFonts w:cs="Arial" w:hAnsi="Arial" w:eastAsia="Arial" w:ascii="Arial"/>
          <w:color w:val="6B6B6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ri</w:t>
      </w:r>
      <w:r>
        <w:rPr>
          <w:rFonts w:cs="Arial" w:hAnsi="Arial" w:eastAsia="Arial" w:ascii="Arial"/>
          <w:color w:val="2A2A2A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1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éc</w:t>
      </w:r>
      <w:r>
        <w:rPr>
          <w:rFonts w:cs="Arial" w:hAnsi="Arial" w:eastAsia="Arial" w:ascii="Arial"/>
          <w:color w:val="4B4B4B"/>
          <w:spacing w:val="-2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á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25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B4B4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h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cu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23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28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6B6B6B"/>
          <w:spacing w:val="28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í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uc</w:t>
      </w:r>
      <w:r>
        <w:rPr>
          <w:rFonts w:cs="Arial" w:hAnsi="Arial" w:eastAsia="Arial" w:ascii="Arial"/>
          <w:color w:val="4B4B4B"/>
          <w:spacing w:val="-2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5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9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  <w:sectPr>
          <w:type w:val="continuous"/>
          <w:pgSz w:w="12240" w:h="15840"/>
          <w:pgMar w:top="660" w:bottom="280" w:left="760" w:right="72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29" w:right="-57"/>
      </w:pPr>
      <w:r>
        <w:rPr>
          <w:rFonts w:cs="Arial" w:hAnsi="Arial" w:eastAsia="Arial" w:ascii="Arial"/>
          <w:color w:val="4B4B4B"/>
          <w:spacing w:val="-5"/>
          <w:w w:val="101"/>
          <w:position w:val="-10"/>
          <w:sz w:val="18"/>
          <w:szCs w:val="18"/>
        </w:rPr>
        <w:t>v</w:t>
      </w:r>
      <w:r>
        <w:rPr>
          <w:rFonts w:cs="Arial" w:hAnsi="Arial" w:eastAsia="Arial" w:ascii="Arial"/>
          <w:color w:val="999999"/>
          <w:spacing w:val="0"/>
          <w:w w:val="40"/>
          <w:position w:val="-10"/>
          <w:sz w:val="18"/>
          <w:szCs w:val="18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position w:val="-10"/>
          <w:sz w:val="18"/>
          <w:szCs w:val="18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999999"/>
          <w:spacing w:val="-15"/>
          <w:w w:val="100"/>
          <w:position w:val="-10"/>
          <w:sz w:val="18"/>
          <w:szCs w:val="18"/>
        </w:rPr>
        <w:t> </w:t>
      </w:r>
      <w:r>
        <w:rPr>
          <w:rFonts w:cs="Arial" w:hAnsi="Arial" w:eastAsia="Arial" w:ascii="Arial"/>
          <w:b/>
          <w:color w:val="4B4B4B"/>
          <w:spacing w:val="0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b/>
          <w:color w:val="4B4B4B"/>
          <w:spacing w:val="4"/>
          <w:w w:val="83"/>
          <w:position w:val="0"/>
          <w:sz w:val="14"/>
          <w:szCs w:val="14"/>
        </w:rPr>
        <w:t>X</w:t>
      </w:r>
      <w:r>
        <w:rPr>
          <w:rFonts w:cs="Arial" w:hAnsi="Arial" w:eastAsia="Arial" w:ascii="Arial"/>
          <w:b/>
          <w:color w:val="4B4B4B"/>
          <w:spacing w:val="0"/>
          <w:w w:val="79"/>
          <w:position w:val="0"/>
          <w:sz w:val="14"/>
          <w:szCs w:val="14"/>
        </w:rPr>
        <w:t>I</w:t>
      </w:r>
      <w:r>
        <w:rPr>
          <w:rFonts w:cs="Arial" w:hAnsi="Arial" w:eastAsia="Arial" w:ascii="Arial"/>
          <w:b/>
          <w:color w:val="4B4B4B"/>
          <w:spacing w:val="1"/>
          <w:w w:val="79"/>
          <w:position w:val="0"/>
          <w:sz w:val="14"/>
          <w:szCs w:val="14"/>
        </w:rPr>
        <w:t>I</w:t>
      </w:r>
      <w:r>
        <w:rPr>
          <w:rFonts w:cs="Arial" w:hAnsi="Arial" w:eastAsia="Arial" w:ascii="Arial"/>
          <w:b/>
          <w:color w:val="999999"/>
          <w:spacing w:val="0"/>
          <w:w w:val="61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05"/>
      </w:pPr>
      <w:r>
        <w:rPr>
          <w:rFonts w:cs="Arial" w:hAnsi="Arial" w:eastAsia="Arial" w:ascii="Arial"/>
          <w:color w:val="4B4B4B"/>
          <w:w w:val="88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4B4B4B"/>
          <w:w w:val="69"/>
          <w:position w:val="-1"/>
          <w:sz w:val="14"/>
          <w:szCs w:val="14"/>
        </w:rPr>
        <w:t>I.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42" w:lineRule="auto" w:line="271"/>
        <w:ind w:right="143" w:firstLine="5"/>
        <w:sectPr>
          <w:type w:val="continuous"/>
          <w:pgSz w:w="12240" w:h="15840"/>
          <w:pgMar w:top="660" w:bottom="280" w:left="760" w:right="720"/>
          <w:cols w:num="2" w:equalWidth="off">
            <w:col w:w="5701" w:space="206"/>
            <w:col w:w="4853"/>
          </w:cols>
        </w:sectPr>
      </w:pPr>
      <w:r>
        <w:br w:type="column"/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3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ol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rv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B4B4B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por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5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6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109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3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el</w:t>
      </w:r>
      <w:r>
        <w:rPr>
          <w:rFonts w:cs="Arial" w:hAnsi="Arial" w:eastAsia="Arial" w:ascii="Arial"/>
          <w:color w:val="4B4B4B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xi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h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10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rr</w:t>
      </w:r>
      <w:r>
        <w:rPr>
          <w:rFonts w:cs="Arial" w:hAnsi="Arial" w:eastAsia="Arial" w:ascii="Arial"/>
          <w:color w:val="4B4B4B"/>
          <w:spacing w:val="-2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13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nec</w:t>
      </w:r>
      <w:r>
        <w:rPr>
          <w:rFonts w:cs="Arial" w:hAnsi="Arial" w:eastAsia="Arial" w:ascii="Arial"/>
          <w:color w:val="4B4B4B"/>
          <w:spacing w:val="-4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po</w:t>
      </w:r>
      <w:r>
        <w:rPr>
          <w:rFonts w:cs="Arial" w:hAnsi="Arial" w:eastAsia="Arial" w:ascii="Arial"/>
          <w:color w:val="4B4B4B"/>
          <w:spacing w:val="-2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46"/>
      </w:pPr>
      <w:r>
        <w:rPr>
          <w:rFonts w:cs="Times New Roman" w:hAnsi="Times New Roman" w:eastAsia="Times New Roman" w:ascii="Times New Roman"/>
          <w:b/>
          <w:color w:val="4B4B4B"/>
          <w:spacing w:val="0"/>
          <w:w w:val="101"/>
          <w:sz w:val="16"/>
          <w:szCs w:val="16"/>
        </w:rPr>
        <w:t>abra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627"/>
      </w:pPr>
      <w:r>
        <w:rPr>
          <w:rFonts w:cs="Arial" w:hAnsi="Arial" w:eastAsia="Arial" w:ascii="Arial"/>
          <w:b/>
          <w:color w:val="4B4B4B"/>
          <w:spacing w:val="2"/>
          <w:w w:val="85"/>
          <w:sz w:val="12"/>
          <w:szCs w:val="12"/>
        </w:rPr>
        <w:t>r</w:t>
      </w:r>
      <w:r>
        <w:rPr>
          <w:rFonts w:cs="Arial" w:hAnsi="Arial" w:eastAsia="Arial" w:ascii="Arial"/>
          <w:b/>
          <w:color w:val="4B4B4B"/>
          <w:spacing w:val="3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4B4B4B"/>
          <w:spacing w:val="0"/>
          <w:w w:val="85"/>
          <w:sz w:val="12"/>
          <w:szCs w:val="12"/>
        </w:rPr>
        <w:t>m</w:t>
      </w:r>
      <w:r>
        <w:rPr>
          <w:rFonts w:cs="Arial" w:hAnsi="Arial" w:eastAsia="Arial" w:ascii="Arial"/>
          <w:b/>
          <w:color w:val="4B4B4B"/>
          <w:spacing w:val="0"/>
          <w:w w:val="85"/>
          <w:sz w:val="12"/>
          <w:szCs w:val="12"/>
        </w:rPr>
        <w:t>            </w:t>
      </w:r>
      <w:r>
        <w:rPr>
          <w:rFonts w:cs="Arial" w:hAnsi="Arial" w:eastAsia="Arial" w:ascii="Arial"/>
          <w:b/>
          <w:color w:val="4B4B4B"/>
          <w:spacing w:val="13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6B6B6B"/>
          <w:spacing w:val="2"/>
          <w:w w:val="67"/>
          <w:sz w:val="12"/>
          <w:szCs w:val="12"/>
        </w:rPr>
        <w:t>i</w:t>
      </w:r>
      <w:r>
        <w:rPr>
          <w:rFonts w:cs="Arial" w:hAnsi="Arial" w:eastAsia="Arial" w:ascii="Arial"/>
          <w:b/>
          <w:color w:val="4B4B4B"/>
          <w:spacing w:val="4"/>
          <w:w w:val="86"/>
          <w:sz w:val="12"/>
          <w:szCs w:val="12"/>
        </w:rPr>
        <w:t>g</w:t>
      </w:r>
      <w:r>
        <w:rPr>
          <w:rFonts w:cs="Arial" w:hAnsi="Arial" w:eastAsia="Arial" w:ascii="Arial"/>
          <w:b/>
          <w:color w:val="6B6B6B"/>
          <w:spacing w:val="0"/>
          <w:w w:val="67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1"/>
        <w:ind w:left="1096" w:right="670"/>
      </w:pP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ax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34"/>
        <w:ind w:left="541" w:right="-28" w:hanging="413"/>
      </w:pP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II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     </w:t>
      </w:r>
      <w:r>
        <w:rPr>
          <w:rFonts w:cs="Arial" w:hAnsi="Arial" w:eastAsia="Arial" w:ascii="Arial"/>
          <w:color w:val="4B4B4B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    </w:t>
      </w:r>
      <w:r>
        <w:rPr>
          <w:rFonts w:cs="Arial" w:hAnsi="Arial" w:eastAsia="Arial" w:ascii="Arial"/>
          <w:color w:val="4B4B4B"/>
          <w:spacing w:val="2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cer</w:t>
      </w:r>
      <w:r>
        <w:rPr>
          <w:rFonts w:cs="Arial" w:hAnsi="Arial" w:eastAsia="Arial" w:ascii="Arial"/>
          <w:color w:val="4B4B4B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ni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ce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corr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4B4B4B"/>
          <w:spacing w:val="0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9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82"/>
          <w:sz w:val="16"/>
          <w:szCs w:val="16"/>
        </w:rPr>
        <w:t>et</w:t>
      </w:r>
      <w:r>
        <w:rPr>
          <w:rFonts w:cs="Times New Roman" w:hAnsi="Times New Roman" w:eastAsia="Times New Roman" w:ascii="Times New Roman"/>
          <w:color w:val="4B4B4B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7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7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19"/>
      </w:pPr>
      <w:r>
        <w:br w:type="column"/>
      </w:r>
      <w:r>
        <w:rPr>
          <w:rFonts w:cs="Arial" w:hAnsi="Arial" w:eastAsia="Arial" w:ascii="Arial"/>
          <w:color w:val="4B4B4B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1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42"/>
        <w:ind w:right="-26" w:firstLine="182"/>
      </w:pPr>
      <w:r>
        <w:rPr>
          <w:rFonts w:cs="Arial" w:hAnsi="Arial" w:eastAsia="Arial" w:ascii="Arial"/>
          <w:color w:val="6B6B6B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4B4B4B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oc</w:t>
      </w:r>
      <w:r>
        <w:rPr>
          <w:rFonts w:cs="Arial" w:hAnsi="Arial" w:eastAsia="Arial" w:ascii="Arial"/>
          <w:color w:val="4B4B4B"/>
          <w:spacing w:val="-2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5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0"/>
          <w:w w:val="104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6"/>
          <w:position w:val="6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2"/>
          <w:w w:val="86"/>
          <w:position w:val="6"/>
          <w:sz w:val="14"/>
          <w:szCs w:val="14"/>
        </w:rPr>
        <w:t>X</w:t>
      </w:r>
      <w:r>
        <w:rPr>
          <w:rFonts w:cs="Arial" w:hAnsi="Arial" w:eastAsia="Arial" w:ascii="Arial"/>
          <w:color w:val="6B6B6B"/>
          <w:spacing w:val="0"/>
          <w:w w:val="75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77"/>
          <w:position w:val="6"/>
          <w:sz w:val="14"/>
          <w:szCs w:val="14"/>
        </w:rPr>
        <w:t>V.</w:t>
      </w:r>
      <w:r>
        <w:rPr>
          <w:rFonts w:cs="Arial" w:hAnsi="Arial" w:eastAsia="Arial" w:ascii="Arial"/>
          <w:color w:val="4B4B4B"/>
          <w:spacing w:val="0"/>
          <w:w w:val="77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8"/>
          <w:position w:val="0"/>
          <w:sz w:val="14"/>
          <w:szCs w:val="14"/>
        </w:rPr>
        <w:t>rr</w:t>
      </w:r>
      <w:r>
        <w:rPr>
          <w:rFonts w:cs="Arial" w:hAnsi="Arial" w:eastAsia="Arial" w:ascii="Arial"/>
          <w:color w:val="4B4B4B"/>
          <w:spacing w:val="0"/>
          <w:w w:val="8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9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62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4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999999"/>
          <w:spacing w:val="0"/>
          <w:w w:val="50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3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6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2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4B4B4B"/>
          <w:spacing w:val="0"/>
          <w:w w:val="83"/>
          <w:position w:val="0"/>
          <w:sz w:val="12"/>
          <w:szCs w:val="12"/>
        </w:rPr>
        <w:t>por</w:t>
      </w:r>
      <w:r>
        <w:rPr>
          <w:rFonts w:cs="Arial" w:hAnsi="Arial" w:eastAsia="Arial" w:ascii="Arial"/>
          <w:b/>
          <w:color w:val="4B4B4B"/>
          <w:spacing w:val="23"/>
          <w:w w:val="8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83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1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position w:val="0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0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 w:lineRule="exact" w:line="160"/>
        <w:ind w:left="48" w:right="347" w:firstLine="168"/>
      </w:pPr>
      <w:r>
        <w:rPr>
          <w:rFonts w:cs="Arial" w:hAnsi="Arial" w:eastAsia="Arial" w:ascii="Arial"/>
          <w:color w:val="4B4B4B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7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3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rv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3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4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83"/>
          <w:sz w:val="16"/>
          <w:szCs w:val="16"/>
        </w:rPr>
        <w:t>et</w:t>
      </w:r>
      <w:r>
        <w:rPr>
          <w:rFonts w:cs="Times New Roman" w:hAnsi="Times New Roman" w:eastAsia="Times New Roman" w:ascii="Times New Roman"/>
          <w:color w:val="4B4B4B"/>
          <w:spacing w:val="1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2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é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19" w:lineRule="auto" w:line="271"/>
        <w:ind w:right="143"/>
      </w:pPr>
      <w:r>
        <w:br w:type="column"/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vil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878787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5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vi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2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3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2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2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7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br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6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6B6B6B"/>
          <w:spacing w:val="0"/>
          <w:w w:val="109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1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0"/>
        <w:ind w:right="143" w:firstLine="5"/>
        <w:sectPr>
          <w:type w:val="continuous"/>
          <w:pgSz w:w="12240" w:h="15840"/>
          <w:pgMar w:top="660" w:bottom="280" w:left="760" w:right="720"/>
          <w:cols w:num="3" w:equalWidth="off">
            <w:col w:w="2049" w:space="239"/>
            <w:col w:w="3414" w:space="205"/>
            <w:col w:w="4853"/>
          </w:cols>
        </w:sectPr>
      </w:pPr>
      <w:r>
        <w:rPr>
          <w:rFonts w:cs="Arial" w:hAnsi="Arial" w:eastAsia="Arial" w:ascii="Arial"/>
          <w:color w:val="2A2A2A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5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6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2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1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4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/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2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ep</w:t>
      </w:r>
      <w:r>
        <w:rPr>
          <w:rFonts w:cs="Arial" w:hAnsi="Arial" w:eastAsia="Arial" w:ascii="Arial"/>
          <w:color w:val="4B4B4B"/>
          <w:spacing w:val="-2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1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6B6B6B"/>
          <w:spacing w:val="7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é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16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6B6B6B"/>
          <w:spacing w:val="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7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71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11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pe</w:t>
      </w:r>
      <w:r>
        <w:rPr>
          <w:rFonts w:cs="Arial" w:hAnsi="Arial" w:eastAsia="Arial" w:ascii="Arial"/>
          <w:color w:val="4B4B4B"/>
          <w:spacing w:val="-2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2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por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bl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2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en</w:t>
      </w:r>
      <w:r>
        <w:rPr>
          <w:rFonts w:cs="Arial" w:hAnsi="Arial" w:eastAsia="Arial" w:ascii="Arial"/>
          <w:color w:val="4B4B4B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del</w:t>
      </w:r>
      <w:r>
        <w:rPr>
          <w:rFonts w:cs="Times New Roman" w:hAnsi="Times New Roman" w:eastAsia="Times New Roman" w:ascii="Times New Roman"/>
          <w:color w:val="4B4B4B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á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pict>
          <v:shape type="#_x0000_t75" style="position:absolute;margin-left:0pt;margin-top:0pt;width:612pt;height:792pt;mso-position-horizontal-relative:page;mso-position-vertical-relative:page;z-index:-556">
            <v:imagedata o:title="" r:id="rId5"/>
          </v:shape>
        </w:pict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43"/>
        <w:ind w:left="546" w:right="-24" w:hanging="346"/>
      </w:pPr>
      <w:r>
        <w:rPr>
          <w:rFonts w:cs="Arial" w:hAnsi="Arial" w:eastAsia="Arial" w:ascii="Arial"/>
          <w:color w:val="4B4B4B"/>
          <w:w w:val="50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104"/>
          <w:sz w:val="14"/>
          <w:szCs w:val="14"/>
        </w:rPr>
        <w:t>X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.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999999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xpe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oc</w:t>
      </w:r>
      <w:r>
        <w:rPr>
          <w:rFonts w:cs="Arial" w:hAnsi="Arial" w:eastAsia="Arial" w:ascii="Arial"/>
          <w:color w:val="4B4B4B"/>
          <w:spacing w:val="-2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el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io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1"/>
          <w:w w:val="84"/>
          <w:sz w:val="14"/>
          <w:szCs w:val="14"/>
        </w:rPr>
        <w:t> </w:t>
      </w:r>
      <w:r>
        <w:rPr>
          <w:rFonts w:cs="Arial" w:hAnsi="Arial" w:eastAsia="Arial" w:ascii="Arial"/>
          <w:i/>
          <w:color w:val="4B4B4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4B4B4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4B4B4B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8787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1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V.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i/>
          <w:color w:val="4B4B4B"/>
          <w:spacing w:val="0"/>
          <w:w w:val="82"/>
          <w:sz w:val="12"/>
          <w:szCs w:val="12"/>
        </w:rPr>
        <w:t>y</w:t>
      </w:r>
      <w:r>
        <w:rPr>
          <w:rFonts w:cs="Arial" w:hAnsi="Arial" w:eastAsia="Arial" w:ascii="Arial"/>
          <w:i/>
          <w:color w:val="4B4B4B"/>
          <w:spacing w:val="2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8"/>
          <w:sz w:val="14"/>
          <w:szCs w:val="14"/>
        </w:rPr>
        <w:t>ili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46"/>
        <w:ind w:left="555" w:right="346" w:hanging="322"/>
      </w:pPr>
      <w:r>
        <w:rPr>
          <w:rFonts w:cs="Arial" w:hAnsi="Arial" w:eastAsia="Arial" w:ascii="Arial"/>
          <w:color w:val="4B4B4B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ACACAC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ACACAC"/>
          <w:spacing w:val="0"/>
          <w:w w:val="62"/>
          <w:sz w:val="14"/>
          <w:szCs w:val="14"/>
        </w:rPr>
        <w:t>    </w:t>
      </w:r>
      <w:r>
        <w:rPr>
          <w:rFonts w:cs="Arial" w:hAnsi="Arial" w:eastAsia="Arial" w:ascii="Arial"/>
          <w:color w:val="ACACAC"/>
          <w:spacing w:val="24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878787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35"/>
          <w:w w:val="5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3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6"/>
          <w:w w:val="7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9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2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cc</w:t>
      </w:r>
      <w:r>
        <w:rPr>
          <w:rFonts w:cs="Arial" w:hAnsi="Arial" w:eastAsia="Arial" w:ascii="Arial"/>
          <w:color w:val="4B4B4B"/>
          <w:spacing w:val="-2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ón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84"/>
          <w:sz w:val="14"/>
          <w:szCs w:val="14"/>
        </w:rPr>
        <w:t> </w:t>
      </w:r>
      <w:r>
        <w:rPr>
          <w:rFonts w:cs="Arial" w:hAnsi="Arial" w:eastAsia="Arial" w:ascii="Arial"/>
          <w:i/>
          <w:color w:val="4B4B4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4B4B4B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999999"/>
          <w:spacing w:val="0"/>
          <w:w w:val="84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con</w:t>
      </w:r>
      <w:r>
        <w:rPr>
          <w:rFonts w:cs="Arial" w:hAnsi="Arial" w:eastAsia="Arial" w:ascii="Arial"/>
          <w:color w:val="4B4B4B"/>
          <w:spacing w:val="2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2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27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113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es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4B4B4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4B4B4B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3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í</w:t>
      </w:r>
      <w:r>
        <w:rPr>
          <w:rFonts w:cs="Arial" w:hAnsi="Arial" w:eastAsia="Arial" w:ascii="Arial"/>
          <w:color w:val="6B6B6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99999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50" w:right="-40"/>
      </w:pP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2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9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99999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ti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6B6B6B"/>
          <w:spacing w:val="-1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2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 w:lineRule="auto" w:line="242"/>
        <w:ind w:left="550" w:right="346"/>
      </w:pP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2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3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B4B4B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4B4B4B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oc</w:t>
      </w:r>
      <w:r>
        <w:rPr>
          <w:rFonts w:cs="Arial" w:hAnsi="Arial" w:eastAsia="Arial" w:ascii="Arial"/>
          <w:color w:val="4B4B4B"/>
          <w:spacing w:val="-2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B4B4B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4B4B4B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pl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9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4B4B4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4B4B4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ra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ac</w:t>
      </w:r>
      <w:r>
        <w:rPr>
          <w:rFonts w:cs="Arial" w:hAnsi="Arial" w:eastAsia="Arial" w:ascii="Arial"/>
          <w:color w:val="4B4B4B"/>
          <w:spacing w:val="-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69"/>
        <w:ind w:right="142" w:firstLine="5"/>
      </w:pP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ec</w:t>
      </w:r>
      <w:r>
        <w:rPr>
          <w:rFonts w:cs="Arial" w:hAnsi="Arial" w:eastAsia="Arial" w:ascii="Arial"/>
          <w:color w:val="4B4B4B"/>
          <w:spacing w:val="-2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ar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á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7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6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h</w:t>
      </w:r>
      <w:r>
        <w:rPr>
          <w:rFonts w:cs="Arial" w:hAnsi="Arial" w:eastAsia="Arial" w:ascii="Arial"/>
          <w:color w:val="6B6B6B"/>
          <w:spacing w:val="0"/>
          <w:w w:val="75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10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6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2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9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5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109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il</w:t>
      </w:r>
      <w:r>
        <w:rPr>
          <w:rFonts w:cs="Arial" w:hAnsi="Arial" w:eastAsia="Arial" w:ascii="Arial"/>
          <w:color w:val="6B6B6B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í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2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B4B4B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por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5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2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po</w:t>
      </w:r>
      <w:r>
        <w:rPr>
          <w:rFonts w:cs="Arial" w:hAnsi="Arial" w:eastAsia="Arial" w:ascii="Arial"/>
          <w:color w:val="4B4B4B"/>
          <w:spacing w:val="-2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50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q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ca</w:t>
      </w:r>
      <w:r>
        <w:rPr>
          <w:rFonts w:cs="Arial" w:hAnsi="Arial" w:eastAsia="Arial" w:ascii="Arial"/>
          <w:color w:val="4B4B4B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á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fi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caz</w:t>
      </w:r>
      <w:r>
        <w:rPr>
          <w:rFonts w:cs="Arial" w:hAnsi="Arial" w:eastAsia="Arial" w:ascii="Arial"/>
          <w:color w:val="4B4B4B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cc</w:t>
      </w:r>
      <w:r>
        <w:rPr>
          <w:rFonts w:cs="Arial" w:hAnsi="Arial" w:eastAsia="Arial" w:ascii="Arial"/>
          <w:color w:val="4B4B4B"/>
          <w:spacing w:val="-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ón</w:t>
      </w:r>
      <w:r>
        <w:rPr>
          <w:rFonts w:cs="Arial" w:hAnsi="Arial" w:eastAsia="Arial" w:ascii="Arial"/>
          <w:color w:val="4B4B4B"/>
          <w:spacing w:val="2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7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3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2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5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ri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6B6B6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fl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6B6B6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1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ú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b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co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12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rt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8"/>
          <w:sz w:val="14"/>
          <w:szCs w:val="14"/>
        </w:rPr>
        <w:t>cu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6B6B6B"/>
          <w:spacing w:val="0"/>
          <w:w w:val="79"/>
          <w:sz w:val="14"/>
          <w:szCs w:val="14"/>
        </w:rPr>
        <w:t>r,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1"/>
        <w:ind w:right="143" w:firstLine="5"/>
        <w:sectPr>
          <w:type w:val="continuous"/>
          <w:pgSz w:w="12240" w:h="15840"/>
          <w:pgMar w:top="660" w:bottom="280" w:left="760" w:right="720"/>
          <w:cols w:num="2" w:equalWidth="off">
            <w:col w:w="5702" w:space="205"/>
            <w:col w:w="4853"/>
          </w:cols>
        </w:sectPr>
      </w:pP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1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2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878787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8787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j</w:t>
      </w:r>
      <w:r>
        <w:rPr>
          <w:rFonts w:cs="Arial" w:hAnsi="Arial" w:eastAsia="Arial" w:ascii="Arial"/>
          <w:color w:val="4B4B4B"/>
          <w:spacing w:val="0"/>
          <w:w w:val="89"/>
          <w:sz w:val="14"/>
          <w:szCs w:val="14"/>
        </w:rPr>
        <w:t>or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to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3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f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truc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z</w:t>
      </w:r>
      <w:r>
        <w:rPr>
          <w:rFonts w:cs="Arial" w:hAnsi="Arial" w:eastAsia="Arial" w:ascii="Arial"/>
          <w:color w:val="4B4B4B"/>
          <w:spacing w:val="0"/>
          <w:w w:val="84"/>
          <w:sz w:val="14"/>
          <w:szCs w:val="14"/>
        </w:rPr>
        <w:t>ac</w:t>
      </w:r>
      <w:r>
        <w:rPr>
          <w:rFonts w:cs="Arial" w:hAnsi="Arial" w:eastAsia="Arial" w:ascii="Arial"/>
          <w:color w:val="4B4B4B"/>
          <w:spacing w:val="-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4B4B4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3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31"/>
          <w:w w:val="6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2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3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 </w:t>
      </w:r>
      <w:r>
        <w:rPr>
          <w:rFonts w:cs="Arial" w:hAnsi="Arial" w:eastAsia="Arial" w:ascii="Arial"/>
          <w:color w:val="4B4B4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6B6B6B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99999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í</w:t>
      </w:r>
      <w:r>
        <w:rPr>
          <w:rFonts w:cs="Arial" w:hAnsi="Arial" w:eastAsia="Arial" w:ascii="Arial"/>
          <w:color w:val="6B6B6B"/>
          <w:spacing w:val="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62"/>
          <w:sz w:val="14"/>
          <w:szCs w:val="14"/>
        </w:rPr>
        <w:t>l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6B6B6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B4B4B"/>
          <w:spacing w:val="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B4B4B"/>
          <w:spacing w:val="-1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6B6B6B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6B6B6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B4B4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B4B4B"/>
          <w:spacing w:val="-1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B4B4B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999999"/>
          <w:spacing w:val="0"/>
          <w:w w:val="62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0" w:lineRule="exact" w:line="240"/>
        <w:ind w:left="144"/>
        <w:sectPr>
          <w:pgSz w:w="12240" w:h="15840"/>
          <w:pgMar w:top="300" w:bottom="280" w:left="720" w:right="720"/>
        </w:sectPr>
      </w:pPr>
      <w:r>
        <w:rPr>
          <w:rFonts w:cs="Times New Roman" w:hAnsi="Times New Roman" w:eastAsia="Times New Roman" w:ascii="Times New Roman"/>
          <w:b/>
          <w:color w:val="242323"/>
          <w:spacing w:val="14"/>
          <w:w w:val="124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242323"/>
          <w:spacing w:val="20"/>
          <w:w w:val="12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42323"/>
          <w:spacing w:val="16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24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b/>
          <w:color w:val="242323"/>
          <w:spacing w:val="-32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5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42323"/>
          <w:spacing w:val="22"/>
          <w:w w:val="15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42323"/>
          <w:spacing w:val="-2"/>
          <w:w w:val="12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42323"/>
          <w:spacing w:val="-2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42323"/>
          <w:spacing w:val="-4"/>
          <w:w w:val="12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2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42323"/>
          <w:spacing w:val="-11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2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42323"/>
          <w:spacing w:val="-9"/>
          <w:w w:val="122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2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42323"/>
          <w:spacing w:val="22"/>
          <w:w w:val="12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7"/>
          <w:w w:val="17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42323"/>
          <w:spacing w:val="9"/>
          <w:w w:val="17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242323"/>
          <w:spacing w:val="5"/>
          <w:w w:val="1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76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76"/>
          <w:sz w:val="16"/>
          <w:szCs w:val="16"/>
        </w:rPr>
        <w:t>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42323"/>
          <w:spacing w:val="19"/>
          <w:w w:val="1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-2"/>
          <w:w w:val="116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42323"/>
          <w:spacing w:val="-3"/>
          <w:w w:val="129"/>
          <w:position w:val="-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color w:val="242323"/>
          <w:spacing w:val="-2"/>
          <w:w w:val="116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32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42323"/>
          <w:spacing w:val="-7"/>
          <w:w w:val="13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42323"/>
          <w:spacing w:val="0"/>
          <w:w w:val="155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744" w:right="-24" w:hanging="528"/>
      </w:pP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I.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    </w:t>
      </w:r>
      <w:r>
        <w:rPr>
          <w:rFonts w:cs="Arial" w:hAnsi="Arial" w:eastAsia="Arial" w:ascii="Arial"/>
          <w:color w:val="5B5B5B"/>
          <w:spacing w:val="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74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aci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ón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59595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V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bo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fi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ti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ad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80"/>
        <w:ind w:left="739" w:right="398" w:hanging="552"/>
      </w:pP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III.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    </w:t>
      </w:r>
      <w:r>
        <w:rPr>
          <w:rFonts w:cs="Arial" w:hAnsi="Arial" w:eastAsia="Arial" w:ascii="Arial"/>
          <w:color w:val="5B5B5B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Fi</w:t>
      </w:r>
      <w:r>
        <w:rPr>
          <w:rFonts w:cs="Arial" w:hAnsi="Arial" w:eastAsia="Arial" w:ascii="Arial"/>
          <w:color w:val="5B5B5B"/>
          <w:spacing w:val="0"/>
          <w:w w:val="108"/>
          <w:sz w:val="14"/>
          <w:szCs w:val="14"/>
        </w:rPr>
        <w:t>j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éc</w:t>
      </w:r>
      <w:r>
        <w:rPr>
          <w:rFonts w:cs="Arial" w:hAnsi="Arial" w:eastAsia="Arial" w:ascii="Arial"/>
          <w:color w:val="464646"/>
          <w:spacing w:val="2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ica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4"/>
          <w:w w:val="81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ón</w:t>
      </w:r>
      <w:r>
        <w:rPr>
          <w:rFonts w:cs="Arial" w:hAnsi="Arial" w:eastAsia="Arial" w:ascii="Arial"/>
          <w:color w:val="5B5B5B"/>
          <w:spacing w:val="2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rv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tr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6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3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4"/>
        <w:ind w:right="154" w:firstLine="10"/>
        <w:sectPr>
          <w:type w:val="continuous"/>
          <w:pgSz w:w="12240" w:h="15840"/>
          <w:pgMar w:top="660" w:bottom="280" w:left="720" w:right="720"/>
          <w:cols w:num="2" w:equalWidth="off">
            <w:col w:w="5784" w:space="201"/>
            <w:col w:w="4815"/>
          </w:cols>
        </w:sectPr>
      </w:pP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ece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no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ti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bo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0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perj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757575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nc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1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tu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que</w:t>
      </w:r>
      <w:r>
        <w:rPr>
          <w:rFonts w:cs="Arial" w:hAnsi="Arial" w:eastAsia="Arial" w:ascii="Arial"/>
          <w:color w:val="464646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ete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rm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el</w:t>
      </w:r>
      <w:r>
        <w:rPr>
          <w:rFonts w:cs="Arial" w:hAnsi="Arial" w:eastAsia="Arial" w:ascii="Arial"/>
          <w:color w:val="464646"/>
          <w:spacing w:val="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ñ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9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ca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4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tr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ucc</w:t>
      </w:r>
      <w:r>
        <w:rPr>
          <w:rFonts w:cs="Arial" w:hAnsi="Arial" w:eastAsia="Arial" w:ascii="Arial"/>
          <w:color w:val="5B5B5B"/>
          <w:spacing w:val="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5B5B5B"/>
          <w:spacing w:val="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9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ri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f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nc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aci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28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3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2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28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9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6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76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g</w:t>
      </w:r>
      <w:r>
        <w:rPr>
          <w:rFonts w:cs="Arial" w:hAnsi="Arial" w:eastAsia="Arial" w:ascii="Arial"/>
          <w:color w:val="5B5B5B"/>
          <w:spacing w:val="0"/>
          <w:w w:val="76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6"/>
          <w:sz w:val="14"/>
          <w:szCs w:val="14"/>
        </w:rPr>
        <w:t>nci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6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21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q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í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1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9"/>
        <w:ind w:left="744" w:right="-19" w:hanging="499"/>
      </w:pPr>
      <w:r>
        <w:rPr>
          <w:rFonts w:cs="Arial" w:hAnsi="Arial" w:eastAsia="Arial" w:ascii="Arial"/>
          <w:color w:val="5B5B5B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1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1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    </w:t>
      </w:r>
      <w:r>
        <w:rPr>
          <w:rFonts w:cs="Arial" w:hAnsi="Arial" w:eastAsia="Arial" w:ascii="Arial"/>
          <w:color w:val="959595"/>
          <w:spacing w:val="13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1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5B5B5B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3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rti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9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757575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ec</w:t>
      </w:r>
      <w:r>
        <w:rPr>
          <w:rFonts w:cs="Arial" w:hAnsi="Arial" w:eastAsia="Arial" w:ascii="Arial"/>
          <w:color w:val="464646"/>
          <w:spacing w:val="2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9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oci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dad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9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bj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eto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2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tr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ir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2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bo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37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acci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nec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7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uc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bl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á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ti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ca</w:t>
      </w:r>
      <w:r>
        <w:rPr>
          <w:rFonts w:cs="Arial" w:hAnsi="Arial" w:eastAsia="Arial" w:ascii="Arial"/>
          <w:color w:val="464646"/>
          <w:spacing w:val="2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por</w:t>
      </w:r>
      <w:r>
        <w:rPr>
          <w:rFonts w:cs="Arial" w:hAnsi="Arial" w:eastAsia="Arial" w:ascii="Arial"/>
          <w:color w:val="464646"/>
          <w:spacing w:val="2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rv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7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xi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20"/>
        <w:ind w:left="744" w:right="-41"/>
      </w:pPr>
      <w:r>
        <w:rPr>
          <w:rFonts w:cs="Arial" w:hAnsi="Arial" w:eastAsia="Arial" w:ascii="Arial"/>
          <w:color w:val="5B5B5B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ent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og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ta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fi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ón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h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ob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5B5B5B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5B5B5B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w w:val="87"/>
          <w:sz w:val="14"/>
          <w:szCs w:val="14"/>
        </w:rPr>
        <w:t>V</w:t>
      </w:r>
      <w:r>
        <w:rPr>
          <w:rFonts w:cs="Arial" w:hAnsi="Arial" w:eastAsia="Arial" w:ascii="Arial"/>
          <w:color w:val="5B5B5B"/>
          <w:w w:val="68"/>
          <w:sz w:val="14"/>
          <w:szCs w:val="14"/>
        </w:rPr>
        <w:t>I.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40"/>
        <w:ind w:left="10" w:right="167"/>
      </w:pPr>
      <w:r>
        <w:br w:type="column"/>
      </w:r>
      <w:r>
        <w:rPr>
          <w:rFonts w:cs="Arial" w:hAnsi="Arial" w:eastAsia="Arial" w:ascii="Arial"/>
          <w:color w:val="464646"/>
          <w:w w:val="49"/>
          <w:sz w:val="14"/>
          <w:szCs w:val="14"/>
        </w:rPr>
        <w:t>I</w:t>
      </w:r>
      <w:r>
        <w:rPr>
          <w:rFonts w:cs="Arial" w:hAnsi="Arial" w:eastAsia="Arial" w:ascii="Arial"/>
          <w:color w:val="5B5B5B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5B5B5B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w w:val="82"/>
          <w:sz w:val="14"/>
          <w:szCs w:val="14"/>
        </w:rPr>
        <w:t>rv</w:t>
      </w:r>
      <w:r>
        <w:rPr>
          <w:rFonts w:cs="Arial" w:hAnsi="Arial" w:eastAsia="Arial" w:ascii="Arial"/>
          <w:color w:val="5B5B5B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-3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oce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757575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108"/>
          <w:sz w:val="14"/>
          <w:szCs w:val="14"/>
        </w:rPr>
        <w:t>j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ud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2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ad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ti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3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q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Sec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26" w:lineRule="auto" w:line="271"/>
        <w:ind w:right="154" w:firstLine="5"/>
      </w:pPr>
      <w:r>
        <w:pict>
          <v:shape type="#_x0000_t202" style="position:absolute;margin-left:465.6pt;margin-top:15.5308pt;width:48.2328pt;height:48pt;mso-position-horizontal-relative:page;mso-position-vertical-relative:paragraph;z-index:-5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6"/>
                      <w:szCs w:val="96"/>
                    </w:rPr>
                    <w:jc w:val="left"/>
                    <w:spacing w:lineRule="exact" w:line="960"/>
                    <w:ind w:right="-164"/>
                  </w:pPr>
                  <w:r>
                    <w:rPr>
                      <w:rFonts w:cs="Arial" w:hAnsi="Arial" w:eastAsia="Arial" w:ascii="Arial"/>
                      <w:color w:val="757575"/>
                      <w:spacing w:val="0"/>
                      <w:w w:val="100"/>
                      <w:position w:val="-1"/>
                      <w:sz w:val="96"/>
                      <w:szCs w:val="96"/>
                    </w:rPr>
                    <w:t>@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ng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é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rí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26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2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fo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rm</w:t>
      </w:r>
      <w:r>
        <w:rPr>
          <w:rFonts w:cs="Arial" w:hAnsi="Arial" w:eastAsia="Arial" w:ascii="Arial"/>
          <w:color w:val="757575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con</w:t>
      </w:r>
      <w:r>
        <w:rPr>
          <w:rFonts w:cs="Arial" w:hAnsi="Arial" w:eastAsia="Arial" w:ascii="Arial"/>
          <w:color w:val="464646"/>
          <w:spacing w:val="2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6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q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nto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5B5B5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en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3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8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eb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1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ón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ca</w:t>
      </w:r>
      <w:r>
        <w:rPr>
          <w:rFonts w:cs="Arial" w:hAnsi="Arial" w:eastAsia="Arial" w:ascii="Arial"/>
          <w:color w:val="464646"/>
          <w:spacing w:val="1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go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pa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tLeast" w:line="180"/>
        <w:ind w:right="2658"/>
        <w:sectPr>
          <w:type w:val="continuous"/>
          <w:pgSz w:w="12240" w:h="15840"/>
          <w:pgMar w:top="660" w:bottom="280" w:left="720" w:right="720"/>
          <w:cols w:num="3" w:equalWidth="off">
            <w:col w:w="5362" w:space="144"/>
            <w:col w:w="279" w:space="201"/>
            <w:col w:w="4814"/>
          </w:cols>
        </w:sectPr>
      </w:pP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eq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757575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en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tr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por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id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ad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80"/>
        <w:ind w:left="283" w:right="-41"/>
      </w:pPr>
      <w:r>
        <w:rPr>
          <w:rFonts w:cs="Arial" w:hAnsi="Arial" w:eastAsia="Arial" w:ascii="Arial"/>
          <w:color w:val="5B5B5B"/>
          <w:w w:val="84"/>
          <w:sz w:val="14"/>
          <w:szCs w:val="14"/>
        </w:rPr>
        <w:t>XXX</w:t>
      </w:r>
      <w:r>
        <w:rPr>
          <w:rFonts w:cs="Arial" w:hAnsi="Arial" w:eastAsia="Arial" w:ascii="Arial"/>
          <w:color w:val="959595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80"/>
        <w:ind w:right="-41"/>
      </w:pPr>
      <w:r>
        <w:br w:type="column"/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con</w:t>
      </w:r>
      <w:r>
        <w:rPr>
          <w:rFonts w:cs="Arial" w:hAnsi="Arial" w:eastAsia="Arial" w:ascii="Arial"/>
          <w:color w:val="464646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ed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nte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í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rr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ntab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40"/>
        <w:sectPr>
          <w:type w:val="continuous"/>
          <w:pgSz w:w="12240" w:h="15840"/>
          <w:pgMar w:top="660" w:bottom="280" w:left="720" w:right="720"/>
          <w:cols w:num="3" w:equalWidth="off">
            <w:col w:w="538" w:space="206"/>
            <w:col w:w="5040" w:space="211"/>
            <w:col w:w="4805"/>
          </w:cols>
        </w:sectPr>
      </w:pPr>
      <w:r>
        <w:br w:type="column"/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-3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í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h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í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59595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ña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z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5" w:right="-41"/>
      </w:pPr>
      <w:r>
        <w:rPr>
          <w:rFonts w:cs="Arial" w:hAnsi="Arial" w:eastAsia="Arial" w:ascii="Arial"/>
          <w:color w:val="464646"/>
          <w:w w:val="85"/>
          <w:sz w:val="14"/>
          <w:szCs w:val="14"/>
        </w:rPr>
        <w:t>XX</w:t>
      </w:r>
      <w:r>
        <w:rPr>
          <w:rFonts w:cs="Arial" w:hAnsi="Arial" w:eastAsia="Arial" w:ascii="Arial"/>
          <w:color w:val="464646"/>
          <w:spacing w:val="2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68"/>
          <w:sz w:val="14"/>
          <w:szCs w:val="14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1"/>
        <w:ind w:left="10" w:right="3810"/>
      </w:pPr>
      <w:r>
        <w:br w:type="column"/>
      </w:r>
      <w:r>
        <w:rPr>
          <w:rFonts w:cs="Arial" w:hAnsi="Arial" w:eastAsia="Arial" w:ascii="Arial"/>
          <w:color w:val="464646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464646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5B5B5B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na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82"/>
        <w:ind w:right="-24" w:firstLine="10"/>
      </w:pPr>
      <w:r>
        <w:rPr>
          <w:rFonts w:cs="Arial" w:hAnsi="Arial" w:eastAsia="Arial" w:ascii="Arial"/>
          <w:color w:val="464646"/>
          <w:spacing w:val="1"/>
          <w:w w:val="75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5757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9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z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9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ar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pe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cci</w:t>
      </w:r>
      <w:r>
        <w:rPr>
          <w:rFonts w:cs="Arial" w:hAnsi="Arial" w:eastAsia="Arial" w:ascii="Arial"/>
          <w:color w:val="5B5B5B"/>
          <w:spacing w:val="2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ar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pu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rv</w:t>
      </w:r>
      <w:r>
        <w:rPr>
          <w:rFonts w:cs="Arial" w:hAnsi="Arial" w:eastAsia="Arial" w:ascii="Arial"/>
          <w:color w:val="757575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po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í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23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an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to</w:t>
      </w:r>
      <w:r>
        <w:rPr>
          <w:rFonts w:cs="Arial" w:hAnsi="Arial" w:eastAsia="Arial" w:ascii="Arial"/>
          <w:color w:val="464646"/>
          <w:spacing w:val="1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no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rm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108"/>
          <w:sz w:val="14"/>
          <w:szCs w:val="14"/>
        </w:rPr>
        <w:t>j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í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ti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spo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II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67" w:right="-41"/>
      </w:pPr>
      <w:r>
        <w:rPr>
          <w:rFonts w:cs="Arial" w:hAnsi="Arial" w:eastAsia="Arial" w:ascii="Arial"/>
          <w:color w:val="5B5B5B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5B5B5B"/>
          <w:w w:val="78"/>
          <w:sz w:val="14"/>
          <w:szCs w:val="14"/>
        </w:rPr>
        <w:t>LI</w:t>
      </w:r>
      <w:r>
        <w:rPr>
          <w:rFonts w:cs="Arial" w:hAnsi="Arial" w:eastAsia="Arial" w:ascii="Arial"/>
          <w:color w:val="5B5B5B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959595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64"/>
        <w:ind w:right="154" w:firstLine="10"/>
      </w:pP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ñ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rv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5B5B5B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qu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        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      </w:t>
      </w:r>
      <w:r>
        <w:rPr>
          <w:rFonts w:cs="Arial" w:hAnsi="Arial" w:eastAsia="Arial" w:ascii="Arial"/>
          <w:color w:val="464646"/>
          <w:spacing w:val="2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q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j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ón</w:t>
      </w:r>
      <w:r>
        <w:rPr>
          <w:rFonts w:cs="Arial" w:hAnsi="Arial" w:eastAsia="Arial" w:ascii="Arial"/>
          <w:color w:val="5B5B5B"/>
          <w:spacing w:val="2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1"/>
        <w:ind w:left="5" w:right="154" w:firstLine="5"/>
        <w:sectPr>
          <w:type w:val="continuous"/>
          <w:pgSz w:w="12240" w:h="15840"/>
          <w:pgMar w:top="660" w:bottom="280" w:left="720" w:right="720"/>
          <w:cols w:num="4" w:equalWidth="off">
            <w:col w:w="538" w:space="196"/>
            <w:col w:w="4628" w:space="76"/>
            <w:col w:w="346" w:space="201"/>
            <w:col w:w="4815"/>
          </w:cols>
        </w:sectPr>
      </w:pP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  </w:t>
      </w:r>
      <w:r>
        <w:rPr>
          <w:rFonts w:cs="Arial" w:hAnsi="Arial" w:eastAsia="Arial" w:ascii="Arial"/>
          <w:color w:val="464646"/>
          <w:spacing w:val="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pu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  </w:t>
      </w:r>
      <w:r>
        <w:rPr>
          <w:rFonts w:cs="Arial" w:hAnsi="Arial" w:eastAsia="Arial" w:ascii="Arial"/>
          <w:color w:val="464646"/>
          <w:spacing w:val="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4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cu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tu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             </w:t>
      </w:r>
      <w:r>
        <w:rPr>
          <w:rFonts w:cs="Arial" w:hAnsi="Arial" w:eastAsia="Arial" w:ascii="Arial"/>
          <w:color w:val="464646"/>
          <w:spacing w:val="2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757575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21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vi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  </w:t>
      </w:r>
      <w:r>
        <w:rPr>
          <w:rFonts w:cs="Arial" w:hAnsi="Arial" w:eastAsia="Arial" w:ascii="Arial"/>
          <w:color w:val="5B5B5B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     </w:t>
      </w:r>
      <w:r>
        <w:rPr>
          <w:rFonts w:cs="Arial" w:hAnsi="Arial" w:eastAsia="Arial" w:ascii="Arial"/>
          <w:color w:val="959595"/>
          <w:spacing w:val="1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757575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ab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8"/>
          <w:sz w:val="14"/>
          <w:szCs w:val="14"/>
        </w:rPr>
        <w:t>pl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pe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cti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20"/>
        <w:ind w:left="216"/>
        <w:sectPr>
          <w:type w:val="continuous"/>
          <w:pgSz w:w="12240" w:h="15840"/>
          <w:pgMar w:top="660" w:bottom="280" w:left="720" w:right="720"/>
        </w:sectPr>
      </w:pPr>
      <w:r>
        <w:rPr>
          <w:rFonts w:cs="Arial" w:hAnsi="Arial" w:eastAsia="Arial" w:ascii="Arial"/>
          <w:color w:val="5B5B5B"/>
          <w:spacing w:val="0"/>
          <w:w w:val="81"/>
          <w:position w:val="6"/>
          <w:sz w:val="14"/>
          <w:szCs w:val="14"/>
        </w:rPr>
        <w:t>XXX</w:t>
      </w:r>
      <w:r>
        <w:rPr>
          <w:rFonts w:cs="Arial" w:hAnsi="Arial" w:eastAsia="Arial" w:ascii="Arial"/>
          <w:color w:val="5B5B5B"/>
          <w:spacing w:val="0"/>
          <w:w w:val="81"/>
          <w:position w:val="6"/>
          <w:sz w:val="14"/>
          <w:szCs w:val="14"/>
        </w:rPr>
        <w:t>II.</w:t>
      </w:r>
      <w:r>
        <w:rPr>
          <w:rFonts w:cs="Arial" w:hAnsi="Arial" w:eastAsia="Arial" w:ascii="Arial"/>
          <w:color w:val="5B5B5B"/>
          <w:spacing w:val="0"/>
          <w:w w:val="81"/>
          <w:position w:val="6"/>
          <w:sz w:val="14"/>
          <w:szCs w:val="14"/>
        </w:rPr>
        <w:t>     </w:t>
      </w:r>
      <w:r>
        <w:rPr>
          <w:rFonts w:cs="Arial" w:hAnsi="Arial" w:eastAsia="Arial" w:ascii="Arial"/>
          <w:color w:val="5B5B5B"/>
          <w:spacing w:val="14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position w:val="6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92"/>
          <w:position w:val="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2"/>
          <w:position w:val="6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2"/>
          <w:position w:val="6"/>
          <w:sz w:val="14"/>
          <w:szCs w:val="14"/>
        </w:rPr>
        <w:t>oc</w:t>
      </w:r>
      <w:r>
        <w:rPr>
          <w:rFonts w:cs="Arial" w:hAnsi="Arial" w:eastAsia="Arial" w:ascii="Arial"/>
          <w:color w:val="464646"/>
          <w:spacing w:val="2"/>
          <w:w w:val="82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959595"/>
          <w:spacing w:val="0"/>
          <w:w w:val="61"/>
          <w:position w:val="6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81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1"/>
          <w:position w:val="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1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4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3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con</w:t>
      </w:r>
      <w:r>
        <w:rPr>
          <w:rFonts w:cs="Arial" w:hAnsi="Arial" w:eastAsia="Arial" w:ascii="Arial"/>
          <w:color w:val="464646"/>
          <w:spacing w:val="1"/>
          <w:w w:val="81"/>
          <w:position w:val="6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1"/>
          <w:position w:val="6"/>
          <w:sz w:val="14"/>
          <w:szCs w:val="14"/>
        </w:rPr>
        <w:t>uc</w:t>
      </w:r>
      <w:r>
        <w:rPr>
          <w:rFonts w:cs="Arial" w:hAnsi="Arial" w:eastAsia="Arial" w:ascii="Arial"/>
          <w:color w:val="5B5B5B"/>
          <w:spacing w:val="2"/>
          <w:w w:val="81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4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position w:val="6"/>
          <w:sz w:val="14"/>
          <w:szCs w:val="14"/>
        </w:rPr>
        <w:t>el</w:t>
      </w:r>
      <w:r>
        <w:rPr>
          <w:rFonts w:cs="Arial" w:hAnsi="Arial" w:eastAsia="Arial" w:ascii="Arial"/>
          <w:color w:val="5B5B5B"/>
          <w:spacing w:val="5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1"/>
          <w:position w:val="6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-4"/>
          <w:w w:val="81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position w:val="6"/>
          <w:sz w:val="14"/>
          <w:szCs w:val="14"/>
        </w:rPr>
        <w:t>j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5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242323"/>
          <w:spacing w:val="0"/>
          <w:w w:val="81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"/>
          <w:w w:val="81"/>
          <w:position w:val="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al</w:t>
      </w:r>
      <w:r>
        <w:rPr>
          <w:rFonts w:cs="Arial" w:hAnsi="Arial" w:eastAsia="Arial" w:ascii="Arial"/>
          <w:color w:val="464646"/>
          <w:spacing w:val="5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5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position w:val="6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position w:val="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position w:val="6"/>
          <w:sz w:val="14"/>
          <w:szCs w:val="14"/>
        </w:rPr>
        <w:t>vili</w:t>
      </w:r>
      <w:r>
        <w:rPr>
          <w:rFonts w:cs="Arial" w:hAnsi="Arial" w:eastAsia="Arial" w:ascii="Arial"/>
          <w:color w:val="464646"/>
          <w:spacing w:val="0"/>
          <w:w w:val="86"/>
          <w:position w:val="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position w:val="6"/>
          <w:sz w:val="14"/>
          <w:szCs w:val="14"/>
        </w:rPr>
        <w:t>d</w:t>
      </w:r>
      <w:r>
        <w:rPr>
          <w:rFonts w:cs="Arial" w:hAnsi="Arial" w:eastAsia="Arial" w:ascii="Arial"/>
          <w:color w:val="959595"/>
          <w:spacing w:val="0"/>
          <w:w w:val="61"/>
          <w:position w:val="6"/>
          <w:sz w:val="14"/>
          <w:szCs w:val="14"/>
        </w:rPr>
        <w:t>;</w:t>
      </w:r>
      <w:r>
        <w:rPr>
          <w:rFonts w:cs="Arial" w:hAnsi="Arial" w:eastAsia="Arial" w:ascii="Arial"/>
          <w:color w:val="959595"/>
          <w:spacing w:val="0"/>
          <w:w w:val="100"/>
          <w:position w:val="6"/>
          <w:sz w:val="14"/>
          <w:szCs w:val="14"/>
        </w:rPr>
        <w:t>                                            </w:t>
      </w:r>
      <w:r>
        <w:rPr>
          <w:rFonts w:cs="Arial" w:hAnsi="Arial" w:eastAsia="Arial" w:ascii="Arial"/>
          <w:color w:val="959595"/>
          <w:spacing w:val="-12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position w:val="-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82"/>
        <w:ind w:left="739" w:right="99" w:hanging="552"/>
      </w:pP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XX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I.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    </w:t>
      </w:r>
      <w:r>
        <w:rPr>
          <w:rFonts w:cs="Arial" w:hAnsi="Arial" w:eastAsia="Arial" w:ascii="Arial"/>
          <w:color w:val="5B5B5B"/>
          <w:spacing w:val="1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ñ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16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que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fi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nan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ent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3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z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31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pa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q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eh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23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por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pú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2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eg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rt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2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j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h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72"/>
        <w:ind w:left="739" w:right="95" w:hanging="571"/>
      </w:pPr>
      <w:r>
        <w:rPr>
          <w:rFonts w:cs="Arial" w:hAnsi="Arial" w:eastAsia="Arial" w:ascii="Arial"/>
          <w:color w:val="5B5B5B"/>
          <w:w w:val="85"/>
          <w:sz w:val="14"/>
          <w:szCs w:val="14"/>
        </w:rPr>
        <w:t>XX</w:t>
      </w:r>
      <w:r>
        <w:rPr>
          <w:rFonts w:cs="Arial" w:hAnsi="Arial" w:eastAsia="Arial" w:ascii="Arial"/>
          <w:color w:val="5B5B5B"/>
          <w:spacing w:val="2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1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  </w:t>
      </w:r>
      <w:r>
        <w:rPr>
          <w:rFonts w:cs="Arial" w:hAnsi="Arial" w:eastAsia="Arial" w:ascii="Arial"/>
          <w:color w:val="959595"/>
          <w:spacing w:val="1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6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eg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3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tru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cc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ón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1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eco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tru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6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ant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en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to</w:t>
      </w:r>
      <w:r>
        <w:rPr>
          <w:rFonts w:cs="Arial" w:hAnsi="Arial" w:eastAsia="Arial" w:ascii="Arial"/>
          <w:color w:val="464646"/>
          <w:spacing w:val="1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7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64646"/>
          <w:spacing w:val="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od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iz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ac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6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truc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6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tr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án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it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7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64646"/>
          <w:spacing w:val="-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tr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por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3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q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3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464646"/>
          <w:spacing w:val="2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el</w:t>
      </w:r>
      <w:r>
        <w:rPr>
          <w:rFonts w:cs="Arial" w:hAnsi="Arial" w:eastAsia="Arial" w:ascii="Arial"/>
          <w:color w:val="464646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2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é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ce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7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ón</w:t>
      </w:r>
      <w:r>
        <w:rPr>
          <w:rFonts w:cs="Arial" w:hAnsi="Arial" w:eastAsia="Arial" w:ascii="Arial"/>
          <w:color w:val="464646"/>
          <w:spacing w:val="1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yu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-3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3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Sec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31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tru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2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rri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or</w:t>
      </w:r>
      <w:r>
        <w:rPr>
          <w:rFonts w:cs="Arial" w:hAnsi="Arial" w:eastAsia="Arial" w:ascii="Arial"/>
          <w:color w:val="5B5B5B"/>
          <w:spacing w:val="1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81"/>
        <w:ind w:left="744" w:right="694" w:hanging="542"/>
      </w:pPr>
      <w:r>
        <w:rPr>
          <w:rFonts w:cs="Arial" w:hAnsi="Arial" w:eastAsia="Arial" w:ascii="Arial"/>
          <w:color w:val="464646"/>
          <w:w w:val="84"/>
          <w:sz w:val="14"/>
          <w:szCs w:val="14"/>
        </w:rPr>
        <w:t>XXX</w:t>
      </w:r>
      <w:r>
        <w:rPr>
          <w:rFonts w:cs="Arial" w:hAnsi="Arial" w:eastAsia="Arial" w:ascii="Arial"/>
          <w:color w:val="464646"/>
          <w:w w:val="87"/>
          <w:sz w:val="14"/>
          <w:szCs w:val="14"/>
        </w:rPr>
        <w:t>V</w:t>
      </w:r>
      <w:r>
        <w:rPr>
          <w:rFonts w:cs="Arial" w:hAnsi="Arial" w:eastAsia="Arial" w:ascii="Arial"/>
          <w:color w:val="959595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    </w:t>
      </w:r>
      <w:r>
        <w:rPr>
          <w:rFonts w:cs="Arial" w:hAnsi="Arial" w:eastAsia="Arial" w:ascii="Arial"/>
          <w:color w:val="959595"/>
          <w:spacing w:val="1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eb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2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2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á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í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7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ne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1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7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pa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cu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tr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bu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37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33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ir</w:t>
      </w:r>
      <w:r>
        <w:rPr>
          <w:rFonts w:cs="Arial" w:hAnsi="Arial" w:eastAsia="Arial" w:ascii="Arial"/>
          <w:color w:val="5B5B5B"/>
          <w:spacing w:val="23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op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q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ón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5B5B5B"/>
          <w:spacing w:val="2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9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q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er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34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9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rv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26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6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73" w:right="-47"/>
      </w:pPr>
      <w:r>
        <w:rPr>
          <w:rFonts w:cs="Arial" w:hAnsi="Arial" w:eastAsia="Arial" w:ascii="Arial"/>
          <w:color w:val="5B5B5B"/>
          <w:w w:val="82"/>
          <w:sz w:val="14"/>
          <w:szCs w:val="14"/>
        </w:rPr>
        <w:t>XX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75757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75757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"/>
          <w:w w:val="7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76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1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7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7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pe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cci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ecu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-8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tru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B5B5B"/>
          <w:spacing w:val="0"/>
          <w:w w:val="52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b/>
          <w:color w:val="5B5B5B"/>
          <w:spacing w:val="-2"/>
          <w:w w:val="118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96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b/>
          <w:color w:val="5B5B5B"/>
          <w:spacing w:val="-5"/>
          <w:w w:val="35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79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53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15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5B5B5B"/>
          <w:spacing w:val="0"/>
          <w:w w:val="46"/>
          <w:sz w:val="16"/>
          <w:szCs w:val="16"/>
        </w:rPr>
        <w:t>..11!!</w:t>
      </w:r>
      <w:r>
        <w:rPr>
          <w:rFonts w:cs="Times New Roman" w:hAnsi="Times New Roman" w:eastAsia="Times New Roman" w:ascii="Times New Roman"/>
          <w:b/>
          <w:color w:val="5B5B5B"/>
          <w:spacing w:val="-2"/>
          <w:w w:val="46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b/>
          <w:color w:val="5B5B5B"/>
          <w:spacing w:val="0"/>
          <w:w w:val="64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286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167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70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70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83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b/>
          <w:color w:val="959595"/>
          <w:spacing w:val="0"/>
          <w:w w:val="69"/>
          <w:sz w:val="16"/>
          <w:szCs w:val="16"/>
        </w:rPr>
        <w:t>""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 w:lineRule="auto" w:line="271"/>
        <w:ind w:left="739" w:right="1433" w:firstLine="5"/>
      </w:pP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h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í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eñ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z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5B5B5B"/>
          <w:spacing w:val="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tiv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2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el</w:t>
      </w:r>
      <w:r>
        <w:rPr>
          <w:rFonts w:cs="Arial" w:hAnsi="Arial" w:eastAsia="Arial" w:ascii="Arial"/>
          <w:color w:val="5B5B5B"/>
          <w:spacing w:val="1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ño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la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ti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2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1"/>
        <w:ind w:left="317" w:right="234" w:hanging="317"/>
      </w:pP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LI</w:t>
      </w:r>
      <w:r>
        <w:rPr>
          <w:rFonts w:cs="Arial" w:hAnsi="Arial" w:eastAsia="Arial" w:ascii="Arial"/>
          <w:color w:val="959595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74"/>
          <w:sz w:val="14"/>
          <w:szCs w:val="14"/>
        </w:rPr>
        <w:t>      </w:t>
      </w:r>
      <w:r>
        <w:rPr>
          <w:rFonts w:cs="Arial" w:hAnsi="Arial" w:eastAsia="Arial" w:ascii="Arial"/>
          <w:color w:val="959595"/>
          <w:spacing w:val="1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5757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3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6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v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ade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8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33"/>
      </w:pPr>
      <w:r>
        <w:rPr>
          <w:rFonts w:cs="Arial" w:hAnsi="Arial" w:eastAsia="Arial" w:ascii="Arial"/>
          <w:color w:val="464646"/>
          <w:w w:val="72"/>
          <w:sz w:val="14"/>
          <w:szCs w:val="14"/>
        </w:rPr>
        <w:t>r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1"/>
        <w:ind w:left="504"/>
      </w:pPr>
      <w:r>
        <w:rPr>
          <w:rFonts w:cs="Arial" w:hAnsi="Arial" w:eastAsia="Arial" w:ascii="Arial"/>
          <w:color w:val="5B5B5B"/>
          <w:spacing w:val="1"/>
          <w:w w:val="24"/>
          <w:sz w:val="14"/>
          <w:szCs w:val="14"/>
        </w:rPr>
        <w:t>1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1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3"/>
          <w:sz w:val="14"/>
          <w:szCs w:val="14"/>
        </w:rPr>
        <w:t>pú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21"/>
      </w:pP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          </w:t>
      </w:r>
      <w:r>
        <w:rPr>
          <w:rFonts w:cs="Arial" w:hAnsi="Arial" w:eastAsia="Arial" w:ascii="Arial"/>
          <w:color w:val="5B5B5B"/>
          <w:spacing w:val="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24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1762" w:right="149" w:firstLine="677"/>
      </w:pPr>
      <w:r>
        <w:rPr>
          <w:rFonts w:cs="Arial" w:hAnsi="Arial" w:eastAsia="Arial" w:ascii="Arial"/>
          <w:color w:val="5B5B5B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óg</w:t>
      </w:r>
      <w:r>
        <w:rPr>
          <w:rFonts w:cs="Arial" w:hAnsi="Arial" w:eastAsia="Arial" w:ascii="Arial"/>
          <w:color w:val="5B5B5B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q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por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1"/>
        <w:ind w:left="859" w:right="154" w:firstLine="101"/>
      </w:pP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2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gan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za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da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1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bl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ón</w:t>
      </w:r>
      <w:r>
        <w:rPr>
          <w:rFonts w:cs="Arial" w:hAnsi="Arial" w:eastAsia="Arial" w:ascii="Arial"/>
          <w:color w:val="464646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240" w:val="left"/>
        </w:tabs>
        <w:jc w:val="left"/>
        <w:spacing w:lineRule="auto" w:line="268"/>
        <w:ind w:left="125" w:right="163" w:hanging="125"/>
        <w:sectPr>
          <w:type w:val="continuous"/>
          <w:pgSz w:w="12240" w:h="15840"/>
          <w:pgMar w:top="660" w:bottom="280" w:left="720" w:right="720"/>
          <w:cols w:num="3" w:equalWidth="off">
            <w:col w:w="5485" w:space="184"/>
            <w:col w:w="1382" w:space="289"/>
            <w:col w:w="3460"/>
          </w:cols>
        </w:sectPr>
      </w:pPr>
      <w:r>
        <w:rPr>
          <w:rFonts w:cs="Arial" w:hAnsi="Arial" w:eastAsia="Arial" w:ascii="Arial"/>
          <w:color w:val="959595"/>
          <w:spacing w:val="0"/>
          <w:w w:val="41"/>
          <w:sz w:val="14"/>
          <w:szCs w:val="14"/>
        </w:rPr>
        <w:t>·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ab/>
        <w:tab/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eci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1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9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4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-1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464646"/>
          <w:spacing w:val="-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5B5B5B"/>
          <w:spacing w:val="-2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464646"/>
          <w:spacing w:val="-2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464646"/>
          <w:spacing w:val="-3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464646"/>
          <w:spacing w:val="-1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464646"/>
          <w:spacing w:val="-2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464646"/>
          <w:spacing w:val="-2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6"/>
          <w:szCs w:val="16"/>
        </w:rPr>
        <w:t>ca</w:t>
      </w:r>
      <w:r>
        <w:rPr>
          <w:rFonts w:cs="Arial" w:hAnsi="Arial" w:eastAsia="Arial" w:ascii="Arial"/>
          <w:color w:val="464646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cc</w:t>
      </w:r>
      <w:r>
        <w:rPr>
          <w:rFonts w:cs="Arial" w:hAnsi="Arial" w:eastAsia="Arial" w:ascii="Arial"/>
          <w:color w:val="464646"/>
          <w:spacing w:val="2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7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2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aci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2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2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739" w:right="-31" w:hanging="595"/>
      </w:pPr>
      <w:r>
        <w:rPr>
          <w:rFonts w:cs="Arial" w:hAnsi="Arial" w:eastAsia="Arial" w:ascii="Arial"/>
          <w:color w:val="464646"/>
          <w:w w:val="82"/>
          <w:sz w:val="14"/>
          <w:szCs w:val="14"/>
        </w:rPr>
        <w:t>XX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87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II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5959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ec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8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líti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2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coo</w:t>
      </w:r>
      <w:r>
        <w:rPr>
          <w:rFonts w:cs="Arial" w:hAnsi="Arial" w:eastAsia="Arial" w:ascii="Arial"/>
          <w:color w:val="5B5B5B"/>
          <w:spacing w:val="2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12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6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7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464646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ti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4"/>
        <w:ind w:left="739"/>
      </w:pP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5B5B5B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ng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rí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118"/>
          <w:sz w:val="14"/>
          <w:szCs w:val="14"/>
        </w:rPr>
        <w:t>r'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10"/>
      </w:pPr>
      <w:r>
        <w:rPr>
          <w:rFonts w:cs="Arial" w:hAnsi="Arial" w:eastAsia="Arial" w:ascii="Arial"/>
          <w:color w:val="5B5B5B"/>
          <w:w w:val="82"/>
          <w:position w:val="-1"/>
          <w:sz w:val="14"/>
          <w:szCs w:val="14"/>
        </w:rPr>
        <w:t>XX</w:t>
      </w:r>
      <w:r>
        <w:rPr>
          <w:rFonts w:cs="Arial" w:hAnsi="Arial" w:eastAsia="Arial" w:ascii="Arial"/>
          <w:color w:val="5B5B5B"/>
          <w:spacing w:val="1"/>
          <w:w w:val="82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6"/>
          <w:position w:val="-1"/>
          <w:sz w:val="14"/>
          <w:szCs w:val="14"/>
        </w:rPr>
        <w:t>II</w:t>
      </w:r>
      <w:r>
        <w:rPr>
          <w:rFonts w:cs="Arial" w:hAnsi="Arial" w:eastAsia="Arial" w:ascii="Arial"/>
          <w:color w:val="959595"/>
          <w:spacing w:val="0"/>
          <w:w w:val="61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959595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757575"/>
          <w:spacing w:val="0"/>
          <w:w w:val="79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position w:val="-1"/>
          <w:sz w:val="14"/>
          <w:szCs w:val="14"/>
        </w:rPr>
        <w:t>ña</w:t>
      </w:r>
      <w:r>
        <w:rPr>
          <w:rFonts w:cs="Arial" w:hAnsi="Arial" w:eastAsia="Arial" w:ascii="Arial"/>
          <w:color w:val="464646"/>
          <w:spacing w:val="0"/>
          <w:w w:val="79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9"/>
          <w:w w:val="7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4"/>
          <w:w w:val="7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67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92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2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7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9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61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position w:val="-1"/>
          <w:sz w:val="14"/>
          <w:szCs w:val="14"/>
        </w:rPr>
        <w:t>ó</w:t>
      </w:r>
      <w:r>
        <w:rPr>
          <w:rFonts w:cs="Arial" w:hAnsi="Arial" w:eastAsia="Arial" w:ascii="Arial"/>
          <w:color w:val="5B5B5B"/>
          <w:spacing w:val="0"/>
          <w:w w:val="8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2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rPr>
          <w:rFonts w:cs="Arial" w:hAnsi="Arial" w:eastAsia="Arial" w:ascii="Arial"/>
          <w:color w:val="464646"/>
          <w:w w:val="8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5B5B5B"/>
          <w:w w:val="78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64646"/>
          <w:w w:val="86"/>
          <w:position w:val="-1"/>
          <w:sz w:val="14"/>
          <w:szCs w:val="14"/>
        </w:rPr>
        <w:t>af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60" w:right="-32"/>
      </w:pP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959595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73"/>
          <w:sz w:val="14"/>
          <w:szCs w:val="14"/>
        </w:rPr>
        <w:t>  </w:t>
      </w:r>
      <w:r>
        <w:rPr>
          <w:rFonts w:cs="Arial" w:hAnsi="Arial" w:eastAsia="Arial" w:ascii="Arial"/>
          <w:color w:val="959595"/>
          <w:spacing w:val="3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3"/>
          <w:sz w:val="14"/>
          <w:szCs w:val="14"/>
        </w:rPr>
        <w:t>      </w:t>
      </w:r>
      <w:r>
        <w:rPr>
          <w:rFonts w:cs="Arial" w:hAnsi="Arial" w:eastAsia="Arial" w:ascii="Arial"/>
          <w:color w:val="5B5B5B"/>
          <w:spacing w:val="2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6"/>
        <w:ind w:left="-30" w:right="-28"/>
      </w:pPr>
      <w:r>
        <w:rPr>
          <w:rFonts w:cs="Arial" w:hAnsi="Arial" w:eastAsia="Arial" w:ascii="Arial"/>
          <w:color w:val="464646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464646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0"/>
          <w:w w:val="162"/>
          <w:sz w:val="14"/>
          <w:szCs w:val="14"/>
        </w:rPr>
        <w:t>\...._)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b/>
          <w:color w:val="242323"/>
          <w:spacing w:val="3"/>
          <w:w w:val="83"/>
          <w:sz w:val="14"/>
          <w:szCs w:val="14"/>
        </w:rPr>
        <w:t>4</w:t>
      </w:r>
      <w:r>
        <w:rPr>
          <w:rFonts w:cs="Arial" w:hAnsi="Arial" w:eastAsia="Arial" w:ascii="Arial"/>
          <w:b/>
          <w:color w:val="242323"/>
          <w:spacing w:val="3"/>
          <w:w w:val="89"/>
          <w:sz w:val="14"/>
          <w:szCs w:val="14"/>
        </w:rPr>
        <w:t>6</w:t>
      </w:r>
      <w:r>
        <w:rPr>
          <w:rFonts w:cs="Arial" w:hAnsi="Arial" w:eastAsia="Arial" w:ascii="Arial"/>
          <w:b/>
          <w:color w:val="5B5B5B"/>
          <w:spacing w:val="0"/>
          <w:w w:val="48"/>
          <w:sz w:val="14"/>
          <w:szCs w:val="14"/>
        </w:rPr>
        <w:t>,</w:t>
      </w:r>
      <w:r>
        <w:rPr>
          <w:rFonts w:cs="Arial" w:hAnsi="Arial" w:eastAsia="Arial" w:ascii="Arial"/>
          <w:b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5B5B5B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7575"/>
          <w:spacing w:val="0"/>
          <w:w w:val="84"/>
          <w:sz w:val="14"/>
          <w:szCs w:val="14"/>
        </w:rPr>
        <w:t>.</w:t>
      </w:r>
      <w:r>
        <w:rPr>
          <w:rFonts w:cs="Arial" w:hAnsi="Arial" w:eastAsia="Arial" w:ascii="Arial"/>
          <w:b/>
          <w:color w:val="757575"/>
          <w:spacing w:val="2"/>
          <w:w w:val="84"/>
          <w:sz w:val="14"/>
          <w:szCs w:val="14"/>
        </w:rPr>
        <w:t>.</w:t>
      </w:r>
      <w:r>
        <w:rPr>
          <w:rFonts w:cs="Arial" w:hAnsi="Arial" w:eastAsia="Arial" w:ascii="Arial"/>
          <w:b/>
          <w:color w:val="757575"/>
          <w:spacing w:val="0"/>
          <w:w w:val="7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2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á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3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nc</w:t>
      </w:r>
      <w:r>
        <w:rPr>
          <w:rFonts w:cs="Arial" w:hAnsi="Arial" w:eastAsia="Arial" w:ascii="Arial"/>
          <w:color w:val="5B5B5B"/>
          <w:spacing w:val="2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fi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el</w:t>
      </w:r>
      <w:r>
        <w:rPr>
          <w:rFonts w:cs="Arial" w:hAnsi="Arial" w:eastAsia="Arial" w:ascii="Arial"/>
          <w:color w:val="5B5B5B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berna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ind w:left="5"/>
        <w:sectPr>
          <w:type w:val="continuous"/>
          <w:pgSz w:w="12240" w:h="15840"/>
          <w:pgMar w:top="660" w:bottom="280" w:left="720" w:right="720"/>
          <w:cols w:num="5" w:equalWidth="off">
            <w:col w:w="3207" w:space="1161"/>
            <w:col w:w="254" w:space="173"/>
            <w:col w:w="1244" w:space="81"/>
            <w:col w:w="312" w:space="226"/>
            <w:col w:w="4142"/>
          </w:cols>
        </w:sectPr>
      </w:pP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eg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no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-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á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3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ti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1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78" w:right="-41"/>
      </w:pPr>
      <w:r>
        <w:rPr>
          <w:rFonts w:cs="Arial" w:hAnsi="Arial" w:eastAsia="Arial" w:ascii="Arial"/>
          <w:color w:val="5B5B5B"/>
          <w:w w:val="84"/>
          <w:sz w:val="14"/>
          <w:szCs w:val="14"/>
        </w:rPr>
        <w:t>XXX</w:t>
      </w:r>
      <w:r>
        <w:rPr>
          <w:rFonts w:cs="Arial" w:hAnsi="Arial" w:eastAsia="Arial" w:ascii="Arial"/>
          <w:color w:val="5B5B5B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1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959595"/>
          <w:spacing w:val="0"/>
          <w:w w:val="3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 w:lineRule="auto" w:line="279"/>
        <w:ind w:right="-24"/>
      </w:pPr>
      <w:r>
        <w:br w:type="column"/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so</w:t>
      </w:r>
      <w:r>
        <w:rPr>
          <w:rFonts w:cs="Arial" w:hAnsi="Arial" w:eastAsia="Arial" w:ascii="Arial"/>
          <w:color w:val="464646"/>
          <w:spacing w:val="5"/>
          <w:w w:val="83"/>
          <w:sz w:val="14"/>
          <w:szCs w:val="14"/>
        </w:rPr>
        <w:t> </w:t>
      </w:r>
      <w:r>
        <w:rPr>
          <w:rFonts w:cs="Arial" w:hAnsi="Arial" w:eastAsia="Arial" w:ascii="Arial"/>
          <w:b/>
          <w:color w:val="464646"/>
          <w:spacing w:val="1"/>
          <w:w w:val="83"/>
          <w:sz w:val="14"/>
          <w:szCs w:val="14"/>
        </w:rPr>
        <w:t>d</w:t>
      </w:r>
      <w:r>
        <w:rPr>
          <w:rFonts w:cs="Arial" w:hAnsi="Arial" w:eastAsia="Arial" w:ascii="Arial"/>
          <w:b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b/>
          <w:color w:val="464646"/>
          <w:spacing w:val="-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ed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9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pea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7"/>
      </w:pPr>
      <w:r>
        <w:br w:type="column"/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                              </w:t>
      </w:r>
      <w:r>
        <w:rPr>
          <w:rFonts w:cs="Arial" w:hAnsi="Arial" w:eastAsia="Arial" w:ascii="Arial"/>
          <w:color w:val="464646"/>
          <w:spacing w:val="24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I.</w:t>
      </w:r>
      <w:r>
        <w:rPr>
          <w:rFonts w:cs="Arial" w:hAnsi="Arial" w:eastAsia="Arial" w:ascii="Arial"/>
          <w:color w:val="5B5B5B"/>
          <w:spacing w:val="28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5B5B5B"/>
          <w:spacing w:val="0"/>
          <w:w w:val="99"/>
          <w:sz w:val="14"/>
          <w:szCs w:val="14"/>
        </w:rPr>
        <w:t>.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936"/>
      </w:pPr>
      <w:r>
        <w:rPr>
          <w:rFonts w:cs="Arial" w:hAnsi="Arial" w:eastAsia="Arial" w:ascii="Arial"/>
          <w:color w:val="5B5B5B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5B5B5B"/>
          <w:w w:val="80"/>
          <w:sz w:val="14"/>
          <w:szCs w:val="14"/>
        </w:rPr>
        <w:t>II</w:t>
      </w:r>
      <w:r>
        <w:rPr>
          <w:rFonts w:cs="Arial" w:hAnsi="Arial" w:eastAsia="Arial" w:ascii="Arial"/>
          <w:color w:val="959595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936"/>
        <w:sectPr>
          <w:type w:val="continuous"/>
          <w:pgSz w:w="12240" w:h="15840"/>
          <w:pgMar w:top="660" w:bottom="280" w:left="720" w:right="720"/>
          <w:cols w:num="3" w:equalWidth="off">
            <w:col w:w="538" w:space="206"/>
            <w:col w:w="1992" w:space="1790"/>
            <w:col w:w="6274"/>
          </w:cols>
        </w:sectPr>
      </w:pPr>
      <w:r>
        <w:rPr>
          <w:rFonts w:cs="Arial" w:hAnsi="Arial" w:eastAsia="Arial" w:ascii="Arial"/>
          <w:color w:val="5B5B5B"/>
          <w:spacing w:val="0"/>
          <w:w w:val="80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80"/>
          <w:position w:val="-1"/>
          <w:sz w:val="14"/>
          <w:szCs w:val="14"/>
        </w:rPr>
        <w:t>III.</w:t>
      </w:r>
      <w:r>
        <w:rPr>
          <w:rFonts w:cs="Arial" w:hAnsi="Arial" w:eastAsia="Arial" w:ascii="Arial"/>
          <w:color w:val="5B5B5B"/>
          <w:spacing w:val="19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8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7"/>
          <w:w w:val="8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92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0"/>
          <w:w w:val="61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959595"/>
          <w:spacing w:val="0"/>
          <w:w w:val="123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5B5B5B"/>
          <w:spacing w:val="0"/>
          <w:w w:val="148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464646"/>
          <w:spacing w:val="0"/>
          <w:w w:val="99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464646"/>
          <w:spacing w:val="0"/>
          <w:w w:val="74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6"/>
      </w:pPr>
      <w:r>
        <w:rPr>
          <w:rFonts w:cs="Arial" w:hAnsi="Arial" w:eastAsia="Arial" w:ascii="Arial"/>
          <w:color w:val="5B5B5B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5B5B5B"/>
          <w:w w:val="69"/>
          <w:sz w:val="14"/>
          <w:szCs w:val="14"/>
        </w:rPr>
        <w:t>L.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auto" w:line="851"/>
        <w:ind w:left="254" w:firstLine="34"/>
      </w:pPr>
      <w:r>
        <w:rPr>
          <w:rFonts w:cs="Arial" w:hAnsi="Arial" w:eastAsia="Arial" w:ascii="Arial"/>
          <w:color w:val="5B5B5B"/>
          <w:w w:val="82"/>
          <w:sz w:val="14"/>
          <w:szCs w:val="14"/>
        </w:rPr>
        <w:t>XLI</w:t>
      </w:r>
      <w:r>
        <w:rPr>
          <w:rFonts w:cs="Arial" w:hAnsi="Arial" w:eastAsia="Arial" w:ascii="Arial"/>
          <w:color w:val="5B5B5B"/>
          <w:w w:val="86"/>
          <w:sz w:val="14"/>
          <w:szCs w:val="14"/>
        </w:rPr>
        <w:t>I</w:t>
      </w:r>
      <w:r>
        <w:rPr>
          <w:rFonts w:cs="Arial" w:hAnsi="Arial" w:eastAsia="Arial" w:ascii="Arial"/>
          <w:color w:val="959595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5B5B5B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464646"/>
          <w:w w:val="78"/>
          <w:sz w:val="14"/>
          <w:szCs w:val="14"/>
        </w:rPr>
        <w:t>LI</w:t>
      </w:r>
      <w:r>
        <w:rPr>
          <w:rFonts w:cs="Arial" w:hAnsi="Arial" w:eastAsia="Arial" w:ascii="Arial"/>
          <w:color w:val="5B5B5B"/>
          <w:w w:val="86"/>
          <w:sz w:val="14"/>
          <w:szCs w:val="14"/>
        </w:rPr>
        <w:t>II</w:t>
      </w:r>
      <w:r>
        <w:rPr>
          <w:rFonts w:cs="Arial" w:hAnsi="Arial" w:eastAsia="Arial" w:ascii="Arial"/>
          <w:color w:val="959595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86"/>
        <w:ind w:left="5" w:right="4358" w:hanging="5"/>
      </w:pPr>
      <w:r>
        <w:rPr>
          <w:rFonts w:cs="Arial" w:hAnsi="Arial" w:eastAsia="Arial" w:ascii="Arial"/>
          <w:color w:val="5B5B5B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púb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79"/>
        <w:ind w:left="528" w:right="3830" w:hanging="518"/>
      </w:pP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         </w:t>
      </w:r>
      <w:r>
        <w:rPr>
          <w:rFonts w:cs="Arial" w:hAnsi="Arial" w:eastAsia="Arial" w:ascii="Arial"/>
          <w:color w:val="464646"/>
          <w:spacing w:val="2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83"/>
      </w:pPr>
      <w:r>
        <w:rPr>
          <w:rFonts w:cs="Arial" w:hAnsi="Arial" w:eastAsia="Arial" w:ascii="Arial"/>
          <w:color w:val="464646"/>
          <w:spacing w:val="0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op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757575"/>
          <w:spacing w:val="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á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sta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dor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rv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ic</w:t>
      </w:r>
      <w:r>
        <w:rPr>
          <w:rFonts w:cs="Arial" w:hAnsi="Arial" w:eastAsia="Arial" w:ascii="Arial"/>
          <w:color w:val="5B5B5B"/>
          <w:spacing w:val="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60" w:right="-41"/>
      </w:pPr>
      <w:r>
        <w:rPr>
          <w:rFonts w:cs="Arial" w:hAnsi="Arial" w:eastAsia="Arial" w:ascii="Arial"/>
          <w:color w:val="464646"/>
          <w:w w:val="75"/>
          <w:sz w:val="14"/>
          <w:szCs w:val="14"/>
        </w:rPr>
        <w:t>c</w:t>
      </w:r>
      <w:r>
        <w:rPr>
          <w:rFonts w:cs="Arial" w:hAnsi="Arial" w:eastAsia="Arial" w:ascii="Arial"/>
          <w:color w:val="464646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ta</w:t>
      </w:r>
      <w:r>
        <w:rPr>
          <w:rFonts w:cs="Arial" w:hAnsi="Arial" w:eastAsia="Arial" w:ascii="Arial"/>
          <w:color w:val="464646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B5B5B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w w:val="80"/>
          <w:sz w:val="14"/>
          <w:szCs w:val="14"/>
        </w:rPr>
        <w:t>ó</w:t>
      </w:r>
      <w:r>
        <w:rPr>
          <w:rFonts w:cs="Arial" w:hAnsi="Arial" w:eastAsia="Arial" w:ascii="Arial"/>
          <w:color w:val="5B5B5B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959595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uc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ón</w:t>
      </w:r>
      <w:r>
        <w:rPr>
          <w:rFonts w:cs="Arial" w:hAnsi="Arial" w:eastAsia="Arial" w:ascii="Arial"/>
          <w:color w:val="75757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ll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5B5B5B"/>
          <w:spacing w:val="2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óg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6"/>
        <w:ind w:left="1704"/>
      </w:pPr>
      <w:r>
        <w:rPr>
          <w:rFonts w:cs="Arial" w:hAnsi="Arial" w:eastAsia="Arial" w:ascii="Arial"/>
          <w:color w:val="757575"/>
          <w:spacing w:val="0"/>
          <w:w w:val="37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0"/>
          <w:w w:val="37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14"/>
          <w:w w:val="3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á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-4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po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10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ti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80"/>
        <w:ind w:right="-24" w:firstLine="10"/>
      </w:pPr>
      <w:r>
        <w:rPr>
          <w:rFonts w:cs="Arial" w:hAnsi="Arial" w:eastAsia="Arial" w:ascii="Arial"/>
          <w:color w:val="464646"/>
          <w:w w:val="72"/>
          <w:sz w:val="14"/>
          <w:szCs w:val="14"/>
        </w:rPr>
        <w:t>E</w:t>
      </w:r>
      <w:r>
        <w:rPr>
          <w:rFonts w:cs="Arial" w:hAnsi="Arial" w:eastAsia="Arial" w:ascii="Arial"/>
          <w:color w:val="464646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ab</w:t>
      </w:r>
      <w:r>
        <w:rPr>
          <w:rFonts w:cs="Arial" w:hAnsi="Arial" w:eastAsia="Arial" w:ascii="Arial"/>
          <w:color w:val="464646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w w:val="85"/>
          <w:sz w:val="14"/>
          <w:szCs w:val="14"/>
        </w:rPr>
        <w:t>ece</w:t>
      </w:r>
      <w:r>
        <w:rPr>
          <w:rFonts w:cs="Arial" w:hAnsi="Arial" w:eastAsia="Arial" w:ascii="Arial"/>
          <w:color w:val="5B5B5B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con</w:t>
      </w:r>
      <w:r>
        <w:rPr>
          <w:rFonts w:cs="Arial" w:hAnsi="Arial" w:eastAsia="Arial" w:ascii="Arial"/>
          <w:color w:val="464646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ti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75757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15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3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bo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el</w:t>
      </w:r>
      <w:r>
        <w:rPr>
          <w:rFonts w:cs="Arial" w:hAnsi="Arial" w:eastAsia="Arial" w:ascii="Arial"/>
          <w:color w:val="5B5B5B"/>
          <w:spacing w:val="1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ñ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sta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ane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9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5B5B5B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og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que</w:t>
      </w:r>
      <w:r>
        <w:rPr>
          <w:rFonts w:cs="Arial" w:hAnsi="Arial" w:eastAsia="Arial" w:ascii="Arial"/>
          <w:color w:val="464646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33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2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h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el</w:t>
      </w:r>
      <w:r>
        <w:rPr>
          <w:rFonts w:cs="Arial" w:hAnsi="Arial" w:eastAsia="Arial" w:ascii="Arial"/>
          <w:color w:val="464646"/>
          <w:spacing w:val="3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2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ña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z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9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pe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to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po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oto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z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7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5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h</w:t>
      </w:r>
      <w:r>
        <w:rPr>
          <w:rFonts w:cs="Arial" w:hAnsi="Arial" w:eastAsia="Arial" w:ascii="Arial"/>
          <w:color w:val="757575"/>
          <w:spacing w:val="0"/>
          <w:w w:val="86"/>
          <w:sz w:val="14"/>
          <w:szCs w:val="14"/>
        </w:rPr>
        <w:t>í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tr</w:t>
      </w:r>
      <w:r>
        <w:rPr>
          <w:rFonts w:cs="Arial" w:hAnsi="Arial" w:eastAsia="Arial" w:ascii="Arial"/>
          <w:color w:val="5B5B5B"/>
          <w:spacing w:val="1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2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una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ura</w:t>
      </w:r>
      <w:r>
        <w:rPr>
          <w:rFonts w:cs="Arial" w:hAnsi="Arial" w:eastAsia="Arial" w:ascii="Arial"/>
          <w:color w:val="464646"/>
          <w:spacing w:val="1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8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1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á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757575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right="4343"/>
      </w:pPr>
      <w:r>
        <w:rPr>
          <w:rFonts w:cs="Arial" w:hAnsi="Arial" w:eastAsia="Arial" w:ascii="Arial"/>
          <w:color w:val="242323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42323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Í</w:t>
      </w:r>
      <w:r>
        <w:rPr>
          <w:rFonts w:cs="Arial" w:hAnsi="Arial" w:eastAsia="Arial" w:ascii="Arial"/>
          <w:color w:val="242323"/>
          <w:spacing w:val="0"/>
          <w:w w:val="87"/>
          <w:sz w:val="14"/>
          <w:szCs w:val="14"/>
        </w:rPr>
        <w:t>CU</w:t>
      </w:r>
      <w:r>
        <w:rPr>
          <w:rFonts w:cs="Arial" w:hAnsi="Arial" w:eastAsia="Arial" w:ascii="Arial"/>
          <w:color w:val="242323"/>
          <w:spacing w:val="1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242323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242323"/>
          <w:spacing w:val="6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42323"/>
          <w:spacing w:val="-2"/>
          <w:w w:val="8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42323"/>
          <w:spacing w:val="2"/>
          <w:w w:val="87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757575"/>
          <w:spacing w:val="-2"/>
          <w:w w:val="1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5B5B5B"/>
          <w:spacing w:val="0"/>
          <w:w w:val="1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5B5B5B"/>
          <w:spacing w:val="-3"/>
          <w:w w:val="1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757575"/>
          <w:spacing w:val="0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left="5" w:right="4453"/>
      </w:pPr>
      <w:r>
        <w:rPr>
          <w:rFonts w:cs="Arial" w:hAnsi="Arial" w:eastAsia="Arial" w:ascii="Arial"/>
          <w:color w:val="5B5B5B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959595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XX</w:t>
      </w:r>
      <w:r>
        <w:rPr>
          <w:rFonts w:cs="Arial" w:hAnsi="Arial" w:eastAsia="Arial" w:ascii="Arial"/>
          <w:color w:val="464646"/>
          <w:spacing w:val="1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5"/>
          <w:w w:val="87"/>
          <w:sz w:val="14"/>
          <w:szCs w:val="14"/>
        </w:rPr>
        <w:t>V</w:t>
      </w:r>
      <w:r>
        <w:rPr>
          <w:rFonts w:cs="Arial" w:hAnsi="Arial" w:eastAsia="Arial" w:ascii="Arial"/>
          <w:color w:val="959595"/>
          <w:spacing w:val="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464646"/>
          <w:spacing w:val="0"/>
          <w:w w:val="148"/>
          <w:sz w:val="14"/>
          <w:szCs w:val="14"/>
        </w:rPr>
        <w:t>.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.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89"/>
        <w:ind w:right="134"/>
      </w:pPr>
      <w:r>
        <w:rPr>
          <w:rFonts w:cs="Arial" w:hAnsi="Arial" w:eastAsia="Arial" w:ascii="Arial"/>
          <w:color w:val="5B5B5B"/>
          <w:w w:val="85"/>
          <w:sz w:val="14"/>
          <w:szCs w:val="14"/>
        </w:rPr>
        <w:t>XX</w:t>
      </w:r>
      <w:r>
        <w:rPr>
          <w:rFonts w:cs="Arial" w:hAnsi="Arial" w:eastAsia="Arial" w:ascii="Arial"/>
          <w:color w:val="5B5B5B"/>
          <w:spacing w:val="2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1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68"/>
          <w:sz w:val="14"/>
          <w:szCs w:val="14"/>
        </w:rPr>
        <w:t>I.</w:t>
      </w:r>
      <w:r>
        <w:rPr>
          <w:rFonts w:cs="Arial" w:hAnsi="Arial" w:eastAsia="Arial" w:ascii="Arial"/>
          <w:color w:val="5B5B5B"/>
          <w:spacing w:val="18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g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st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ar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2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1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z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fi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ll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9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1"/>
          <w:w w:val="90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9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q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fu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1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eq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no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ar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7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108"/>
          <w:sz w:val="14"/>
          <w:szCs w:val="14"/>
        </w:rPr>
        <w:t>j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cio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fu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nc</w:t>
      </w:r>
      <w:r>
        <w:rPr>
          <w:rFonts w:cs="Arial" w:hAnsi="Arial" w:eastAsia="Arial" w:ascii="Arial"/>
          <w:color w:val="5B5B5B"/>
          <w:spacing w:val="2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ot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right="4098"/>
      </w:pPr>
      <w:r>
        <w:rPr>
          <w:rFonts w:cs="Arial" w:hAnsi="Arial" w:eastAsia="Arial" w:ascii="Arial"/>
          <w:color w:val="5B5B5B"/>
          <w:w w:val="85"/>
          <w:sz w:val="14"/>
          <w:szCs w:val="14"/>
        </w:rPr>
        <w:t>XX</w:t>
      </w:r>
      <w:r>
        <w:rPr>
          <w:rFonts w:cs="Arial" w:hAnsi="Arial" w:eastAsia="Arial" w:ascii="Arial"/>
          <w:color w:val="5B5B5B"/>
          <w:spacing w:val="2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1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II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2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3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7"/>
          <w:sz w:val="14"/>
          <w:szCs w:val="14"/>
        </w:rPr>
        <w:t>XX</w:t>
      </w:r>
      <w:r>
        <w:rPr>
          <w:rFonts w:cs="Arial" w:hAnsi="Arial" w:eastAsia="Arial" w:ascii="Arial"/>
          <w:color w:val="5B5B5B"/>
          <w:spacing w:val="1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5B5B5B"/>
          <w:spacing w:val="0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10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757575"/>
          <w:spacing w:val="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757575"/>
          <w:spacing w:val="0"/>
          <w:w w:val="136"/>
          <w:sz w:val="14"/>
          <w:szCs w:val="14"/>
        </w:rPr>
        <w:t>.</w:t>
      </w:r>
      <w:r>
        <w:rPr>
          <w:rFonts w:cs="Arial" w:hAnsi="Arial" w:eastAsia="Arial" w:ascii="Arial"/>
          <w:color w:val="757575"/>
          <w:spacing w:val="0"/>
          <w:w w:val="99"/>
          <w:sz w:val="14"/>
          <w:szCs w:val="14"/>
        </w:rPr>
        <w:t>.</w:t>
      </w:r>
      <w:r>
        <w:rPr>
          <w:rFonts w:cs="Arial" w:hAnsi="Arial" w:eastAsia="Arial" w:ascii="Arial"/>
          <w:color w:val="757575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right="139"/>
      </w:pPr>
      <w:r>
        <w:rPr>
          <w:rFonts w:cs="Arial" w:hAnsi="Arial" w:eastAsia="Arial" w:ascii="Arial"/>
          <w:color w:val="5B5B5B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464646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959595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6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64646"/>
          <w:spacing w:val="8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ar</w:t>
      </w:r>
      <w:r>
        <w:rPr>
          <w:rFonts w:cs="Arial" w:hAnsi="Arial" w:eastAsia="Arial" w:ascii="Arial"/>
          <w:color w:val="464646"/>
          <w:spacing w:val="1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ti</w:t>
      </w:r>
      <w:r>
        <w:rPr>
          <w:rFonts w:cs="Arial" w:hAnsi="Arial" w:eastAsia="Arial" w:ascii="Arial"/>
          <w:color w:val="5B5B5B"/>
          <w:spacing w:val="0"/>
          <w:w w:val="78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5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ón</w:t>
      </w:r>
      <w:r>
        <w:rPr>
          <w:rFonts w:cs="Arial" w:hAnsi="Arial" w:eastAsia="Arial" w:ascii="Arial"/>
          <w:color w:val="464646"/>
          <w:spacing w:val="14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6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64646"/>
          <w:spacing w:val="8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er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ón</w:t>
      </w:r>
      <w:r>
        <w:rPr>
          <w:rFonts w:cs="Arial" w:hAnsi="Arial" w:eastAsia="Arial" w:ascii="Arial"/>
          <w:color w:val="464646"/>
          <w:spacing w:val="1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lí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de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1"/>
        <w:ind w:left="5" w:right="3824"/>
      </w:pP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ado</w:t>
      </w:r>
      <w:r>
        <w:rPr>
          <w:rFonts w:cs="Arial" w:hAnsi="Arial" w:eastAsia="Arial" w:ascii="Arial"/>
          <w:color w:val="464646"/>
          <w:spacing w:val="1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90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80"/>
        <w:ind w:left="5" w:right="139" w:hanging="5"/>
        <w:sectPr>
          <w:type w:val="continuous"/>
          <w:pgSz w:w="12240" w:h="15840"/>
          <w:pgMar w:top="660" w:bottom="280" w:left="720" w:right="720"/>
          <w:cols w:num="3" w:equalWidth="off">
            <w:col w:w="543" w:space="197"/>
            <w:col w:w="4575" w:space="148"/>
            <w:col w:w="5337"/>
          </w:cols>
        </w:sectPr>
      </w:pP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LI</w:t>
      </w:r>
      <w:r>
        <w:rPr>
          <w:rFonts w:cs="Arial" w:hAnsi="Arial" w:eastAsia="Arial" w:ascii="Arial"/>
          <w:color w:val="959595"/>
          <w:spacing w:val="0"/>
          <w:w w:val="84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8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7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con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an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co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peten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75757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con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117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4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3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3"/>
          <w:sz w:val="14"/>
          <w:szCs w:val="14"/>
        </w:rPr>
        <w:t>nci</w:t>
      </w:r>
      <w:r>
        <w:rPr>
          <w:rFonts w:cs="Arial" w:hAnsi="Arial" w:eastAsia="Arial" w:ascii="Arial"/>
          <w:color w:val="464646"/>
          <w:spacing w:val="1"/>
          <w:w w:val="83"/>
          <w:sz w:val="14"/>
          <w:szCs w:val="14"/>
        </w:rPr>
        <w:t>ó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17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1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8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ri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ando</w:t>
      </w:r>
      <w:r>
        <w:rPr>
          <w:rFonts w:cs="Arial" w:hAnsi="Arial" w:eastAsia="Arial" w:ascii="Arial"/>
          <w:color w:val="464646"/>
          <w:spacing w:val="8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í</w:t>
      </w:r>
      <w:r>
        <w:rPr>
          <w:rFonts w:cs="Arial" w:hAnsi="Arial" w:eastAsia="Arial" w:ascii="Arial"/>
          <w:color w:val="5B5B5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7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li</w:t>
      </w:r>
      <w:r>
        <w:rPr>
          <w:rFonts w:cs="Arial" w:hAnsi="Arial" w:eastAsia="Arial" w:ascii="Arial"/>
          <w:color w:val="464646"/>
          <w:spacing w:val="0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it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y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5"/>
        <w:ind w:left="264"/>
      </w:pPr>
      <w:r>
        <w:pict>
          <v:shape type="#_x0000_t75" style="position:absolute;margin-left:0pt;margin-top:0pt;width:612pt;height:792pt;mso-position-horizontal-relative:page;mso-position-vertical-relative:page;z-index:-554">
            <v:imagedata o:title="" r:id="rId6"/>
          </v:shape>
        </w:pict>
      </w:r>
      <w:r>
        <w:rPr>
          <w:rFonts w:cs="Arial" w:hAnsi="Arial" w:eastAsia="Arial" w:ascii="Arial"/>
          <w:color w:val="5B5B5B"/>
          <w:w w:val="82"/>
          <w:sz w:val="14"/>
          <w:szCs w:val="14"/>
        </w:rPr>
        <w:t>XLI</w:t>
      </w:r>
      <w:r>
        <w:rPr>
          <w:rFonts w:cs="Arial" w:hAnsi="Arial" w:eastAsia="Arial" w:ascii="Arial"/>
          <w:color w:val="5B5B5B"/>
          <w:w w:val="87"/>
          <w:sz w:val="14"/>
          <w:szCs w:val="14"/>
        </w:rPr>
        <w:t>V</w:t>
      </w:r>
      <w:r>
        <w:rPr>
          <w:rFonts w:cs="Arial" w:hAnsi="Arial" w:eastAsia="Arial" w:ascii="Arial"/>
          <w:color w:val="959595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959595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959595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5B5B5B"/>
          <w:spacing w:val="27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4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ue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46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ó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rv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1" w:lineRule="auto" w:line="271"/>
        <w:ind w:left="739" w:right="139"/>
        <w:sectPr>
          <w:type w:val="continuous"/>
          <w:pgSz w:w="12240" w:h="15840"/>
          <w:pgMar w:top="660" w:bottom="280" w:left="720" w:right="720"/>
        </w:sectPr>
      </w:pP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por</w:t>
      </w:r>
      <w:r>
        <w:rPr>
          <w:rFonts w:cs="Arial" w:hAnsi="Arial" w:eastAsia="Arial" w:ascii="Arial"/>
          <w:color w:val="464646"/>
          <w:spacing w:val="2"/>
          <w:w w:val="81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ú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8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rv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ci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1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u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xi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nd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23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-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j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tifi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qu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3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14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ec</w:t>
      </w:r>
      <w:r>
        <w:rPr>
          <w:rFonts w:cs="Arial" w:hAnsi="Arial" w:eastAsia="Arial" w:ascii="Arial"/>
          <w:color w:val="464646"/>
          <w:spacing w:val="2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1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8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i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é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   </w:t>
      </w:r>
      <w:r>
        <w:rPr>
          <w:rFonts w:cs="Arial" w:hAnsi="Arial" w:eastAsia="Arial" w:ascii="Arial"/>
          <w:color w:val="464646"/>
          <w:spacing w:val="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4"/>
          <w:szCs w:val="14"/>
        </w:rPr>
        <w:t>X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LI</w:t>
      </w:r>
      <w:r>
        <w:rPr>
          <w:rFonts w:cs="Arial" w:hAnsi="Arial" w:eastAsia="Arial" w:ascii="Arial"/>
          <w:color w:val="5B5B5B"/>
          <w:spacing w:val="0"/>
          <w:w w:val="99"/>
          <w:sz w:val="14"/>
          <w:szCs w:val="14"/>
        </w:rPr>
        <w:t>I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La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q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en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1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5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á</w:t>
      </w:r>
      <w:r>
        <w:rPr>
          <w:rFonts w:cs="Arial" w:hAnsi="Arial" w:eastAsia="Arial" w:ascii="Arial"/>
          <w:color w:val="464646"/>
          <w:spacing w:val="1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pete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nc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fi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ra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0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ec</w:t>
      </w:r>
      <w:r>
        <w:rPr>
          <w:rFonts w:cs="Arial" w:hAnsi="Arial" w:eastAsia="Arial" w:ascii="Arial"/>
          <w:color w:val="464646"/>
          <w:spacing w:val="2"/>
          <w:w w:val="85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te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obe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ad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or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o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ec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ti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;</w:t>
      </w:r>
      <w:r>
        <w:rPr>
          <w:rFonts w:cs="Arial" w:hAnsi="Arial" w:eastAsia="Arial" w:ascii="Arial"/>
          <w:color w:val="959595"/>
          <w:spacing w:val="0"/>
          <w:w w:val="100"/>
          <w:sz w:val="14"/>
          <w:szCs w:val="14"/>
        </w:rPr>
        <w:t>                                                                                                             </w:t>
      </w:r>
      <w:r>
        <w:rPr>
          <w:rFonts w:cs="Arial" w:hAnsi="Arial" w:eastAsia="Arial" w:ascii="Arial"/>
          <w:color w:val="959595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tad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959595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95959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u</w:t>
      </w:r>
      <w:r>
        <w:rPr>
          <w:rFonts w:cs="Arial" w:hAnsi="Arial" w:eastAsia="Arial" w:ascii="Arial"/>
          <w:color w:val="464646"/>
          <w:spacing w:val="1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g</w:t>
      </w:r>
      <w:r>
        <w:rPr>
          <w:rFonts w:cs="Arial" w:hAnsi="Arial" w:eastAsia="Arial" w:ascii="Arial"/>
          <w:color w:val="5B5B5B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1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to</w:t>
      </w:r>
      <w:r>
        <w:rPr>
          <w:rFonts w:cs="Arial" w:hAnsi="Arial" w:eastAsia="Arial" w:ascii="Arial"/>
          <w:color w:val="464646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2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49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y</w:t>
      </w:r>
      <w:r>
        <w:rPr>
          <w:rFonts w:cs="Arial" w:hAnsi="Arial" w:eastAsia="Arial" w:ascii="Arial"/>
          <w:color w:val="464646"/>
          <w:spacing w:val="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á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1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ti</w:t>
      </w:r>
      <w:r>
        <w:rPr>
          <w:rFonts w:cs="Arial" w:hAnsi="Arial" w:eastAsia="Arial" w:ascii="Arial"/>
          <w:color w:val="5B5B5B"/>
          <w:spacing w:val="0"/>
          <w:w w:val="81"/>
          <w:sz w:val="14"/>
          <w:szCs w:val="14"/>
        </w:rPr>
        <w:t>vi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5B5B5B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75757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0"/>
          <w:w w:val="77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959595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80"/>
        <w:ind w:left="109" w:right="84"/>
      </w:pPr>
      <w:r>
        <w:rPr>
          <w:rFonts w:cs="Times New Roman" w:hAnsi="Times New Roman" w:eastAsia="Times New Roman" w:ascii="Times New Roman"/>
          <w:b/>
          <w:color w:val="2A2628"/>
          <w:spacing w:val="14"/>
          <w:w w:val="168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2A2628"/>
          <w:spacing w:val="16"/>
          <w:w w:val="14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A2628"/>
          <w:spacing w:val="15"/>
          <w:w w:val="129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b/>
          <w:color w:val="2A2628"/>
          <w:spacing w:val="13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23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00"/>
          <w:sz w:val="20"/>
          <w:szCs w:val="20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A2628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11"/>
          <w:w w:val="133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2A2628"/>
          <w:spacing w:val="16"/>
          <w:w w:val="135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A2628"/>
          <w:spacing w:val="13"/>
          <w:w w:val="116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23"/>
          <w:position w:val="1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b/>
          <w:color w:val="2A2628"/>
          <w:spacing w:val="-2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43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A2628"/>
          <w:spacing w:val="10"/>
          <w:w w:val="143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43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A2628"/>
          <w:spacing w:val="39"/>
          <w:w w:val="143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2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628"/>
          <w:spacing w:val="-2"/>
          <w:w w:val="122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2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628"/>
          <w:spacing w:val="-2"/>
          <w:w w:val="12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628"/>
          <w:spacing w:val="-4"/>
          <w:w w:val="12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22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628"/>
          <w:spacing w:val="-11"/>
          <w:w w:val="12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22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628"/>
          <w:spacing w:val="-9"/>
          <w:w w:val="122"/>
          <w:position w:val="1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2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628"/>
          <w:spacing w:val="22"/>
          <w:w w:val="12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628"/>
          <w:spacing w:val="2"/>
          <w:w w:val="17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A2628"/>
          <w:spacing w:val="2"/>
          <w:w w:val="213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2A2628"/>
          <w:spacing w:val="2"/>
          <w:w w:val="154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189"/>
          <w:position w:val="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077" w:right="7413"/>
      </w:pPr>
      <w:r>
        <w:rPr>
          <w:rFonts w:cs="Arial" w:hAnsi="Arial" w:eastAsia="Arial" w:ascii="Arial"/>
          <w:color w:val="2A2628"/>
          <w:spacing w:val="3"/>
          <w:w w:val="114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4"/>
          <w:w w:val="127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4"/>
          <w:w w:val="123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4"/>
          <w:w w:val="127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2"/>
          <w:w w:val="167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3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4"/>
          <w:w w:val="119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4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2"/>
          <w:w w:val="153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4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4"/>
          <w:w w:val="127"/>
          <w:sz w:val="12"/>
          <w:szCs w:val="12"/>
        </w:rPr>
        <w:t>S</w:t>
      </w:r>
      <w:r>
        <w:rPr>
          <w:rFonts w:cs="Arial" w:hAnsi="Arial" w:eastAsia="Arial" w:ascii="Arial"/>
          <w:color w:val="8A8A8A"/>
          <w:spacing w:val="0"/>
          <w:w w:val="111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33" w:right="5695"/>
      </w:pPr>
      <w:r>
        <w:rPr>
          <w:rFonts w:cs="Arial" w:hAnsi="Arial" w:eastAsia="Arial" w:ascii="Arial"/>
          <w:color w:val="2A2628"/>
          <w:spacing w:val="3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2A2628"/>
          <w:spacing w:val="3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1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4"/>
          <w:w w:val="95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3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4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5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23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5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5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4F4F4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no</w:t>
      </w:r>
      <w:r>
        <w:rPr>
          <w:rFonts w:cs="Arial" w:hAnsi="Arial" w:eastAsia="Arial" w:ascii="Arial"/>
          <w:color w:val="4F4F4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6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33" w:right="5409"/>
      </w:pP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4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4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4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5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ec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4F4F4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or</w:t>
      </w:r>
      <w:r>
        <w:rPr>
          <w:rFonts w:cs="Arial" w:hAnsi="Arial" w:eastAsia="Arial" w:ascii="Arial"/>
          <w:color w:val="4F4F4F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5"/>
        <w:ind w:left="133" w:right="8369"/>
      </w:pP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4F4F4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Of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92"/>
        <w:ind w:left="128" w:right="5410"/>
      </w:pPr>
      <w:r>
        <w:rPr>
          <w:rFonts w:cs="Arial" w:hAnsi="Arial" w:eastAsia="Arial" w:ascii="Arial"/>
          <w:color w:val="2A2628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5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4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4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8A8A8A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8A8A8A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24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8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4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5"/>
          <w:w w:val="98"/>
          <w:sz w:val="12"/>
          <w:szCs w:val="12"/>
        </w:rPr>
        <w:t>x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A1A1A1"/>
          <w:spacing w:val="19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rá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con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ta</w:t>
      </w:r>
      <w:r>
        <w:rPr>
          <w:rFonts w:cs="Arial" w:hAnsi="Arial" w:eastAsia="Arial" w:ascii="Arial"/>
          <w:color w:val="4F4F4F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55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4F4F4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6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A1A1A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1A1A1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4F4F4F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5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4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666666"/>
          <w:spacing w:val="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1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4F4F4F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95"/>
          <w:sz w:val="12"/>
          <w:szCs w:val="12"/>
        </w:rPr>
        <w:t>Dec</w:t>
      </w:r>
      <w:r>
        <w:rPr>
          <w:rFonts w:cs="Arial" w:hAnsi="Arial" w:eastAsia="Arial" w:ascii="Arial"/>
          <w:color w:val="4F4F4F"/>
          <w:spacing w:val="9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A1A1A1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28" w:right="5411"/>
      </w:pPr>
      <w:r>
        <w:rPr>
          <w:rFonts w:cs="Arial" w:hAnsi="Arial" w:eastAsia="Arial" w:ascii="Arial"/>
          <w:color w:val="2A2628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3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4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4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A1A1A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1A1A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4F4F4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666666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666666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5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4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8A8A8A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8A8A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4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0"/>
        <w:ind w:left="128" w:right="6343"/>
      </w:pP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5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8A8A8A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8A8A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4F4F4F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8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5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Sec</w:t>
      </w:r>
      <w:r>
        <w:rPr>
          <w:rFonts w:cs="Arial" w:hAnsi="Arial" w:eastAsia="Arial" w:ascii="Arial"/>
          <w:color w:val="4F4F4F"/>
          <w:spacing w:val="8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tLeast" w:line="160"/>
        <w:ind w:left="128" w:right="5406"/>
      </w:pPr>
      <w:r>
        <w:rPr>
          <w:rFonts w:cs="Arial" w:hAnsi="Arial" w:eastAsia="Arial" w:ascii="Arial"/>
          <w:color w:val="2A2628"/>
          <w:spacing w:val="4"/>
          <w:w w:val="99"/>
          <w:sz w:val="12"/>
          <w:szCs w:val="12"/>
        </w:rPr>
        <w:t>Q</w:t>
      </w:r>
      <w:r>
        <w:rPr>
          <w:rFonts w:cs="Arial" w:hAnsi="Arial" w:eastAsia="Arial" w:ascii="Arial"/>
          <w:color w:val="2A2628"/>
          <w:spacing w:val="3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4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8A8A8A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8A8A8A"/>
          <w:spacing w:val="0"/>
          <w:w w:val="69"/>
          <w:sz w:val="12"/>
          <w:szCs w:val="12"/>
        </w:rPr>
        <w:t>  </w:t>
      </w:r>
      <w:r>
        <w:rPr>
          <w:rFonts w:cs="Arial" w:hAnsi="Arial" w:eastAsia="Arial" w:ascii="Arial"/>
          <w:color w:val="8A8A8A"/>
          <w:spacing w:val="1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  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5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ec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A1A1A1"/>
          <w:spacing w:val="5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án</w:t>
      </w:r>
      <w:r>
        <w:rPr>
          <w:rFonts w:cs="Arial" w:hAnsi="Arial" w:eastAsia="Arial" w:ascii="Arial"/>
          <w:color w:val="4F4F4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5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6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5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666666"/>
          <w:spacing w:val="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2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1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co</w:t>
      </w:r>
      <w:r>
        <w:rPr>
          <w:rFonts w:cs="Arial" w:hAnsi="Arial" w:eastAsia="Arial" w:ascii="Arial"/>
          <w:color w:val="4F4F4F"/>
          <w:spacing w:val="7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2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4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A1A1A1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4" w:lineRule="exact" w:line="260"/>
        <w:sectPr>
          <w:pgSz w:w="12240" w:h="15840"/>
          <w:pgMar w:top="300" w:bottom="280" w:left="760" w:right="72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82" w:lineRule="auto" w:line="292"/>
        <w:ind w:left="128" w:right="-9" w:firstLine="5"/>
      </w:pPr>
      <w:r>
        <w:rPr>
          <w:rFonts w:cs="Arial" w:hAnsi="Arial" w:eastAsia="Arial" w:ascii="Arial"/>
          <w:color w:val="2A262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2A2628"/>
          <w:spacing w:val="3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666666"/>
          <w:spacing w:val="0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7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rv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26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4F4F4F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ec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666666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ó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8A8A8A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8A8A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á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A1A1A1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ec</w:t>
      </w:r>
      <w:r>
        <w:rPr>
          <w:rFonts w:cs="Arial" w:hAnsi="Arial" w:eastAsia="Arial" w:ascii="Arial"/>
          <w:color w:val="4F4F4F"/>
          <w:spacing w:val="7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4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2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666666"/>
          <w:spacing w:val="0"/>
          <w:w w:val="96"/>
          <w:sz w:val="12"/>
          <w:szCs w:val="12"/>
        </w:rPr>
        <w:t>oc</w:t>
      </w:r>
      <w:r>
        <w:rPr>
          <w:rFonts w:cs="Arial" w:hAnsi="Arial" w:eastAsia="Arial" w:ascii="Arial"/>
          <w:color w:val="666666"/>
          <w:spacing w:val="6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8A8A8A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8A8A8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ar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5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A1A1A1"/>
          <w:spacing w:val="0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88"/>
        <w:ind w:left="128" w:right="-5" w:firstLine="5"/>
      </w:pPr>
      <w:r>
        <w:rPr>
          <w:rFonts w:cs="Arial" w:hAnsi="Arial" w:eastAsia="Arial" w:ascii="Arial"/>
          <w:color w:val="2A262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3"/>
          <w:w w:val="92"/>
          <w:sz w:val="12"/>
          <w:szCs w:val="12"/>
        </w:rPr>
        <w:t>É</w:t>
      </w:r>
      <w:r>
        <w:rPr>
          <w:rFonts w:cs="Arial" w:hAnsi="Arial" w:eastAsia="Arial" w:ascii="Arial"/>
          <w:color w:val="2A2628"/>
          <w:spacing w:val="3"/>
          <w:w w:val="98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4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dor</w:t>
      </w:r>
      <w:r>
        <w:rPr>
          <w:rFonts w:cs="Arial" w:hAnsi="Arial" w:eastAsia="Arial" w:ascii="Arial"/>
          <w:color w:val="4F4F4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8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ec</w:t>
      </w:r>
      <w:r>
        <w:rPr>
          <w:rFonts w:cs="Arial" w:hAnsi="Arial" w:eastAsia="Arial" w:ascii="Arial"/>
          <w:color w:val="4F4F4F"/>
          <w:spacing w:val="6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96"/>
          <w:sz w:val="12"/>
          <w:szCs w:val="12"/>
        </w:rPr>
        <w:t>í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2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66666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98"/>
          <w:sz w:val="12"/>
          <w:szCs w:val="12"/>
        </w:rPr>
        <w:t>z</w:t>
      </w:r>
      <w:r>
        <w:rPr>
          <w:rFonts w:cs="Arial" w:hAnsi="Arial" w:eastAsia="Arial" w:ascii="Arial"/>
          <w:color w:val="4F4F4F"/>
          <w:spacing w:val="5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A1A1A1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4F4F4F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3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1"/>
          <w:w w:val="96"/>
          <w:sz w:val="12"/>
          <w:szCs w:val="12"/>
        </w:rPr>
        <w:t>í</w:t>
      </w:r>
      <w:r>
        <w:rPr>
          <w:rFonts w:cs="Arial" w:hAnsi="Arial" w:eastAsia="Arial" w:ascii="Arial"/>
          <w:color w:val="414141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3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nc</w:t>
      </w:r>
      <w:r>
        <w:rPr>
          <w:rFonts w:cs="Arial" w:hAnsi="Arial" w:eastAsia="Arial" w:ascii="Arial"/>
          <w:color w:val="666666"/>
          <w:spacing w:val="6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4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4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8A8A8A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8A8A8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666666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5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cc</w:t>
      </w:r>
      <w:r>
        <w:rPr>
          <w:rFonts w:cs="Arial" w:hAnsi="Arial" w:eastAsia="Arial" w:ascii="Arial"/>
          <w:color w:val="666666"/>
          <w:spacing w:val="5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5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666666"/>
          <w:spacing w:val="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3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5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4F4F4F"/>
          <w:spacing w:val="4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1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666666"/>
          <w:spacing w:val="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4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666666"/>
          <w:spacing w:val="1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16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F4F4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0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4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4F4F4F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A1A1A1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80" w:lineRule="auto" w:line="271"/>
        <w:ind w:left="123" w:right="-16" w:hanging="5"/>
      </w:pPr>
      <w:r>
        <w:rPr>
          <w:rFonts w:cs="Arial" w:hAnsi="Arial" w:eastAsia="Arial" w:ascii="Arial"/>
          <w:color w:val="666666"/>
          <w:spacing w:val="1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666666"/>
          <w:spacing w:val="1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1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1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A2628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92"/>
          <w:sz w:val="12"/>
          <w:szCs w:val="12"/>
        </w:rPr>
        <w:t>J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1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1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414141"/>
          <w:spacing w:val="0"/>
          <w:w w:val="111"/>
          <w:sz w:val="12"/>
          <w:szCs w:val="12"/>
        </w:rPr>
        <w:t>7</w:t>
      </w:r>
      <w:r>
        <w:rPr>
          <w:rFonts w:cs="Arial" w:hAnsi="Arial" w:eastAsia="Arial" w:ascii="Arial"/>
          <w:color w:val="414141"/>
          <w:spacing w:val="31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2A2628"/>
          <w:spacing w:val="2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4F4F4F"/>
          <w:spacing w:val="3"/>
          <w:w w:val="125"/>
          <w:sz w:val="12"/>
          <w:szCs w:val="12"/>
        </w:rPr>
        <w:t>8</w:t>
      </w:r>
      <w:r>
        <w:rPr>
          <w:rFonts w:cs="Arial" w:hAnsi="Arial" w:eastAsia="Arial" w:ascii="Arial"/>
          <w:color w:val="4F4F4F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2A2628"/>
          <w:spacing w:val="0"/>
          <w:w w:val="104"/>
          <w:sz w:val="12"/>
          <w:szCs w:val="12"/>
        </w:rPr>
        <w:t>-</w:t>
      </w:r>
      <w:r>
        <w:rPr>
          <w:rFonts w:cs="Arial" w:hAnsi="Arial" w:eastAsia="Arial" w:ascii="Arial"/>
          <w:color w:val="2A2628"/>
          <w:spacing w:val="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1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1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4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3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2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33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3"/>
          <w:w w:val="118"/>
          <w:sz w:val="12"/>
          <w:szCs w:val="12"/>
        </w:rPr>
        <w:t>ó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2"/>
          <w:w w:val="116"/>
          <w:sz w:val="12"/>
          <w:szCs w:val="12"/>
        </w:rPr>
        <w:t>z</w:t>
      </w:r>
      <w:r>
        <w:rPr>
          <w:rFonts w:cs="Arial" w:hAnsi="Arial" w:eastAsia="Arial" w:ascii="Arial"/>
          <w:color w:val="666666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5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5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0"/>
          <w:w w:val="116"/>
          <w:sz w:val="12"/>
          <w:szCs w:val="12"/>
        </w:rPr>
        <w:t>-</w:t>
      </w:r>
      <w:r>
        <w:rPr>
          <w:rFonts w:cs="Arial" w:hAnsi="Arial" w:eastAsia="Arial" w:ascii="Arial"/>
          <w:color w:val="4F4F4F"/>
          <w:spacing w:val="30"/>
          <w:w w:val="116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"/>
          <w:w w:val="106"/>
          <w:sz w:val="12"/>
          <w:szCs w:val="12"/>
        </w:rPr>
        <w:t>F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4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16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H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4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0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2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23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3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2"/>
          <w:w w:val="139"/>
          <w:sz w:val="12"/>
          <w:szCs w:val="12"/>
        </w:rPr>
        <w:t>-</w:t>
      </w:r>
      <w:r>
        <w:rPr>
          <w:rFonts w:cs="Arial" w:hAnsi="Arial" w:eastAsia="Arial" w:ascii="Arial"/>
          <w:color w:val="2A2628"/>
          <w:spacing w:val="4"/>
          <w:w w:val="117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2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2"/>
          <w:w w:val="116"/>
          <w:sz w:val="12"/>
          <w:szCs w:val="12"/>
        </w:rPr>
        <w:t>z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2"/>
          <w:w w:val="151"/>
          <w:sz w:val="12"/>
          <w:szCs w:val="12"/>
        </w:rPr>
        <w:t>-</w:t>
      </w:r>
      <w:r>
        <w:rPr>
          <w:rFonts w:cs="Arial" w:hAnsi="Arial" w:eastAsia="Arial" w:ascii="Arial"/>
          <w:color w:val="2A2628"/>
          <w:spacing w:val="4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b</w:t>
      </w:r>
      <w:r>
        <w:rPr>
          <w:rFonts w:cs="Arial" w:hAnsi="Arial" w:eastAsia="Arial" w:ascii="Arial"/>
          <w:color w:val="414141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4F4F4F"/>
          <w:spacing w:val="1"/>
          <w:w w:val="97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0"/>
          <w:w w:val="98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23" w:right="407"/>
      </w:pP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4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2A2628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4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2A262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q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F4F4F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1"/>
          <w:w w:val="52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414141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A262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4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2A2628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0"/>
          <w:w w:val="69"/>
          <w:sz w:val="12"/>
          <w:szCs w:val="12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0" w:lineRule="exact" w:line="120"/>
        <w:ind w:left="123" w:right="450"/>
      </w:pPr>
      <w:r>
        <w:rPr>
          <w:rFonts w:cs="Arial" w:hAnsi="Arial" w:eastAsia="Arial" w:ascii="Arial"/>
          <w:color w:val="2A2628"/>
          <w:spacing w:val="3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3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3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2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1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414141"/>
          <w:spacing w:val="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414141"/>
          <w:spacing w:val="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4"/>
          <w:w w:val="94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3"/>
          <w:w w:val="11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3"/>
          <w:w w:val="104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414141"/>
          <w:spacing w:val="1"/>
          <w:w w:val="87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1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4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1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666666"/>
          <w:spacing w:val="1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0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04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"/>
          <w:w w:val="12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4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666666"/>
          <w:spacing w:val="1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4"/>
          <w:w w:val="9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3"/>
          <w:w w:val="10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2"/>
          <w:w w:val="108"/>
          <w:position w:val="-2"/>
          <w:sz w:val="12"/>
          <w:szCs w:val="12"/>
        </w:rPr>
        <w:t>x</w:t>
      </w:r>
      <w:r>
        <w:rPr>
          <w:rFonts w:cs="Arial" w:hAnsi="Arial" w:eastAsia="Arial" w:ascii="Arial"/>
          <w:color w:val="4F4F4F"/>
          <w:spacing w:val="1"/>
          <w:w w:val="97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666666"/>
          <w:spacing w:val="0"/>
          <w:w w:val="69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666666"/>
          <w:spacing w:val="1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414141"/>
          <w:spacing w:val="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2A2628"/>
          <w:spacing w:val="0"/>
          <w:w w:val="100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2A2628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2A2628"/>
          <w:spacing w:val="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414141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2A2628"/>
          <w:spacing w:val="3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1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414141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414141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97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414141"/>
          <w:spacing w:val="3"/>
          <w:w w:val="118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2A2628"/>
          <w:spacing w:val="2"/>
          <w:w w:val="83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4F4F4F"/>
          <w:spacing w:val="3"/>
          <w:w w:val="118"/>
          <w:position w:val="-2"/>
          <w:sz w:val="12"/>
          <w:szCs w:val="12"/>
        </w:rPr>
        <w:t>8</w:t>
      </w:r>
      <w:r>
        <w:rPr>
          <w:rFonts w:cs="Arial" w:hAnsi="Arial" w:eastAsia="Arial" w:ascii="Arial"/>
          <w:color w:val="4F4F4F"/>
          <w:spacing w:val="0"/>
          <w:w w:val="69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0"/>
          <w:w w:val="100"/>
          <w:position w:val="-2"/>
          <w:sz w:val="12"/>
          <w:szCs w:val="12"/>
        </w:rPr>
        <w:t>   </w:t>
      </w:r>
      <w:r>
        <w:rPr>
          <w:rFonts w:cs="Arial" w:hAnsi="Arial" w:eastAsia="Arial" w:ascii="Arial"/>
          <w:color w:val="4F4F4F"/>
          <w:spacing w:val="-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2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4"/>
          <w:w w:val="94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4"/>
          <w:w w:val="10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3"/>
          <w:w w:val="104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2A2628"/>
          <w:spacing w:val="3"/>
          <w:w w:val="10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tLeast" w:line="0"/>
        <w:ind w:left="118" w:right="-30"/>
      </w:pPr>
      <w:r>
        <w:rPr>
          <w:rFonts w:cs="Arial" w:hAnsi="Arial" w:eastAsia="Arial" w:ascii="Arial"/>
          <w:color w:val="414141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4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4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3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3"/>
          <w:w w:val="114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4"/>
          <w:w w:val="101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3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4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-2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4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4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F4F4F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2"/>
          <w:w w:val="153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5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2A26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1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1"/>
          <w:w w:val="112"/>
          <w:sz w:val="12"/>
          <w:szCs w:val="12"/>
        </w:rPr>
        <w:t>j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0"/>
          <w:w w:val="112"/>
          <w:sz w:val="12"/>
          <w:szCs w:val="12"/>
        </w:rPr>
        <w:t>ro</w:t>
      </w:r>
      <w:r>
        <w:rPr>
          <w:rFonts w:cs="Arial" w:hAnsi="Arial" w:eastAsia="Arial" w:ascii="Arial"/>
          <w:color w:val="2A2628"/>
          <w:spacing w:val="19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3"/>
          <w:w w:val="123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4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4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3"/>
          <w:w w:val="106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2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2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0"/>
          <w:w w:val="106"/>
          <w:sz w:val="12"/>
          <w:szCs w:val="12"/>
        </w:rPr>
        <w:t>!</w:t>
      </w:r>
      <w:r>
        <w:rPr>
          <w:rFonts w:cs="Arial" w:hAnsi="Arial" w:eastAsia="Arial" w:ascii="Arial"/>
          <w:color w:val="2A2628"/>
          <w:spacing w:val="21"/>
          <w:w w:val="106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2A2628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3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1"/>
          <w:w w:val="139"/>
          <w:sz w:val="12"/>
          <w:szCs w:val="12"/>
        </w:rPr>
        <w:t>j</w:t>
      </w:r>
      <w:r>
        <w:rPr>
          <w:rFonts w:cs="Arial" w:hAnsi="Arial" w:eastAsia="Arial" w:ascii="Arial"/>
          <w:color w:val="2A2628"/>
          <w:spacing w:val="3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2"/>
          <w:w w:val="116"/>
          <w:sz w:val="12"/>
          <w:szCs w:val="12"/>
        </w:rPr>
        <w:t>s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16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F4F4F"/>
          <w:spacing w:val="0"/>
          <w:w w:val="56"/>
          <w:sz w:val="20"/>
          <w:szCs w:val="20"/>
        </w:rPr>
        <w:t>dtll</w:t>
      </w:r>
      <w:r>
        <w:rPr>
          <w:rFonts w:cs="Arial" w:hAnsi="Arial" w:eastAsia="Arial" w:ascii="Arial"/>
          <w:b/>
          <w:color w:val="414141"/>
          <w:spacing w:val="-2"/>
          <w:w w:val="113"/>
          <w:position w:val="4"/>
          <w:sz w:val="8"/>
          <w:szCs w:val="8"/>
        </w:rPr>
        <w:t>0</w:t>
      </w:r>
      <w:r>
        <w:rPr>
          <w:rFonts w:cs="Arial" w:hAnsi="Arial" w:eastAsia="Arial" w:ascii="Arial"/>
          <w:b/>
          <w:color w:val="4F4F4F"/>
          <w:spacing w:val="0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b/>
          <w:color w:val="414141"/>
          <w:spacing w:val="1"/>
          <w:w w:val="107"/>
          <w:position w:val="0"/>
          <w:sz w:val="12"/>
          <w:szCs w:val="12"/>
        </w:rPr>
        <w:t>a</w:t>
      </w:r>
      <w:r>
        <w:rPr>
          <w:rFonts w:cs="Arial" w:hAnsi="Arial" w:eastAsia="Arial" w:ascii="Arial"/>
          <w:b/>
          <w:color w:val="4F4F4F"/>
          <w:spacing w:val="0"/>
          <w:w w:val="86"/>
          <w:position w:val="0"/>
          <w:sz w:val="12"/>
          <w:szCs w:val="12"/>
        </w:rPr>
        <w:t>.</w:t>
      </w:r>
      <w:r>
        <w:rPr>
          <w:rFonts w:cs="Arial" w:hAnsi="Arial" w:eastAsia="Arial" w:ascii="Arial"/>
          <w:b/>
          <w:color w:val="414141"/>
          <w:spacing w:val="0"/>
          <w:w w:val="120"/>
          <w:position w:val="0"/>
          <w:sz w:val="12"/>
          <w:szCs w:val="12"/>
        </w:rPr>
        <w:t>-</w:t>
      </w:r>
      <w:r>
        <w:rPr>
          <w:rFonts w:cs="Arial" w:hAnsi="Arial" w:eastAsia="Arial" w:ascii="Arial"/>
          <w:b/>
          <w:color w:val="414141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926"/>
      </w:pPr>
      <w:r>
        <w:br w:type="column"/>
      </w:r>
      <w:r>
        <w:rPr>
          <w:rFonts w:cs="Times New Roman" w:hAnsi="Times New Roman" w:eastAsia="Times New Roman" w:ascii="Times New Roman"/>
          <w:b/>
          <w:color w:val="2A2628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614"/>
      </w:pPr>
      <w:r>
        <w:rPr>
          <w:rFonts w:cs="Arial" w:hAnsi="Arial" w:eastAsia="Arial" w:ascii="Arial"/>
          <w:b/>
          <w:color w:val="666666"/>
          <w:spacing w:val="-13"/>
          <w:w w:val="566"/>
          <w:sz w:val="18"/>
          <w:szCs w:val="18"/>
        </w:rPr>
        <w:t>~</w:t>
      </w:r>
      <w:r>
        <w:rPr>
          <w:rFonts w:cs="Arial" w:hAnsi="Arial" w:eastAsia="Arial" w:ascii="Arial"/>
          <w:b/>
          <w:color w:val="414141"/>
          <w:spacing w:val="-4"/>
          <w:w w:val="191"/>
          <w:sz w:val="18"/>
          <w:szCs w:val="18"/>
        </w:rPr>
        <w:t>J</w:t>
      </w:r>
      <w:r>
        <w:rPr>
          <w:rFonts w:cs="Arial" w:hAnsi="Arial" w:eastAsia="Arial" w:ascii="Arial"/>
          <w:b/>
          <w:color w:val="2A2628"/>
          <w:spacing w:val="-2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2A2628"/>
          <w:spacing w:val="0"/>
          <w:w w:val="101"/>
          <w:sz w:val="18"/>
          <w:szCs w:val="18"/>
        </w:rPr>
        <w:t>D</w:t>
      </w:r>
      <w:r>
        <w:rPr>
          <w:rFonts w:cs="Arial" w:hAnsi="Arial" w:eastAsia="Arial" w:ascii="Arial"/>
          <w:b/>
          <w:color w:val="2A2628"/>
          <w:spacing w:val="0"/>
          <w:w w:val="100"/>
          <w:sz w:val="18"/>
          <w:szCs w:val="18"/>
        </w:rPr>
        <w:t>        </w:t>
      </w:r>
      <w:r>
        <w:rPr>
          <w:rFonts w:cs="Arial" w:hAnsi="Arial" w:eastAsia="Arial" w:ascii="Arial"/>
          <w:b/>
          <w:color w:val="2A262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6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-34" w:right="1575"/>
      </w:pPr>
      <w:r>
        <w:rPr>
          <w:rFonts w:cs="Arial" w:hAnsi="Arial" w:eastAsia="Arial" w:ascii="Arial"/>
          <w:b/>
          <w:color w:val="2A26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A26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A2628"/>
          <w:spacing w:val="0"/>
          <w:w w:val="100"/>
          <w:sz w:val="18"/>
          <w:szCs w:val="18"/>
        </w:rPr>
        <w:t>ID</w:t>
      </w:r>
      <w:r>
        <w:rPr>
          <w:rFonts w:cs="Arial" w:hAnsi="Arial" w:eastAsia="Arial" w:ascii="Arial"/>
          <w:b/>
          <w:color w:val="2A26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2A26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628"/>
          <w:spacing w:val="-56"/>
          <w:w w:val="142"/>
          <w:sz w:val="18"/>
          <w:szCs w:val="18"/>
        </w:rPr>
        <w:t>v</w:t>
      </w:r>
      <w:r>
        <w:rPr>
          <w:rFonts w:cs="Arial" w:hAnsi="Arial" w:eastAsia="Arial" w:ascii="Arial"/>
          <w:b/>
          <w:color w:val="4F4F4F"/>
          <w:spacing w:val="8"/>
          <w:w w:val="600"/>
          <w:sz w:val="18"/>
          <w:szCs w:val="18"/>
        </w:rPr>
        <w:t>~</w:t>
      </w:r>
      <w:r>
        <w:rPr>
          <w:rFonts w:cs="Arial" w:hAnsi="Arial" w:eastAsia="Arial" w:ascii="Arial"/>
          <w:b/>
          <w:color w:val="2A2628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b/>
          <w:color w:val="2A262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A2628"/>
          <w:spacing w:val="2"/>
          <w:w w:val="95"/>
          <w:sz w:val="18"/>
          <w:szCs w:val="18"/>
        </w:rPr>
        <w:t>T</w:t>
      </w:r>
      <w:r>
        <w:rPr>
          <w:rFonts w:cs="Arial" w:hAnsi="Arial" w:eastAsia="Arial" w:ascii="Arial"/>
          <w:b/>
          <w:color w:val="2A2628"/>
          <w:spacing w:val="2"/>
          <w:w w:val="95"/>
          <w:sz w:val="18"/>
          <w:szCs w:val="18"/>
        </w:rPr>
        <w:t>A</w:t>
      </w:r>
      <w:r>
        <w:rPr>
          <w:rFonts w:cs="Arial" w:hAnsi="Arial" w:eastAsia="Arial" w:ascii="Arial"/>
          <w:b/>
          <w:color w:val="2A2628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b/>
          <w:color w:val="2A2628"/>
          <w:spacing w:val="2"/>
          <w:w w:val="95"/>
          <w:sz w:val="18"/>
          <w:szCs w:val="18"/>
        </w:rPr>
        <w:t>L</w:t>
      </w:r>
      <w:r>
        <w:rPr>
          <w:rFonts w:cs="Arial" w:hAnsi="Arial" w:eastAsia="Arial" w:ascii="Arial"/>
          <w:b/>
          <w:color w:val="2A2628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b/>
          <w:color w:val="2A2628"/>
          <w:spacing w:val="0"/>
          <w:w w:val="95"/>
          <w:sz w:val="18"/>
          <w:szCs w:val="18"/>
        </w:rPr>
        <w:t>              </w:t>
      </w:r>
      <w:r>
        <w:rPr>
          <w:rFonts w:cs="Arial" w:hAnsi="Arial" w:eastAsia="Arial" w:ascii="Arial"/>
          <w:b/>
          <w:color w:val="2A2628"/>
          <w:spacing w:val="42"/>
          <w:w w:val="95"/>
          <w:sz w:val="18"/>
          <w:szCs w:val="18"/>
        </w:rPr>
        <w:t> </w:t>
      </w:r>
      <w:r>
        <w:rPr>
          <w:rFonts w:cs="Arial" w:hAnsi="Arial" w:eastAsia="Arial" w:ascii="Arial"/>
          <w:b/>
          <w:color w:val="2A2628"/>
          <w:spacing w:val="0"/>
          <w:w w:val="85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ind w:left="1008"/>
      </w:pPr>
      <w:r>
        <w:rPr>
          <w:rFonts w:cs="Courier New" w:hAnsi="Courier New" w:eastAsia="Courier New" w:ascii="Courier New"/>
          <w:color w:val="2A2628"/>
          <w:spacing w:val="-4"/>
          <w:w w:val="86"/>
          <w:sz w:val="24"/>
          <w:szCs w:val="24"/>
        </w:rPr>
        <w:t>O</w:t>
      </w:r>
      <w:r>
        <w:rPr>
          <w:rFonts w:cs="Courier New" w:hAnsi="Courier New" w:eastAsia="Courier New" w:ascii="Courier New"/>
          <w:color w:val="2A2628"/>
          <w:spacing w:val="-2"/>
          <w:w w:val="65"/>
          <w:sz w:val="24"/>
          <w:szCs w:val="24"/>
        </w:rPr>
        <w:t>F</w:t>
      </w:r>
      <w:r>
        <w:rPr>
          <w:rFonts w:cs="Courier New" w:hAnsi="Courier New" w:eastAsia="Courier New" w:ascii="Courier New"/>
          <w:color w:val="2A2628"/>
          <w:spacing w:val="-1"/>
          <w:w w:val="44"/>
          <w:sz w:val="24"/>
          <w:szCs w:val="24"/>
        </w:rPr>
        <w:t>I</w:t>
      </w:r>
      <w:r>
        <w:rPr>
          <w:rFonts w:cs="Courier New" w:hAnsi="Courier New" w:eastAsia="Courier New" w:ascii="Courier New"/>
          <w:color w:val="2A2628"/>
          <w:spacing w:val="-3"/>
          <w:w w:val="79"/>
          <w:sz w:val="24"/>
          <w:szCs w:val="24"/>
        </w:rPr>
        <w:t>C</w:t>
      </w:r>
      <w:r>
        <w:rPr>
          <w:rFonts w:cs="Courier New" w:hAnsi="Courier New" w:eastAsia="Courier New" w:ascii="Courier New"/>
          <w:color w:val="2A2628"/>
          <w:spacing w:val="-1"/>
          <w:w w:val="44"/>
          <w:sz w:val="24"/>
          <w:szCs w:val="24"/>
        </w:rPr>
        <w:t>I</w:t>
      </w:r>
      <w:r>
        <w:rPr>
          <w:rFonts w:cs="Courier New" w:hAnsi="Courier New" w:eastAsia="Courier New" w:ascii="Courier New"/>
          <w:color w:val="2A2628"/>
          <w:spacing w:val="-3"/>
          <w:w w:val="79"/>
          <w:sz w:val="24"/>
          <w:szCs w:val="24"/>
        </w:rPr>
        <w:t>N</w:t>
      </w:r>
      <w:r>
        <w:rPr>
          <w:rFonts w:cs="Courier New" w:hAnsi="Courier New" w:eastAsia="Courier New" w:ascii="Courier New"/>
          <w:color w:val="4F4F4F"/>
          <w:spacing w:val="-28"/>
          <w:w w:val="306"/>
          <w:sz w:val="24"/>
          <w:szCs w:val="24"/>
        </w:rPr>
        <w:t>~</w:t>
      </w:r>
      <w:r>
        <w:rPr>
          <w:rFonts w:cs="Courier New" w:hAnsi="Courier New" w:eastAsia="Courier New" w:ascii="Courier New"/>
          <w:color w:val="4F4F4F"/>
          <w:spacing w:val="-3"/>
          <w:w w:val="82"/>
          <w:sz w:val="24"/>
          <w:szCs w:val="24"/>
        </w:rPr>
        <w:t>~</w:t>
      </w:r>
      <w:r>
        <w:rPr>
          <w:rFonts w:cs="Courier New" w:hAnsi="Courier New" w:eastAsia="Courier New" w:ascii="Courier New"/>
          <w:color w:val="2A2628"/>
          <w:spacing w:val="-12"/>
          <w:w w:val="58"/>
          <w:sz w:val="24"/>
          <w:szCs w:val="24"/>
        </w:rPr>
        <w:t>L</w:t>
      </w:r>
      <w:r>
        <w:rPr>
          <w:rFonts w:cs="Courier New" w:hAnsi="Courier New" w:eastAsia="Courier New" w:ascii="Courier New"/>
          <w:color w:val="414141"/>
          <w:spacing w:val="-470"/>
          <w:w w:val="403"/>
          <w:sz w:val="24"/>
          <w:szCs w:val="24"/>
        </w:rPr>
        <w:t>,</w:t>
      </w:r>
      <w:r>
        <w:rPr>
          <w:rFonts w:cs="Courier New" w:hAnsi="Courier New" w:eastAsia="Courier New" w:ascii="Courier New"/>
          <w:color w:val="2A2628"/>
          <w:spacing w:val="-3"/>
          <w:w w:val="62"/>
          <w:sz w:val="24"/>
          <w:szCs w:val="24"/>
        </w:rPr>
        <w:t>E</w:t>
      </w:r>
      <w:r>
        <w:rPr>
          <w:rFonts w:cs="Courier New" w:hAnsi="Courier New" w:eastAsia="Courier New" w:ascii="Courier New"/>
          <w:color w:val="2A2628"/>
          <w:spacing w:val="0"/>
          <w:w w:val="75"/>
          <w:sz w:val="24"/>
          <w:szCs w:val="24"/>
        </w:rPr>
        <w:t>R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66"/>
      </w:pPr>
      <w:r>
        <w:rPr>
          <w:rFonts w:cs="Arial" w:hAnsi="Arial" w:eastAsia="Arial" w:ascii="Arial"/>
          <w:color w:val="2A2628"/>
          <w:spacing w:val="3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3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3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3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3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1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-15"/>
          <w:w w:val="145"/>
          <w:sz w:val="16"/>
          <w:szCs w:val="16"/>
        </w:rPr>
        <w:t>~</w:t>
      </w:r>
      <w:r>
        <w:rPr>
          <w:rFonts w:cs="Arial" w:hAnsi="Arial" w:eastAsia="Arial" w:ascii="Arial"/>
          <w:color w:val="2A2628"/>
          <w:spacing w:val="-255"/>
          <w:w w:val="572"/>
          <w:sz w:val="16"/>
          <w:szCs w:val="16"/>
        </w:rPr>
        <w:t>~</w:t>
      </w:r>
      <w:r>
        <w:rPr>
          <w:rFonts w:cs="Arial" w:hAnsi="Arial" w:eastAsia="Arial" w:ascii="Arial"/>
          <w:color w:val="2A2628"/>
          <w:spacing w:val="-52"/>
          <w:w w:val="215"/>
          <w:sz w:val="16"/>
          <w:szCs w:val="16"/>
        </w:rPr>
        <w:t>~</w:t>
      </w:r>
      <w:r>
        <w:rPr>
          <w:rFonts w:cs="Arial" w:hAnsi="Arial" w:eastAsia="Arial" w:ascii="Arial"/>
          <w:color w:val="2A2628"/>
          <w:spacing w:val="-67"/>
          <w:w w:val="406"/>
          <w:sz w:val="16"/>
          <w:szCs w:val="16"/>
        </w:rPr>
        <w:t>~</w:t>
      </w:r>
      <w:r>
        <w:rPr>
          <w:rFonts w:cs="Arial" w:hAnsi="Arial" w:eastAsia="Arial" w:ascii="Arial"/>
          <w:color w:val="4F4F4F"/>
          <w:spacing w:val="0"/>
          <w:w w:val="311"/>
          <w:sz w:val="16"/>
          <w:szCs w:val="16"/>
        </w:rPr>
        <w:t>~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4F4F4F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628"/>
          <w:spacing w:val="3"/>
          <w:w w:val="84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2A2628"/>
          <w:spacing w:val="0"/>
          <w:w w:val="8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A2628"/>
          <w:spacing w:val="0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628"/>
          <w:spacing w:val="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A26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3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A2628"/>
          <w:spacing w:val="4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A26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1"/>
        <w:ind w:left="922"/>
      </w:pPr>
      <w:r>
        <w:rPr>
          <w:rFonts w:cs="Times New Roman" w:hAnsi="Times New Roman" w:eastAsia="Times New Roman" w:ascii="Times New Roman"/>
          <w:b/>
          <w:color w:val="8A8A8A"/>
          <w:w w:val="142"/>
          <w:sz w:val="26"/>
          <w:szCs w:val="26"/>
        </w:rPr>
        <w:t>A.</w:t>
      </w:r>
      <w:r>
        <w:rPr>
          <w:rFonts w:cs="Times New Roman" w:hAnsi="Times New Roman" w:eastAsia="Times New Roman" w:ascii="Times New Roman"/>
          <w:b/>
          <w:color w:val="8A8A8A"/>
          <w:spacing w:val="5"/>
          <w:w w:val="14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2A2628"/>
          <w:spacing w:val="2"/>
          <w:w w:val="13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4F4F4F"/>
          <w:spacing w:val="2"/>
          <w:w w:val="11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2A2628"/>
          <w:spacing w:val="-2"/>
          <w:w w:val="193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b/>
          <w:color w:val="8A8A8A"/>
          <w:spacing w:val="1"/>
          <w:w w:val="87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73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left"/>
        <w:spacing w:before="12" w:lineRule="exact" w:line="260"/>
        <w:ind w:left="672"/>
        <w:sectPr>
          <w:type w:val="continuous"/>
          <w:pgSz w:w="12240" w:h="15840"/>
          <w:pgMar w:top="660" w:bottom="280" w:left="760" w:right="720"/>
          <w:cols w:num="2" w:equalWidth="off">
            <w:col w:w="5345" w:space="903"/>
            <w:col w:w="4512"/>
          </w:cols>
        </w:sectPr>
      </w:pPr>
      <w:r>
        <w:rPr>
          <w:rFonts w:cs="Courier New" w:hAnsi="Courier New" w:eastAsia="Courier New" w:ascii="Courier New"/>
          <w:color w:val="2A2628"/>
          <w:spacing w:val="-3"/>
          <w:w w:val="82"/>
          <w:position w:val="1"/>
          <w:sz w:val="24"/>
          <w:szCs w:val="24"/>
        </w:rPr>
        <w:t>o</w:t>
      </w:r>
      <w:r>
        <w:rPr>
          <w:rFonts w:cs="Courier New" w:hAnsi="Courier New" w:eastAsia="Courier New" w:ascii="Courier New"/>
          <w:color w:val="4F4F4F"/>
          <w:spacing w:val="-31"/>
          <w:w w:val="168"/>
          <w:position w:val="1"/>
          <w:sz w:val="24"/>
          <w:szCs w:val="24"/>
        </w:rPr>
        <w:t>~</w:t>
      </w:r>
      <w:r>
        <w:rPr>
          <w:rFonts w:cs="Courier New" w:hAnsi="Courier New" w:eastAsia="Courier New" w:ascii="Courier New"/>
          <w:color w:val="2A2628"/>
          <w:spacing w:val="-2"/>
          <w:w w:val="75"/>
          <w:position w:val="1"/>
          <w:sz w:val="24"/>
          <w:szCs w:val="24"/>
        </w:rPr>
        <w:t>A</w:t>
      </w:r>
      <w:r>
        <w:rPr>
          <w:rFonts w:cs="Courier New" w:hAnsi="Courier New" w:eastAsia="Courier New" w:ascii="Courier New"/>
          <w:color w:val="414141"/>
          <w:spacing w:val="-22"/>
          <w:w w:val="155"/>
          <w:position w:val="1"/>
          <w:sz w:val="24"/>
          <w:szCs w:val="24"/>
        </w:rPr>
        <w:t>~</w:t>
      </w:r>
      <w:r>
        <w:rPr>
          <w:rFonts w:cs="Courier New" w:hAnsi="Courier New" w:eastAsia="Courier New" w:ascii="Courier New"/>
          <w:color w:val="4F4F4F"/>
          <w:spacing w:val="-13"/>
          <w:w w:val="289"/>
          <w:position w:val="1"/>
          <w:sz w:val="24"/>
          <w:szCs w:val="24"/>
        </w:rPr>
        <w:t>~</w:t>
      </w:r>
      <w:r>
        <w:rPr>
          <w:rFonts w:cs="Courier New" w:hAnsi="Courier New" w:eastAsia="Courier New" w:ascii="Courier New"/>
          <w:color w:val="2A2628"/>
          <w:spacing w:val="-22"/>
          <w:w w:val="82"/>
          <w:position w:val="1"/>
          <w:sz w:val="24"/>
          <w:szCs w:val="24"/>
        </w:rPr>
        <w:t>u</w:t>
      </w:r>
      <w:r>
        <w:rPr>
          <w:rFonts w:cs="Courier New" w:hAnsi="Courier New" w:eastAsia="Courier New" w:ascii="Courier New"/>
          <w:color w:val="2A2628"/>
          <w:spacing w:val="-18"/>
          <w:w w:val="96"/>
          <w:position w:val="1"/>
          <w:sz w:val="24"/>
          <w:szCs w:val="24"/>
        </w:rPr>
        <w:t>}</w:t>
      </w:r>
      <w:r>
        <w:rPr>
          <w:rFonts w:cs="Courier New" w:hAnsi="Courier New" w:eastAsia="Courier New" w:ascii="Courier New"/>
          <w:color w:val="2A2628"/>
          <w:spacing w:val="-3"/>
          <w:w w:val="89"/>
          <w:position w:val="1"/>
          <w:sz w:val="24"/>
          <w:szCs w:val="24"/>
        </w:rPr>
        <w:t>k</w:t>
      </w:r>
      <w:r>
        <w:rPr>
          <w:rFonts w:cs="Courier New" w:hAnsi="Courier New" w:eastAsia="Courier New" w:ascii="Courier New"/>
          <w:color w:val="2A2628"/>
          <w:spacing w:val="-2"/>
          <w:w w:val="68"/>
          <w:position w:val="1"/>
          <w:sz w:val="24"/>
          <w:szCs w:val="24"/>
        </w:rPr>
        <w:t>E</w:t>
      </w:r>
      <w:r>
        <w:rPr>
          <w:rFonts w:cs="Courier New" w:hAnsi="Courier New" w:eastAsia="Courier New" w:ascii="Courier New"/>
          <w:color w:val="2A2628"/>
          <w:spacing w:val="-3"/>
          <w:w w:val="72"/>
          <w:position w:val="1"/>
          <w:sz w:val="24"/>
          <w:szCs w:val="24"/>
        </w:rPr>
        <w:t>z</w:t>
      </w:r>
      <w:r>
        <w:rPr>
          <w:rFonts w:cs="Courier New" w:hAnsi="Courier New" w:eastAsia="Courier New" w:ascii="Courier New"/>
          <w:color w:val="2A2628"/>
          <w:spacing w:val="-1"/>
          <w:w w:val="51"/>
          <w:position w:val="1"/>
          <w:sz w:val="24"/>
          <w:szCs w:val="24"/>
        </w:rPr>
        <w:t>,</w:t>
      </w:r>
      <w:r>
        <w:rPr>
          <w:rFonts w:cs="Courier New" w:hAnsi="Courier New" w:eastAsia="Courier New" w:ascii="Courier New"/>
          <w:color w:val="2A2628"/>
          <w:spacing w:val="-5"/>
          <w:w w:val="110"/>
          <w:position w:val="1"/>
          <w:sz w:val="24"/>
          <w:szCs w:val="24"/>
        </w:rPr>
        <w:t>o</w:t>
      </w:r>
      <w:r>
        <w:rPr>
          <w:rFonts w:cs="Courier New" w:hAnsi="Courier New" w:eastAsia="Courier New" w:ascii="Courier New"/>
          <w:color w:val="2A2628"/>
          <w:spacing w:val="-3"/>
          <w:w w:val="79"/>
          <w:position w:val="1"/>
          <w:sz w:val="24"/>
          <w:szCs w:val="24"/>
        </w:rPr>
        <w:t>A</w:t>
      </w:r>
      <w:r>
        <w:rPr>
          <w:rFonts w:cs="Courier New" w:hAnsi="Courier New" w:eastAsia="Courier New" w:ascii="Courier New"/>
          <w:color w:val="2A2628"/>
          <w:spacing w:val="0"/>
          <w:w w:val="74"/>
          <w:position w:val="1"/>
          <w:sz w:val="24"/>
          <w:szCs w:val="24"/>
        </w:rPr>
        <w:t>X</w:t>
      </w:r>
      <w:r>
        <w:rPr>
          <w:rFonts w:cs="Courier New" w:hAnsi="Courier New" w:eastAsia="Courier New" w:ascii="Courier New"/>
          <w:color w:val="2A2628"/>
          <w:spacing w:val="-7"/>
          <w:w w:val="74"/>
          <w:position w:val="1"/>
          <w:sz w:val="24"/>
          <w:szCs w:val="24"/>
        </w:rPr>
        <w:t>A</w:t>
      </w:r>
      <w:r>
        <w:rPr>
          <w:rFonts w:cs="Courier New" w:hAnsi="Courier New" w:eastAsia="Courier New" w:ascii="Courier New"/>
          <w:color w:val="2A2628"/>
          <w:spacing w:val="-2"/>
          <w:w w:val="75"/>
          <w:position w:val="1"/>
          <w:sz w:val="24"/>
          <w:szCs w:val="24"/>
        </w:rPr>
        <w:t>C</w:t>
      </w:r>
      <w:r>
        <w:rPr>
          <w:rFonts w:cs="Courier New" w:hAnsi="Courier New" w:eastAsia="Courier New" w:ascii="Courier New"/>
          <w:color w:val="2A2628"/>
          <w:spacing w:val="0"/>
          <w:w w:val="75"/>
          <w:position w:val="1"/>
          <w:sz w:val="24"/>
          <w:szCs w:val="24"/>
        </w:rPr>
        <w:t>A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"/>
        <w:ind w:left="118" w:right="-38"/>
      </w:pP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A262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2A262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3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666666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66666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2A2628"/>
          <w:spacing w:val="4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2A2628"/>
          <w:spacing w:val="3"/>
          <w:w w:val="123"/>
          <w:sz w:val="12"/>
          <w:szCs w:val="12"/>
        </w:rPr>
        <w:t>c</w:t>
      </w:r>
      <w:r>
        <w:rPr>
          <w:rFonts w:cs="Arial" w:hAnsi="Arial" w:eastAsia="Arial" w:ascii="Arial"/>
          <w:color w:val="4F4F4F"/>
          <w:spacing w:val="0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2A2628"/>
          <w:spacing w:val="3"/>
          <w:w w:val="111"/>
          <w:sz w:val="12"/>
          <w:szCs w:val="12"/>
        </w:rPr>
        <w:t>é</w:t>
      </w:r>
      <w:r>
        <w:rPr>
          <w:rFonts w:cs="Arial" w:hAnsi="Arial" w:eastAsia="Arial" w:ascii="Arial"/>
          <w:color w:val="2A2628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A2628"/>
          <w:spacing w:val="2"/>
          <w:w w:val="139"/>
          <w:sz w:val="12"/>
          <w:szCs w:val="12"/>
        </w:rPr>
        <w:t>t</w:t>
      </w:r>
      <w:r>
        <w:rPr>
          <w:rFonts w:cs="Arial" w:hAnsi="Arial" w:eastAsia="Arial" w:ascii="Arial"/>
          <w:color w:val="2A2628"/>
          <w:spacing w:val="3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2A2628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0"/>
          <w:w w:val="112"/>
          <w:sz w:val="12"/>
          <w:szCs w:val="12"/>
        </w:rPr>
        <w:t>r</w:t>
      </w:r>
      <w:r>
        <w:rPr>
          <w:rFonts w:cs="Arial" w:hAnsi="Arial" w:eastAsia="Arial" w:ascii="Arial"/>
          <w:color w:val="2A2628"/>
          <w:spacing w:val="-5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2"/>
          <w:w w:val="153"/>
          <w:sz w:val="12"/>
          <w:szCs w:val="12"/>
        </w:rPr>
        <w:t>f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0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2A262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2A2628"/>
          <w:spacing w:val="2"/>
          <w:w w:val="153"/>
          <w:sz w:val="12"/>
          <w:szCs w:val="12"/>
        </w:rPr>
        <w:t>f</w:t>
      </w:r>
      <w:r>
        <w:rPr>
          <w:rFonts w:cs="Arial" w:hAnsi="Arial" w:eastAsia="Arial" w:ascii="Arial"/>
          <w:color w:val="2A2628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2A2628"/>
          <w:spacing w:val="3"/>
          <w:w w:val="125"/>
          <w:sz w:val="12"/>
          <w:szCs w:val="12"/>
        </w:rPr>
        <w:t>d</w:t>
      </w:r>
      <w:r>
        <w:rPr>
          <w:rFonts w:cs="Arial" w:hAnsi="Arial" w:eastAsia="Arial" w:ascii="Arial"/>
          <w:color w:val="4F4F4F"/>
          <w:spacing w:val="1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4F4F4F"/>
          <w:spacing w:val="0"/>
          <w:w w:val="104"/>
          <w:sz w:val="12"/>
          <w:szCs w:val="12"/>
        </w:rPr>
        <w:t>-</w:t>
      </w:r>
      <w:r>
        <w:rPr>
          <w:rFonts w:cs="Arial" w:hAnsi="Arial" w:eastAsia="Arial" w:ascii="Arial"/>
          <w:color w:val="4F4F4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A2628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b</w:t>
      </w:r>
      <w:r>
        <w:rPr>
          <w:rFonts w:cs="Arial" w:hAnsi="Arial" w:eastAsia="Arial" w:ascii="Arial"/>
          <w:color w:val="2A2628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2"/>
          <w:w w:val="116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F4F4F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140"/>
        <w:ind w:right="-74"/>
      </w:pPr>
      <w:r>
        <w:br w:type="column"/>
      </w:r>
      <w:r>
        <w:rPr>
          <w:rFonts w:cs="Times New Roman" w:hAnsi="Times New Roman" w:eastAsia="Times New Roman" w:ascii="Times New Roman"/>
          <w:b/>
          <w:color w:val="666666"/>
          <w:spacing w:val="-16"/>
          <w:w w:val="319"/>
          <w:position w:val="4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b/>
          <w:color w:val="2A2628"/>
          <w:spacing w:val="-3"/>
          <w:w w:val="59"/>
          <w:position w:val="4"/>
          <w:sz w:val="36"/>
          <w:szCs w:val="36"/>
        </w:rPr>
        <w:t>"</w:t>
      </w:r>
      <w:r>
        <w:rPr>
          <w:rFonts w:cs="Times New Roman" w:hAnsi="Times New Roman" w:eastAsia="Times New Roman" w:ascii="Times New Roman"/>
          <w:b/>
          <w:color w:val="2A2628"/>
          <w:spacing w:val="-36"/>
          <w:w w:val="60"/>
          <w:position w:val="4"/>
          <w:sz w:val="36"/>
          <w:szCs w:val="36"/>
        </w:rPr>
        <w:t>D</w:t>
      </w:r>
      <w:r>
        <w:rPr>
          <w:rFonts w:cs="Times New Roman" w:hAnsi="Times New Roman" w:eastAsia="Times New Roman" w:ascii="Times New Roman"/>
          <w:b/>
          <w:color w:val="414141"/>
          <w:spacing w:val="-194"/>
          <w:w w:val="115"/>
          <w:position w:val="4"/>
          <w:sz w:val="36"/>
          <w:szCs w:val="36"/>
        </w:rPr>
        <w:t>b</w:t>
      </w:r>
      <w:r>
        <w:rPr>
          <w:rFonts w:cs="Times New Roman" w:hAnsi="Times New Roman" w:eastAsia="Times New Roman" w:ascii="Times New Roman"/>
          <w:b/>
          <w:color w:val="2A2628"/>
          <w:spacing w:val="0"/>
          <w:w w:val="60"/>
          <w:position w:val="4"/>
          <w:sz w:val="36"/>
          <w:szCs w:val="36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sectPr>
          <w:type w:val="continuous"/>
          <w:pgSz w:w="12240" w:h="15840"/>
          <w:pgMar w:top="660" w:bottom="280" w:left="760" w:right="720"/>
          <w:cols w:num="3" w:equalWidth="off">
            <w:col w:w="4404" w:space="2252"/>
            <w:col w:w="912" w:space="129"/>
            <w:col w:w="306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2A2628"/>
          <w:spacing w:val="-3"/>
          <w:w w:val="63"/>
          <w:position w:val="4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b/>
          <w:color w:val="414141"/>
          <w:spacing w:val="0"/>
          <w:w w:val="58"/>
          <w:position w:val="4"/>
          <w:sz w:val="36"/>
          <w:szCs w:val="36"/>
        </w:rPr>
        <w:t>Nfs</w:t>
      </w:r>
      <w:r>
        <w:rPr>
          <w:rFonts w:cs="Times New Roman" w:hAnsi="Times New Roman" w:eastAsia="Times New Roman" w:ascii="Times New Roman"/>
          <w:b/>
          <w:color w:val="414141"/>
          <w:spacing w:val="-51"/>
          <w:w w:val="100"/>
          <w:position w:val="4"/>
          <w:sz w:val="36"/>
          <w:szCs w:val="36"/>
        </w:rPr>
        <w:t> </w:t>
      </w:r>
      <w:r>
        <w:rPr>
          <w:rFonts w:cs="Arial" w:hAnsi="Arial" w:eastAsia="Arial" w:ascii="Arial"/>
          <w:b/>
          <w:color w:val="2A2628"/>
          <w:spacing w:val="-3"/>
          <w:w w:val="87"/>
          <w:position w:val="4"/>
          <w:sz w:val="16"/>
          <w:szCs w:val="16"/>
        </w:rPr>
        <w:t>G</w:t>
      </w:r>
      <w:r>
        <w:rPr>
          <w:rFonts w:cs="Arial" w:hAnsi="Arial" w:eastAsia="Arial" w:ascii="Arial"/>
          <w:b/>
          <w:color w:val="2A2628"/>
          <w:spacing w:val="-2"/>
          <w:w w:val="87"/>
          <w:position w:val="4"/>
          <w:sz w:val="16"/>
          <w:szCs w:val="16"/>
        </w:rPr>
        <w:t>E</w:t>
      </w:r>
      <w:r>
        <w:rPr>
          <w:rFonts w:cs="Arial" w:hAnsi="Arial" w:eastAsia="Arial" w:ascii="Arial"/>
          <w:b/>
          <w:color w:val="2A2628"/>
          <w:spacing w:val="-3"/>
          <w:w w:val="98"/>
          <w:position w:val="4"/>
          <w:sz w:val="16"/>
          <w:szCs w:val="16"/>
        </w:rPr>
        <w:t>N</w:t>
      </w:r>
      <w:r>
        <w:rPr>
          <w:rFonts w:cs="Arial" w:hAnsi="Arial" w:eastAsia="Arial" w:ascii="Arial"/>
          <w:b/>
          <w:color w:val="2A2628"/>
          <w:spacing w:val="-2"/>
          <w:w w:val="87"/>
          <w:position w:val="4"/>
          <w:sz w:val="16"/>
          <w:szCs w:val="16"/>
        </w:rPr>
        <w:t>E</w:t>
      </w:r>
      <w:r>
        <w:rPr>
          <w:rFonts w:cs="Arial" w:hAnsi="Arial" w:eastAsia="Arial" w:ascii="Arial"/>
          <w:b/>
          <w:color w:val="2A2628"/>
          <w:spacing w:val="0"/>
          <w:w w:val="91"/>
          <w:position w:val="4"/>
          <w:sz w:val="16"/>
          <w:szCs w:val="16"/>
        </w:rPr>
        <w:t>R</w:t>
      </w:r>
      <w:r>
        <w:rPr>
          <w:rFonts w:cs="Arial" w:hAnsi="Arial" w:eastAsia="Arial" w:ascii="Arial"/>
          <w:b/>
          <w:color w:val="2A2628"/>
          <w:spacing w:val="-4"/>
          <w:w w:val="91"/>
          <w:position w:val="4"/>
          <w:sz w:val="16"/>
          <w:szCs w:val="16"/>
        </w:rPr>
        <w:t>A</w:t>
      </w:r>
      <w:r>
        <w:rPr>
          <w:rFonts w:cs="Arial" w:hAnsi="Arial" w:eastAsia="Arial" w:ascii="Arial"/>
          <w:b/>
          <w:color w:val="2A2628"/>
          <w:spacing w:val="-1"/>
          <w:w w:val="90"/>
          <w:position w:val="4"/>
          <w:sz w:val="16"/>
          <w:szCs w:val="16"/>
        </w:rPr>
        <w:t>L</w:t>
      </w:r>
      <w:r>
        <w:rPr>
          <w:rFonts w:cs="Arial" w:hAnsi="Arial" w:eastAsia="Arial" w:ascii="Arial"/>
          <w:b/>
          <w:color w:val="2A2628"/>
          <w:spacing w:val="-2"/>
          <w:w w:val="78"/>
          <w:position w:val="4"/>
          <w:sz w:val="16"/>
          <w:szCs w:val="16"/>
        </w:rPr>
        <w:t>E</w:t>
      </w:r>
      <w:r>
        <w:rPr>
          <w:rFonts w:cs="Arial" w:hAnsi="Arial" w:eastAsia="Arial" w:ascii="Arial"/>
          <w:b/>
          <w:color w:val="2A2628"/>
          <w:spacing w:val="0"/>
          <w:w w:val="87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6133" w:right="730"/>
      </w:pPr>
      <w:r>
        <w:pict>
          <v:shape type="#_x0000_t202" style="position:absolute;margin-left:381.12pt;margin-top:4.13887pt;width:33.8355pt;height:16pt;mso-position-horizontal-relative:page;mso-position-vertical-relative:paragraph;z-index:-5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2A2628"/>
                      <w:spacing w:val="-41"/>
                      <w:w w:val="282"/>
                      <w:sz w:val="32"/>
                      <w:szCs w:val="3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2A2628"/>
                      <w:spacing w:val="0"/>
                      <w:w w:val="47"/>
                      <w:sz w:val="32"/>
                      <w:szCs w:val="32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             </w:t>
      </w:r>
      <w:r>
        <w:rPr>
          <w:rFonts w:cs="Arial" w:hAnsi="Arial" w:eastAsia="Arial" w:ascii="Arial"/>
          <w:color w:val="2A2628"/>
          <w:spacing w:val="1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1"/>
          <w:w w:val="339"/>
          <w:sz w:val="16"/>
          <w:szCs w:val="16"/>
        </w:rPr>
        <w:t>\</w:t>
      </w:r>
      <w:r>
        <w:rPr>
          <w:rFonts w:cs="Arial" w:hAnsi="Arial" w:eastAsia="Arial" w:ascii="Arial"/>
          <w:color w:val="666666"/>
          <w:spacing w:val="-8"/>
          <w:w w:val="600"/>
          <w:sz w:val="16"/>
          <w:szCs w:val="16"/>
        </w:rPr>
        <w:t>~</w:t>
      </w:r>
      <w:r>
        <w:rPr>
          <w:rFonts w:cs="Arial" w:hAnsi="Arial" w:eastAsia="Arial" w:ascii="Arial"/>
          <w:color w:val="2A2628"/>
          <w:spacing w:val="-1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-1"/>
          <w:w w:val="246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CA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2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2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2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2A26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6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V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92"/>
          <w:sz w:val="16"/>
          <w:szCs w:val="16"/>
        </w:rPr>
        <w:t>?</w:t>
      </w:r>
      <w:r>
        <w:rPr>
          <w:rFonts w:cs="Arial" w:hAnsi="Arial" w:eastAsia="Arial" w:ascii="Arial"/>
          <w:color w:val="2A2628"/>
          <w:spacing w:val="-1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8"/>
        <w:ind w:right="763"/>
      </w:pP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H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25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11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LA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11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CA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-1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2"/>
          <w:w w:val="77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   </w:t>
      </w:r>
      <w:r>
        <w:rPr>
          <w:rFonts w:cs="Arial" w:hAnsi="Arial" w:eastAsia="Arial" w:ascii="Arial"/>
          <w:color w:val="2A2628"/>
          <w:spacing w:val="3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auto" w:line="256"/>
        <w:ind w:left="7069" w:right="730" w:hanging="96"/>
      </w:pPr>
      <w:r>
        <w:rPr>
          <w:rFonts w:cs="Arial" w:hAnsi="Arial" w:eastAsia="Arial" w:ascii="Arial"/>
          <w:color w:val="666666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666666"/>
          <w:spacing w:val="0"/>
          <w:w w:val="32"/>
          <w:sz w:val="16"/>
          <w:szCs w:val="16"/>
        </w:rPr>
        <w:t>     </w:t>
      </w:r>
      <w:r>
        <w:rPr>
          <w:rFonts w:cs="Arial" w:hAnsi="Arial" w:eastAsia="Arial" w:ascii="Arial"/>
          <w:color w:val="666666"/>
          <w:spacing w:val="2"/>
          <w:w w:val="3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24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ESE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8"/>
          <w:w w:val="77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25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27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0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9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LA</w:t>
      </w:r>
      <w:r>
        <w:rPr>
          <w:rFonts w:cs="Arial" w:hAnsi="Arial" w:eastAsia="Arial" w:ascii="Arial"/>
          <w:color w:val="2A2628"/>
          <w:spacing w:val="31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2"/>
          <w:w w:val="79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3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auto" w:line="250"/>
        <w:ind w:left="6700" w:right="758" w:firstLine="302"/>
      </w:pP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CU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2A2628"/>
          <w:spacing w:val="26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2A2628"/>
          <w:spacing w:val="4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B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LI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CA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2A2628"/>
          <w:spacing w:val="18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SE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  </w:t>
      </w:r>
      <w:r>
        <w:rPr>
          <w:rFonts w:cs="Arial" w:hAnsi="Arial" w:eastAsia="Arial" w:ascii="Arial"/>
          <w:color w:val="2A2628"/>
          <w:spacing w:val="27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-2"/>
          <w:w w:val="83"/>
          <w:sz w:val="16"/>
          <w:szCs w:val="16"/>
        </w:rPr>
        <w:t>Á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16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22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2A26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-8"/>
          <w:w w:val="79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9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19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16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9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8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250"/>
        <w:ind w:left="6330" w:right="730" w:firstLine="86"/>
      </w:pPr>
      <w:r>
        <w:rPr>
          <w:rFonts w:cs="Arial" w:hAnsi="Arial" w:eastAsia="Arial" w:ascii="Arial"/>
          <w:color w:val="2A2628"/>
          <w:spacing w:val="0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3"/>
          <w:sz w:val="16"/>
          <w:szCs w:val="16"/>
        </w:rPr>
        <w:t>ES</w:t>
      </w:r>
      <w:r>
        <w:rPr>
          <w:rFonts w:cs="Arial" w:hAnsi="Arial" w:eastAsia="Arial" w:ascii="Arial"/>
          <w:color w:val="2A2628"/>
          <w:spacing w:val="25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0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5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RA</w:t>
      </w:r>
      <w:r>
        <w:rPr>
          <w:rFonts w:cs="Arial" w:hAnsi="Arial" w:eastAsia="Arial" w:ascii="Arial"/>
          <w:color w:val="2A26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2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1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F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A2628"/>
          <w:spacing w:val="3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B</w:t>
      </w:r>
      <w:r>
        <w:rPr>
          <w:rFonts w:cs="Arial" w:hAnsi="Arial" w:eastAsia="Arial" w:ascii="Arial"/>
          <w:color w:val="2A2628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2"/>
          <w:w w:val="79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RR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12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0"/>
        <w:ind w:left="6051" w:right="731"/>
      </w:pP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-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1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2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CU</w:t>
      </w:r>
      <w:r>
        <w:rPr>
          <w:rFonts w:cs="Arial" w:hAnsi="Arial" w:eastAsia="Arial" w:ascii="Arial"/>
          <w:color w:val="2A2628"/>
          <w:spacing w:val="-5"/>
          <w:w w:val="80"/>
          <w:sz w:val="16"/>
          <w:szCs w:val="16"/>
        </w:rPr>
        <w:t>Y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-7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-1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LI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80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18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SE</w:t>
      </w:r>
      <w:r>
        <w:rPr>
          <w:rFonts w:cs="Arial" w:hAnsi="Arial" w:eastAsia="Arial" w:ascii="Arial"/>
          <w:color w:val="2A2628"/>
          <w:spacing w:val="6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76"/>
          <w:sz w:val="16"/>
          <w:szCs w:val="16"/>
        </w:rPr>
        <w:t>B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3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ESP</w:t>
      </w:r>
      <w:r>
        <w:rPr>
          <w:rFonts w:cs="Arial" w:hAnsi="Arial" w:eastAsia="Arial" w:ascii="Arial"/>
          <w:color w:val="2A2628"/>
          <w:spacing w:val="-1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É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2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2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IO</w:t>
      </w:r>
      <w:r>
        <w:rPr>
          <w:rFonts w:cs="Arial" w:hAnsi="Arial" w:eastAsia="Arial" w:ascii="Arial"/>
          <w:color w:val="2A2628"/>
          <w:spacing w:val="2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Í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1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b/>
          <w:color w:val="2A2628"/>
          <w:spacing w:val="-2"/>
          <w:w w:val="88"/>
          <w:sz w:val="16"/>
          <w:szCs w:val="16"/>
        </w:rPr>
        <w:t>M</w:t>
      </w:r>
      <w:r>
        <w:rPr>
          <w:rFonts w:cs="Arial" w:hAnsi="Arial" w:eastAsia="Arial" w:ascii="Arial"/>
          <w:b/>
          <w:color w:val="2A2628"/>
          <w:spacing w:val="-2"/>
          <w:w w:val="177"/>
          <w:sz w:val="16"/>
          <w:szCs w:val="16"/>
        </w:rPr>
        <w:t>I</w:t>
      </w:r>
      <w:r>
        <w:rPr>
          <w:rFonts w:cs="Arial" w:hAnsi="Arial" w:eastAsia="Arial" w:ascii="Arial"/>
          <w:b/>
          <w:color w:val="2A2628"/>
          <w:spacing w:val="-2"/>
          <w:w w:val="87"/>
          <w:sz w:val="16"/>
          <w:szCs w:val="16"/>
        </w:rPr>
        <w:t>É</w:t>
      </w:r>
      <w:r>
        <w:rPr>
          <w:rFonts w:cs="Arial" w:hAnsi="Arial" w:eastAsia="Arial" w:ascii="Arial"/>
          <w:b/>
          <w:color w:val="2A2628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b/>
          <w:color w:val="2A2628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b/>
          <w:color w:val="2A2628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b/>
          <w:color w:val="2A2628"/>
          <w:spacing w:val="-1"/>
          <w:w w:val="90"/>
          <w:sz w:val="16"/>
          <w:szCs w:val="16"/>
        </w:rPr>
        <w:t>L</w:t>
      </w:r>
      <w:r>
        <w:rPr>
          <w:rFonts w:cs="Arial" w:hAnsi="Arial" w:eastAsia="Arial" w:ascii="Arial"/>
          <w:b/>
          <w:color w:val="2A26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b/>
          <w:color w:val="2A2628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b/>
          <w:color w:val="2A2628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b/>
          <w:color w:val="2A2628"/>
          <w:spacing w:val="2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-2"/>
          <w:w w:val="78"/>
          <w:sz w:val="16"/>
          <w:szCs w:val="16"/>
        </w:rPr>
        <w:t>Á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4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H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-8"/>
          <w:w w:val="78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76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-1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33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9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LA</w:t>
      </w:r>
      <w:r>
        <w:rPr>
          <w:rFonts w:cs="Arial" w:hAnsi="Arial" w:eastAsia="Arial" w:ascii="Arial"/>
          <w:color w:val="2A2628"/>
          <w:spacing w:val="-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7" w:lineRule="exact" w:line="140"/>
        <w:sectPr>
          <w:type w:val="continuous"/>
          <w:pgSz w:w="12240" w:h="15840"/>
          <w:pgMar w:top="660" w:bottom="280" w:left="760" w:right="720"/>
        </w:sectPr>
      </w:pPr>
      <w:r>
        <w:rPr>
          <w:sz w:val="15"/>
          <w:szCs w:val="15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</w:pPr>
      <w:r>
        <w:rPr>
          <w:rFonts w:cs="Times New Roman" w:hAnsi="Times New Roman" w:eastAsia="Times New Roman" w:ascii="Times New Roman"/>
          <w:i/>
          <w:color w:val="2A2628"/>
          <w:spacing w:val="-2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2A2628"/>
          <w:spacing w:val="-3"/>
          <w:w w:val="7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7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9" w:lineRule="auto" w:line="253"/>
        <w:ind w:right="731" w:firstLine="5"/>
        <w:sectPr>
          <w:type w:val="continuous"/>
          <w:pgSz w:w="12240" w:h="15840"/>
          <w:pgMar w:top="660" w:bottom="280" w:left="760" w:right="720"/>
          <w:cols w:num="2" w:equalWidth="off">
            <w:col w:w="2868" w:space="3179"/>
            <w:col w:w="4713"/>
          </w:cols>
        </w:sectPr>
      </w:pPr>
      <w:r>
        <w:br w:type="column"/>
      </w:r>
      <w:r>
        <w:rPr>
          <w:rFonts w:cs="Arial" w:hAnsi="Arial" w:eastAsia="Arial" w:ascii="Arial"/>
          <w:color w:val="2A2628"/>
          <w:spacing w:val="-1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-1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14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3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J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3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ES</w:t>
      </w:r>
      <w:r>
        <w:rPr>
          <w:rFonts w:cs="Arial" w:hAnsi="Arial" w:eastAsia="Arial" w:ascii="Arial"/>
          <w:color w:val="2A2628"/>
          <w:spacing w:val="2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3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15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8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86"/>
          <w:sz w:val="16"/>
          <w:szCs w:val="16"/>
        </w:rPr>
        <w:t>Ó</w:t>
      </w:r>
      <w:r>
        <w:rPr>
          <w:rFonts w:cs="Arial" w:hAnsi="Arial" w:eastAsia="Arial" w:ascii="Arial"/>
          <w:color w:val="2A2628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2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75"/>
          <w:sz w:val="16"/>
          <w:szCs w:val="16"/>
        </w:rPr>
        <w:t>Q</w:t>
      </w:r>
      <w:r>
        <w:rPr>
          <w:rFonts w:cs="Arial" w:hAnsi="Arial" w:eastAsia="Arial" w:ascii="Arial"/>
          <w:color w:val="2A2628"/>
          <w:spacing w:val="-1"/>
          <w:w w:val="75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14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-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Z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CA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17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LA</w:t>
      </w:r>
      <w:r>
        <w:rPr>
          <w:rFonts w:cs="Arial" w:hAnsi="Arial" w:eastAsia="Arial" w:ascii="Arial"/>
          <w:color w:val="2A2628"/>
          <w:spacing w:val="6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-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2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17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Q</w:t>
      </w:r>
      <w:r>
        <w:rPr>
          <w:rFonts w:cs="Arial" w:hAnsi="Arial" w:eastAsia="Arial" w:ascii="Arial"/>
          <w:color w:val="2A2628"/>
          <w:spacing w:val="-1"/>
          <w:w w:val="79"/>
          <w:sz w:val="16"/>
          <w:szCs w:val="16"/>
        </w:rPr>
        <w:t>U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33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26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1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LI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4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414141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414141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2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Á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2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35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2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A2628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ES</w:t>
      </w:r>
      <w:r>
        <w:rPr>
          <w:rFonts w:cs="Arial" w:hAnsi="Arial" w:eastAsia="Arial" w:ascii="Arial"/>
          <w:color w:val="2A2628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-1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1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H</w:t>
      </w:r>
      <w:r>
        <w:rPr>
          <w:rFonts w:cs="Arial" w:hAnsi="Arial" w:eastAsia="Arial" w:ascii="Arial"/>
          <w:color w:val="2A2628"/>
          <w:spacing w:val="-1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BE</w:t>
      </w:r>
      <w:r>
        <w:rPr>
          <w:rFonts w:cs="Arial" w:hAnsi="Arial" w:eastAsia="Arial" w:ascii="Arial"/>
          <w:color w:val="2A2628"/>
          <w:spacing w:val="-1"/>
          <w:w w:val="76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6"/>
          <w:sz w:val="16"/>
          <w:szCs w:val="16"/>
        </w:rPr>
        <w:t>  </w:t>
      </w:r>
      <w:r>
        <w:rPr>
          <w:rFonts w:cs="Arial" w:hAnsi="Arial" w:eastAsia="Arial" w:ascii="Arial"/>
          <w:color w:val="2A2628"/>
          <w:spacing w:val="6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3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8"/>
          <w:sz w:val="16"/>
          <w:szCs w:val="16"/>
        </w:rPr>
        <w:t>X</w:t>
      </w:r>
      <w:r>
        <w:rPr>
          <w:rFonts w:cs="Arial" w:hAnsi="Arial" w:eastAsia="Arial" w:ascii="Arial"/>
          <w:color w:val="2A2628"/>
          <w:spacing w:val="-2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-5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6"/>
          <w:sz w:val="16"/>
          <w:szCs w:val="16"/>
        </w:rPr>
        <w:t>V</w:t>
      </w:r>
      <w:r>
        <w:rPr>
          <w:rFonts w:cs="Arial" w:hAnsi="Arial" w:eastAsia="Arial" w:ascii="Arial"/>
          <w:color w:val="2A262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2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21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2A2628"/>
          <w:spacing w:val="0"/>
          <w:w w:val="75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-1"/>
          <w:w w:val="74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-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RA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2A2628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R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V</w:t>
      </w:r>
      <w:r>
        <w:rPr>
          <w:rFonts w:cs="Arial" w:hAnsi="Arial" w:eastAsia="Arial" w:ascii="Arial"/>
          <w:color w:val="2A2628"/>
          <w:spacing w:val="0"/>
          <w:w w:val="80"/>
          <w:sz w:val="16"/>
          <w:szCs w:val="16"/>
        </w:rPr>
        <w:t>IO</w:t>
      </w:r>
      <w:r>
        <w:rPr>
          <w:rFonts w:cs="Arial" w:hAnsi="Arial" w:eastAsia="Arial" w:ascii="Arial"/>
          <w:color w:val="2A2628"/>
          <w:spacing w:val="6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63"/>
          <w:sz w:val="16"/>
          <w:szCs w:val="16"/>
        </w:rPr>
        <w:t>P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A2628"/>
          <w:spacing w:val="-1"/>
          <w:w w:val="78"/>
          <w:sz w:val="16"/>
          <w:szCs w:val="16"/>
        </w:rPr>
        <w:t>G</w:t>
      </w:r>
      <w:r>
        <w:rPr>
          <w:rFonts w:cs="Arial" w:hAnsi="Arial" w:eastAsia="Arial" w:ascii="Arial"/>
          <w:color w:val="2A2628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4"/>
          <w:sz w:val="16"/>
          <w:szCs w:val="16"/>
        </w:rPr>
        <w:t>D</w:t>
      </w:r>
      <w:r>
        <w:rPr>
          <w:rFonts w:cs="Arial" w:hAnsi="Arial" w:eastAsia="Arial" w:ascii="Arial"/>
          <w:color w:val="2A2628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2A2628"/>
          <w:spacing w:val="1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-1"/>
          <w:w w:val="74"/>
          <w:sz w:val="16"/>
          <w:szCs w:val="16"/>
        </w:rPr>
        <w:t>L</w:t>
      </w:r>
      <w:r>
        <w:rPr>
          <w:rFonts w:cs="Arial" w:hAnsi="Arial" w:eastAsia="Arial" w:ascii="Arial"/>
          <w:color w:val="2A2628"/>
          <w:spacing w:val="-1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15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2A2628"/>
          <w:spacing w:val="0"/>
          <w:w w:val="72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0"/>
          <w:w w:val="131"/>
          <w:sz w:val="16"/>
          <w:szCs w:val="16"/>
        </w:rPr>
        <w:t>I</w:t>
      </w:r>
      <w:r>
        <w:rPr>
          <w:rFonts w:cs="Arial" w:hAnsi="Arial" w:eastAsia="Arial" w:ascii="Arial"/>
          <w:color w:val="2A2628"/>
          <w:spacing w:val="-1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2A2628"/>
          <w:spacing w:val="-1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2A2628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A2628"/>
          <w:spacing w:val="0"/>
          <w:w w:val="77"/>
          <w:sz w:val="16"/>
          <w:szCs w:val="16"/>
        </w:rPr>
        <w:t>S</w:t>
      </w:r>
      <w:r>
        <w:rPr>
          <w:rFonts w:cs="Arial" w:hAnsi="Arial" w:eastAsia="Arial" w:ascii="Arial"/>
          <w:color w:val="666666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552">
            <v:imagedata o:title="" r:id="rId7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exact" w:line="220"/>
        <w:ind w:left="1606"/>
      </w:pPr>
      <w:r>
        <w:rPr>
          <w:rFonts w:cs="Arial" w:hAnsi="Arial" w:eastAsia="Arial" w:ascii="Arial"/>
          <w:color w:val="8A8A8A"/>
          <w:spacing w:val="0"/>
          <w:w w:val="600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8"/>
        <w:ind w:left="195"/>
      </w:pPr>
      <w:r>
        <w:rPr>
          <w:rFonts w:cs="Times New Roman" w:hAnsi="Times New Roman" w:eastAsia="Times New Roman" w:ascii="Times New Roman"/>
          <w:i/>
          <w:color w:val="2A2628"/>
          <w:spacing w:val="-5"/>
          <w:w w:val="11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66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i/>
          <w:color w:val="2A2628"/>
          <w:spacing w:val="1"/>
          <w:w w:val="66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2A2628"/>
          <w:spacing w:val="-20"/>
          <w:w w:val="9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2A2628"/>
          <w:spacing w:val="-28"/>
          <w:w w:val="8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44"/>
          <w:sz w:val="28"/>
          <w:szCs w:val="28"/>
        </w:rPr>
        <w:t>.,r</w:t>
      </w:r>
      <w:r>
        <w:rPr>
          <w:rFonts w:cs="Times New Roman" w:hAnsi="Times New Roman" w:eastAsia="Times New Roman" w:ascii="Times New Roman"/>
          <w:i/>
          <w:color w:val="2A2628"/>
          <w:spacing w:val="-31"/>
          <w:w w:val="4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2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7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A2628"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64"/>
          <w:sz w:val="28"/>
          <w:szCs w:val="28"/>
        </w:rPr>
        <w:t>(f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6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96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A2628"/>
          <w:spacing w:val="18"/>
          <w:w w:val="96"/>
          <w:sz w:val="28"/>
          <w:szCs w:val="28"/>
        </w:rPr>
        <w:t>{</w:t>
      </w:r>
      <w:r>
        <w:rPr>
          <w:rFonts w:cs="Times New Roman" w:hAnsi="Times New Roman" w:eastAsia="Times New Roman" w:ascii="Times New Roman"/>
          <w:i/>
          <w:color w:val="2A2628"/>
          <w:spacing w:val="-20"/>
          <w:w w:val="9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94"/>
          <w:sz w:val="28"/>
          <w:szCs w:val="28"/>
        </w:rPr>
        <w:t>}l</w:t>
      </w:r>
      <w:r>
        <w:rPr>
          <w:rFonts w:cs="Times New Roman" w:hAnsi="Times New Roman" w:eastAsia="Times New Roman" w:ascii="Times New Roman"/>
          <w:i/>
          <w:color w:val="2A2628"/>
          <w:spacing w:val="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-5"/>
          <w:w w:val="104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12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A2628"/>
          <w:spacing w:val="-39"/>
          <w:w w:val="112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i/>
          <w:color w:val="2A2628"/>
          <w:spacing w:val="-5"/>
          <w:w w:val="85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57"/>
          <w:sz w:val="28"/>
          <w:szCs w:val="28"/>
        </w:rPr>
        <w:t>(J</w:t>
      </w:r>
      <w:r>
        <w:rPr>
          <w:rFonts w:cs="Times New Roman" w:hAnsi="Times New Roman" w:eastAsia="Times New Roman" w:ascii="Times New Roman"/>
          <w:i/>
          <w:color w:val="2A2628"/>
          <w:spacing w:val="-28"/>
          <w:w w:val="57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91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60"/>
          <w:sz w:val="28"/>
          <w:szCs w:val="28"/>
        </w:rPr>
        <w:t>(J)</w:t>
      </w:r>
      <w:r>
        <w:rPr>
          <w:rFonts w:cs="Times New Roman" w:hAnsi="Times New Roman" w:eastAsia="Times New Roman" w:ascii="Times New Roman"/>
          <w:i/>
          <w:color w:val="2A2628"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00"/>
          <w:sz w:val="28"/>
          <w:szCs w:val="28"/>
        </w:rPr>
        <w:t>tn;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-22"/>
          <w:w w:val="8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i/>
          <w:color w:val="2A2628"/>
          <w:spacing w:val="-87"/>
          <w:w w:val="97"/>
          <w:sz w:val="28"/>
          <w:szCs w:val="28"/>
        </w:rPr>
        <w:t>}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84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i/>
          <w:color w:val="2A2628"/>
          <w:spacing w:val="-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9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19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193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70"/>
          <w:sz w:val="28"/>
          <w:szCs w:val="28"/>
        </w:rPr>
        <w:t>(f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7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2A2628"/>
          <w:spacing w:val="-39"/>
          <w:w w:val="13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70"/>
          <w:sz w:val="28"/>
          <w:szCs w:val="28"/>
        </w:rPr>
        <w:t>CfS</w:t>
      </w:r>
      <w:r>
        <w:rPr>
          <w:rFonts w:cs="Times New Roman" w:hAnsi="Times New Roman" w:eastAsia="Times New Roman" w:ascii="Times New Roman"/>
          <w:i/>
          <w:color w:val="2A2628"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7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2A2628"/>
          <w:spacing w:val="1"/>
          <w:w w:val="70"/>
          <w:sz w:val="28"/>
          <w:szCs w:val="28"/>
        </w:rPr>
        <w:t>}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45"/>
          <w:sz w:val="28"/>
          <w:szCs w:val="28"/>
        </w:rPr>
        <w:t>&lt;RJÍ</w:t>
      </w:r>
      <w:r>
        <w:rPr>
          <w:rFonts w:cs="Times New Roman" w:hAnsi="Times New Roman" w:eastAsia="Times New Roman" w:ascii="Times New Roman"/>
          <w:i/>
          <w:color w:val="2A2628"/>
          <w:spacing w:val="4"/>
          <w:w w:val="45"/>
          <w:sz w:val="28"/>
          <w:szCs w:val="28"/>
        </w:rPr>
        <w:t>_</w:t>
      </w:r>
      <w:r>
        <w:rPr>
          <w:rFonts w:cs="Times New Roman" w:hAnsi="Times New Roman" w:eastAsia="Times New Roman" w:ascii="Times New Roman"/>
          <w:i/>
          <w:color w:val="2A2628"/>
          <w:spacing w:val="-10"/>
          <w:w w:val="9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81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7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A2628"/>
          <w:spacing w:val="-9"/>
          <w:w w:val="7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96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2A2628"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00"/>
          <w:sz w:val="32"/>
          <w:szCs w:val="32"/>
        </w:rPr>
        <w:t>tn:</w:t>
      </w:r>
      <w:r>
        <w:rPr>
          <w:rFonts w:cs="Times New Roman" w:hAnsi="Times New Roman" w:eastAsia="Times New Roman" w:ascii="Times New Roman"/>
          <w:i/>
          <w:color w:val="2A2628"/>
          <w:spacing w:val="-2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73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73"/>
          <w:sz w:val="28"/>
          <w:szCs w:val="28"/>
        </w:rPr>
        <w:t>}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73"/>
          <w:sz w:val="28"/>
          <w:szCs w:val="28"/>
        </w:rPr>
        <w:t>00</w:t>
      </w:r>
      <w:r>
        <w:rPr>
          <w:rFonts w:cs="Times New Roman" w:hAnsi="Times New Roman" w:eastAsia="Times New Roman" w:ascii="Times New Roman"/>
          <w:i/>
          <w:color w:val="2A2628"/>
          <w:spacing w:val="1"/>
          <w:w w:val="73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i/>
          <w:color w:val="2A2628"/>
          <w:spacing w:val="-5"/>
          <w:w w:val="85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66"/>
          <w:sz w:val="28"/>
          <w:szCs w:val="28"/>
        </w:rPr>
        <w:t>(f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66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64"/>
          <w:sz w:val="28"/>
          <w:szCs w:val="28"/>
        </w:rPr>
        <w:t>&lt;RJ</w:t>
      </w:r>
      <w:r>
        <w:rPr>
          <w:rFonts w:cs="Times New Roman" w:hAnsi="Times New Roman" w:eastAsia="Times New Roman" w:ascii="Times New Roman"/>
          <w:i/>
          <w:color w:val="2A2628"/>
          <w:spacing w:val="-31"/>
          <w:w w:val="64"/>
          <w:sz w:val="28"/>
          <w:szCs w:val="28"/>
        </w:rPr>
        <w:t>{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03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i/>
          <w:color w:val="2A2628"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61"/>
          <w:sz w:val="28"/>
          <w:szCs w:val="28"/>
        </w:rPr>
        <w:t>(J)(f,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9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A2628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87"/>
          <w:sz w:val="28"/>
          <w:szCs w:val="28"/>
        </w:rPr>
        <w:t>rt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8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2A2628"/>
          <w:spacing w:val="-21"/>
          <w:w w:val="87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i/>
          <w:color w:val="2A2628"/>
          <w:spacing w:val="-92"/>
          <w:w w:val="91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87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i/>
          <w:color w:val="2A2628"/>
          <w:spacing w:val="-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62"/>
          <w:sz w:val="28"/>
          <w:szCs w:val="28"/>
        </w:rPr>
        <w:t>(J</w:t>
      </w:r>
      <w:r>
        <w:rPr>
          <w:rFonts w:cs="Times New Roman" w:hAnsi="Times New Roman" w:eastAsia="Times New Roman" w:ascii="Times New Roman"/>
          <w:i/>
          <w:color w:val="2A2628"/>
          <w:spacing w:val="-1"/>
          <w:w w:val="62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07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i/>
          <w:color w:val="2A2628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100"/>
          <w:sz w:val="32"/>
          <w:szCs w:val="32"/>
        </w:rPr>
        <w:t>tn:</w:t>
      </w:r>
      <w:r>
        <w:rPr>
          <w:rFonts w:cs="Times New Roman" w:hAnsi="Times New Roman" w:eastAsia="Times New Roman" w:ascii="Times New Roman"/>
          <w:i/>
          <w:color w:val="2A2628"/>
          <w:spacing w:val="-2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2A2628"/>
          <w:spacing w:val="-28"/>
          <w:w w:val="7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99"/>
          <w:sz w:val="28"/>
          <w:szCs w:val="28"/>
        </w:rPr>
        <w:t>Jl</w:t>
      </w:r>
      <w:r>
        <w:rPr>
          <w:rFonts w:cs="Times New Roman" w:hAnsi="Times New Roman" w:eastAsia="Times New Roman" w:ascii="Times New Roman"/>
          <w:i/>
          <w:color w:val="2A2628"/>
          <w:spacing w:val="-61"/>
          <w:w w:val="99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93"/>
          <w:sz w:val="28"/>
          <w:szCs w:val="28"/>
        </w:rPr>
        <w:t>Jl</w:t>
      </w:r>
      <w:r>
        <w:rPr>
          <w:rFonts w:cs="Times New Roman" w:hAnsi="Times New Roman" w:eastAsia="Times New Roman" w:ascii="Times New Roman"/>
          <w:i/>
          <w:color w:val="2A2628"/>
          <w:spacing w:val="-39"/>
          <w:w w:val="8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A2628"/>
          <w:spacing w:val="0"/>
          <w:w w:val="88"/>
          <w:sz w:val="28"/>
          <w:szCs w:val="28"/>
        </w:rPr>
        <w:t>Jl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sectPr>
      <w:type w:val="continuous"/>
      <w:pgSz w:w="12240" w:h="15840"/>
      <w:pgMar w:top="660" w:bottom="280" w:left="760" w:right="7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